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12D279" w14:textId="02BBF072" w:rsidR="00C141AA" w:rsidRDefault="004B12DC" w:rsidP="004B12DC">
      <w:pPr>
        <w:tabs>
          <w:tab w:val="left" w:pos="288"/>
          <w:tab w:val="left" w:pos="567"/>
          <w:tab w:val="left" w:pos="889"/>
          <w:tab w:val="left" w:pos="1635"/>
          <w:tab w:val="center" w:pos="4393"/>
          <w:tab w:val="center" w:pos="4535"/>
          <w:tab w:val="left" w:pos="6237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C12915" w:rsidRPr="48F7317C">
        <w:rPr>
          <w:rFonts w:ascii="Arial" w:hAnsi="Arial" w:cs="Arial"/>
          <w:b/>
          <w:bCs/>
          <w:sz w:val="24"/>
          <w:szCs w:val="24"/>
        </w:rPr>
        <w:t>Co</w:t>
      </w:r>
      <w:r w:rsidR="004865A9" w:rsidRPr="48F7317C">
        <w:rPr>
          <w:rFonts w:ascii="Arial" w:hAnsi="Arial" w:cs="Arial"/>
          <w:b/>
          <w:bCs/>
          <w:sz w:val="24"/>
          <w:szCs w:val="24"/>
        </w:rPr>
        <w:t>ncept</w:t>
      </w:r>
      <w:r w:rsidR="000F1034" w:rsidRPr="48F7317C">
        <w:rPr>
          <w:rFonts w:ascii="Arial" w:hAnsi="Arial" w:cs="Arial"/>
          <w:b/>
          <w:bCs/>
          <w:sz w:val="24"/>
          <w:szCs w:val="24"/>
        </w:rPr>
        <w:t>verslag</w:t>
      </w:r>
      <w:r w:rsidR="00E853FC" w:rsidRPr="48F7317C">
        <w:rPr>
          <w:rFonts w:ascii="Arial" w:hAnsi="Arial" w:cs="Arial"/>
          <w:b/>
          <w:bCs/>
          <w:sz w:val="24"/>
          <w:szCs w:val="24"/>
        </w:rPr>
        <w:t xml:space="preserve"> </w:t>
      </w:r>
      <w:r w:rsidR="00EB2589" w:rsidRPr="48F7317C">
        <w:rPr>
          <w:rFonts w:ascii="Arial" w:hAnsi="Arial" w:cs="Arial"/>
          <w:b/>
          <w:bCs/>
          <w:sz w:val="24"/>
          <w:szCs w:val="24"/>
        </w:rPr>
        <w:t>8</w:t>
      </w:r>
      <w:r w:rsidR="00DD4C1E">
        <w:rPr>
          <w:rFonts w:ascii="Arial" w:hAnsi="Arial" w:cs="Arial"/>
          <w:b/>
          <w:bCs/>
          <w:sz w:val="24"/>
          <w:szCs w:val="24"/>
        </w:rPr>
        <w:t>8</w:t>
      </w:r>
      <w:r w:rsidR="009B2537">
        <w:rPr>
          <w:rFonts w:ascii="Arial" w:hAnsi="Arial" w:cs="Arial"/>
          <w:b/>
          <w:bCs/>
          <w:sz w:val="24"/>
          <w:szCs w:val="24"/>
        </w:rPr>
        <w:t>4</w:t>
      </w:r>
    </w:p>
    <w:p w14:paraId="6D543D8D" w14:textId="33768237" w:rsidR="000F1034" w:rsidRPr="00D3744C" w:rsidRDefault="000F1034" w:rsidP="00DF7E9D">
      <w:pPr>
        <w:tabs>
          <w:tab w:val="left" w:pos="567"/>
          <w:tab w:val="left" w:pos="1635"/>
          <w:tab w:val="center" w:pos="4535"/>
          <w:tab w:val="left" w:pos="6237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51BB65D7">
        <w:rPr>
          <w:rFonts w:ascii="Arial" w:hAnsi="Arial" w:cs="Arial"/>
          <w:b/>
          <w:bCs/>
          <w:sz w:val="24"/>
          <w:szCs w:val="24"/>
        </w:rPr>
        <w:t>Kernteam T</w:t>
      </w:r>
      <w:r w:rsidR="00845FA8" w:rsidRPr="51BB65D7">
        <w:rPr>
          <w:rFonts w:ascii="Arial" w:hAnsi="Arial" w:cs="Arial"/>
          <w:b/>
          <w:bCs/>
          <w:sz w:val="24"/>
          <w:szCs w:val="24"/>
        </w:rPr>
        <w:t>ijdelijke Verkeers</w:t>
      </w:r>
      <w:r w:rsidR="00FE5A49" w:rsidRPr="51BB65D7">
        <w:rPr>
          <w:rFonts w:ascii="Arial" w:hAnsi="Arial" w:cs="Arial"/>
          <w:b/>
          <w:bCs/>
          <w:sz w:val="24"/>
          <w:szCs w:val="24"/>
        </w:rPr>
        <w:t>maatregelen</w:t>
      </w:r>
    </w:p>
    <w:p w14:paraId="4F1CB38D" w14:textId="05A6734F" w:rsidR="000F3463" w:rsidRDefault="009B2537" w:rsidP="00D1573C">
      <w:pPr>
        <w:tabs>
          <w:tab w:val="left" w:pos="567"/>
          <w:tab w:val="left" w:pos="2755"/>
          <w:tab w:val="center" w:pos="4535"/>
          <w:tab w:val="left" w:pos="7438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DD4C1E">
        <w:rPr>
          <w:rFonts w:ascii="Arial" w:hAnsi="Arial" w:cs="Arial"/>
          <w:b/>
          <w:sz w:val="24"/>
          <w:szCs w:val="24"/>
        </w:rPr>
        <w:t xml:space="preserve"> </w:t>
      </w:r>
      <w:r w:rsidR="00D1573C">
        <w:rPr>
          <w:rFonts w:ascii="Arial" w:hAnsi="Arial" w:cs="Arial"/>
          <w:b/>
          <w:sz w:val="24"/>
          <w:szCs w:val="24"/>
        </w:rPr>
        <w:t>dece</w:t>
      </w:r>
      <w:r w:rsidR="00DD4C1E">
        <w:rPr>
          <w:rFonts w:ascii="Arial" w:hAnsi="Arial" w:cs="Arial"/>
          <w:b/>
          <w:sz w:val="24"/>
          <w:szCs w:val="24"/>
        </w:rPr>
        <w:t xml:space="preserve">mber </w:t>
      </w:r>
      <w:r w:rsidR="00E853FC" w:rsidRPr="00D3744C">
        <w:rPr>
          <w:rFonts w:ascii="Arial" w:hAnsi="Arial" w:cs="Arial"/>
          <w:b/>
          <w:sz w:val="24"/>
          <w:szCs w:val="24"/>
        </w:rPr>
        <w:t>20</w:t>
      </w:r>
      <w:r w:rsidR="00406527" w:rsidRPr="00D3744C">
        <w:rPr>
          <w:rFonts w:ascii="Arial" w:hAnsi="Arial" w:cs="Arial"/>
          <w:b/>
          <w:sz w:val="24"/>
          <w:szCs w:val="24"/>
        </w:rPr>
        <w:t>2</w:t>
      </w:r>
      <w:r w:rsidR="00805A77">
        <w:rPr>
          <w:rFonts w:ascii="Arial" w:hAnsi="Arial" w:cs="Arial"/>
          <w:b/>
          <w:sz w:val="24"/>
          <w:szCs w:val="24"/>
        </w:rPr>
        <w:t>5</w:t>
      </w:r>
    </w:p>
    <w:p w14:paraId="0D7B8926" w14:textId="77777777" w:rsidR="00872648" w:rsidRPr="00872648" w:rsidRDefault="00872648" w:rsidP="5CCC322E">
      <w:pPr>
        <w:tabs>
          <w:tab w:val="left" w:pos="567"/>
          <w:tab w:val="left" w:pos="2755"/>
          <w:tab w:val="center" w:pos="4535"/>
          <w:tab w:val="left" w:pos="7438"/>
        </w:tabs>
        <w:rPr>
          <w:rFonts w:ascii="Arial" w:hAnsi="Arial" w:cs="Arial"/>
          <w:color w:val="000000"/>
          <w:sz w:val="16"/>
          <w:szCs w:val="16"/>
          <w:u w:val="single"/>
          <w:lang w:eastAsia="nl-NL"/>
        </w:rPr>
      </w:pPr>
    </w:p>
    <w:tbl>
      <w:tblPr>
        <w:tblStyle w:val="Tabelraster2"/>
        <w:tblW w:w="8788" w:type="dxa"/>
        <w:tblInd w:w="-5" w:type="dxa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3262"/>
        <w:gridCol w:w="3259"/>
      </w:tblGrid>
      <w:tr w:rsidR="00AF0E7F" w:rsidRPr="00D3744C" w14:paraId="183A08BC" w14:textId="209DEB90" w:rsidTr="003D410F">
        <w:trPr>
          <w:trHeight w:val="196"/>
        </w:trPr>
        <w:tc>
          <w:tcPr>
            <w:tcW w:w="878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1176DE47" w14:textId="17B306C5" w:rsidR="00AF0E7F" w:rsidRPr="00D3744C" w:rsidRDefault="00AF0E7F" w:rsidP="009E2959">
            <w:pPr>
              <w:tabs>
                <w:tab w:val="left" w:pos="567"/>
                <w:tab w:val="left" w:pos="2694"/>
                <w:tab w:val="right" w:pos="3438"/>
                <w:tab w:val="left" w:pos="5954"/>
                <w:tab w:val="left" w:pos="6521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89935068"/>
            <w:r w:rsidRPr="00D3744C">
              <w:rPr>
                <w:rFonts w:ascii="Arial" w:hAnsi="Arial" w:cs="Arial"/>
                <w:b/>
                <w:bCs/>
                <w:sz w:val="18"/>
                <w:szCs w:val="18"/>
              </w:rPr>
              <w:t>AANWEZIG</w:t>
            </w:r>
          </w:p>
        </w:tc>
      </w:tr>
      <w:bookmarkEnd w:id="0"/>
      <w:tr w:rsidR="00C12750" w:rsidRPr="00D3744C" w14:paraId="7C67D095" w14:textId="77777777" w:rsidTr="00F10EE8">
        <w:trPr>
          <w:trHeight w:val="131"/>
        </w:trPr>
        <w:tc>
          <w:tcPr>
            <w:tcW w:w="2267" w:type="dxa"/>
          </w:tcPr>
          <w:p w14:paraId="08D37383" w14:textId="77777777" w:rsidR="00C12750" w:rsidRPr="002A2EFF" w:rsidRDefault="00C12750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Frank Pot (FP, vz.)</w:t>
            </w:r>
          </w:p>
        </w:tc>
        <w:tc>
          <w:tcPr>
            <w:tcW w:w="3262" w:type="dxa"/>
          </w:tcPr>
          <w:p w14:paraId="330321FC" w14:textId="77777777" w:rsidR="00C12750" w:rsidRDefault="00C12750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GU/Tijdelijke Verkeersmaatregelen</w:t>
            </w:r>
          </w:p>
        </w:tc>
        <w:tc>
          <w:tcPr>
            <w:tcW w:w="3259" w:type="dxa"/>
          </w:tcPr>
          <w:p w14:paraId="1A3B9FA2" w14:textId="77777777" w:rsidR="00C12750" w:rsidRPr="003A60FC" w:rsidRDefault="00C12750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11" w:history="1">
              <w:r w:rsidRPr="003A60FC">
                <w:rPr>
                  <w:rStyle w:val="Hyperlink"/>
                  <w:rFonts w:ascii="Arial" w:hAnsi="Arial" w:cs="Arial"/>
                  <w:sz w:val="16"/>
                  <w:szCs w:val="16"/>
                </w:rPr>
                <w:t>frank.pot@utrecht.nl</w:t>
              </w:r>
            </w:hyperlink>
          </w:p>
        </w:tc>
      </w:tr>
      <w:tr w:rsidR="00FC6062" w:rsidRPr="00544D5A" w14:paraId="003E6A50" w14:textId="77777777" w:rsidTr="00CA021E">
        <w:trPr>
          <w:trHeight w:val="196"/>
        </w:trPr>
        <w:tc>
          <w:tcPr>
            <w:tcW w:w="2267" w:type="dxa"/>
          </w:tcPr>
          <w:p w14:paraId="4C393ECD" w14:textId="3642A8C3" w:rsidR="00FC6062" w:rsidRPr="00544D5A" w:rsidRDefault="00FC6062" w:rsidP="00CA021E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 w:rsidRPr="00544D5A">
              <w:rPr>
                <w:rFonts w:ascii="Arial" w:hAnsi="Arial" w:cs="Arial"/>
                <w:sz w:val="16"/>
                <w:szCs w:val="16"/>
              </w:rPr>
              <w:t>Hildert Hensen (HH)</w:t>
            </w:r>
          </w:p>
        </w:tc>
        <w:tc>
          <w:tcPr>
            <w:tcW w:w="3262" w:type="dxa"/>
          </w:tcPr>
          <w:p w14:paraId="4B2B2DD1" w14:textId="77777777" w:rsidR="00FC6062" w:rsidRPr="00544D5A" w:rsidRDefault="00FC6062" w:rsidP="00CA021E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 w:rsidRPr="00544D5A">
              <w:rPr>
                <w:rFonts w:ascii="Arial" w:hAnsi="Arial" w:cs="Arial"/>
                <w:sz w:val="16"/>
                <w:szCs w:val="16"/>
              </w:rPr>
              <w:t>SB/BOR/WCI/Wegen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3259" w:type="dxa"/>
          </w:tcPr>
          <w:p w14:paraId="5289819E" w14:textId="77777777" w:rsidR="00FC6062" w:rsidRPr="00544D5A" w:rsidRDefault="00FC6062" w:rsidP="00CA021E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12" w:history="1">
              <w:r w:rsidRPr="004C689E">
                <w:rPr>
                  <w:rStyle w:val="Hyperlink"/>
                  <w:rFonts w:ascii="Arial" w:hAnsi="Arial" w:cs="Arial"/>
                  <w:sz w:val="16"/>
                  <w:szCs w:val="16"/>
                </w:rPr>
                <w:t>hildert.hensen@utrecht.nl</w:t>
              </w:r>
            </w:hyperlink>
          </w:p>
        </w:tc>
      </w:tr>
      <w:tr w:rsidR="00C12750" w:rsidRPr="001D5C2E" w14:paraId="6E058CD1" w14:textId="77777777" w:rsidTr="00F10EE8">
        <w:trPr>
          <w:trHeight w:val="131"/>
        </w:trPr>
        <w:tc>
          <w:tcPr>
            <w:tcW w:w="2267" w:type="dxa"/>
            <w:tcBorders>
              <w:bottom w:val="nil"/>
            </w:tcBorders>
          </w:tcPr>
          <w:p w14:paraId="05191F2A" w14:textId="77777777" w:rsidR="00C12750" w:rsidRPr="0061628B" w:rsidRDefault="00C12750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Wim Jansen (WJ)</w:t>
            </w:r>
          </w:p>
        </w:tc>
        <w:tc>
          <w:tcPr>
            <w:tcW w:w="3262" w:type="dxa"/>
            <w:tcBorders>
              <w:bottom w:val="nil"/>
            </w:tcBorders>
          </w:tcPr>
          <w:p w14:paraId="2FCD2F01" w14:textId="77777777" w:rsidR="00C12750" w:rsidRPr="0061628B" w:rsidRDefault="00C12750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GU/Tijdelijke Verkeersmaatregelen</w:t>
            </w:r>
          </w:p>
        </w:tc>
        <w:tc>
          <w:tcPr>
            <w:tcW w:w="3259" w:type="dxa"/>
            <w:tcBorders>
              <w:bottom w:val="nil"/>
            </w:tcBorders>
          </w:tcPr>
          <w:p w14:paraId="6D90FB4C" w14:textId="77777777" w:rsidR="00C12750" w:rsidRPr="001D5C2E" w:rsidRDefault="00C12750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hyperlink r:id="rId13" w:history="1">
              <w:r w:rsidRPr="001D5C2E">
                <w:rPr>
                  <w:rStyle w:val="Hyperlink"/>
                  <w:rFonts w:ascii="Arial" w:hAnsi="Arial" w:cs="Arial"/>
                  <w:sz w:val="16"/>
                  <w:szCs w:val="16"/>
                  <w:lang w:val="en-US"/>
                </w:rPr>
                <w:t>wim.jansen@utrecht.nl</w:t>
              </w:r>
            </w:hyperlink>
          </w:p>
        </w:tc>
      </w:tr>
      <w:tr w:rsidR="00BB151B" w:rsidRPr="008D6C54" w14:paraId="021297C5" w14:textId="77777777" w:rsidTr="00F10EE8">
        <w:trPr>
          <w:trHeight w:val="131"/>
        </w:trPr>
        <w:tc>
          <w:tcPr>
            <w:tcW w:w="2267" w:type="dxa"/>
            <w:tcBorders>
              <w:bottom w:val="nil"/>
            </w:tcBorders>
          </w:tcPr>
          <w:p w14:paraId="586761DA" w14:textId="04330F80" w:rsidR="00BB151B" w:rsidRPr="00750B5D" w:rsidRDefault="00BB151B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</w:t>
            </w:r>
            <w:r w:rsidR="009B2537">
              <w:rPr>
                <w:rFonts w:ascii="Arial" w:hAnsi="Arial" w:cs="Arial"/>
                <w:sz w:val="16"/>
                <w:szCs w:val="16"/>
              </w:rPr>
              <w:t>non Stam (MS</w:t>
            </w:r>
            <w:r w:rsidR="009D3032">
              <w:rPr>
                <w:rFonts w:ascii="Arial" w:hAnsi="Arial" w:cs="Arial"/>
                <w:sz w:val="16"/>
                <w:szCs w:val="16"/>
              </w:rPr>
              <w:t>; afwezig bij 2.2 en 2.3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262" w:type="dxa"/>
            <w:tcBorders>
              <w:bottom w:val="nil"/>
            </w:tcBorders>
          </w:tcPr>
          <w:p w14:paraId="1121BA9F" w14:textId="77777777" w:rsidR="00BB151B" w:rsidRPr="008D6C54" w:rsidRDefault="00BB151B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 w:rsidRPr="008D6C54">
              <w:rPr>
                <w:rFonts w:ascii="Arial" w:hAnsi="Arial" w:cs="Arial"/>
                <w:sz w:val="16"/>
                <w:szCs w:val="16"/>
              </w:rPr>
              <w:t xml:space="preserve">GU/Communicatie </w:t>
            </w:r>
          </w:p>
        </w:tc>
        <w:tc>
          <w:tcPr>
            <w:tcW w:w="3259" w:type="dxa"/>
            <w:tcBorders>
              <w:bottom w:val="nil"/>
            </w:tcBorders>
          </w:tcPr>
          <w:p w14:paraId="560111BE" w14:textId="4726A872" w:rsidR="009B2537" w:rsidRPr="0026328E" w:rsidRDefault="009B2537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14" w:history="1">
              <w:r w:rsidRPr="00C97CD7">
                <w:rPr>
                  <w:rStyle w:val="Hyperlink"/>
                  <w:rFonts w:ascii="Arial" w:hAnsi="Arial" w:cs="Arial"/>
                  <w:sz w:val="16"/>
                  <w:szCs w:val="16"/>
                </w:rPr>
                <w:t>manon.stam@utrecht.nl</w:t>
              </w:r>
            </w:hyperlink>
          </w:p>
        </w:tc>
      </w:tr>
      <w:tr w:rsidR="00BB151B" w:rsidRPr="00D3744C" w14:paraId="42B5113C" w14:textId="77777777" w:rsidTr="00F10EE8">
        <w:trPr>
          <w:trHeight w:val="131"/>
        </w:trPr>
        <w:tc>
          <w:tcPr>
            <w:tcW w:w="2267" w:type="dxa"/>
          </w:tcPr>
          <w:p w14:paraId="47B38474" w14:textId="77777777" w:rsidR="00BB151B" w:rsidRPr="002A2EFF" w:rsidRDefault="00BB151B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A2EFF">
              <w:rPr>
                <w:rFonts w:ascii="Arial" w:hAnsi="Arial" w:cs="Arial"/>
                <w:sz w:val="16"/>
                <w:szCs w:val="16"/>
                <w:lang w:val="en-US"/>
              </w:rPr>
              <w:t>Pascal Oignet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(PO)</w:t>
            </w:r>
          </w:p>
        </w:tc>
        <w:tc>
          <w:tcPr>
            <w:tcW w:w="3262" w:type="dxa"/>
          </w:tcPr>
          <w:p w14:paraId="4CED3752" w14:textId="77777777" w:rsidR="00BB151B" w:rsidRPr="002A2EFF" w:rsidRDefault="00BB151B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GU/T</w:t>
            </w:r>
            <w:r w:rsidRPr="002A2EFF">
              <w:rPr>
                <w:rFonts w:ascii="Arial" w:hAnsi="Arial" w:cs="Arial"/>
                <w:sz w:val="16"/>
                <w:szCs w:val="16"/>
              </w:rPr>
              <w:t xml:space="preserve">ijdelijke </w:t>
            </w:r>
            <w:r>
              <w:rPr>
                <w:rFonts w:ascii="Arial" w:hAnsi="Arial" w:cs="Arial"/>
                <w:sz w:val="16"/>
                <w:szCs w:val="16"/>
              </w:rPr>
              <w:t>Verkeersmaatregelen</w:t>
            </w:r>
          </w:p>
        </w:tc>
        <w:tc>
          <w:tcPr>
            <w:tcW w:w="3259" w:type="dxa"/>
          </w:tcPr>
          <w:p w14:paraId="4370352E" w14:textId="77777777" w:rsidR="00BB151B" w:rsidRPr="008F2ECA" w:rsidRDefault="00BB151B" w:rsidP="00F10EE8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15" w:history="1">
              <w:r w:rsidRPr="008F2ECA">
                <w:rPr>
                  <w:rStyle w:val="Hyperlink"/>
                  <w:rFonts w:ascii="Arial" w:hAnsi="Arial" w:cs="Arial"/>
                  <w:sz w:val="16"/>
                  <w:szCs w:val="16"/>
                </w:rPr>
                <w:t>p.oignet@utrecht.nl</w:t>
              </w:r>
            </w:hyperlink>
          </w:p>
        </w:tc>
      </w:tr>
      <w:tr w:rsidR="00E4085E" w:rsidRPr="00D3744C" w14:paraId="2352D860" w14:textId="77777777" w:rsidTr="00CA021E">
        <w:trPr>
          <w:trHeight w:val="131"/>
        </w:trPr>
        <w:tc>
          <w:tcPr>
            <w:tcW w:w="2267" w:type="dxa"/>
            <w:tcBorders>
              <w:bottom w:val="nil"/>
            </w:tcBorders>
          </w:tcPr>
          <w:p w14:paraId="214BB317" w14:textId="77777777" w:rsidR="00A04DF8" w:rsidRPr="002A2EFF" w:rsidRDefault="00A04DF8" w:rsidP="00CA021E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Jeroen Smedts (JS)</w:t>
            </w:r>
          </w:p>
        </w:tc>
        <w:tc>
          <w:tcPr>
            <w:tcW w:w="3262" w:type="dxa"/>
            <w:tcBorders>
              <w:bottom w:val="nil"/>
            </w:tcBorders>
          </w:tcPr>
          <w:p w14:paraId="7022476E" w14:textId="77777777" w:rsidR="00A04DF8" w:rsidRPr="002A2EFF" w:rsidRDefault="00A04DF8" w:rsidP="00CA021E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GU/</w:t>
            </w:r>
            <w:r w:rsidRPr="002A2EFF">
              <w:rPr>
                <w:rFonts w:ascii="Arial" w:hAnsi="Arial" w:cs="Arial"/>
                <w:sz w:val="16"/>
                <w:szCs w:val="16"/>
              </w:rPr>
              <w:t>Verkeersontwerp/Mobiliteit</w:t>
            </w:r>
          </w:p>
        </w:tc>
        <w:tc>
          <w:tcPr>
            <w:tcW w:w="3259" w:type="dxa"/>
            <w:tcBorders>
              <w:bottom w:val="nil"/>
            </w:tcBorders>
          </w:tcPr>
          <w:p w14:paraId="6E1B2B23" w14:textId="0B4B7BFD" w:rsidR="00A04DF8" w:rsidRPr="002A2EFF" w:rsidRDefault="00975D40" w:rsidP="00975D40">
            <w:pPr>
              <w:tabs>
                <w:tab w:val="left" w:pos="567"/>
                <w:tab w:val="left" w:pos="1828"/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16" w:history="1">
              <w:r w:rsidRPr="00125ECA">
                <w:rPr>
                  <w:rStyle w:val="Hyperlink"/>
                  <w:rFonts w:ascii="Arial" w:hAnsi="Arial" w:cs="Arial"/>
                  <w:sz w:val="16"/>
                  <w:szCs w:val="16"/>
                </w:rPr>
                <w:t>j.smedts@utrecht.nl</w:t>
              </w:r>
            </w:hyperlink>
          </w:p>
        </w:tc>
      </w:tr>
      <w:tr w:rsidR="00E4085E" w:rsidRPr="00D3744C" w14:paraId="04B6B9E2" w14:textId="77777777" w:rsidTr="00CA021E">
        <w:trPr>
          <w:trHeight w:val="131"/>
        </w:trPr>
        <w:tc>
          <w:tcPr>
            <w:tcW w:w="2267" w:type="dxa"/>
            <w:tcBorders>
              <w:top w:val="nil"/>
            </w:tcBorders>
          </w:tcPr>
          <w:p w14:paraId="7436DDAA" w14:textId="70DF3038" w:rsidR="00A04DF8" w:rsidRPr="002A2EFF" w:rsidRDefault="00A04DF8" w:rsidP="00CA021E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 w:rsidRPr="002A2EFF">
              <w:rPr>
                <w:rFonts w:ascii="Arial" w:hAnsi="Arial" w:cs="Arial"/>
                <w:sz w:val="16"/>
                <w:szCs w:val="16"/>
              </w:rPr>
              <w:t>Niels v</w:t>
            </w:r>
            <w:r>
              <w:rPr>
                <w:rFonts w:ascii="Arial" w:hAnsi="Arial" w:cs="Arial"/>
                <w:sz w:val="16"/>
                <w:szCs w:val="16"/>
              </w:rPr>
              <w:t xml:space="preserve">.d. </w:t>
            </w:r>
            <w:r w:rsidRPr="002A2EFF">
              <w:rPr>
                <w:rFonts w:ascii="Arial" w:hAnsi="Arial" w:cs="Arial"/>
                <w:sz w:val="16"/>
                <w:szCs w:val="16"/>
              </w:rPr>
              <w:t xml:space="preserve">Weiden </w:t>
            </w:r>
            <w:r w:rsidR="00043FF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262" w:type="dxa"/>
            <w:tcBorders>
              <w:top w:val="nil"/>
            </w:tcBorders>
          </w:tcPr>
          <w:p w14:paraId="77E2C880" w14:textId="49F32142" w:rsidR="00A04DF8" w:rsidRPr="002A2EFF" w:rsidRDefault="00E9746C" w:rsidP="00CA021E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Transdev</w:t>
            </w:r>
            <w:r w:rsidR="00A04DF8">
              <w:rPr>
                <w:rFonts w:ascii="Arial" w:hAnsi="Arial" w:cs="Arial"/>
                <w:sz w:val="16"/>
                <w:szCs w:val="16"/>
              </w:rPr>
              <w:t>/OV</w:t>
            </w:r>
          </w:p>
        </w:tc>
        <w:tc>
          <w:tcPr>
            <w:tcW w:w="3259" w:type="dxa"/>
            <w:tcBorders>
              <w:top w:val="nil"/>
            </w:tcBorders>
          </w:tcPr>
          <w:p w14:paraId="5232DF8B" w14:textId="18374A8A" w:rsidR="007704A1" w:rsidRPr="002A2EFF" w:rsidRDefault="007704A1" w:rsidP="00CA021E">
            <w:pPr>
              <w:tabs>
                <w:tab w:val="left" w:pos="567"/>
                <w:tab w:val="left" w:pos="2268"/>
                <w:tab w:val="left" w:pos="2552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17" w:history="1">
              <w:r w:rsidRPr="006461B3">
                <w:rPr>
                  <w:rStyle w:val="Hyperlink"/>
                  <w:rFonts w:ascii="Arial" w:hAnsi="Arial" w:cs="Arial"/>
                  <w:sz w:val="16"/>
                  <w:szCs w:val="16"/>
                </w:rPr>
                <w:t>n.vanderweiden@transdev.nl</w:t>
              </w:r>
            </w:hyperlink>
          </w:p>
        </w:tc>
      </w:tr>
      <w:tr w:rsidR="00043FF0" w:rsidRPr="00D3744C" w14:paraId="2C28930C" w14:textId="77777777" w:rsidTr="00D55FAB">
        <w:trPr>
          <w:trHeight w:val="196"/>
        </w:trPr>
        <w:tc>
          <w:tcPr>
            <w:tcW w:w="878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51EDD59C" w14:textId="320622E0" w:rsidR="00043FF0" w:rsidRPr="00D3744C" w:rsidRDefault="00043FF0" w:rsidP="00D55FAB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AFWEZIG</w:t>
            </w:r>
          </w:p>
        </w:tc>
      </w:tr>
      <w:tr w:rsidR="00BB7EE2" w:rsidRPr="006C3B41" w14:paraId="1B1182E2" w14:textId="77777777" w:rsidTr="002C333E">
        <w:trPr>
          <w:trHeight w:val="119"/>
        </w:trPr>
        <w:tc>
          <w:tcPr>
            <w:tcW w:w="2267" w:type="dxa"/>
          </w:tcPr>
          <w:p w14:paraId="43D40D78" w14:textId="3765C67A" w:rsidR="00BB7EE2" w:rsidRPr="006C3B41" w:rsidRDefault="00BB7EE2" w:rsidP="00D55FAB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Maykel van Dam</w:t>
            </w:r>
          </w:p>
        </w:tc>
        <w:tc>
          <w:tcPr>
            <w:tcW w:w="3262" w:type="dxa"/>
          </w:tcPr>
          <w:p w14:paraId="39158525" w14:textId="5ECD0039" w:rsidR="00BB7EE2" w:rsidRPr="006C3B41" w:rsidRDefault="00BB7EE2" w:rsidP="00D55FAB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RAVU</w:t>
            </w:r>
            <w:r w:rsidR="002C333E">
              <w:rPr>
                <w:rFonts w:ascii="Arial" w:hAnsi="Arial" w:cs="Arial"/>
                <w:sz w:val="16"/>
                <w:szCs w:val="16"/>
              </w:rPr>
              <w:t xml:space="preserve"> (ambulancedienst)</w:t>
            </w:r>
          </w:p>
        </w:tc>
        <w:tc>
          <w:tcPr>
            <w:tcW w:w="3259" w:type="dxa"/>
          </w:tcPr>
          <w:p w14:paraId="09A1B10A" w14:textId="4C79C4DC" w:rsidR="002C333E" w:rsidRPr="002C333E" w:rsidRDefault="002C333E" w:rsidP="00D55FAB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18" w:history="1">
              <w:r w:rsidRPr="002C333E">
                <w:rPr>
                  <w:rStyle w:val="Hyperlink"/>
                  <w:rFonts w:ascii="Arial" w:hAnsi="Arial" w:cs="Arial"/>
                  <w:sz w:val="16"/>
                  <w:szCs w:val="16"/>
                </w:rPr>
                <w:t>m.vandam@ravu.nl</w:t>
              </w:r>
            </w:hyperlink>
          </w:p>
        </w:tc>
      </w:tr>
      <w:tr w:rsidR="00043FF0" w:rsidRPr="006C3B41" w14:paraId="03DE05CD" w14:textId="77777777" w:rsidTr="00D55FAB">
        <w:trPr>
          <w:trHeight w:val="131"/>
        </w:trPr>
        <w:tc>
          <w:tcPr>
            <w:tcW w:w="2267" w:type="dxa"/>
          </w:tcPr>
          <w:p w14:paraId="36CE9A12" w14:textId="77777777" w:rsidR="00043FF0" w:rsidRPr="006C3B41" w:rsidRDefault="00043FF0" w:rsidP="00D55FAB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bookmarkStart w:id="1" w:name="_Hlk216189446"/>
            <w:r w:rsidRPr="006C3B41">
              <w:rPr>
                <w:rFonts w:ascii="Arial" w:hAnsi="Arial" w:cs="Arial"/>
                <w:sz w:val="16"/>
                <w:szCs w:val="16"/>
              </w:rPr>
              <w:t>Dave Hoencamp (DH)</w:t>
            </w:r>
          </w:p>
        </w:tc>
        <w:tc>
          <w:tcPr>
            <w:tcW w:w="3262" w:type="dxa"/>
          </w:tcPr>
          <w:p w14:paraId="2EF9790F" w14:textId="77777777" w:rsidR="00043FF0" w:rsidRPr="006C3B41" w:rsidRDefault="00043FF0" w:rsidP="00D55FAB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 w:rsidRPr="006C3B41">
              <w:rPr>
                <w:rFonts w:ascii="Arial" w:hAnsi="Arial" w:cs="Arial"/>
                <w:sz w:val="16"/>
                <w:szCs w:val="16"/>
              </w:rPr>
              <w:t>VRU/Brandweer</w:t>
            </w: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3259" w:type="dxa"/>
          </w:tcPr>
          <w:p w14:paraId="33A60A18" w14:textId="77777777" w:rsidR="00043FF0" w:rsidRPr="006C3B41" w:rsidRDefault="00043FF0" w:rsidP="00D55FAB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19">
              <w:r w:rsidRPr="006C3B41">
                <w:rPr>
                  <w:rStyle w:val="Hyperlink"/>
                  <w:rFonts w:ascii="Arial" w:hAnsi="Arial" w:cs="Arial"/>
                  <w:sz w:val="16"/>
                  <w:szCs w:val="16"/>
                </w:rPr>
                <w:t>bereikbaarheid.ut@vru.nl</w:t>
              </w:r>
            </w:hyperlink>
          </w:p>
        </w:tc>
      </w:tr>
      <w:bookmarkEnd w:id="1"/>
      <w:tr w:rsidR="009D3032" w:rsidRPr="006C3B41" w14:paraId="1E445AA9" w14:textId="77777777" w:rsidTr="00B77C72">
        <w:trPr>
          <w:trHeight w:val="131"/>
        </w:trPr>
        <w:tc>
          <w:tcPr>
            <w:tcW w:w="2267" w:type="dxa"/>
          </w:tcPr>
          <w:p w14:paraId="29FF44FE" w14:textId="77777777" w:rsidR="009D3032" w:rsidRPr="006C3B41" w:rsidRDefault="009D3032" w:rsidP="00B77C72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Seline Blom </w:t>
            </w:r>
            <w:r w:rsidRPr="006C3B4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SB</w:t>
            </w:r>
            <w:r w:rsidRPr="006C3B41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262" w:type="dxa"/>
          </w:tcPr>
          <w:p w14:paraId="410699FE" w14:textId="77777777" w:rsidR="009D3032" w:rsidRPr="006C3B41" w:rsidRDefault="009D3032" w:rsidP="00B77C72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 w:rsidRPr="006C3B41">
              <w:rPr>
                <w:rFonts w:ascii="Arial" w:hAnsi="Arial" w:cs="Arial"/>
                <w:sz w:val="16"/>
                <w:szCs w:val="16"/>
              </w:rPr>
              <w:t>VRU/Brandweer</w:t>
            </w: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3259" w:type="dxa"/>
          </w:tcPr>
          <w:p w14:paraId="354E7752" w14:textId="77777777" w:rsidR="009D3032" w:rsidRPr="006C3B41" w:rsidRDefault="009D3032" w:rsidP="00B77C72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20">
              <w:r w:rsidRPr="006C3B41">
                <w:rPr>
                  <w:rStyle w:val="Hyperlink"/>
                  <w:rFonts w:ascii="Arial" w:hAnsi="Arial" w:cs="Arial"/>
                  <w:sz w:val="16"/>
                  <w:szCs w:val="16"/>
                </w:rPr>
                <w:t>bereikbaarheid.ut@vru.nl</w:t>
              </w:r>
            </w:hyperlink>
          </w:p>
        </w:tc>
      </w:tr>
      <w:tr w:rsidR="003F33DF" w:rsidRPr="006C3B41" w14:paraId="1B8BC1C0" w14:textId="77777777" w:rsidTr="00D55FAB">
        <w:trPr>
          <w:trHeight w:val="131"/>
        </w:trPr>
        <w:tc>
          <w:tcPr>
            <w:tcW w:w="2267" w:type="dxa"/>
          </w:tcPr>
          <w:p w14:paraId="60D0A0BA" w14:textId="6416B716" w:rsidR="003F33DF" w:rsidRPr="006C3B41" w:rsidRDefault="003F33DF" w:rsidP="00D55FAB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Thijs Holzapf</w:t>
            </w:r>
            <w:r w:rsidR="00C32EA2">
              <w:rPr>
                <w:rFonts w:ascii="Arial" w:hAnsi="Arial" w:cs="Arial"/>
                <w:sz w:val="16"/>
                <w:szCs w:val="16"/>
              </w:rPr>
              <w:t>el</w:t>
            </w:r>
          </w:p>
        </w:tc>
        <w:tc>
          <w:tcPr>
            <w:tcW w:w="3262" w:type="dxa"/>
          </w:tcPr>
          <w:p w14:paraId="3EB2F06A" w14:textId="73A80A45" w:rsidR="003F33DF" w:rsidRPr="006C3B41" w:rsidRDefault="003F33DF" w:rsidP="00D55FAB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Politie</w:t>
            </w:r>
          </w:p>
        </w:tc>
        <w:tc>
          <w:tcPr>
            <w:tcW w:w="3259" w:type="dxa"/>
          </w:tcPr>
          <w:p w14:paraId="71BDDB1C" w14:textId="44B1490E" w:rsidR="003F33DF" w:rsidRPr="00C32EA2" w:rsidRDefault="00C32EA2" w:rsidP="00D55FAB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21" w:history="1">
              <w:r w:rsidRPr="00C32EA2">
                <w:rPr>
                  <w:rStyle w:val="Hyperlink"/>
                  <w:rFonts w:ascii="Arial" w:hAnsi="Arial" w:cs="Arial"/>
                  <w:sz w:val="16"/>
                  <w:szCs w:val="16"/>
                </w:rPr>
                <w:t>verkeersspecialisten-stad-utrecht.verkeer.md@politie.nl</w:t>
              </w:r>
            </w:hyperlink>
          </w:p>
        </w:tc>
      </w:tr>
      <w:tr w:rsidR="00731DC2" w:rsidRPr="00D3744C" w14:paraId="6EFCAA3A" w14:textId="77777777" w:rsidTr="003D410F">
        <w:trPr>
          <w:trHeight w:val="196"/>
        </w:trPr>
        <w:tc>
          <w:tcPr>
            <w:tcW w:w="878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4A9FC95C" w14:textId="0BB40D60" w:rsidR="00731DC2" w:rsidRPr="00D3744C" w:rsidRDefault="00731DC2" w:rsidP="00CA021E">
            <w:pPr>
              <w:tabs>
                <w:tab w:val="left" w:pos="2268"/>
                <w:tab w:val="left" w:pos="5954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" w:name="_Hlk213836905"/>
            <w:r>
              <w:rPr>
                <w:rFonts w:ascii="Arial" w:hAnsi="Arial" w:cs="Arial"/>
                <w:b/>
                <w:bCs/>
                <w:sz w:val="18"/>
                <w:szCs w:val="18"/>
              </w:rPr>
              <w:t>GASTEN</w:t>
            </w:r>
          </w:p>
        </w:tc>
      </w:tr>
    </w:tbl>
    <w:tbl>
      <w:tblPr>
        <w:tblW w:w="8789" w:type="dxa"/>
        <w:tblInd w:w="-5" w:type="dxa"/>
        <w:tblBorders>
          <w:left w:val="single" w:sz="4" w:space="0" w:color="auto"/>
          <w:right w:val="single" w:sz="4" w:space="0" w:color="auto"/>
        </w:tblBorders>
        <w:shd w:val="clear" w:color="auto" w:fill="FFFF00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3261"/>
        <w:gridCol w:w="3260"/>
      </w:tblGrid>
      <w:tr w:rsidR="00B36D51" w:rsidRPr="00593492" w14:paraId="53C49633" w14:textId="77777777" w:rsidTr="00CA021E">
        <w:trPr>
          <w:trHeight w:val="109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2F99F" w14:textId="77777777" w:rsidR="00B36D51" w:rsidRPr="00B36D51" w:rsidRDefault="00B36D51" w:rsidP="00B36D51">
            <w:pPr>
              <w:rPr>
                <w:rFonts w:ascii="Arial" w:hAnsi="Arial" w:cs="Arial"/>
                <w:sz w:val="16"/>
                <w:szCs w:val="16"/>
              </w:rPr>
            </w:pPr>
            <w:bookmarkStart w:id="3" w:name="_Hlk126913675"/>
            <w:bookmarkStart w:id="4" w:name="_Hlk120880300"/>
            <w:bookmarkEnd w:id="2"/>
            <w:r w:rsidRPr="00B36D51">
              <w:rPr>
                <w:rFonts w:ascii="Arial" w:hAnsi="Arial" w:cs="Arial"/>
                <w:sz w:val="16"/>
                <w:szCs w:val="16"/>
              </w:rPr>
              <w:t>Jurgen Kamberg</w:t>
            </w:r>
          </w:p>
          <w:p w14:paraId="6AAF467D" w14:textId="77777777" w:rsidR="00B36D51" w:rsidRPr="00B36D51" w:rsidRDefault="00B36D51" w:rsidP="00B36D51">
            <w:pPr>
              <w:rPr>
                <w:rFonts w:ascii="Arial" w:hAnsi="Arial" w:cs="Arial"/>
                <w:sz w:val="16"/>
                <w:szCs w:val="16"/>
              </w:rPr>
            </w:pPr>
            <w:r w:rsidRPr="00B36D51">
              <w:rPr>
                <w:rFonts w:ascii="Arial" w:hAnsi="Arial" w:cs="Arial"/>
                <w:sz w:val="16"/>
                <w:szCs w:val="16"/>
              </w:rPr>
              <w:t>Ferry Theunisse</w:t>
            </w:r>
          </w:p>
          <w:p w14:paraId="298CC3EE" w14:textId="77777777" w:rsidR="00B36D51" w:rsidRPr="00B36D51" w:rsidRDefault="00B36D51" w:rsidP="00B36D51">
            <w:pPr>
              <w:tabs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 w:rsidRPr="00B36D51">
              <w:rPr>
                <w:rFonts w:ascii="Arial" w:hAnsi="Arial" w:cs="Arial"/>
                <w:sz w:val="16"/>
                <w:szCs w:val="16"/>
              </w:rPr>
              <w:t>Friso Groenewegen</w:t>
            </w:r>
          </w:p>
          <w:p w14:paraId="761CA3B1" w14:textId="41E7731C" w:rsidR="00B36D51" w:rsidRPr="00B36D51" w:rsidRDefault="00B36D51" w:rsidP="00B36D51">
            <w:pPr>
              <w:tabs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 w:rsidRPr="00B36D51">
              <w:rPr>
                <w:rFonts w:ascii="Arial" w:hAnsi="Arial" w:cs="Arial"/>
                <w:sz w:val="16"/>
                <w:szCs w:val="16"/>
              </w:rPr>
              <w:t>Ruud Verheijen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4B29" w14:textId="77777777" w:rsidR="00B36D51" w:rsidRPr="00B36D51" w:rsidRDefault="00B36D51" w:rsidP="00B36D51">
            <w:pPr>
              <w:rPr>
                <w:rFonts w:ascii="Arial" w:hAnsi="Arial" w:cs="Arial"/>
                <w:sz w:val="16"/>
                <w:szCs w:val="16"/>
              </w:rPr>
            </w:pPr>
            <w:r w:rsidRPr="00B36D51">
              <w:rPr>
                <w:rFonts w:ascii="Arial" w:hAnsi="Arial" w:cs="Arial"/>
                <w:sz w:val="16"/>
                <w:szCs w:val="16"/>
              </w:rPr>
              <w:t>De Omleiding</w:t>
            </w:r>
          </w:p>
          <w:p w14:paraId="03E61D85" w14:textId="77777777" w:rsidR="00B36D51" w:rsidRPr="00B36D51" w:rsidRDefault="00B36D51" w:rsidP="00B36D51">
            <w:pPr>
              <w:rPr>
                <w:rFonts w:ascii="Arial" w:hAnsi="Arial" w:cs="Arial"/>
                <w:sz w:val="16"/>
                <w:szCs w:val="16"/>
              </w:rPr>
            </w:pPr>
            <w:r w:rsidRPr="00B36D51">
              <w:rPr>
                <w:rFonts w:ascii="Arial" w:hAnsi="Arial" w:cs="Arial"/>
                <w:sz w:val="16"/>
                <w:szCs w:val="16"/>
              </w:rPr>
              <w:t>GU/Opgave Centrum</w:t>
            </w:r>
          </w:p>
          <w:p w14:paraId="6298B7EB" w14:textId="77777777" w:rsidR="00B36D51" w:rsidRPr="00B36D51" w:rsidRDefault="00B36D51" w:rsidP="00B36D51">
            <w:pPr>
              <w:tabs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 w:rsidRPr="00B36D51">
              <w:rPr>
                <w:rFonts w:ascii="Arial" w:hAnsi="Arial" w:cs="Arial"/>
                <w:sz w:val="16"/>
                <w:szCs w:val="16"/>
              </w:rPr>
              <w:t>Dura Vermeer</w:t>
            </w:r>
          </w:p>
          <w:p w14:paraId="43C0C585" w14:textId="2EA28450" w:rsidR="00B36D51" w:rsidRPr="00B36D51" w:rsidRDefault="00B36D51" w:rsidP="00B36D51">
            <w:pPr>
              <w:tabs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r w:rsidRPr="00B36D51">
              <w:rPr>
                <w:rFonts w:ascii="Arial" w:hAnsi="Arial" w:cs="Arial"/>
                <w:sz w:val="16"/>
                <w:szCs w:val="16"/>
              </w:rPr>
              <w:t>GU/VTH (bouwinspecteur)</w:t>
            </w:r>
          </w:p>
        </w:tc>
        <w:tc>
          <w:tcPr>
            <w:tcW w:w="3260" w:type="dxa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CF47F" w14:textId="2C8A36DC" w:rsidR="00B36D51" w:rsidRPr="00B36D51" w:rsidRDefault="00B36D51" w:rsidP="00B36D51">
            <w:pPr>
              <w:rPr>
                <w:rFonts w:ascii="Arial" w:hAnsi="Arial" w:cs="Arial"/>
                <w:sz w:val="16"/>
                <w:szCs w:val="16"/>
              </w:rPr>
            </w:pPr>
            <w:hyperlink r:id="rId22" w:history="1">
              <w:r w:rsidRPr="00DA5DD3">
                <w:rPr>
                  <w:rStyle w:val="Hyperlink"/>
                  <w:rFonts w:ascii="Arial" w:hAnsi="Arial" w:cs="Arial"/>
                  <w:sz w:val="16"/>
                  <w:szCs w:val="16"/>
                </w:rPr>
                <w:t>jkamberg@deomleiding.nl</w:t>
              </w:r>
            </w:hyperlink>
          </w:p>
          <w:p w14:paraId="71AC9914" w14:textId="5E5DC7B5" w:rsidR="00B36D51" w:rsidRPr="00B36D51" w:rsidRDefault="00B36D51" w:rsidP="00B36D51">
            <w:pPr>
              <w:rPr>
                <w:rFonts w:ascii="Arial" w:hAnsi="Arial" w:cs="Arial"/>
                <w:sz w:val="16"/>
                <w:szCs w:val="16"/>
              </w:rPr>
            </w:pPr>
            <w:hyperlink r:id="rId23" w:history="1">
              <w:r w:rsidRPr="00DA5DD3">
                <w:rPr>
                  <w:rStyle w:val="Hyperlink"/>
                  <w:rFonts w:ascii="Arial" w:hAnsi="Arial" w:cs="Arial"/>
                  <w:sz w:val="16"/>
                  <w:szCs w:val="16"/>
                </w:rPr>
                <w:t>f.theunisse@utrecht.nl</w:t>
              </w:r>
            </w:hyperlink>
          </w:p>
          <w:p w14:paraId="3363A701" w14:textId="4732C133" w:rsidR="00B36D51" w:rsidRPr="00B36D51" w:rsidRDefault="00B36D51" w:rsidP="00B36D51">
            <w:pPr>
              <w:tabs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24" w:history="1">
              <w:r w:rsidRPr="000E1542">
                <w:rPr>
                  <w:rStyle w:val="Hyperlink"/>
                  <w:rFonts w:ascii="Arial" w:hAnsi="Arial" w:cs="Arial"/>
                  <w:sz w:val="16"/>
                  <w:szCs w:val="16"/>
                </w:rPr>
                <w:t>f.groenewegen@duravermeer.nl</w:t>
              </w:r>
            </w:hyperlink>
          </w:p>
          <w:p w14:paraId="556661D9" w14:textId="428740B9" w:rsidR="00B36D51" w:rsidRPr="00B36D51" w:rsidRDefault="000E1542" w:rsidP="006013AC">
            <w:pPr>
              <w:tabs>
                <w:tab w:val="left" w:pos="5954"/>
              </w:tabs>
              <w:rPr>
                <w:rFonts w:ascii="Arial" w:hAnsi="Arial" w:cs="Arial"/>
                <w:sz w:val="16"/>
                <w:szCs w:val="16"/>
              </w:rPr>
            </w:pPr>
            <w:hyperlink r:id="rId25" w:history="1">
              <w:r w:rsidRPr="00DA5DD3">
                <w:rPr>
                  <w:rStyle w:val="Hyperlink"/>
                  <w:rFonts w:ascii="Arial" w:hAnsi="Arial" w:cs="Arial"/>
                  <w:sz w:val="16"/>
                  <w:szCs w:val="16"/>
                </w:rPr>
                <w:t>r.verheijen@utrecht.nl</w:t>
              </w:r>
            </w:hyperlink>
          </w:p>
        </w:tc>
      </w:tr>
    </w:tbl>
    <w:tbl>
      <w:tblPr>
        <w:tblStyle w:val="Tabelraster"/>
        <w:tblW w:w="8789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8927A1" w:rsidRPr="00D3744C" w14:paraId="7082BC03" w14:textId="77777777" w:rsidTr="00204464">
        <w:trPr>
          <w:trHeight w:val="188"/>
        </w:trPr>
        <w:tc>
          <w:tcPr>
            <w:tcW w:w="8789" w:type="dxa"/>
            <w:shd w:val="clear" w:color="auto" w:fill="D0CECE" w:themeFill="background2" w:themeFillShade="E6"/>
          </w:tcPr>
          <w:p w14:paraId="7F9E21C7" w14:textId="2EAB46D4" w:rsidR="008927A1" w:rsidRPr="00D3744C" w:rsidRDefault="008927A1" w:rsidP="003D410F">
            <w:pPr>
              <w:tabs>
                <w:tab w:val="left" w:pos="567"/>
                <w:tab w:val="left" w:pos="2268"/>
                <w:tab w:val="left" w:pos="2552"/>
                <w:tab w:val="left" w:pos="6096"/>
                <w:tab w:val="left" w:pos="6521"/>
              </w:tabs>
              <w:rPr>
                <w:rStyle w:val="Hyperlink"/>
                <w:rFonts w:ascii="Arial" w:hAnsi="Arial" w:cs="Arial"/>
                <w:b/>
                <w:bCs/>
                <w:color w:val="auto"/>
                <w:sz w:val="16"/>
                <w:szCs w:val="16"/>
                <w:u w:val="none"/>
              </w:rPr>
            </w:pPr>
            <w:bookmarkStart w:id="5" w:name="_Hlk99439959"/>
            <w:bookmarkEnd w:id="3"/>
            <w:bookmarkEnd w:id="4"/>
            <w:r w:rsidRPr="00D3744C">
              <w:rPr>
                <w:rStyle w:val="Hyperlink"/>
                <w:rFonts w:ascii="Arial" w:hAnsi="Arial" w:cs="Arial"/>
                <w:b/>
                <w:bCs/>
                <w:color w:val="auto"/>
                <w:sz w:val="16"/>
                <w:szCs w:val="16"/>
                <w:u w:val="none"/>
              </w:rPr>
              <w:t>VERSLA</w:t>
            </w:r>
            <w:r w:rsidR="000C6E37">
              <w:rPr>
                <w:rStyle w:val="Hyperlink"/>
                <w:rFonts w:ascii="Arial" w:hAnsi="Arial" w:cs="Arial"/>
                <w:b/>
                <w:bCs/>
                <w:color w:val="auto"/>
                <w:sz w:val="16"/>
                <w:szCs w:val="16"/>
                <w:u w:val="none"/>
              </w:rPr>
              <w:t>G</w:t>
            </w:r>
          </w:p>
        </w:tc>
      </w:tr>
    </w:tbl>
    <w:tbl>
      <w:tblPr>
        <w:tblW w:w="8783" w:type="dxa"/>
        <w:tblInd w:w="1" w:type="dxa"/>
        <w:tblBorders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3260"/>
        <w:gridCol w:w="3260"/>
      </w:tblGrid>
      <w:tr w:rsidR="00B60FAE" w:rsidRPr="00D3744C" w14:paraId="4E62207E" w14:textId="77777777" w:rsidTr="00C974C8">
        <w:trPr>
          <w:trHeight w:val="261"/>
        </w:trPr>
        <w:tc>
          <w:tcPr>
            <w:tcW w:w="2263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5"/>
          <w:p w14:paraId="63DC8890" w14:textId="69381396" w:rsidR="00FF5CCF" w:rsidRPr="00D3744C" w:rsidRDefault="00076298" w:rsidP="003D410F">
            <w:pPr>
              <w:tabs>
                <w:tab w:val="left" w:pos="567"/>
                <w:tab w:val="left" w:pos="2268"/>
                <w:tab w:val="left" w:pos="609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Mariëlle de Ridder-van Beek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FED75" w14:textId="793EA3D8" w:rsidR="00FF5CCF" w:rsidRPr="00D3744C" w:rsidRDefault="00790964" w:rsidP="003D410F">
            <w:pPr>
              <w:tabs>
                <w:tab w:val="left" w:pos="567"/>
                <w:tab w:val="left" w:pos="2268"/>
                <w:tab w:val="left" w:pos="609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 w:rsidR="004F0780">
              <w:rPr>
                <w:rFonts w:ascii="Arial" w:hAnsi="Arial" w:cs="Arial"/>
                <w:sz w:val="16"/>
                <w:szCs w:val="16"/>
              </w:rPr>
              <w:t>U/PMR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5F9F" w14:textId="3FAD6A87" w:rsidR="00B60FAE" w:rsidRPr="00B60FAE" w:rsidRDefault="00B60FAE" w:rsidP="003D410F">
            <w:pPr>
              <w:tabs>
                <w:tab w:val="left" w:pos="567"/>
                <w:tab w:val="left" w:pos="2268"/>
                <w:tab w:val="left" w:pos="6096"/>
              </w:tabs>
              <w:ind w:left="35" w:hanging="35"/>
              <w:rPr>
                <w:rFonts w:ascii="Arial" w:hAnsi="Arial" w:cs="Arial"/>
                <w:sz w:val="16"/>
                <w:szCs w:val="16"/>
              </w:rPr>
            </w:pPr>
            <w:hyperlink r:id="rId26" w:history="1">
              <w:r w:rsidRPr="00B60FAE">
                <w:rPr>
                  <w:rStyle w:val="Hyperlink"/>
                  <w:rFonts w:ascii="Arial" w:hAnsi="Arial" w:cs="Arial"/>
                  <w:sz w:val="16"/>
                  <w:szCs w:val="16"/>
                </w:rPr>
                <w:t>marielle.deriddervanbeek@utrecht.nl</w:t>
              </w:r>
            </w:hyperlink>
          </w:p>
        </w:tc>
      </w:tr>
    </w:tbl>
    <w:p w14:paraId="35210F04" w14:textId="77777777" w:rsidR="00F82864" w:rsidRDefault="00F82864" w:rsidP="00CC1EB1">
      <w:pPr>
        <w:rPr>
          <w:rFonts w:ascii="Arial" w:hAnsi="Arial" w:cs="Arial"/>
          <w:b/>
          <w:bCs/>
          <w:sz w:val="18"/>
          <w:szCs w:val="18"/>
        </w:rPr>
      </w:pPr>
    </w:p>
    <w:p w14:paraId="60299509" w14:textId="0F37F53E" w:rsidR="00D83A0A" w:rsidRPr="00D83A0A" w:rsidRDefault="00D83A0A" w:rsidP="00D83A0A">
      <w:pPr>
        <w:ind w:left="567" w:hanging="567"/>
        <w:rPr>
          <w:rFonts w:ascii="Arial" w:hAnsi="Arial" w:cs="Arial"/>
          <w:b/>
          <w:bCs/>
          <w:sz w:val="18"/>
          <w:szCs w:val="18"/>
        </w:rPr>
      </w:pPr>
      <w:r w:rsidRPr="00D83A0A">
        <w:rPr>
          <w:rFonts w:ascii="Arial" w:hAnsi="Arial" w:cs="Arial"/>
          <w:b/>
          <w:bCs/>
          <w:sz w:val="18"/>
          <w:szCs w:val="18"/>
        </w:rPr>
        <w:t>2.1</w:t>
      </w:r>
      <w:r w:rsidRPr="00D83A0A">
        <w:rPr>
          <w:rFonts w:ascii="Arial" w:hAnsi="Arial" w:cs="Arial"/>
          <w:b/>
          <w:bCs/>
          <w:sz w:val="18"/>
          <w:szCs w:val="18"/>
        </w:rPr>
        <w:tab/>
        <w:t>De Nieuwe Tuin - Verlegging Catharijnesingel (Jurgen Kamberg, Ferry</w:t>
      </w:r>
      <w:r w:rsidR="00B7604C">
        <w:rPr>
          <w:rFonts w:ascii="Arial" w:hAnsi="Arial" w:cs="Arial"/>
          <w:b/>
          <w:bCs/>
          <w:sz w:val="18"/>
          <w:szCs w:val="18"/>
        </w:rPr>
        <w:t> </w:t>
      </w:r>
      <w:r w:rsidRPr="00D83A0A">
        <w:rPr>
          <w:rFonts w:ascii="Arial" w:hAnsi="Arial" w:cs="Arial"/>
          <w:b/>
          <w:bCs/>
          <w:sz w:val="18"/>
          <w:szCs w:val="18"/>
        </w:rPr>
        <w:t>Theunisse, Friso</w:t>
      </w:r>
      <w:r w:rsidR="00355EC7">
        <w:rPr>
          <w:rFonts w:ascii="Arial" w:hAnsi="Arial" w:cs="Arial"/>
          <w:b/>
          <w:bCs/>
          <w:sz w:val="18"/>
          <w:szCs w:val="18"/>
        </w:rPr>
        <w:t> </w:t>
      </w:r>
      <w:r w:rsidRPr="00D83A0A">
        <w:rPr>
          <w:rFonts w:ascii="Arial" w:hAnsi="Arial" w:cs="Arial"/>
          <w:b/>
          <w:bCs/>
          <w:sz w:val="18"/>
          <w:szCs w:val="18"/>
        </w:rPr>
        <w:t xml:space="preserve">Groenewegen, </w:t>
      </w:r>
      <w:r w:rsidRPr="00A7341B">
        <w:rPr>
          <w:rFonts w:ascii="Arial" w:hAnsi="Arial" w:cs="Arial"/>
          <w:b/>
          <w:bCs/>
          <w:sz w:val="18"/>
          <w:szCs w:val="18"/>
        </w:rPr>
        <w:t>Ruud Verheijen</w:t>
      </w:r>
      <w:r w:rsidRPr="00D83A0A">
        <w:rPr>
          <w:rFonts w:ascii="Arial" w:hAnsi="Arial" w:cs="Arial"/>
          <w:b/>
          <w:bCs/>
          <w:sz w:val="18"/>
          <w:szCs w:val="18"/>
        </w:rPr>
        <w:t>)</w:t>
      </w:r>
    </w:p>
    <w:p w14:paraId="19EB7C36" w14:textId="2933A71E" w:rsidR="0085411C" w:rsidRDefault="00BC39CD" w:rsidP="000E2FC0">
      <w:pPr>
        <w:ind w:left="567"/>
        <w:rPr>
          <w:rFonts w:ascii="Arial" w:hAnsi="Arial" w:cs="Arial"/>
          <w:sz w:val="18"/>
          <w:szCs w:val="18"/>
        </w:rPr>
      </w:pPr>
      <w:r w:rsidRPr="00355EC7">
        <w:rPr>
          <w:rFonts w:ascii="Arial" w:hAnsi="Arial" w:cs="Arial"/>
          <w:sz w:val="18"/>
          <w:szCs w:val="18"/>
        </w:rPr>
        <w:t>Jurgen</w:t>
      </w:r>
      <w:r w:rsidR="00D25965">
        <w:rPr>
          <w:rFonts w:ascii="Arial" w:hAnsi="Arial" w:cs="Arial"/>
          <w:sz w:val="18"/>
          <w:szCs w:val="18"/>
        </w:rPr>
        <w:t xml:space="preserve"> Kamberg</w:t>
      </w:r>
      <w:r w:rsidR="00381370">
        <w:rPr>
          <w:rFonts w:ascii="Arial" w:hAnsi="Arial" w:cs="Arial"/>
          <w:sz w:val="18"/>
          <w:szCs w:val="18"/>
        </w:rPr>
        <w:t xml:space="preserve"> licht toe dat i</w:t>
      </w:r>
      <w:r w:rsidR="0079013E">
        <w:rPr>
          <w:rFonts w:ascii="Arial" w:hAnsi="Arial" w:cs="Arial"/>
          <w:sz w:val="18"/>
          <w:szCs w:val="18"/>
        </w:rPr>
        <w:t xml:space="preserve">n fase 1 alles voorbereid </w:t>
      </w:r>
      <w:r w:rsidR="00381370">
        <w:rPr>
          <w:rFonts w:ascii="Arial" w:hAnsi="Arial" w:cs="Arial"/>
          <w:sz w:val="18"/>
          <w:szCs w:val="18"/>
        </w:rPr>
        <w:t xml:space="preserve">wordt </w:t>
      </w:r>
      <w:r w:rsidR="0079013E">
        <w:rPr>
          <w:rFonts w:ascii="Arial" w:hAnsi="Arial" w:cs="Arial"/>
          <w:sz w:val="18"/>
          <w:szCs w:val="18"/>
        </w:rPr>
        <w:t>(</w:t>
      </w:r>
      <w:r w:rsidRPr="00355EC7">
        <w:rPr>
          <w:rFonts w:ascii="Arial" w:hAnsi="Arial" w:cs="Arial"/>
          <w:sz w:val="18"/>
          <w:szCs w:val="18"/>
        </w:rPr>
        <w:t xml:space="preserve">bomen </w:t>
      </w:r>
      <w:r w:rsidR="0079013E">
        <w:rPr>
          <w:rFonts w:ascii="Arial" w:hAnsi="Arial" w:cs="Arial"/>
          <w:sz w:val="18"/>
          <w:szCs w:val="18"/>
        </w:rPr>
        <w:t xml:space="preserve">en bestrating </w:t>
      </w:r>
      <w:r w:rsidRPr="00355EC7">
        <w:rPr>
          <w:rFonts w:ascii="Arial" w:hAnsi="Arial" w:cs="Arial"/>
          <w:sz w:val="18"/>
          <w:szCs w:val="18"/>
        </w:rPr>
        <w:t>verwijderen</w:t>
      </w:r>
      <w:r w:rsidR="0079013E">
        <w:rPr>
          <w:rFonts w:ascii="Arial" w:hAnsi="Arial" w:cs="Arial"/>
          <w:sz w:val="18"/>
          <w:szCs w:val="18"/>
        </w:rPr>
        <w:t xml:space="preserve">) en alles gereed </w:t>
      </w:r>
      <w:r w:rsidR="00577F21">
        <w:rPr>
          <w:rFonts w:ascii="Arial" w:hAnsi="Arial" w:cs="Arial"/>
          <w:sz w:val="18"/>
          <w:szCs w:val="18"/>
        </w:rPr>
        <w:t xml:space="preserve">wordt </w:t>
      </w:r>
      <w:r w:rsidR="0085411C">
        <w:rPr>
          <w:rFonts w:ascii="Arial" w:hAnsi="Arial" w:cs="Arial"/>
          <w:sz w:val="18"/>
          <w:szCs w:val="18"/>
        </w:rPr>
        <w:t>gemaakt zodat</w:t>
      </w:r>
      <w:r w:rsidR="00A75B29">
        <w:rPr>
          <w:rFonts w:ascii="Arial" w:hAnsi="Arial" w:cs="Arial"/>
          <w:sz w:val="18"/>
          <w:szCs w:val="18"/>
        </w:rPr>
        <w:t xml:space="preserve"> er</w:t>
      </w:r>
      <w:r w:rsidR="0085411C">
        <w:rPr>
          <w:rFonts w:ascii="Arial" w:hAnsi="Arial" w:cs="Arial"/>
          <w:sz w:val="18"/>
          <w:szCs w:val="18"/>
        </w:rPr>
        <w:t xml:space="preserve"> op zaterdag </w:t>
      </w:r>
      <w:r w:rsidR="00A75B29">
        <w:rPr>
          <w:rFonts w:ascii="Arial" w:hAnsi="Arial" w:cs="Arial"/>
          <w:sz w:val="18"/>
          <w:szCs w:val="18"/>
        </w:rPr>
        <w:t>ge</w:t>
      </w:r>
      <w:r w:rsidR="0085411C">
        <w:rPr>
          <w:rFonts w:ascii="Arial" w:hAnsi="Arial" w:cs="Arial"/>
          <w:sz w:val="18"/>
          <w:szCs w:val="18"/>
        </w:rPr>
        <w:t>asfalte</w:t>
      </w:r>
      <w:r w:rsidR="00A75B29">
        <w:rPr>
          <w:rFonts w:ascii="Arial" w:hAnsi="Arial" w:cs="Arial"/>
          <w:sz w:val="18"/>
          <w:szCs w:val="18"/>
        </w:rPr>
        <w:t>e</w:t>
      </w:r>
      <w:r w:rsidR="0085411C">
        <w:rPr>
          <w:rFonts w:ascii="Arial" w:hAnsi="Arial" w:cs="Arial"/>
          <w:sz w:val="18"/>
          <w:szCs w:val="18"/>
        </w:rPr>
        <w:t>r</w:t>
      </w:r>
      <w:r w:rsidR="00A75B29">
        <w:rPr>
          <w:rFonts w:ascii="Arial" w:hAnsi="Arial" w:cs="Arial"/>
          <w:sz w:val="18"/>
          <w:szCs w:val="18"/>
        </w:rPr>
        <w:t>d kan word</w:t>
      </w:r>
      <w:r w:rsidR="0085411C">
        <w:rPr>
          <w:rFonts w:ascii="Arial" w:hAnsi="Arial" w:cs="Arial"/>
          <w:sz w:val="18"/>
          <w:szCs w:val="18"/>
        </w:rPr>
        <w:t>en.</w:t>
      </w:r>
    </w:p>
    <w:p w14:paraId="5275A943" w14:textId="6EA06807" w:rsidR="00ED28DF" w:rsidRDefault="0085411C" w:rsidP="000E2FC0">
      <w:pPr>
        <w:ind w:left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</w:t>
      </w:r>
      <w:r w:rsidR="00BC39CD" w:rsidRPr="00355EC7">
        <w:rPr>
          <w:rFonts w:ascii="Arial" w:hAnsi="Arial" w:cs="Arial"/>
          <w:sz w:val="18"/>
          <w:szCs w:val="18"/>
        </w:rPr>
        <w:t xml:space="preserve"> fase 1 b</w:t>
      </w:r>
      <w:r>
        <w:rPr>
          <w:rFonts w:ascii="Arial" w:hAnsi="Arial" w:cs="Arial"/>
          <w:sz w:val="18"/>
          <w:szCs w:val="18"/>
        </w:rPr>
        <w:t>l</w:t>
      </w:r>
      <w:r w:rsidR="00BC39CD" w:rsidRPr="00355EC7">
        <w:rPr>
          <w:rFonts w:ascii="Arial" w:hAnsi="Arial" w:cs="Arial"/>
          <w:sz w:val="18"/>
          <w:szCs w:val="18"/>
        </w:rPr>
        <w:t>ijve</w:t>
      </w:r>
      <w:r>
        <w:rPr>
          <w:rFonts w:ascii="Arial" w:hAnsi="Arial" w:cs="Arial"/>
          <w:sz w:val="18"/>
          <w:szCs w:val="18"/>
        </w:rPr>
        <w:t>n de</w:t>
      </w:r>
      <w:r w:rsidR="00BC39CD" w:rsidRPr="00355EC7">
        <w:rPr>
          <w:rFonts w:ascii="Arial" w:hAnsi="Arial" w:cs="Arial"/>
          <w:sz w:val="18"/>
          <w:szCs w:val="18"/>
        </w:rPr>
        <w:t xml:space="preserve"> fietsers </w:t>
      </w:r>
      <w:r w:rsidR="00A75B29">
        <w:rPr>
          <w:rFonts w:ascii="Arial" w:hAnsi="Arial" w:cs="Arial"/>
          <w:sz w:val="18"/>
          <w:szCs w:val="18"/>
        </w:rPr>
        <w:t xml:space="preserve">langs het werkvak rijden in </w:t>
      </w:r>
      <w:r w:rsidR="00BC39CD" w:rsidRPr="00355EC7">
        <w:rPr>
          <w:rFonts w:ascii="Arial" w:hAnsi="Arial" w:cs="Arial"/>
          <w:sz w:val="18"/>
          <w:szCs w:val="18"/>
        </w:rPr>
        <w:t>beide richtinge</w:t>
      </w:r>
      <w:r w:rsidR="00D74DFE">
        <w:rPr>
          <w:rFonts w:ascii="Arial" w:hAnsi="Arial" w:cs="Arial"/>
          <w:sz w:val="18"/>
          <w:szCs w:val="18"/>
        </w:rPr>
        <w:t xml:space="preserve">n; van noord </w:t>
      </w:r>
      <w:r w:rsidR="001A2742">
        <w:rPr>
          <w:rFonts w:ascii="Arial" w:hAnsi="Arial" w:cs="Arial"/>
          <w:sz w:val="18"/>
          <w:szCs w:val="18"/>
        </w:rPr>
        <w:t>n</w:t>
      </w:r>
      <w:r w:rsidR="005511F7">
        <w:rPr>
          <w:rFonts w:ascii="Arial" w:hAnsi="Arial" w:cs="Arial"/>
          <w:sz w:val="18"/>
          <w:szCs w:val="18"/>
        </w:rPr>
        <w:t xml:space="preserve">aar zuid over het </w:t>
      </w:r>
      <w:r w:rsidR="001A2742">
        <w:rPr>
          <w:rFonts w:ascii="Arial" w:hAnsi="Arial" w:cs="Arial"/>
          <w:sz w:val="18"/>
          <w:szCs w:val="18"/>
        </w:rPr>
        <w:t>huidige</w:t>
      </w:r>
      <w:r w:rsidR="00D74DFE">
        <w:rPr>
          <w:rFonts w:ascii="Arial" w:hAnsi="Arial" w:cs="Arial"/>
          <w:sz w:val="18"/>
          <w:szCs w:val="18"/>
        </w:rPr>
        <w:t xml:space="preserve"> fietspad en van zuid </w:t>
      </w:r>
      <w:r w:rsidR="001A2742">
        <w:rPr>
          <w:rFonts w:ascii="Arial" w:hAnsi="Arial" w:cs="Arial"/>
          <w:sz w:val="18"/>
          <w:szCs w:val="18"/>
        </w:rPr>
        <w:t xml:space="preserve">naar noord over de </w:t>
      </w:r>
      <w:r w:rsidR="0052197A">
        <w:rPr>
          <w:rFonts w:ascii="Arial" w:hAnsi="Arial" w:cs="Arial"/>
          <w:sz w:val="18"/>
          <w:szCs w:val="18"/>
        </w:rPr>
        <w:t xml:space="preserve">tegengestelde </w:t>
      </w:r>
      <w:r w:rsidR="001A2742">
        <w:rPr>
          <w:rFonts w:ascii="Arial" w:hAnsi="Arial" w:cs="Arial"/>
          <w:sz w:val="18"/>
          <w:szCs w:val="18"/>
        </w:rPr>
        <w:t>autorijbaan.</w:t>
      </w:r>
    </w:p>
    <w:p w14:paraId="60631D0F" w14:textId="73582F32" w:rsidR="003C7DB7" w:rsidRPr="00355EC7" w:rsidRDefault="00ED28DF" w:rsidP="000E2FC0">
      <w:pPr>
        <w:ind w:left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De </w:t>
      </w:r>
      <w:r w:rsidR="0085411C">
        <w:rPr>
          <w:rFonts w:ascii="Arial" w:hAnsi="Arial" w:cs="Arial"/>
          <w:sz w:val="18"/>
          <w:szCs w:val="18"/>
        </w:rPr>
        <w:t>Me</w:t>
      </w:r>
      <w:r w:rsidR="00BC39CD" w:rsidRPr="00355EC7">
        <w:rPr>
          <w:rFonts w:ascii="Arial" w:hAnsi="Arial" w:cs="Arial"/>
          <w:sz w:val="18"/>
          <w:szCs w:val="18"/>
        </w:rPr>
        <w:t>diamarkt blijft bereikb</w:t>
      </w:r>
      <w:r w:rsidR="0085411C">
        <w:rPr>
          <w:rFonts w:ascii="Arial" w:hAnsi="Arial" w:cs="Arial"/>
          <w:sz w:val="18"/>
          <w:szCs w:val="18"/>
        </w:rPr>
        <w:t>aar</w:t>
      </w:r>
      <w:r w:rsidR="00BC39CD" w:rsidRPr="00355EC7">
        <w:rPr>
          <w:rFonts w:ascii="Arial" w:hAnsi="Arial" w:cs="Arial"/>
          <w:sz w:val="18"/>
          <w:szCs w:val="18"/>
        </w:rPr>
        <w:t xml:space="preserve">; </w:t>
      </w:r>
      <w:r w:rsidR="0085411C">
        <w:rPr>
          <w:rFonts w:ascii="Arial" w:hAnsi="Arial" w:cs="Arial"/>
          <w:sz w:val="18"/>
          <w:szCs w:val="18"/>
        </w:rPr>
        <w:t xml:space="preserve">het bevoorradingsverkeer moet zich </w:t>
      </w:r>
      <w:r w:rsidR="00BC39CD" w:rsidRPr="00355EC7">
        <w:rPr>
          <w:rFonts w:ascii="Arial" w:hAnsi="Arial" w:cs="Arial"/>
          <w:sz w:val="18"/>
          <w:szCs w:val="18"/>
        </w:rPr>
        <w:t xml:space="preserve">melden bij </w:t>
      </w:r>
      <w:r w:rsidR="0085411C">
        <w:rPr>
          <w:rFonts w:ascii="Arial" w:hAnsi="Arial" w:cs="Arial"/>
          <w:sz w:val="18"/>
          <w:szCs w:val="18"/>
        </w:rPr>
        <w:t xml:space="preserve">de </w:t>
      </w:r>
      <w:r w:rsidR="00BC39CD" w:rsidRPr="00355EC7">
        <w:rPr>
          <w:rFonts w:ascii="Arial" w:hAnsi="Arial" w:cs="Arial"/>
          <w:sz w:val="18"/>
          <w:szCs w:val="18"/>
        </w:rPr>
        <w:t>verk</w:t>
      </w:r>
      <w:r w:rsidR="0085411C">
        <w:rPr>
          <w:rFonts w:ascii="Arial" w:hAnsi="Arial" w:cs="Arial"/>
          <w:sz w:val="18"/>
          <w:szCs w:val="18"/>
        </w:rPr>
        <w:t>eers</w:t>
      </w:r>
      <w:r w:rsidR="00BC39CD" w:rsidRPr="00355EC7">
        <w:rPr>
          <w:rFonts w:ascii="Arial" w:hAnsi="Arial" w:cs="Arial"/>
          <w:sz w:val="18"/>
          <w:szCs w:val="18"/>
        </w:rPr>
        <w:t>regelaar</w:t>
      </w:r>
      <w:r>
        <w:rPr>
          <w:rFonts w:ascii="Arial" w:hAnsi="Arial" w:cs="Arial"/>
          <w:sz w:val="18"/>
          <w:szCs w:val="18"/>
        </w:rPr>
        <w:t xml:space="preserve"> </w:t>
      </w:r>
      <w:r w:rsidR="00E56986">
        <w:rPr>
          <w:rFonts w:ascii="Arial" w:hAnsi="Arial" w:cs="Arial"/>
          <w:sz w:val="18"/>
          <w:szCs w:val="18"/>
        </w:rPr>
        <w:t xml:space="preserve">en kan </w:t>
      </w:r>
      <w:r>
        <w:rPr>
          <w:rFonts w:ascii="Arial" w:hAnsi="Arial" w:cs="Arial"/>
          <w:sz w:val="18"/>
          <w:szCs w:val="18"/>
        </w:rPr>
        <w:t xml:space="preserve">op de normale manier </w:t>
      </w:r>
      <w:r w:rsidR="00E56986">
        <w:rPr>
          <w:rFonts w:ascii="Arial" w:hAnsi="Arial" w:cs="Arial"/>
          <w:sz w:val="18"/>
          <w:szCs w:val="18"/>
        </w:rPr>
        <w:t xml:space="preserve">het </w:t>
      </w:r>
      <w:r w:rsidR="00BC39CD" w:rsidRPr="00355EC7">
        <w:rPr>
          <w:rFonts w:ascii="Arial" w:hAnsi="Arial" w:cs="Arial"/>
          <w:sz w:val="18"/>
          <w:szCs w:val="18"/>
        </w:rPr>
        <w:t>loadingdock in</w:t>
      </w:r>
      <w:r w:rsidR="00E56986">
        <w:rPr>
          <w:rFonts w:ascii="Arial" w:hAnsi="Arial" w:cs="Arial"/>
          <w:sz w:val="18"/>
          <w:szCs w:val="18"/>
        </w:rPr>
        <w:t xml:space="preserve">- </w:t>
      </w:r>
      <w:r w:rsidR="00BC39CD" w:rsidRPr="00355EC7">
        <w:rPr>
          <w:rFonts w:ascii="Arial" w:hAnsi="Arial" w:cs="Arial"/>
          <w:sz w:val="18"/>
          <w:szCs w:val="18"/>
        </w:rPr>
        <w:t>en ui</w:t>
      </w:r>
      <w:r w:rsidR="00E56986">
        <w:rPr>
          <w:rFonts w:ascii="Arial" w:hAnsi="Arial" w:cs="Arial"/>
          <w:sz w:val="18"/>
          <w:szCs w:val="18"/>
        </w:rPr>
        <w:t>t</w:t>
      </w:r>
      <w:r w:rsidR="00BC39CD" w:rsidRPr="00355EC7">
        <w:rPr>
          <w:rFonts w:ascii="Arial" w:hAnsi="Arial" w:cs="Arial"/>
          <w:sz w:val="18"/>
          <w:szCs w:val="18"/>
        </w:rPr>
        <w:t>r</w:t>
      </w:r>
      <w:r w:rsidR="00E56986">
        <w:rPr>
          <w:rFonts w:ascii="Arial" w:hAnsi="Arial" w:cs="Arial"/>
          <w:sz w:val="18"/>
          <w:szCs w:val="18"/>
        </w:rPr>
        <w:t>ijden</w:t>
      </w:r>
      <w:r w:rsidR="00BC39CD" w:rsidRPr="00355EC7">
        <w:rPr>
          <w:rFonts w:ascii="Arial" w:hAnsi="Arial" w:cs="Arial"/>
          <w:sz w:val="18"/>
          <w:szCs w:val="18"/>
        </w:rPr>
        <w:t>.</w:t>
      </w:r>
    </w:p>
    <w:p w14:paraId="7D157FCE" w14:textId="0DE33534" w:rsidR="00BC39CD" w:rsidRPr="00355EC7" w:rsidRDefault="00E56986" w:rsidP="000E2FC0">
      <w:pPr>
        <w:ind w:left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Het </w:t>
      </w:r>
      <w:r w:rsidR="00BC39CD" w:rsidRPr="00355EC7">
        <w:rPr>
          <w:rFonts w:ascii="Arial" w:hAnsi="Arial" w:cs="Arial"/>
          <w:sz w:val="18"/>
          <w:szCs w:val="18"/>
        </w:rPr>
        <w:t xml:space="preserve">werkverkeer </w:t>
      </w:r>
      <w:r w:rsidR="0052197A">
        <w:rPr>
          <w:rFonts w:ascii="Arial" w:hAnsi="Arial" w:cs="Arial"/>
          <w:sz w:val="18"/>
          <w:szCs w:val="18"/>
        </w:rPr>
        <w:t xml:space="preserve">rijdt </w:t>
      </w:r>
      <w:r w:rsidR="00BC39CD" w:rsidRPr="00355EC7">
        <w:rPr>
          <w:rFonts w:ascii="Arial" w:hAnsi="Arial" w:cs="Arial"/>
          <w:sz w:val="18"/>
          <w:szCs w:val="18"/>
        </w:rPr>
        <w:t xml:space="preserve">in deze fase vanaf </w:t>
      </w:r>
      <w:r>
        <w:rPr>
          <w:rFonts w:ascii="Arial" w:hAnsi="Arial" w:cs="Arial"/>
          <w:sz w:val="18"/>
          <w:szCs w:val="18"/>
        </w:rPr>
        <w:t xml:space="preserve">het </w:t>
      </w:r>
      <w:r w:rsidR="00BC39CD" w:rsidRPr="00355EC7">
        <w:rPr>
          <w:rFonts w:ascii="Arial" w:hAnsi="Arial" w:cs="Arial"/>
          <w:sz w:val="18"/>
          <w:szCs w:val="18"/>
        </w:rPr>
        <w:t>zuiden aan</w:t>
      </w:r>
      <w:r>
        <w:rPr>
          <w:rFonts w:ascii="Arial" w:hAnsi="Arial" w:cs="Arial"/>
          <w:sz w:val="18"/>
          <w:szCs w:val="18"/>
        </w:rPr>
        <w:t xml:space="preserve"> want daar is het</w:t>
      </w:r>
      <w:r w:rsidR="00680470">
        <w:rPr>
          <w:rFonts w:ascii="Arial" w:hAnsi="Arial" w:cs="Arial"/>
          <w:sz w:val="18"/>
          <w:szCs w:val="18"/>
        </w:rPr>
        <w:t xml:space="preserve"> minder </w:t>
      </w:r>
      <w:r w:rsidR="00BC39CD" w:rsidRPr="00355EC7">
        <w:rPr>
          <w:rFonts w:ascii="Arial" w:hAnsi="Arial" w:cs="Arial"/>
          <w:sz w:val="18"/>
          <w:szCs w:val="18"/>
        </w:rPr>
        <w:t>druk</w:t>
      </w:r>
      <w:r w:rsidR="00ED28DF">
        <w:rPr>
          <w:rFonts w:ascii="Arial" w:hAnsi="Arial" w:cs="Arial"/>
          <w:sz w:val="18"/>
          <w:szCs w:val="18"/>
        </w:rPr>
        <w:t xml:space="preserve">; daar </w:t>
      </w:r>
      <w:r w:rsidR="00B55F99">
        <w:rPr>
          <w:rFonts w:ascii="Arial" w:hAnsi="Arial" w:cs="Arial"/>
          <w:sz w:val="18"/>
          <w:szCs w:val="18"/>
        </w:rPr>
        <w:t xml:space="preserve">voegen ze met behulp van de </w:t>
      </w:r>
      <w:r w:rsidR="00BC39CD" w:rsidRPr="00355EC7">
        <w:rPr>
          <w:rFonts w:ascii="Arial" w:hAnsi="Arial" w:cs="Arial"/>
          <w:sz w:val="18"/>
          <w:szCs w:val="18"/>
        </w:rPr>
        <w:t>verk</w:t>
      </w:r>
      <w:r w:rsidR="00680470">
        <w:rPr>
          <w:rFonts w:ascii="Arial" w:hAnsi="Arial" w:cs="Arial"/>
          <w:sz w:val="18"/>
          <w:szCs w:val="18"/>
        </w:rPr>
        <w:t>eers</w:t>
      </w:r>
      <w:r w:rsidR="00BC39CD" w:rsidRPr="00355EC7">
        <w:rPr>
          <w:rFonts w:ascii="Arial" w:hAnsi="Arial" w:cs="Arial"/>
          <w:sz w:val="18"/>
          <w:szCs w:val="18"/>
        </w:rPr>
        <w:t>regelaar</w:t>
      </w:r>
      <w:r w:rsidR="00680470">
        <w:rPr>
          <w:rFonts w:ascii="Arial" w:hAnsi="Arial" w:cs="Arial"/>
          <w:sz w:val="18"/>
          <w:szCs w:val="18"/>
        </w:rPr>
        <w:t xml:space="preserve"> </w:t>
      </w:r>
      <w:r w:rsidR="00BC39CD" w:rsidRPr="00355EC7">
        <w:rPr>
          <w:rFonts w:ascii="Arial" w:hAnsi="Arial" w:cs="Arial"/>
          <w:sz w:val="18"/>
          <w:szCs w:val="18"/>
        </w:rPr>
        <w:t xml:space="preserve">in </w:t>
      </w:r>
      <w:r w:rsidR="00B55F99">
        <w:rPr>
          <w:rFonts w:ascii="Arial" w:hAnsi="Arial" w:cs="Arial"/>
          <w:sz w:val="18"/>
          <w:szCs w:val="18"/>
        </w:rPr>
        <w:t xml:space="preserve">naar het </w:t>
      </w:r>
      <w:r w:rsidR="00BC39CD" w:rsidRPr="00355EC7">
        <w:rPr>
          <w:rFonts w:ascii="Arial" w:hAnsi="Arial" w:cs="Arial"/>
          <w:sz w:val="18"/>
          <w:szCs w:val="18"/>
        </w:rPr>
        <w:t>werkv</w:t>
      </w:r>
      <w:r w:rsidR="00680470">
        <w:rPr>
          <w:rFonts w:ascii="Arial" w:hAnsi="Arial" w:cs="Arial"/>
          <w:sz w:val="18"/>
          <w:szCs w:val="18"/>
        </w:rPr>
        <w:t>a</w:t>
      </w:r>
      <w:r w:rsidR="00BC39CD" w:rsidRPr="00355EC7">
        <w:rPr>
          <w:rFonts w:ascii="Arial" w:hAnsi="Arial" w:cs="Arial"/>
          <w:sz w:val="18"/>
          <w:szCs w:val="18"/>
        </w:rPr>
        <w:t>k</w:t>
      </w:r>
      <w:r w:rsidR="005C2CF1">
        <w:rPr>
          <w:rFonts w:ascii="Arial" w:hAnsi="Arial" w:cs="Arial"/>
          <w:sz w:val="18"/>
          <w:szCs w:val="18"/>
        </w:rPr>
        <w:t>. N</w:t>
      </w:r>
      <w:r w:rsidR="0028789D">
        <w:rPr>
          <w:rFonts w:ascii="Arial" w:hAnsi="Arial" w:cs="Arial"/>
          <w:sz w:val="18"/>
          <w:szCs w:val="18"/>
        </w:rPr>
        <w:t xml:space="preserve">a het laden/lossen gaan ze via de </w:t>
      </w:r>
      <w:r w:rsidR="00BC39CD" w:rsidRPr="00355EC7">
        <w:rPr>
          <w:rFonts w:ascii="Arial" w:hAnsi="Arial" w:cs="Arial"/>
          <w:sz w:val="18"/>
          <w:szCs w:val="18"/>
        </w:rPr>
        <w:t>bovenkant eruit</w:t>
      </w:r>
      <w:r w:rsidR="0028789D">
        <w:rPr>
          <w:rFonts w:ascii="Arial" w:hAnsi="Arial" w:cs="Arial"/>
          <w:sz w:val="18"/>
          <w:szCs w:val="18"/>
        </w:rPr>
        <w:t xml:space="preserve"> (</w:t>
      </w:r>
      <w:r w:rsidR="00BC39CD" w:rsidRPr="00355EC7">
        <w:rPr>
          <w:rFonts w:ascii="Arial" w:hAnsi="Arial" w:cs="Arial"/>
          <w:sz w:val="18"/>
          <w:szCs w:val="18"/>
        </w:rPr>
        <w:t>8-10</w:t>
      </w:r>
      <w:r w:rsidR="0028789D">
        <w:rPr>
          <w:rFonts w:ascii="Arial" w:hAnsi="Arial" w:cs="Arial"/>
          <w:sz w:val="18"/>
          <w:szCs w:val="18"/>
        </w:rPr>
        <w:t xml:space="preserve"> vrachtwagens per dag)</w:t>
      </w:r>
      <w:r w:rsidR="0052197A">
        <w:rPr>
          <w:rFonts w:ascii="Arial" w:hAnsi="Arial" w:cs="Arial"/>
          <w:sz w:val="18"/>
          <w:szCs w:val="18"/>
        </w:rPr>
        <w:t>.</w:t>
      </w:r>
    </w:p>
    <w:p w14:paraId="2CBC75F7" w14:textId="09F86C12" w:rsidR="00BC39CD" w:rsidRPr="00355EC7" w:rsidRDefault="00BC39CD" w:rsidP="000E2FC0">
      <w:pPr>
        <w:ind w:left="567"/>
        <w:rPr>
          <w:rFonts w:ascii="Arial" w:hAnsi="Arial" w:cs="Arial"/>
          <w:sz w:val="18"/>
          <w:szCs w:val="18"/>
        </w:rPr>
      </w:pPr>
      <w:r w:rsidRPr="00355EC7">
        <w:rPr>
          <w:rFonts w:ascii="Arial" w:hAnsi="Arial" w:cs="Arial"/>
          <w:sz w:val="18"/>
          <w:szCs w:val="18"/>
        </w:rPr>
        <w:t>Tijde</w:t>
      </w:r>
      <w:r w:rsidR="0028789D">
        <w:rPr>
          <w:rFonts w:ascii="Arial" w:hAnsi="Arial" w:cs="Arial"/>
          <w:sz w:val="18"/>
          <w:szCs w:val="18"/>
        </w:rPr>
        <w:t>n</w:t>
      </w:r>
      <w:r w:rsidRPr="00355EC7">
        <w:rPr>
          <w:rFonts w:ascii="Arial" w:hAnsi="Arial" w:cs="Arial"/>
          <w:sz w:val="18"/>
          <w:szCs w:val="18"/>
        </w:rPr>
        <w:t>s deze sit</w:t>
      </w:r>
      <w:r w:rsidR="0028789D">
        <w:rPr>
          <w:rFonts w:ascii="Arial" w:hAnsi="Arial" w:cs="Arial"/>
          <w:sz w:val="18"/>
          <w:szCs w:val="18"/>
        </w:rPr>
        <w:t xml:space="preserve">uatie </w:t>
      </w:r>
      <w:r w:rsidRPr="00355EC7">
        <w:rPr>
          <w:rFonts w:ascii="Arial" w:hAnsi="Arial" w:cs="Arial"/>
          <w:sz w:val="18"/>
          <w:szCs w:val="18"/>
        </w:rPr>
        <w:t xml:space="preserve">laten </w:t>
      </w:r>
      <w:r w:rsidR="0028789D">
        <w:rPr>
          <w:rFonts w:ascii="Arial" w:hAnsi="Arial" w:cs="Arial"/>
          <w:sz w:val="18"/>
          <w:szCs w:val="18"/>
        </w:rPr>
        <w:t xml:space="preserve">we het </w:t>
      </w:r>
      <w:r w:rsidRPr="00355EC7">
        <w:rPr>
          <w:rFonts w:ascii="Arial" w:hAnsi="Arial" w:cs="Arial"/>
          <w:sz w:val="18"/>
          <w:szCs w:val="18"/>
        </w:rPr>
        <w:t>verkeer omrijde</w:t>
      </w:r>
      <w:r w:rsidR="0028789D">
        <w:rPr>
          <w:rFonts w:ascii="Arial" w:hAnsi="Arial" w:cs="Arial"/>
          <w:sz w:val="18"/>
          <w:szCs w:val="18"/>
        </w:rPr>
        <w:t xml:space="preserve">n zoals </w:t>
      </w:r>
      <w:r w:rsidRPr="00355EC7">
        <w:rPr>
          <w:rFonts w:ascii="Arial" w:hAnsi="Arial" w:cs="Arial"/>
          <w:sz w:val="18"/>
          <w:szCs w:val="18"/>
        </w:rPr>
        <w:t>vorig</w:t>
      </w:r>
      <w:r w:rsidR="00372FCD">
        <w:rPr>
          <w:rFonts w:ascii="Arial" w:hAnsi="Arial" w:cs="Arial"/>
          <w:sz w:val="18"/>
          <w:szCs w:val="18"/>
        </w:rPr>
        <w:t>e</w:t>
      </w:r>
      <w:r w:rsidRPr="00355EC7">
        <w:rPr>
          <w:rFonts w:ascii="Arial" w:hAnsi="Arial" w:cs="Arial"/>
          <w:sz w:val="18"/>
          <w:szCs w:val="18"/>
        </w:rPr>
        <w:t xml:space="preserve"> keer al </w:t>
      </w:r>
      <w:r w:rsidR="0028789D">
        <w:rPr>
          <w:rFonts w:ascii="Arial" w:hAnsi="Arial" w:cs="Arial"/>
          <w:sz w:val="18"/>
          <w:szCs w:val="18"/>
        </w:rPr>
        <w:t xml:space="preserve">is </w:t>
      </w:r>
      <w:r w:rsidRPr="00355EC7">
        <w:rPr>
          <w:rFonts w:ascii="Arial" w:hAnsi="Arial" w:cs="Arial"/>
          <w:sz w:val="18"/>
          <w:szCs w:val="18"/>
        </w:rPr>
        <w:t xml:space="preserve">besproken in </w:t>
      </w:r>
      <w:r w:rsidR="0028789D">
        <w:rPr>
          <w:rFonts w:ascii="Arial" w:hAnsi="Arial" w:cs="Arial"/>
          <w:sz w:val="18"/>
          <w:szCs w:val="18"/>
        </w:rPr>
        <w:t>het KTV.</w:t>
      </w:r>
    </w:p>
    <w:p w14:paraId="69C8F801" w14:textId="38702DAB" w:rsidR="00BC39CD" w:rsidRPr="00355EC7" w:rsidRDefault="008F4DB8" w:rsidP="000E2FC0">
      <w:pPr>
        <w:ind w:left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Er worden </w:t>
      </w:r>
      <w:r w:rsidR="004D47DF">
        <w:rPr>
          <w:rFonts w:ascii="Arial" w:hAnsi="Arial" w:cs="Arial"/>
          <w:sz w:val="18"/>
          <w:szCs w:val="18"/>
        </w:rPr>
        <w:t xml:space="preserve">1 week </w:t>
      </w:r>
      <w:r w:rsidR="0028789D">
        <w:rPr>
          <w:rFonts w:ascii="Arial" w:hAnsi="Arial" w:cs="Arial"/>
          <w:sz w:val="18"/>
          <w:szCs w:val="18"/>
        </w:rPr>
        <w:t>v</w:t>
      </w:r>
      <w:r w:rsidR="00BC39CD" w:rsidRPr="00355EC7">
        <w:rPr>
          <w:rFonts w:ascii="Arial" w:hAnsi="Arial" w:cs="Arial"/>
          <w:sz w:val="18"/>
          <w:szCs w:val="18"/>
        </w:rPr>
        <w:t>an tevoren tekstkar</w:t>
      </w:r>
      <w:r w:rsidR="00D25965">
        <w:rPr>
          <w:rFonts w:ascii="Arial" w:hAnsi="Arial" w:cs="Arial"/>
          <w:sz w:val="18"/>
          <w:szCs w:val="18"/>
        </w:rPr>
        <w:t>r</w:t>
      </w:r>
      <w:r w:rsidR="00BC39CD" w:rsidRPr="00355EC7">
        <w:rPr>
          <w:rFonts w:ascii="Arial" w:hAnsi="Arial" w:cs="Arial"/>
          <w:sz w:val="18"/>
          <w:szCs w:val="18"/>
        </w:rPr>
        <w:t>en neer</w:t>
      </w:r>
      <w:r>
        <w:rPr>
          <w:rFonts w:ascii="Arial" w:hAnsi="Arial" w:cs="Arial"/>
          <w:sz w:val="18"/>
          <w:szCs w:val="18"/>
        </w:rPr>
        <w:t>gezet d</w:t>
      </w:r>
      <w:r w:rsidR="00D25965">
        <w:rPr>
          <w:rFonts w:ascii="Arial" w:hAnsi="Arial" w:cs="Arial"/>
          <w:sz w:val="18"/>
          <w:szCs w:val="18"/>
        </w:rPr>
        <w:t xml:space="preserve">ie </w:t>
      </w:r>
      <w:r w:rsidR="00D74DFE">
        <w:rPr>
          <w:rFonts w:ascii="Arial" w:hAnsi="Arial" w:cs="Arial"/>
          <w:sz w:val="18"/>
          <w:szCs w:val="18"/>
        </w:rPr>
        <w:t xml:space="preserve">de dagen </w:t>
      </w:r>
      <w:r w:rsidR="0028789D">
        <w:rPr>
          <w:rFonts w:ascii="Arial" w:hAnsi="Arial" w:cs="Arial"/>
          <w:sz w:val="18"/>
          <w:szCs w:val="18"/>
        </w:rPr>
        <w:t>aftellen</w:t>
      </w:r>
      <w:r>
        <w:rPr>
          <w:rFonts w:ascii="Arial" w:hAnsi="Arial" w:cs="Arial"/>
          <w:sz w:val="18"/>
          <w:szCs w:val="18"/>
        </w:rPr>
        <w:t xml:space="preserve"> tot de start van het werk</w:t>
      </w:r>
      <w:r w:rsidR="00D74DFE">
        <w:rPr>
          <w:rFonts w:ascii="Arial" w:hAnsi="Arial" w:cs="Arial"/>
          <w:sz w:val="18"/>
          <w:szCs w:val="18"/>
        </w:rPr>
        <w:t>.</w:t>
      </w:r>
      <w:r w:rsidR="00BC39CD" w:rsidRPr="00355EC7">
        <w:rPr>
          <w:rFonts w:ascii="Arial" w:hAnsi="Arial" w:cs="Arial"/>
          <w:sz w:val="18"/>
          <w:szCs w:val="18"/>
        </w:rPr>
        <w:t xml:space="preserve"> </w:t>
      </w:r>
    </w:p>
    <w:p w14:paraId="2D32630D" w14:textId="77777777" w:rsidR="00596760" w:rsidRDefault="00596760" w:rsidP="00182744">
      <w:pPr>
        <w:rPr>
          <w:sz w:val="18"/>
          <w:szCs w:val="18"/>
        </w:rPr>
      </w:pPr>
    </w:p>
    <w:tbl>
      <w:tblPr>
        <w:tblStyle w:val="Tabelraster"/>
        <w:tblW w:w="8224" w:type="dxa"/>
        <w:tblInd w:w="562" w:type="dxa"/>
        <w:tblLayout w:type="fixed"/>
        <w:tblLook w:val="06A0" w:firstRow="1" w:lastRow="0" w:firstColumn="1" w:lastColumn="0" w:noHBand="1" w:noVBand="1"/>
      </w:tblPr>
      <w:tblGrid>
        <w:gridCol w:w="3827"/>
        <w:gridCol w:w="4397"/>
      </w:tblGrid>
      <w:tr w:rsidR="003C7DB7" w:rsidRPr="00310BD4" w14:paraId="49B8F264" w14:textId="77777777" w:rsidTr="00182744">
        <w:trPr>
          <w:trHeight w:val="300"/>
        </w:trPr>
        <w:tc>
          <w:tcPr>
            <w:tcW w:w="8224" w:type="dxa"/>
            <w:gridSpan w:val="2"/>
            <w:shd w:val="clear" w:color="auto" w:fill="4472C4" w:themeFill="accent1"/>
          </w:tcPr>
          <w:p w14:paraId="6675A146" w14:textId="77777777" w:rsidR="003C7DB7" w:rsidRPr="00310BD4" w:rsidRDefault="003C7DB7" w:rsidP="00182744">
            <w:pPr>
              <w:tabs>
                <w:tab w:val="left" w:pos="567"/>
                <w:tab w:val="left" w:pos="1991"/>
              </w:tabs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10BD4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Randvoorwaarden/opmerkingen vanuit Kernteam Tijdelijke Verkeersmaatregelen</w:t>
            </w:r>
          </w:p>
        </w:tc>
      </w:tr>
      <w:tr w:rsidR="003C7DB7" w:rsidRPr="00A73E51" w14:paraId="0B543A77" w14:textId="77777777" w:rsidTr="00182744">
        <w:trPr>
          <w:trHeight w:val="300"/>
        </w:trPr>
        <w:tc>
          <w:tcPr>
            <w:tcW w:w="3827" w:type="dxa"/>
          </w:tcPr>
          <w:p w14:paraId="5737B8C0" w14:textId="77777777" w:rsidR="003C7DB7" w:rsidRPr="00464F16" w:rsidRDefault="003C7DB7" w:rsidP="001827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4F16">
              <w:rPr>
                <w:rFonts w:ascii="Arial" w:hAnsi="Arial" w:cs="Arial"/>
                <w:b/>
                <w:sz w:val="18"/>
                <w:szCs w:val="18"/>
              </w:rPr>
              <w:t>Uitvoeringsperiode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397" w:type="dxa"/>
          </w:tcPr>
          <w:p w14:paraId="0FB77019" w14:textId="0B028786" w:rsidR="003C7DB7" w:rsidRPr="001A07B6" w:rsidRDefault="00321205" w:rsidP="00321205">
            <w:pPr>
              <w:pStyle w:val="Default"/>
              <w:ind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="00605009" w:rsidRPr="00605009">
              <w:rPr>
                <w:rFonts w:ascii="Arial" w:hAnsi="Arial" w:cs="Arial"/>
                <w:sz w:val="18"/>
                <w:szCs w:val="18"/>
              </w:rPr>
              <w:t xml:space="preserve">ase 1: </w:t>
            </w:r>
            <w:r w:rsidR="009333C8">
              <w:rPr>
                <w:rFonts w:ascii="Arial" w:hAnsi="Arial" w:cs="Arial"/>
                <w:sz w:val="18"/>
                <w:szCs w:val="18"/>
              </w:rPr>
              <w:t>m</w:t>
            </w:r>
            <w:r w:rsidR="00605009" w:rsidRPr="00605009">
              <w:rPr>
                <w:rFonts w:ascii="Arial" w:hAnsi="Arial" w:cs="Arial"/>
                <w:sz w:val="18"/>
                <w:szCs w:val="18"/>
              </w:rPr>
              <w:t>a 16-02 07:00 t/m vrij 20-02 20:00</w:t>
            </w:r>
          </w:p>
        </w:tc>
      </w:tr>
      <w:tr w:rsidR="0028789D" w:rsidRPr="007B0DD2" w14:paraId="26CE82D2" w14:textId="77777777" w:rsidTr="00A00ACD">
        <w:trPr>
          <w:trHeight w:val="300"/>
        </w:trPr>
        <w:tc>
          <w:tcPr>
            <w:tcW w:w="8224" w:type="dxa"/>
            <w:gridSpan w:val="2"/>
            <w:shd w:val="clear" w:color="auto" w:fill="B4C6E7" w:themeFill="accent1" w:themeFillTint="66"/>
          </w:tcPr>
          <w:p w14:paraId="7F096757" w14:textId="77777777" w:rsidR="0028789D" w:rsidRPr="007B0DD2" w:rsidRDefault="0028789D" w:rsidP="00A00AC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0DD2">
              <w:rPr>
                <w:rFonts w:ascii="Arial" w:hAnsi="Arial" w:cs="Arial"/>
                <w:b/>
                <w:bCs/>
                <w:sz w:val="18"/>
                <w:szCs w:val="18"/>
              </w:rPr>
              <w:t>Mobiliteit 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JS)</w:t>
            </w:r>
          </w:p>
        </w:tc>
      </w:tr>
      <w:tr w:rsidR="00BC39CD" w:rsidRPr="00941BB0" w14:paraId="20BA9081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14D1247F" w14:textId="77777777" w:rsidR="002525A6" w:rsidRDefault="008A0B1F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Omleiding A </w:t>
            </w:r>
            <w:r w:rsidR="00C665CA">
              <w:rPr>
                <w:rFonts w:ascii="Arial" w:hAnsi="Arial" w:cs="Arial"/>
                <w:sz w:val="18"/>
                <w:szCs w:val="18"/>
              </w:rPr>
              <w:t xml:space="preserve">is vrij fors; </w:t>
            </w:r>
            <w:r>
              <w:rPr>
                <w:rFonts w:ascii="Arial" w:hAnsi="Arial" w:cs="Arial"/>
                <w:sz w:val="18"/>
                <w:szCs w:val="18"/>
              </w:rPr>
              <w:t>graag aanpassen</w:t>
            </w:r>
            <w:r w:rsidR="00C665C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="00BC39CD">
              <w:rPr>
                <w:rFonts w:ascii="Arial" w:hAnsi="Arial" w:cs="Arial"/>
                <w:sz w:val="18"/>
                <w:szCs w:val="18"/>
              </w:rPr>
              <w:t xml:space="preserve">ia 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BC39CD">
              <w:rPr>
                <w:rFonts w:ascii="Arial" w:hAnsi="Arial" w:cs="Arial"/>
                <w:sz w:val="18"/>
                <w:szCs w:val="18"/>
              </w:rPr>
              <w:t>udenoord</w:t>
            </w:r>
            <w:r w:rsidR="00C665CA">
              <w:rPr>
                <w:rFonts w:ascii="Arial" w:hAnsi="Arial" w:cs="Arial"/>
                <w:sz w:val="18"/>
                <w:szCs w:val="18"/>
              </w:rPr>
              <w:t>, WSB en V</w:t>
            </w:r>
            <w:r w:rsidR="00BC39CD">
              <w:rPr>
                <w:rFonts w:ascii="Arial" w:hAnsi="Arial" w:cs="Arial"/>
                <w:sz w:val="18"/>
                <w:szCs w:val="18"/>
              </w:rPr>
              <w:t>leut</w:t>
            </w:r>
            <w:r w:rsidR="00C665CA">
              <w:rPr>
                <w:rFonts w:ascii="Arial" w:hAnsi="Arial" w:cs="Arial"/>
                <w:sz w:val="18"/>
                <w:szCs w:val="18"/>
              </w:rPr>
              <w:t>ense</w:t>
            </w:r>
            <w:r w:rsidR="00BC39CD">
              <w:rPr>
                <w:rFonts w:ascii="Arial" w:hAnsi="Arial" w:cs="Arial"/>
                <w:sz w:val="18"/>
                <w:szCs w:val="18"/>
              </w:rPr>
              <w:t>weg</w:t>
            </w:r>
            <w:r w:rsidR="002525A6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4D05BB30" w14:textId="2DE71303" w:rsidR="00BC39CD" w:rsidRDefault="002525A6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3325C2">
              <w:rPr>
                <w:rFonts w:ascii="Arial" w:hAnsi="Arial" w:cs="Arial"/>
                <w:sz w:val="18"/>
                <w:szCs w:val="18"/>
              </w:rPr>
              <w:t>p de Vleutenseweg moeten dus ook</w:t>
            </w:r>
            <w:r w:rsidR="00BC39CD">
              <w:rPr>
                <w:rFonts w:ascii="Arial" w:hAnsi="Arial" w:cs="Arial"/>
                <w:sz w:val="18"/>
                <w:szCs w:val="18"/>
              </w:rPr>
              <w:t xml:space="preserve"> bord</w:t>
            </w:r>
            <w:r w:rsidR="003325C2">
              <w:rPr>
                <w:rFonts w:ascii="Arial" w:hAnsi="Arial" w:cs="Arial"/>
                <w:sz w:val="18"/>
                <w:szCs w:val="18"/>
              </w:rPr>
              <w:t>e</w:t>
            </w:r>
            <w:r w:rsidR="00BC39CD">
              <w:rPr>
                <w:rFonts w:ascii="Arial" w:hAnsi="Arial" w:cs="Arial"/>
                <w:sz w:val="18"/>
                <w:szCs w:val="18"/>
              </w:rPr>
              <w:t>n</w:t>
            </w:r>
            <w:r w:rsidR="003325C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C39CD">
              <w:rPr>
                <w:rFonts w:ascii="Arial" w:hAnsi="Arial" w:cs="Arial"/>
                <w:sz w:val="18"/>
                <w:szCs w:val="18"/>
              </w:rPr>
              <w:t xml:space="preserve">geplaatst </w:t>
            </w:r>
            <w:r w:rsidR="003325C2">
              <w:rPr>
                <w:rFonts w:ascii="Arial" w:hAnsi="Arial" w:cs="Arial"/>
                <w:sz w:val="18"/>
                <w:szCs w:val="18"/>
              </w:rPr>
              <w:t>w</w:t>
            </w:r>
            <w:r w:rsidR="00BC39CD">
              <w:rPr>
                <w:rFonts w:ascii="Arial" w:hAnsi="Arial" w:cs="Arial"/>
                <w:sz w:val="18"/>
                <w:szCs w:val="18"/>
              </w:rPr>
              <w:t>orden</w:t>
            </w:r>
            <w:r w:rsidR="003325C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8EA6E60" w14:textId="0F8B7EB3" w:rsidR="003325C2" w:rsidRDefault="003325C2" w:rsidP="00182744">
            <w:pPr>
              <w:rPr>
                <w:rFonts w:ascii="Arial" w:hAnsi="Arial" w:cs="Arial"/>
                <w:sz w:val="18"/>
                <w:szCs w:val="18"/>
              </w:rPr>
            </w:pPr>
            <w:r w:rsidRPr="003325C2">
              <w:rPr>
                <w:rFonts w:ascii="Arial" w:hAnsi="Arial" w:cs="Arial"/>
                <w:b/>
                <w:bCs/>
                <w:sz w:val="18"/>
                <w:szCs w:val="18"/>
              </w:rPr>
              <w:t>PO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 xml:space="preserve"> d</w:t>
            </w:r>
            <w:r w:rsidR="002525A6">
              <w:rPr>
                <w:rFonts w:ascii="Arial" w:hAnsi="Arial" w:cs="Arial"/>
                <w:sz w:val="18"/>
                <w:szCs w:val="18"/>
              </w:rPr>
              <w:t>oordat d</w:t>
            </w:r>
            <w:r>
              <w:rPr>
                <w:rFonts w:ascii="Arial" w:hAnsi="Arial" w:cs="Arial"/>
                <w:sz w:val="18"/>
                <w:szCs w:val="18"/>
              </w:rPr>
              <w:t>e planning opgeschoven</w:t>
            </w:r>
            <w:r w:rsidR="002525A6">
              <w:rPr>
                <w:rFonts w:ascii="Arial" w:hAnsi="Arial" w:cs="Arial"/>
                <w:sz w:val="18"/>
                <w:szCs w:val="18"/>
              </w:rPr>
              <w:t xml:space="preserve"> is, is dit nu mogelijk geworden. Destijds </w:t>
            </w:r>
            <w:r>
              <w:rPr>
                <w:rFonts w:ascii="Arial" w:hAnsi="Arial" w:cs="Arial"/>
                <w:sz w:val="18"/>
                <w:szCs w:val="18"/>
              </w:rPr>
              <w:t xml:space="preserve">waren de WSB en ASW nog niet gereed. </w:t>
            </w:r>
          </w:p>
        </w:tc>
        <w:tc>
          <w:tcPr>
            <w:tcW w:w="4397" w:type="dxa"/>
          </w:tcPr>
          <w:p w14:paraId="24991B57" w14:textId="1C02D376" w:rsidR="00BC39CD" w:rsidRDefault="009F516A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Wordt aangepast. (</w:t>
            </w:r>
            <w:r w:rsidRPr="009F516A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D41D39" w:rsidRPr="00941BB0" w14:paraId="458DF805" w14:textId="77777777" w:rsidTr="0021083F">
        <w:trPr>
          <w:trHeight w:val="513"/>
        </w:trPr>
        <w:tc>
          <w:tcPr>
            <w:tcW w:w="3827" w:type="dxa"/>
            <w:shd w:val="clear" w:color="auto" w:fill="auto"/>
          </w:tcPr>
          <w:p w14:paraId="12F2DB6A" w14:textId="1BE301DE" w:rsidR="00D41D39" w:rsidRDefault="0021083F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T.h.v. Catharijnesingel/Bleekstraat </w:t>
            </w:r>
            <w:r w:rsidR="002525A6">
              <w:rPr>
                <w:rFonts w:ascii="Arial" w:hAnsi="Arial" w:cs="Arial"/>
                <w:sz w:val="18"/>
                <w:szCs w:val="18"/>
              </w:rPr>
              <w:t xml:space="preserve">bord </w:t>
            </w:r>
            <w:r>
              <w:rPr>
                <w:rFonts w:ascii="Arial" w:hAnsi="Arial" w:cs="Arial"/>
                <w:sz w:val="18"/>
                <w:szCs w:val="18"/>
              </w:rPr>
              <w:t>C1 plaatsen met onderbord ‘Na x-meter’</w:t>
            </w:r>
            <w:r w:rsidR="00EA2866">
              <w:rPr>
                <w:rFonts w:ascii="Arial" w:hAnsi="Arial" w:cs="Arial"/>
                <w:sz w:val="18"/>
                <w:szCs w:val="18"/>
              </w:rPr>
              <w:t xml:space="preserve"> om het verkeer daar al zoveel mogelijk weg te halen</w:t>
            </w:r>
            <w:r w:rsidR="00042803">
              <w:rPr>
                <w:rFonts w:ascii="Arial" w:hAnsi="Arial" w:cs="Arial"/>
                <w:sz w:val="18"/>
                <w:szCs w:val="18"/>
              </w:rPr>
              <w:t>. M</w:t>
            </w:r>
            <w:r w:rsidR="00F760C9">
              <w:rPr>
                <w:rFonts w:ascii="Arial" w:hAnsi="Arial" w:cs="Arial"/>
                <w:sz w:val="18"/>
                <w:szCs w:val="18"/>
              </w:rPr>
              <w:t>isschien zelfs een tekstkar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  <w:tc>
          <w:tcPr>
            <w:tcW w:w="4397" w:type="dxa"/>
          </w:tcPr>
          <w:p w14:paraId="09D82EF4" w14:textId="6A9F6441" w:rsidR="00D41D39" w:rsidRDefault="00506105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Ja. (</w:t>
            </w:r>
            <w:r w:rsidRPr="00506105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B6E67" w:rsidRPr="00941BB0" w14:paraId="7E364958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457441D6" w14:textId="34000F74" w:rsidR="00CB6E67" w:rsidRDefault="00506105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Loopt het goed met d</w:t>
            </w:r>
            <w:r w:rsidR="00B80DC7">
              <w:rPr>
                <w:rFonts w:ascii="Arial" w:hAnsi="Arial" w:cs="Arial"/>
                <w:sz w:val="18"/>
                <w:szCs w:val="18"/>
              </w:rPr>
              <w:t>e VRI?</w:t>
            </w:r>
          </w:p>
        </w:tc>
        <w:tc>
          <w:tcPr>
            <w:tcW w:w="4397" w:type="dxa"/>
          </w:tcPr>
          <w:p w14:paraId="180E78A0" w14:textId="32949494" w:rsidR="00CB6E67" w:rsidRDefault="005106E6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Bij de start op </w:t>
            </w:r>
            <w:r w:rsidR="00CB6E67">
              <w:rPr>
                <w:rFonts w:ascii="Arial" w:hAnsi="Arial" w:cs="Arial"/>
                <w:sz w:val="18"/>
                <w:szCs w:val="18"/>
              </w:rPr>
              <w:t>16</w:t>
            </w:r>
            <w:r>
              <w:rPr>
                <w:rFonts w:ascii="Arial" w:hAnsi="Arial" w:cs="Arial"/>
                <w:sz w:val="18"/>
                <w:szCs w:val="18"/>
              </w:rPr>
              <w:t xml:space="preserve"> februari gaan de lussen er</w:t>
            </w:r>
            <w:r w:rsidR="00CB6E67">
              <w:rPr>
                <w:rFonts w:ascii="Arial" w:hAnsi="Arial" w:cs="Arial"/>
                <w:sz w:val="18"/>
                <w:szCs w:val="18"/>
              </w:rPr>
              <w:t xml:space="preserve"> dir</w:t>
            </w:r>
            <w:r>
              <w:rPr>
                <w:rFonts w:ascii="Arial" w:hAnsi="Arial" w:cs="Arial"/>
                <w:sz w:val="18"/>
                <w:szCs w:val="18"/>
              </w:rPr>
              <w:t xml:space="preserve">ect </w:t>
            </w:r>
            <w:r w:rsidR="00CB6E67">
              <w:rPr>
                <w:rFonts w:ascii="Arial" w:hAnsi="Arial" w:cs="Arial"/>
                <w:sz w:val="18"/>
                <w:szCs w:val="18"/>
              </w:rPr>
              <w:t>uit</w:t>
            </w:r>
            <w:r>
              <w:rPr>
                <w:rFonts w:ascii="Arial" w:hAnsi="Arial" w:cs="Arial"/>
                <w:sz w:val="18"/>
                <w:szCs w:val="18"/>
              </w:rPr>
              <w:t xml:space="preserve"> en </w:t>
            </w:r>
            <w:r w:rsidR="00CB6E67">
              <w:rPr>
                <w:rFonts w:ascii="Arial" w:hAnsi="Arial" w:cs="Arial"/>
                <w:sz w:val="18"/>
                <w:szCs w:val="18"/>
              </w:rPr>
              <w:t xml:space="preserve">gaat </w:t>
            </w:r>
            <w:r>
              <w:rPr>
                <w:rFonts w:ascii="Arial" w:hAnsi="Arial" w:cs="Arial"/>
                <w:sz w:val="18"/>
                <w:szCs w:val="18"/>
              </w:rPr>
              <w:t>de VRI</w:t>
            </w:r>
            <w:r w:rsidR="00042803">
              <w:rPr>
                <w:rFonts w:ascii="Arial" w:hAnsi="Arial" w:cs="Arial"/>
                <w:sz w:val="18"/>
                <w:szCs w:val="18"/>
              </w:rPr>
              <w:t xml:space="preserve"> star </w:t>
            </w:r>
            <w:r w:rsidR="00CB6E67">
              <w:rPr>
                <w:rFonts w:ascii="Arial" w:hAnsi="Arial" w:cs="Arial"/>
                <w:sz w:val="18"/>
                <w:szCs w:val="18"/>
              </w:rPr>
              <w:t>draaien</w:t>
            </w:r>
            <w:r w:rsidR="00B23B97">
              <w:rPr>
                <w:rFonts w:ascii="Arial" w:hAnsi="Arial" w:cs="Arial"/>
                <w:sz w:val="18"/>
                <w:szCs w:val="18"/>
              </w:rPr>
              <w:t xml:space="preserve">. Op </w:t>
            </w:r>
            <w:r w:rsidR="00CB6E67">
              <w:rPr>
                <w:rFonts w:ascii="Arial" w:hAnsi="Arial" w:cs="Arial"/>
                <w:sz w:val="18"/>
                <w:szCs w:val="18"/>
              </w:rPr>
              <w:t xml:space="preserve">zondag </w:t>
            </w:r>
            <w:r w:rsidR="00B23B97">
              <w:rPr>
                <w:rFonts w:ascii="Arial" w:hAnsi="Arial" w:cs="Arial"/>
                <w:sz w:val="18"/>
                <w:szCs w:val="18"/>
              </w:rPr>
              <w:t>worden de lussen geslepen</w:t>
            </w:r>
            <w:r w:rsidR="00042803">
              <w:rPr>
                <w:rFonts w:ascii="Arial" w:hAnsi="Arial" w:cs="Arial"/>
                <w:sz w:val="18"/>
                <w:szCs w:val="18"/>
              </w:rPr>
              <w:t xml:space="preserve"> en </w:t>
            </w:r>
            <w:r w:rsidR="00B23B97">
              <w:rPr>
                <w:rFonts w:ascii="Arial" w:hAnsi="Arial" w:cs="Arial"/>
                <w:sz w:val="18"/>
                <w:szCs w:val="18"/>
              </w:rPr>
              <w:t xml:space="preserve">maandag 23 februari </w:t>
            </w:r>
            <w:r w:rsidR="000B2C02">
              <w:rPr>
                <w:rFonts w:ascii="Arial" w:hAnsi="Arial" w:cs="Arial"/>
                <w:sz w:val="18"/>
                <w:szCs w:val="18"/>
              </w:rPr>
              <w:t xml:space="preserve">draait de VRI </w:t>
            </w:r>
            <w:r w:rsidR="00CB6E67">
              <w:rPr>
                <w:rFonts w:ascii="Arial" w:hAnsi="Arial" w:cs="Arial"/>
                <w:sz w:val="18"/>
                <w:szCs w:val="18"/>
              </w:rPr>
              <w:t xml:space="preserve">op </w:t>
            </w:r>
            <w:r w:rsidR="00B23B97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CB6E67">
              <w:rPr>
                <w:rFonts w:ascii="Arial" w:hAnsi="Arial" w:cs="Arial"/>
                <w:sz w:val="18"/>
                <w:szCs w:val="18"/>
              </w:rPr>
              <w:t>n</w:t>
            </w:r>
            <w:r w:rsidR="00B23B97">
              <w:rPr>
                <w:rFonts w:ascii="Arial" w:hAnsi="Arial" w:cs="Arial"/>
                <w:sz w:val="18"/>
                <w:szCs w:val="18"/>
              </w:rPr>
              <w:t>ieu</w:t>
            </w:r>
            <w:r w:rsidR="00CB6E67">
              <w:rPr>
                <w:rFonts w:ascii="Arial" w:hAnsi="Arial" w:cs="Arial"/>
                <w:sz w:val="18"/>
                <w:szCs w:val="18"/>
              </w:rPr>
              <w:t>we lussen</w:t>
            </w:r>
            <w:r w:rsidR="00B23B97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CB6E67" w:rsidRPr="00941BB0" w14:paraId="1EFE7272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6B605CA4" w14:textId="5164F9F9" w:rsidR="00CB6E67" w:rsidRDefault="0009059A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0B1D54">
              <w:rPr>
                <w:rFonts w:ascii="Arial" w:hAnsi="Arial" w:cs="Arial"/>
                <w:sz w:val="18"/>
                <w:szCs w:val="18"/>
              </w:rPr>
              <w:t xml:space="preserve">VRI </w:t>
            </w:r>
            <w:r>
              <w:rPr>
                <w:rFonts w:ascii="Arial" w:hAnsi="Arial" w:cs="Arial"/>
                <w:sz w:val="18"/>
                <w:szCs w:val="18"/>
              </w:rPr>
              <w:t xml:space="preserve">bij de </w:t>
            </w:r>
            <w:r w:rsidR="000B1D54">
              <w:rPr>
                <w:rFonts w:ascii="Arial" w:hAnsi="Arial" w:cs="Arial"/>
                <w:sz w:val="18"/>
                <w:szCs w:val="18"/>
              </w:rPr>
              <w:t>St</w:t>
            </w:r>
            <w:r w:rsidR="00CB6E67">
              <w:rPr>
                <w:rFonts w:ascii="Arial" w:hAnsi="Arial" w:cs="Arial"/>
                <w:sz w:val="18"/>
                <w:szCs w:val="18"/>
              </w:rPr>
              <w:t>ationsstr</w:t>
            </w:r>
            <w:r w:rsidR="000B1D54">
              <w:rPr>
                <w:rFonts w:ascii="Arial" w:hAnsi="Arial" w:cs="Arial"/>
                <w:sz w:val="18"/>
                <w:szCs w:val="18"/>
              </w:rPr>
              <w:t>aat</w:t>
            </w:r>
            <w:r w:rsidR="00CB6E6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gaat uit en de VRI bij </w:t>
            </w:r>
            <w:r w:rsidR="000B1D54">
              <w:rPr>
                <w:rFonts w:ascii="Arial" w:hAnsi="Arial" w:cs="Arial"/>
                <w:sz w:val="18"/>
                <w:szCs w:val="18"/>
              </w:rPr>
              <w:t>Smakkelaars</w:t>
            </w:r>
            <w:r w:rsidR="00CB6E67">
              <w:rPr>
                <w:rFonts w:ascii="Arial" w:hAnsi="Arial" w:cs="Arial"/>
                <w:sz w:val="18"/>
                <w:szCs w:val="18"/>
              </w:rPr>
              <w:t xml:space="preserve">veld </w:t>
            </w:r>
            <w:r>
              <w:rPr>
                <w:rFonts w:ascii="Arial" w:hAnsi="Arial" w:cs="Arial"/>
                <w:sz w:val="18"/>
                <w:szCs w:val="18"/>
              </w:rPr>
              <w:t xml:space="preserve">wordt deels </w:t>
            </w:r>
            <w:r w:rsidR="00CB6E67">
              <w:rPr>
                <w:rFonts w:ascii="Arial" w:hAnsi="Arial" w:cs="Arial"/>
                <w:sz w:val="18"/>
                <w:szCs w:val="18"/>
              </w:rPr>
              <w:t>afgezakt</w:t>
            </w:r>
            <w:r>
              <w:rPr>
                <w:rFonts w:ascii="Arial" w:hAnsi="Arial" w:cs="Arial"/>
                <w:sz w:val="18"/>
                <w:szCs w:val="18"/>
              </w:rPr>
              <w:t>; is Mouloud aangehaakt?</w:t>
            </w:r>
          </w:p>
        </w:tc>
        <w:tc>
          <w:tcPr>
            <w:tcW w:w="4397" w:type="dxa"/>
          </w:tcPr>
          <w:p w14:paraId="6ACEEA46" w14:textId="4705B595" w:rsidR="00CB6E67" w:rsidRDefault="0009059A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 gaan dit nog een</w:t>
            </w:r>
            <w:r w:rsidR="00CB6E67">
              <w:rPr>
                <w:rFonts w:ascii="Arial" w:hAnsi="Arial" w:cs="Arial"/>
                <w:sz w:val="18"/>
                <w:szCs w:val="18"/>
              </w:rPr>
              <w:t xml:space="preserve"> keer goed afstemmen met </w:t>
            </w: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="00CB6E67">
              <w:rPr>
                <w:rFonts w:ascii="Arial" w:hAnsi="Arial" w:cs="Arial"/>
                <w:sz w:val="18"/>
                <w:szCs w:val="18"/>
              </w:rPr>
              <w:t>oulo</w:t>
            </w:r>
            <w:r>
              <w:rPr>
                <w:rFonts w:ascii="Arial" w:hAnsi="Arial" w:cs="Arial"/>
                <w:sz w:val="18"/>
                <w:szCs w:val="18"/>
              </w:rPr>
              <w:t>ud</w:t>
            </w:r>
            <w:r w:rsidR="00CB6E67">
              <w:rPr>
                <w:rFonts w:ascii="Arial" w:hAnsi="Arial" w:cs="Arial"/>
                <w:sz w:val="18"/>
                <w:szCs w:val="18"/>
              </w:rPr>
              <w:t xml:space="preserve"> en </w:t>
            </w: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="00CB6E67">
              <w:rPr>
                <w:rFonts w:ascii="Arial" w:hAnsi="Arial" w:cs="Arial"/>
                <w:sz w:val="18"/>
                <w:szCs w:val="18"/>
              </w:rPr>
              <w:t>oeflake</w:t>
            </w:r>
            <w:r w:rsidR="007C1135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7C1135" w:rsidRPr="007C1135">
              <w:rPr>
                <w:rFonts w:ascii="Arial" w:hAnsi="Arial" w:cs="Arial"/>
                <w:b/>
                <w:bCs/>
                <w:sz w:val="18"/>
                <w:szCs w:val="18"/>
              </w:rPr>
              <w:t>(884.1</w:t>
            </w:r>
            <w:r w:rsidR="007C1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CB6E67" w:rsidRPr="00941BB0" w14:paraId="6D336478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37BB060D" w14:textId="216472F5" w:rsidR="00CB6E67" w:rsidRDefault="00E11576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273B1A">
              <w:rPr>
                <w:rFonts w:ascii="Arial" w:hAnsi="Arial" w:cs="Arial"/>
                <w:sz w:val="18"/>
                <w:szCs w:val="18"/>
              </w:rPr>
              <w:t xml:space="preserve">2 knijpen </w:t>
            </w:r>
            <w:r w:rsidR="007C1135">
              <w:rPr>
                <w:rFonts w:ascii="Arial" w:hAnsi="Arial" w:cs="Arial"/>
                <w:sz w:val="18"/>
                <w:szCs w:val="18"/>
              </w:rPr>
              <w:t xml:space="preserve">(doseringen) </w:t>
            </w:r>
            <w:r w:rsidR="00273B1A">
              <w:rPr>
                <w:rFonts w:ascii="Arial" w:hAnsi="Arial" w:cs="Arial"/>
                <w:sz w:val="18"/>
                <w:szCs w:val="18"/>
              </w:rPr>
              <w:t xml:space="preserve">in </w:t>
            </w:r>
            <w:r w:rsidR="007C1135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273B1A">
              <w:rPr>
                <w:rFonts w:ascii="Arial" w:hAnsi="Arial" w:cs="Arial"/>
                <w:sz w:val="18"/>
                <w:szCs w:val="18"/>
              </w:rPr>
              <w:t>omleid</w:t>
            </w:r>
            <w:r w:rsidR="000B1D54">
              <w:rPr>
                <w:rFonts w:ascii="Arial" w:hAnsi="Arial" w:cs="Arial"/>
                <w:sz w:val="18"/>
                <w:szCs w:val="18"/>
              </w:rPr>
              <w:t>ings</w:t>
            </w:r>
            <w:r w:rsidR="00273B1A">
              <w:rPr>
                <w:rFonts w:ascii="Arial" w:hAnsi="Arial" w:cs="Arial"/>
                <w:sz w:val="18"/>
                <w:szCs w:val="18"/>
              </w:rPr>
              <w:t>route</w:t>
            </w:r>
            <w:r w:rsidR="007C1135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 xml:space="preserve">bij Paardenveld en Monicabrug) </w:t>
            </w:r>
            <w:r w:rsidR="000B1D54">
              <w:rPr>
                <w:rFonts w:ascii="Arial" w:hAnsi="Arial" w:cs="Arial"/>
                <w:sz w:val="18"/>
                <w:szCs w:val="18"/>
              </w:rPr>
              <w:t>m</w:t>
            </w:r>
            <w:r w:rsidR="00273B1A">
              <w:rPr>
                <w:rFonts w:ascii="Arial" w:hAnsi="Arial" w:cs="Arial"/>
                <w:sz w:val="18"/>
                <w:szCs w:val="18"/>
              </w:rPr>
              <w:t xml:space="preserve">oeten eruit </w:t>
            </w:r>
            <w:r>
              <w:rPr>
                <w:rFonts w:ascii="Arial" w:hAnsi="Arial" w:cs="Arial"/>
                <w:sz w:val="18"/>
                <w:szCs w:val="18"/>
              </w:rPr>
              <w:t>gehaald worden</w:t>
            </w:r>
            <w:r w:rsidR="009B37AA">
              <w:rPr>
                <w:rFonts w:ascii="Arial" w:hAnsi="Arial" w:cs="Arial"/>
                <w:sz w:val="18"/>
                <w:szCs w:val="18"/>
              </w:rPr>
              <w:t xml:space="preserve">; zal dit </w:t>
            </w:r>
            <w:r w:rsidR="007F679B">
              <w:rPr>
                <w:rFonts w:ascii="Arial" w:hAnsi="Arial" w:cs="Arial"/>
                <w:sz w:val="18"/>
                <w:szCs w:val="18"/>
              </w:rPr>
              <w:t xml:space="preserve">intern </w:t>
            </w:r>
            <w:r w:rsidR="00B723A7">
              <w:rPr>
                <w:rFonts w:ascii="Arial" w:hAnsi="Arial" w:cs="Arial"/>
                <w:sz w:val="18"/>
                <w:szCs w:val="18"/>
              </w:rPr>
              <w:t>aankondigen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B723A7">
              <w:rPr>
                <w:rFonts w:ascii="Arial" w:hAnsi="Arial" w:cs="Arial"/>
                <w:sz w:val="18"/>
                <w:szCs w:val="18"/>
              </w:rPr>
              <w:t>(</w:t>
            </w:r>
            <w:r w:rsidR="00B723A7" w:rsidRPr="007F679B">
              <w:rPr>
                <w:rFonts w:ascii="Arial" w:hAnsi="Arial" w:cs="Arial"/>
                <w:b/>
                <w:bCs/>
                <w:sz w:val="18"/>
                <w:szCs w:val="18"/>
              </w:rPr>
              <w:t>884.2</w:t>
            </w:r>
            <w:r w:rsidR="00B723A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397" w:type="dxa"/>
          </w:tcPr>
          <w:p w14:paraId="1CE3E0CA" w14:textId="1A20EE03" w:rsidR="00CB6E67" w:rsidRDefault="009B37AA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Ja. (</w:t>
            </w:r>
            <w:r w:rsidRPr="009B37AA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273B1A" w:rsidRPr="00941BB0" w14:paraId="37A7F52C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03F4E8F0" w14:textId="7E60D530" w:rsidR="00273B1A" w:rsidRDefault="00440CB8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273B1A">
              <w:rPr>
                <w:rFonts w:ascii="Arial" w:hAnsi="Arial" w:cs="Arial"/>
                <w:sz w:val="18"/>
                <w:szCs w:val="18"/>
              </w:rPr>
              <w:t xml:space="preserve">at </w:t>
            </w:r>
            <w:r w:rsidR="00A2578C">
              <w:rPr>
                <w:rFonts w:ascii="Arial" w:hAnsi="Arial" w:cs="Arial"/>
                <w:sz w:val="18"/>
                <w:szCs w:val="18"/>
              </w:rPr>
              <w:t>is de taak v</w:t>
            </w:r>
            <w:r w:rsidR="00273B1A">
              <w:rPr>
                <w:rFonts w:ascii="Arial" w:hAnsi="Arial" w:cs="Arial"/>
                <w:sz w:val="18"/>
                <w:szCs w:val="18"/>
              </w:rPr>
              <w:t xml:space="preserve">an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273B1A">
              <w:rPr>
                <w:rFonts w:ascii="Arial" w:hAnsi="Arial" w:cs="Arial"/>
                <w:sz w:val="18"/>
                <w:szCs w:val="18"/>
              </w:rPr>
              <w:t>verk</w:t>
            </w:r>
            <w:r w:rsidR="000B1D54">
              <w:rPr>
                <w:rFonts w:ascii="Arial" w:hAnsi="Arial" w:cs="Arial"/>
                <w:sz w:val="18"/>
                <w:szCs w:val="18"/>
              </w:rPr>
              <w:t>eers</w:t>
            </w:r>
            <w:r w:rsidR="00273B1A">
              <w:rPr>
                <w:rFonts w:ascii="Arial" w:hAnsi="Arial" w:cs="Arial"/>
                <w:sz w:val="18"/>
                <w:szCs w:val="18"/>
              </w:rPr>
              <w:t>reg</w:t>
            </w:r>
            <w:r w:rsidR="000B1D54">
              <w:rPr>
                <w:rFonts w:ascii="Arial" w:hAnsi="Arial" w:cs="Arial"/>
                <w:sz w:val="18"/>
                <w:szCs w:val="18"/>
              </w:rPr>
              <w:t>e</w:t>
            </w:r>
            <w:r w:rsidR="00273B1A">
              <w:rPr>
                <w:rFonts w:ascii="Arial" w:hAnsi="Arial" w:cs="Arial"/>
                <w:sz w:val="18"/>
                <w:szCs w:val="18"/>
              </w:rPr>
              <w:t>laars?</w:t>
            </w:r>
          </w:p>
        </w:tc>
        <w:tc>
          <w:tcPr>
            <w:tcW w:w="4397" w:type="dxa"/>
          </w:tcPr>
          <w:p w14:paraId="21D2DDCB" w14:textId="76E9596A" w:rsidR="00C11747" w:rsidRDefault="007F679B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 staan</w:t>
            </w:r>
            <w:r w:rsidR="00A2578C">
              <w:rPr>
                <w:rFonts w:ascii="Arial" w:hAnsi="Arial" w:cs="Arial"/>
                <w:sz w:val="18"/>
                <w:szCs w:val="18"/>
              </w:rPr>
              <w:t xml:space="preserve"> er 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3 bij </w:t>
            </w:r>
            <w:r>
              <w:rPr>
                <w:rFonts w:ascii="Arial" w:hAnsi="Arial" w:cs="Arial"/>
                <w:sz w:val="18"/>
                <w:szCs w:val="18"/>
              </w:rPr>
              <w:t xml:space="preserve">het 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werkvak; </w:t>
            </w:r>
            <w:r w:rsidR="00497CD3">
              <w:rPr>
                <w:rFonts w:ascii="Arial" w:hAnsi="Arial" w:cs="Arial"/>
                <w:sz w:val="18"/>
                <w:szCs w:val="18"/>
              </w:rPr>
              <w:t xml:space="preserve">1 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voor inrijdend verkeer; 1 </w:t>
            </w: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="00CC4329">
              <w:rPr>
                <w:rFonts w:ascii="Arial" w:hAnsi="Arial" w:cs="Arial"/>
                <w:sz w:val="18"/>
                <w:szCs w:val="18"/>
              </w:rPr>
              <w:t>oor u</w:t>
            </w:r>
            <w:r w:rsidR="00440CB8">
              <w:rPr>
                <w:rFonts w:ascii="Arial" w:hAnsi="Arial" w:cs="Arial"/>
                <w:sz w:val="18"/>
                <w:szCs w:val="18"/>
              </w:rPr>
              <w:t>i</w:t>
            </w:r>
            <w:r w:rsidR="00CC4329">
              <w:rPr>
                <w:rFonts w:ascii="Arial" w:hAnsi="Arial" w:cs="Arial"/>
                <w:sz w:val="18"/>
                <w:szCs w:val="18"/>
              </w:rPr>
              <w:t>trijdend</w:t>
            </w:r>
            <w:r>
              <w:rPr>
                <w:rFonts w:ascii="Arial" w:hAnsi="Arial" w:cs="Arial"/>
                <w:sz w:val="18"/>
                <w:szCs w:val="18"/>
              </w:rPr>
              <w:t xml:space="preserve"> en 1 bij de </w:t>
            </w:r>
            <w:r w:rsidR="00CC4329">
              <w:rPr>
                <w:rFonts w:ascii="Arial" w:hAnsi="Arial" w:cs="Arial"/>
                <w:sz w:val="18"/>
                <w:szCs w:val="18"/>
              </w:rPr>
              <w:t>middenberm</w:t>
            </w:r>
            <w:r w:rsidR="00C1174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216DB">
              <w:rPr>
                <w:rFonts w:ascii="Arial" w:hAnsi="Arial" w:cs="Arial"/>
                <w:sz w:val="18"/>
                <w:szCs w:val="18"/>
              </w:rPr>
              <w:t>(</w:t>
            </w:r>
            <w:r w:rsidR="00C11747">
              <w:rPr>
                <w:rFonts w:ascii="Arial" w:hAnsi="Arial" w:cs="Arial"/>
                <w:sz w:val="18"/>
                <w:szCs w:val="18"/>
              </w:rPr>
              <w:t>ter begeleiding van de fietsers</w:t>
            </w:r>
            <w:r w:rsidR="006216DB">
              <w:rPr>
                <w:rFonts w:ascii="Arial" w:hAnsi="Arial" w:cs="Arial"/>
                <w:sz w:val="18"/>
                <w:szCs w:val="18"/>
              </w:rPr>
              <w:t>,</w:t>
            </w:r>
            <w:r w:rsidR="00C11747">
              <w:rPr>
                <w:rFonts w:ascii="Arial" w:hAnsi="Arial" w:cs="Arial"/>
                <w:sz w:val="18"/>
                <w:szCs w:val="18"/>
              </w:rPr>
              <w:t xml:space="preserve"> want </w:t>
            </w:r>
            <w:r w:rsidR="003432D8">
              <w:rPr>
                <w:rFonts w:ascii="Arial" w:hAnsi="Arial" w:cs="Arial"/>
                <w:sz w:val="18"/>
                <w:szCs w:val="18"/>
              </w:rPr>
              <w:t xml:space="preserve">daar worden 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bandjes en bomen </w:t>
            </w:r>
            <w:r w:rsidR="00DF7908">
              <w:rPr>
                <w:rFonts w:ascii="Arial" w:hAnsi="Arial" w:cs="Arial"/>
                <w:sz w:val="18"/>
                <w:szCs w:val="18"/>
              </w:rPr>
              <w:t>verwijderd</w:t>
            </w:r>
            <w:r w:rsidR="006216DB">
              <w:rPr>
                <w:rFonts w:ascii="Arial" w:hAnsi="Arial" w:cs="Arial"/>
                <w:sz w:val="18"/>
                <w:szCs w:val="18"/>
              </w:rPr>
              <w:t>)</w:t>
            </w:r>
            <w:r w:rsidR="00C1174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598F2D0" w14:textId="56BD3040" w:rsidR="00273B1A" w:rsidRDefault="00482B16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ij </w:t>
            </w:r>
            <w:r w:rsidR="006216DB">
              <w:rPr>
                <w:rFonts w:ascii="Arial" w:hAnsi="Arial" w:cs="Arial"/>
                <w:sz w:val="18"/>
                <w:szCs w:val="18"/>
              </w:rPr>
              <w:t>de M</w:t>
            </w:r>
            <w:r w:rsidR="00CC4329">
              <w:rPr>
                <w:rFonts w:ascii="Arial" w:hAnsi="Arial" w:cs="Arial"/>
                <w:sz w:val="18"/>
                <w:szCs w:val="18"/>
              </w:rPr>
              <w:t>ariaplaats</w:t>
            </w:r>
            <w:r>
              <w:rPr>
                <w:rFonts w:ascii="Arial" w:hAnsi="Arial" w:cs="Arial"/>
                <w:sz w:val="18"/>
                <w:szCs w:val="18"/>
              </w:rPr>
              <w:t xml:space="preserve"> staat ook een v</w:t>
            </w:r>
            <w:r w:rsidR="006216DB">
              <w:rPr>
                <w:rFonts w:ascii="Arial" w:hAnsi="Arial" w:cs="Arial"/>
                <w:sz w:val="18"/>
                <w:szCs w:val="18"/>
              </w:rPr>
              <w:t>er</w:t>
            </w:r>
            <w:r w:rsidR="00CC4329">
              <w:rPr>
                <w:rFonts w:ascii="Arial" w:hAnsi="Arial" w:cs="Arial"/>
                <w:sz w:val="18"/>
                <w:szCs w:val="18"/>
              </w:rPr>
              <w:t>k</w:t>
            </w:r>
            <w:r w:rsidR="006216DB">
              <w:rPr>
                <w:rFonts w:ascii="Arial" w:hAnsi="Arial" w:cs="Arial"/>
                <w:sz w:val="18"/>
                <w:szCs w:val="18"/>
              </w:rPr>
              <w:t>eers</w:t>
            </w:r>
            <w:r w:rsidR="00CC4329">
              <w:rPr>
                <w:rFonts w:ascii="Arial" w:hAnsi="Arial" w:cs="Arial"/>
                <w:sz w:val="18"/>
                <w:szCs w:val="18"/>
              </w:rPr>
              <w:t>r</w:t>
            </w:r>
            <w:r w:rsidR="006216DB">
              <w:rPr>
                <w:rFonts w:ascii="Arial" w:hAnsi="Arial" w:cs="Arial"/>
                <w:sz w:val="18"/>
                <w:szCs w:val="18"/>
              </w:rPr>
              <w:t>egelaar</w:t>
            </w:r>
            <w:r>
              <w:rPr>
                <w:rFonts w:ascii="Arial" w:hAnsi="Arial" w:cs="Arial"/>
                <w:sz w:val="18"/>
                <w:szCs w:val="18"/>
              </w:rPr>
              <w:t>; dat komt</w:t>
            </w:r>
            <w:r w:rsidR="006216DB">
              <w:rPr>
                <w:rFonts w:ascii="Arial" w:hAnsi="Arial" w:cs="Arial"/>
                <w:sz w:val="18"/>
                <w:szCs w:val="18"/>
              </w:rPr>
              <w:t xml:space="preserve"> in de eerste </w:t>
            </w:r>
            <w:r w:rsidR="00B21D53">
              <w:rPr>
                <w:rFonts w:ascii="Arial" w:hAnsi="Arial" w:cs="Arial"/>
                <w:sz w:val="18"/>
                <w:szCs w:val="18"/>
              </w:rPr>
              <w:t xml:space="preserve">dagen </w:t>
            </w:r>
            <w:r w:rsidR="006216DB">
              <w:rPr>
                <w:rFonts w:ascii="Arial" w:hAnsi="Arial" w:cs="Arial"/>
                <w:sz w:val="18"/>
                <w:szCs w:val="18"/>
              </w:rPr>
              <w:t>beter over</w:t>
            </w:r>
            <w:r w:rsidR="00C309E9">
              <w:rPr>
                <w:rFonts w:ascii="Arial" w:hAnsi="Arial" w:cs="Arial"/>
                <w:sz w:val="18"/>
                <w:szCs w:val="18"/>
              </w:rPr>
              <w:t xml:space="preserve"> en als men toch doorrijdt, komt men bij de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 volg</w:t>
            </w:r>
            <w:r w:rsidR="00C309E9">
              <w:rPr>
                <w:rFonts w:ascii="Arial" w:hAnsi="Arial" w:cs="Arial"/>
                <w:sz w:val="18"/>
                <w:szCs w:val="18"/>
              </w:rPr>
              <w:t xml:space="preserve">ende </w:t>
            </w:r>
            <w:r w:rsidR="00CC4329">
              <w:rPr>
                <w:rFonts w:ascii="Arial" w:hAnsi="Arial" w:cs="Arial"/>
                <w:sz w:val="18"/>
                <w:szCs w:val="18"/>
              </w:rPr>
              <w:t>verk</w:t>
            </w:r>
            <w:r w:rsidR="00C309E9">
              <w:rPr>
                <w:rFonts w:ascii="Arial" w:hAnsi="Arial" w:cs="Arial"/>
                <w:sz w:val="18"/>
                <w:szCs w:val="18"/>
              </w:rPr>
              <w:t>eers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regelaar en </w:t>
            </w:r>
            <w:r w:rsidR="00C309E9">
              <w:rPr>
                <w:rFonts w:ascii="Arial" w:hAnsi="Arial" w:cs="Arial"/>
                <w:sz w:val="18"/>
                <w:szCs w:val="18"/>
              </w:rPr>
              <w:t xml:space="preserve">een </w:t>
            </w:r>
            <w:r w:rsidR="00CC4329">
              <w:rPr>
                <w:rFonts w:ascii="Arial" w:hAnsi="Arial" w:cs="Arial"/>
                <w:sz w:val="18"/>
                <w:szCs w:val="18"/>
              </w:rPr>
              <w:t>hek</w:t>
            </w:r>
            <w:r w:rsidR="00C309E9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C4329" w:rsidRPr="00941BB0" w14:paraId="0F4F7758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1E8C4BE8" w14:textId="77313A21" w:rsidR="00CC4329" w:rsidRDefault="00C309E9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 geldt voor de 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fietsers en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CC4329">
              <w:rPr>
                <w:rFonts w:ascii="Arial" w:hAnsi="Arial" w:cs="Arial"/>
                <w:sz w:val="18"/>
                <w:szCs w:val="18"/>
              </w:rPr>
              <w:t>auto</w:t>
            </w:r>
            <w:r>
              <w:rPr>
                <w:rFonts w:ascii="Arial" w:hAnsi="Arial" w:cs="Arial"/>
                <w:sz w:val="18"/>
                <w:szCs w:val="18"/>
              </w:rPr>
              <w:t>’</w:t>
            </w:r>
            <w:r w:rsidR="00CC4329">
              <w:rPr>
                <w:rFonts w:ascii="Arial" w:hAnsi="Arial" w:cs="Arial"/>
                <w:sz w:val="18"/>
                <w:szCs w:val="18"/>
              </w:rPr>
              <w:t>s?</w:t>
            </w:r>
          </w:p>
        </w:tc>
        <w:tc>
          <w:tcPr>
            <w:tcW w:w="4397" w:type="dxa"/>
          </w:tcPr>
          <w:p w14:paraId="39394C67" w14:textId="2D76BCB1" w:rsidR="00CC4329" w:rsidRDefault="00C309E9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="00CC4329">
              <w:rPr>
                <w:rFonts w:ascii="Arial" w:hAnsi="Arial" w:cs="Arial"/>
                <w:sz w:val="18"/>
                <w:szCs w:val="18"/>
              </w:rPr>
              <w:t>iets</w:t>
            </w:r>
            <w:r w:rsidR="00C11747">
              <w:rPr>
                <w:rFonts w:ascii="Arial" w:hAnsi="Arial" w:cs="Arial"/>
                <w:sz w:val="18"/>
                <w:szCs w:val="18"/>
              </w:rPr>
              <w:t>e</w:t>
            </w:r>
            <w:r w:rsidR="00CC4329">
              <w:rPr>
                <w:rFonts w:ascii="Arial" w:hAnsi="Arial" w:cs="Arial"/>
                <w:sz w:val="18"/>
                <w:szCs w:val="18"/>
              </w:rPr>
              <w:t>rs k</w:t>
            </w:r>
            <w:r w:rsidR="00C11747">
              <w:rPr>
                <w:rFonts w:ascii="Arial" w:hAnsi="Arial" w:cs="Arial"/>
                <w:sz w:val="18"/>
                <w:szCs w:val="18"/>
              </w:rPr>
              <w:t>unnen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in de eerste fase altijd doorrijden, in de tweede fase</w:t>
            </w:r>
            <w:r w:rsidR="00CC4329">
              <w:rPr>
                <w:rFonts w:ascii="Arial" w:hAnsi="Arial" w:cs="Arial"/>
                <w:sz w:val="18"/>
                <w:szCs w:val="18"/>
              </w:rPr>
              <w:t xml:space="preserve"> niet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0748CF90" w14:textId="6421D05F" w:rsidR="00CC4329" w:rsidRDefault="00494F4F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 v</w:t>
            </w:r>
            <w:r w:rsidR="00C11747">
              <w:rPr>
                <w:rFonts w:ascii="Arial" w:hAnsi="Arial" w:cs="Arial"/>
                <w:sz w:val="18"/>
                <w:szCs w:val="18"/>
              </w:rPr>
              <w:t>e</w:t>
            </w:r>
            <w:r w:rsidR="00CC4329">
              <w:rPr>
                <w:rFonts w:ascii="Arial" w:hAnsi="Arial" w:cs="Arial"/>
                <w:sz w:val="18"/>
                <w:szCs w:val="18"/>
              </w:rPr>
              <w:t>r</w:t>
            </w:r>
            <w:r w:rsidR="00C11747">
              <w:rPr>
                <w:rFonts w:ascii="Arial" w:hAnsi="Arial" w:cs="Arial"/>
                <w:sz w:val="18"/>
                <w:szCs w:val="18"/>
              </w:rPr>
              <w:t xml:space="preserve">keersregelaar </w:t>
            </w:r>
            <w:r>
              <w:rPr>
                <w:rFonts w:ascii="Arial" w:hAnsi="Arial" w:cs="Arial"/>
                <w:sz w:val="18"/>
                <w:szCs w:val="18"/>
              </w:rPr>
              <w:t xml:space="preserve">die bovenin staat doet precies hetzelfde en laat het verkeer draaien bij de laatste draaimogelijkheid. </w:t>
            </w:r>
          </w:p>
        </w:tc>
      </w:tr>
      <w:tr w:rsidR="0001363A" w:rsidRPr="00B67EFA" w14:paraId="33875D19" w14:textId="77777777" w:rsidTr="00A00ACD">
        <w:trPr>
          <w:trHeight w:val="300"/>
        </w:trPr>
        <w:tc>
          <w:tcPr>
            <w:tcW w:w="8224" w:type="dxa"/>
            <w:gridSpan w:val="2"/>
            <w:shd w:val="clear" w:color="auto" w:fill="B4C6E7" w:themeFill="accent1" w:themeFillTint="66"/>
          </w:tcPr>
          <w:p w14:paraId="2EC76C02" w14:textId="77777777" w:rsidR="0001363A" w:rsidRPr="00B67EFA" w:rsidRDefault="0001363A" w:rsidP="00A00AC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Transdev (NW)</w:t>
            </w:r>
          </w:p>
        </w:tc>
      </w:tr>
      <w:tr w:rsidR="00A606E7" w:rsidRPr="00941BB0" w14:paraId="581A143E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68242BF2" w14:textId="4D3E4921" w:rsidR="00A606E7" w:rsidRDefault="00240A60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Onze uitwijkroute </w:t>
            </w:r>
            <w:r w:rsidR="00A606E7">
              <w:rPr>
                <w:rFonts w:ascii="Arial" w:hAnsi="Arial" w:cs="Arial"/>
                <w:sz w:val="18"/>
                <w:szCs w:val="18"/>
              </w:rPr>
              <w:t xml:space="preserve">is via </w:t>
            </w:r>
            <w:r w:rsidR="008A0B1F">
              <w:rPr>
                <w:rFonts w:ascii="Arial" w:hAnsi="Arial" w:cs="Arial"/>
                <w:sz w:val="18"/>
                <w:szCs w:val="18"/>
              </w:rPr>
              <w:t>B</w:t>
            </w:r>
            <w:r w:rsidR="00A606E7">
              <w:rPr>
                <w:rFonts w:ascii="Arial" w:hAnsi="Arial" w:cs="Arial"/>
                <w:sz w:val="18"/>
                <w:szCs w:val="18"/>
              </w:rPr>
              <w:t>leekstr</w:t>
            </w:r>
            <w:r w:rsidR="008A0B1F">
              <w:rPr>
                <w:rFonts w:ascii="Arial" w:hAnsi="Arial" w:cs="Arial"/>
                <w:sz w:val="18"/>
                <w:szCs w:val="18"/>
              </w:rPr>
              <w:t>aat</w:t>
            </w:r>
            <w:r w:rsidR="002434E7">
              <w:rPr>
                <w:rFonts w:ascii="Arial" w:hAnsi="Arial" w:cs="Arial"/>
                <w:sz w:val="18"/>
                <w:szCs w:val="18"/>
              </w:rPr>
              <w:t>-</w:t>
            </w:r>
            <w:r w:rsidR="008A0B1F">
              <w:rPr>
                <w:rFonts w:ascii="Arial" w:hAnsi="Arial" w:cs="Arial"/>
                <w:sz w:val="18"/>
                <w:szCs w:val="18"/>
              </w:rPr>
              <w:t>D</w:t>
            </w:r>
            <w:r w:rsidR="00A606E7">
              <w:rPr>
                <w:rFonts w:ascii="Arial" w:hAnsi="Arial" w:cs="Arial"/>
                <w:sz w:val="18"/>
                <w:szCs w:val="18"/>
              </w:rPr>
              <w:t>ichtersbaan</w:t>
            </w:r>
            <w:r w:rsidR="00A646EB">
              <w:rPr>
                <w:rFonts w:ascii="Arial" w:hAnsi="Arial" w:cs="Arial"/>
                <w:sz w:val="18"/>
                <w:szCs w:val="18"/>
              </w:rPr>
              <w:t>. B</w:t>
            </w:r>
            <w:r w:rsidR="00A606E7">
              <w:rPr>
                <w:rFonts w:ascii="Arial" w:hAnsi="Arial" w:cs="Arial"/>
                <w:sz w:val="18"/>
                <w:szCs w:val="18"/>
              </w:rPr>
              <w:t xml:space="preserve">ijt </w:t>
            </w:r>
            <w:r w:rsidR="00A646EB">
              <w:rPr>
                <w:rFonts w:ascii="Arial" w:hAnsi="Arial" w:cs="Arial"/>
                <w:sz w:val="18"/>
                <w:szCs w:val="18"/>
              </w:rPr>
              <w:t>dit niet met S</w:t>
            </w:r>
            <w:r w:rsidR="00A606E7">
              <w:rPr>
                <w:rFonts w:ascii="Arial" w:hAnsi="Arial" w:cs="Arial"/>
                <w:sz w:val="18"/>
                <w:szCs w:val="18"/>
              </w:rPr>
              <w:t>park</w:t>
            </w:r>
            <w:r w:rsidR="00A646EB">
              <w:rPr>
                <w:rFonts w:ascii="Arial" w:hAnsi="Arial" w:cs="Arial"/>
                <w:sz w:val="18"/>
                <w:szCs w:val="18"/>
              </w:rPr>
              <w:t xml:space="preserve"> op </w:t>
            </w:r>
            <w:r w:rsidR="00A606E7">
              <w:rPr>
                <w:rFonts w:ascii="Arial" w:hAnsi="Arial" w:cs="Arial"/>
                <w:sz w:val="18"/>
                <w:szCs w:val="18"/>
              </w:rPr>
              <w:t>16</w:t>
            </w:r>
            <w:r w:rsidR="00143809">
              <w:rPr>
                <w:rFonts w:ascii="Arial" w:hAnsi="Arial" w:cs="Arial"/>
                <w:sz w:val="18"/>
                <w:szCs w:val="18"/>
              </w:rPr>
              <w:t> </w:t>
            </w:r>
            <w:r w:rsidR="00A606E7">
              <w:rPr>
                <w:rFonts w:ascii="Arial" w:hAnsi="Arial" w:cs="Arial"/>
                <w:sz w:val="18"/>
                <w:szCs w:val="18"/>
              </w:rPr>
              <w:t>en 23</w:t>
            </w:r>
            <w:r w:rsidR="00A646EB">
              <w:rPr>
                <w:rFonts w:ascii="Arial" w:hAnsi="Arial" w:cs="Arial"/>
                <w:sz w:val="18"/>
                <w:szCs w:val="18"/>
              </w:rPr>
              <w:t xml:space="preserve"> februari? </w:t>
            </w:r>
          </w:p>
        </w:tc>
        <w:tc>
          <w:tcPr>
            <w:tcW w:w="4397" w:type="dxa"/>
          </w:tcPr>
          <w:p w14:paraId="4EB6DBC6" w14:textId="4A4FB31A" w:rsidR="00A606E7" w:rsidRDefault="002367F9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 bussen hebben hier</w:t>
            </w:r>
            <w:r w:rsidR="00A606E7">
              <w:rPr>
                <w:rFonts w:ascii="Arial" w:hAnsi="Arial" w:cs="Arial"/>
                <w:sz w:val="18"/>
                <w:szCs w:val="18"/>
              </w:rPr>
              <w:t xml:space="preserve"> 1 ma</w:t>
            </w:r>
            <w:r>
              <w:rPr>
                <w:rFonts w:ascii="Arial" w:hAnsi="Arial" w:cs="Arial"/>
                <w:sz w:val="18"/>
                <w:szCs w:val="18"/>
              </w:rPr>
              <w:t>andag</w:t>
            </w:r>
            <w:r w:rsidR="00A606E7">
              <w:rPr>
                <w:rFonts w:ascii="Arial" w:hAnsi="Arial" w:cs="Arial"/>
                <w:sz w:val="18"/>
                <w:szCs w:val="18"/>
              </w:rPr>
              <w:t xml:space="preserve"> last van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606E7" w:rsidRPr="00941BB0" w14:paraId="3484388E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0BA26F2D" w14:textId="2028D053" w:rsidR="00A606E7" w:rsidRDefault="002367F9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Dit s</w:t>
            </w:r>
            <w:r w:rsidR="00A606E7">
              <w:rPr>
                <w:rFonts w:ascii="Arial" w:hAnsi="Arial" w:cs="Arial"/>
                <w:sz w:val="18"/>
                <w:szCs w:val="18"/>
              </w:rPr>
              <w:t xml:space="preserve">luit aan op wat we </w:t>
            </w:r>
            <w:r w:rsidR="00B36E49">
              <w:rPr>
                <w:rFonts w:ascii="Arial" w:hAnsi="Arial" w:cs="Arial"/>
                <w:sz w:val="18"/>
                <w:szCs w:val="18"/>
              </w:rPr>
              <w:t xml:space="preserve">met lijn 2 </w:t>
            </w:r>
            <w:r w:rsidR="00A606E7">
              <w:rPr>
                <w:rFonts w:ascii="Arial" w:hAnsi="Arial" w:cs="Arial"/>
                <w:sz w:val="18"/>
                <w:szCs w:val="18"/>
              </w:rPr>
              <w:t>al doen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97" w:type="dxa"/>
          </w:tcPr>
          <w:p w14:paraId="718FCBA4" w14:textId="0B41376D" w:rsidR="00A606E7" w:rsidRDefault="002367F9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Ja, dat</w:t>
            </w:r>
            <w:r w:rsidR="00A606E7">
              <w:rPr>
                <w:rFonts w:ascii="Arial" w:hAnsi="Arial" w:cs="Arial"/>
                <w:sz w:val="18"/>
                <w:szCs w:val="18"/>
              </w:rPr>
              <w:t xml:space="preserve"> past.</w:t>
            </w:r>
          </w:p>
        </w:tc>
      </w:tr>
      <w:tr w:rsidR="002434E7" w:rsidRPr="001077C8" w14:paraId="03DA859E" w14:textId="77777777" w:rsidTr="00A00ACD">
        <w:trPr>
          <w:trHeight w:val="300"/>
        </w:trPr>
        <w:tc>
          <w:tcPr>
            <w:tcW w:w="8224" w:type="dxa"/>
            <w:gridSpan w:val="2"/>
            <w:shd w:val="clear" w:color="auto" w:fill="B4C6E7" w:themeFill="accent1" w:themeFillTint="66"/>
          </w:tcPr>
          <w:p w14:paraId="2837E860" w14:textId="77777777" w:rsidR="002434E7" w:rsidRPr="001077C8" w:rsidRDefault="002434E7" w:rsidP="00A00AC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77C8">
              <w:rPr>
                <w:rFonts w:ascii="Arial" w:hAnsi="Arial" w:cs="Arial"/>
                <w:b/>
                <w:bCs/>
                <w:sz w:val="18"/>
                <w:szCs w:val="18"/>
              </w:rPr>
              <w:t>Tijdelijke Verkeersmaatregelen 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WJ)</w:t>
            </w:r>
          </w:p>
        </w:tc>
      </w:tr>
      <w:tr w:rsidR="00A606E7" w:rsidRPr="00941BB0" w14:paraId="26B980C8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1C12AE61" w14:textId="4B214657" w:rsidR="00A606E7" w:rsidRDefault="00D22E63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Bij somm</w:t>
            </w:r>
            <w:r w:rsidR="002434E7">
              <w:rPr>
                <w:rFonts w:ascii="Arial" w:hAnsi="Arial" w:cs="Arial"/>
                <w:sz w:val="18"/>
                <w:szCs w:val="18"/>
              </w:rPr>
              <w:t xml:space="preserve">ige </w:t>
            </w:r>
            <w:r>
              <w:rPr>
                <w:rFonts w:ascii="Arial" w:hAnsi="Arial" w:cs="Arial"/>
                <w:sz w:val="18"/>
                <w:szCs w:val="18"/>
              </w:rPr>
              <w:t>verwijzi</w:t>
            </w:r>
            <w:r w:rsidR="002434E7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 xml:space="preserve">gen </w:t>
            </w:r>
            <w:r w:rsidR="006C37C1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6C37C1">
              <w:rPr>
                <w:rFonts w:ascii="Arial" w:hAnsi="Arial" w:cs="Arial"/>
                <w:sz w:val="18"/>
                <w:szCs w:val="18"/>
              </w:rPr>
              <w:t>B</w:t>
            </w:r>
            <w:r>
              <w:rPr>
                <w:rFonts w:ascii="Arial" w:hAnsi="Arial" w:cs="Arial"/>
                <w:sz w:val="18"/>
                <w:szCs w:val="18"/>
              </w:rPr>
              <w:t xml:space="preserve"> staat </w:t>
            </w:r>
            <w:r w:rsidR="006C37C1">
              <w:rPr>
                <w:rFonts w:ascii="Arial" w:hAnsi="Arial" w:cs="Arial"/>
                <w:sz w:val="18"/>
                <w:szCs w:val="18"/>
              </w:rPr>
              <w:t xml:space="preserve">een </w:t>
            </w:r>
            <w:r>
              <w:rPr>
                <w:rFonts w:ascii="Arial" w:hAnsi="Arial" w:cs="Arial"/>
                <w:sz w:val="18"/>
                <w:szCs w:val="18"/>
              </w:rPr>
              <w:t xml:space="preserve">bord met </w:t>
            </w:r>
            <w:r w:rsidR="00B25BC4"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z w:val="18"/>
                <w:szCs w:val="18"/>
              </w:rPr>
              <w:t>omleidi</w:t>
            </w:r>
            <w:r w:rsidR="002434E7">
              <w:rPr>
                <w:rFonts w:ascii="Arial" w:hAnsi="Arial" w:cs="Arial"/>
                <w:sz w:val="18"/>
                <w:szCs w:val="18"/>
              </w:rPr>
              <w:t>n</w:t>
            </w: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57419F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C37C1">
              <w:rPr>
                <w:rFonts w:ascii="Arial" w:hAnsi="Arial" w:cs="Arial"/>
                <w:sz w:val="18"/>
                <w:szCs w:val="18"/>
              </w:rPr>
              <w:t>maar bij andere niet?</w:t>
            </w:r>
          </w:p>
        </w:tc>
        <w:tc>
          <w:tcPr>
            <w:tcW w:w="4397" w:type="dxa"/>
          </w:tcPr>
          <w:p w14:paraId="13B876FD" w14:textId="11435D82" w:rsidR="00A606E7" w:rsidRDefault="005B4B62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 is vanwege de </w:t>
            </w:r>
            <w:r w:rsidR="00D22E63">
              <w:rPr>
                <w:rFonts w:ascii="Arial" w:hAnsi="Arial" w:cs="Arial"/>
                <w:sz w:val="18"/>
                <w:szCs w:val="18"/>
              </w:rPr>
              <w:t xml:space="preserve">intensiteit </w:t>
            </w:r>
            <w:r>
              <w:rPr>
                <w:rFonts w:ascii="Arial" w:hAnsi="Arial" w:cs="Arial"/>
                <w:sz w:val="18"/>
                <w:szCs w:val="18"/>
              </w:rPr>
              <w:t xml:space="preserve">van het </w:t>
            </w:r>
            <w:r w:rsidR="00D22E63">
              <w:rPr>
                <w:rFonts w:ascii="Arial" w:hAnsi="Arial" w:cs="Arial"/>
                <w:sz w:val="18"/>
                <w:szCs w:val="18"/>
              </w:rPr>
              <w:t>verkeer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D22E63" w:rsidRPr="00941BB0" w14:paraId="5734E82C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384FE28E" w14:textId="555ADEAB" w:rsidR="00D22E63" w:rsidRDefault="002B043A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Tekst op b</w:t>
            </w:r>
            <w:r w:rsidR="005B4B62">
              <w:rPr>
                <w:rFonts w:ascii="Arial" w:hAnsi="Arial" w:cs="Arial"/>
                <w:sz w:val="18"/>
                <w:szCs w:val="18"/>
              </w:rPr>
              <w:t xml:space="preserve">ord graag aanpassen in </w:t>
            </w:r>
            <w:r w:rsidR="00DD283A">
              <w:rPr>
                <w:rFonts w:ascii="Arial" w:hAnsi="Arial" w:cs="Arial"/>
                <w:sz w:val="18"/>
                <w:szCs w:val="18"/>
              </w:rPr>
              <w:t>A</w:t>
            </w:r>
            <w:r w:rsidR="00D22E63">
              <w:rPr>
                <w:rFonts w:ascii="Arial" w:hAnsi="Arial" w:cs="Arial"/>
                <w:sz w:val="18"/>
                <w:szCs w:val="18"/>
              </w:rPr>
              <w:t>msterdams</w:t>
            </w:r>
            <w:r w:rsidR="00DD283A" w:rsidRPr="005B4B62">
              <w:rPr>
                <w:rFonts w:ascii="Arial" w:hAnsi="Arial" w:cs="Arial"/>
                <w:sz w:val="18"/>
                <w:szCs w:val="18"/>
                <w:u w:val="single"/>
              </w:rPr>
              <w:t>e</w:t>
            </w:r>
            <w:r w:rsidR="00DD283A">
              <w:rPr>
                <w:rFonts w:ascii="Arial" w:hAnsi="Arial" w:cs="Arial"/>
                <w:sz w:val="18"/>
                <w:szCs w:val="18"/>
              </w:rPr>
              <w:t>s</w:t>
            </w:r>
            <w:r w:rsidR="00D22E63">
              <w:rPr>
                <w:rFonts w:ascii="Arial" w:hAnsi="Arial" w:cs="Arial"/>
                <w:sz w:val="18"/>
                <w:szCs w:val="18"/>
              </w:rPr>
              <w:t>traatweg</w:t>
            </w:r>
            <w:r w:rsidR="00DD283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97" w:type="dxa"/>
          </w:tcPr>
          <w:p w14:paraId="6BB34397" w14:textId="683ED385" w:rsidR="00D22E63" w:rsidRDefault="005B4B62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Ja. (</w:t>
            </w:r>
            <w:r w:rsidRPr="005B4B62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DD283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22E63" w:rsidRPr="00941BB0" w14:paraId="13D7F53A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6364D408" w14:textId="42F3D481" w:rsidR="00D22E63" w:rsidRDefault="006047B6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D22E63">
              <w:rPr>
                <w:rFonts w:ascii="Arial" w:hAnsi="Arial" w:cs="Arial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00D22E63">
              <w:rPr>
                <w:rFonts w:ascii="Arial" w:hAnsi="Arial" w:cs="Arial"/>
                <w:sz w:val="18"/>
                <w:szCs w:val="18"/>
              </w:rPr>
              <w:t>om</w:t>
            </w:r>
            <w:r>
              <w:rPr>
                <w:rFonts w:ascii="Arial" w:hAnsi="Arial" w:cs="Arial"/>
                <w:sz w:val="18"/>
                <w:szCs w:val="18"/>
              </w:rPr>
              <w:t>leidingsborden staat ‘C</w:t>
            </w:r>
            <w:r w:rsidR="00D22E63">
              <w:rPr>
                <w:rFonts w:ascii="Arial" w:hAnsi="Arial" w:cs="Arial"/>
                <w:sz w:val="18"/>
                <w:szCs w:val="18"/>
              </w:rPr>
              <w:t>ath</w:t>
            </w:r>
            <w:r>
              <w:rPr>
                <w:rFonts w:ascii="Arial" w:hAnsi="Arial" w:cs="Arial"/>
                <w:sz w:val="18"/>
                <w:szCs w:val="18"/>
              </w:rPr>
              <w:t>arijne</w:t>
            </w:r>
            <w:r w:rsidR="00D22E63">
              <w:rPr>
                <w:rFonts w:ascii="Arial" w:hAnsi="Arial" w:cs="Arial"/>
                <w:sz w:val="18"/>
                <w:szCs w:val="18"/>
              </w:rPr>
              <w:t>singel dicht ri</w:t>
            </w:r>
            <w:r>
              <w:rPr>
                <w:rFonts w:ascii="Arial" w:hAnsi="Arial" w:cs="Arial"/>
                <w:sz w:val="18"/>
                <w:szCs w:val="18"/>
              </w:rPr>
              <w:t>chting M</w:t>
            </w:r>
            <w:r w:rsidR="00D22E63">
              <w:rPr>
                <w:rFonts w:ascii="Arial" w:hAnsi="Arial" w:cs="Arial"/>
                <w:sz w:val="18"/>
                <w:szCs w:val="18"/>
              </w:rPr>
              <w:t>ariaplaats</w:t>
            </w:r>
            <w:r>
              <w:rPr>
                <w:rFonts w:ascii="Arial" w:hAnsi="Arial" w:cs="Arial"/>
                <w:sz w:val="18"/>
                <w:szCs w:val="18"/>
              </w:rPr>
              <w:t>’</w:t>
            </w:r>
            <w:r w:rsidR="00407201">
              <w:rPr>
                <w:rFonts w:ascii="Arial" w:hAnsi="Arial" w:cs="Arial"/>
                <w:sz w:val="18"/>
                <w:szCs w:val="18"/>
              </w:rPr>
              <w:t xml:space="preserve"> maar het is </w:t>
            </w:r>
            <w:r w:rsidR="00C95BD8">
              <w:rPr>
                <w:rFonts w:ascii="Arial" w:hAnsi="Arial" w:cs="Arial"/>
                <w:sz w:val="18"/>
                <w:szCs w:val="18"/>
              </w:rPr>
              <w:t>pas dicht na de M</w:t>
            </w:r>
            <w:r w:rsidR="00D22E63">
              <w:rPr>
                <w:rFonts w:ascii="Arial" w:hAnsi="Arial" w:cs="Arial"/>
                <w:sz w:val="18"/>
                <w:szCs w:val="18"/>
              </w:rPr>
              <w:t>arga</w:t>
            </w:r>
            <w:r w:rsidR="002B043A">
              <w:rPr>
                <w:rFonts w:ascii="Arial" w:hAnsi="Arial" w:cs="Arial"/>
                <w:sz w:val="18"/>
                <w:szCs w:val="18"/>
              </w:rPr>
              <w:t> </w:t>
            </w:r>
            <w:r w:rsidR="00C95BD8">
              <w:rPr>
                <w:rFonts w:ascii="Arial" w:hAnsi="Arial" w:cs="Arial"/>
                <w:sz w:val="18"/>
                <w:szCs w:val="18"/>
              </w:rPr>
              <w:t>K</w:t>
            </w:r>
            <w:r w:rsidR="00D22E63">
              <w:rPr>
                <w:rFonts w:ascii="Arial" w:hAnsi="Arial" w:cs="Arial"/>
                <w:sz w:val="18"/>
                <w:szCs w:val="18"/>
              </w:rPr>
              <w:t>lomp</w:t>
            </w:r>
            <w:r w:rsidR="00C95BD8">
              <w:rPr>
                <w:rFonts w:ascii="Arial" w:hAnsi="Arial" w:cs="Arial"/>
                <w:sz w:val="18"/>
                <w:szCs w:val="18"/>
              </w:rPr>
              <w:t>é</w:t>
            </w:r>
            <w:r w:rsidR="00D22E63">
              <w:rPr>
                <w:rFonts w:ascii="Arial" w:hAnsi="Arial" w:cs="Arial"/>
                <w:sz w:val="18"/>
                <w:szCs w:val="18"/>
              </w:rPr>
              <w:t>brug</w:t>
            </w:r>
            <w:r w:rsidR="00C95BD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5C94665" w14:textId="2F352222" w:rsidR="00D22E63" w:rsidRDefault="00D22E63" w:rsidP="00182744">
            <w:pPr>
              <w:rPr>
                <w:rFonts w:ascii="Arial" w:hAnsi="Arial" w:cs="Arial"/>
                <w:sz w:val="18"/>
                <w:szCs w:val="18"/>
              </w:rPr>
            </w:pPr>
            <w:r w:rsidRPr="00C95BD8">
              <w:rPr>
                <w:rFonts w:ascii="Arial" w:hAnsi="Arial" w:cs="Arial"/>
                <w:b/>
                <w:bCs/>
                <w:sz w:val="18"/>
                <w:szCs w:val="18"/>
              </w:rPr>
              <w:t>PO</w:t>
            </w:r>
            <w:r w:rsidR="00C95BD8">
              <w:rPr>
                <w:rFonts w:ascii="Arial" w:hAnsi="Arial" w:cs="Arial"/>
                <w:sz w:val="18"/>
                <w:szCs w:val="18"/>
              </w:rPr>
              <w:t xml:space="preserve">: dat </w:t>
            </w:r>
            <w:r w:rsidR="00F12F42">
              <w:rPr>
                <w:rFonts w:ascii="Arial" w:hAnsi="Arial" w:cs="Arial"/>
                <w:sz w:val="18"/>
                <w:szCs w:val="18"/>
              </w:rPr>
              <w:t xml:space="preserve">is </w:t>
            </w:r>
            <w:r w:rsidR="00C95BD8">
              <w:rPr>
                <w:rFonts w:ascii="Arial" w:hAnsi="Arial" w:cs="Arial"/>
                <w:sz w:val="18"/>
                <w:szCs w:val="18"/>
              </w:rPr>
              <w:t xml:space="preserve">te </w:t>
            </w:r>
            <w:r>
              <w:rPr>
                <w:rFonts w:ascii="Arial" w:hAnsi="Arial" w:cs="Arial"/>
                <w:sz w:val="18"/>
                <w:szCs w:val="18"/>
              </w:rPr>
              <w:t>ingewikkeld</w:t>
            </w:r>
            <w:r w:rsidR="00C95BD8">
              <w:rPr>
                <w:rFonts w:ascii="Arial" w:hAnsi="Arial" w:cs="Arial"/>
                <w:sz w:val="18"/>
                <w:szCs w:val="18"/>
              </w:rPr>
              <w:t>. Houd het simpel: ‘C</w:t>
            </w:r>
            <w:r>
              <w:rPr>
                <w:rFonts w:ascii="Arial" w:hAnsi="Arial" w:cs="Arial"/>
                <w:sz w:val="18"/>
                <w:szCs w:val="18"/>
              </w:rPr>
              <w:t>ath</w:t>
            </w:r>
            <w:r w:rsidR="00C95BD8">
              <w:rPr>
                <w:rFonts w:ascii="Arial" w:hAnsi="Arial" w:cs="Arial"/>
                <w:sz w:val="18"/>
                <w:szCs w:val="18"/>
              </w:rPr>
              <w:t>arijne</w:t>
            </w:r>
            <w:r>
              <w:rPr>
                <w:rFonts w:ascii="Arial" w:hAnsi="Arial" w:cs="Arial"/>
                <w:sz w:val="18"/>
                <w:szCs w:val="18"/>
              </w:rPr>
              <w:t>singel dicht</w:t>
            </w:r>
            <w:r w:rsidR="00C95BD8">
              <w:rPr>
                <w:rFonts w:ascii="Arial" w:hAnsi="Arial" w:cs="Arial"/>
                <w:sz w:val="18"/>
                <w:szCs w:val="18"/>
              </w:rPr>
              <w:t xml:space="preserve">’. </w:t>
            </w:r>
          </w:p>
        </w:tc>
        <w:tc>
          <w:tcPr>
            <w:tcW w:w="4397" w:type="dxa"/>
          </w:tcPr>
          <w:p w14:paraId="359E455E" w14:textId="2222C3CD" w:rsidR="00D22E63" w:rsidRDefault="00D22E63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</w:t>
            </w:r>
            <w:r w:rsidR="00F12F42">
              <w:rPr>
                <w:rFonts w:ascii="Arial" w:hAnsi="Arial" w:cs="Arial"/>
                <w:sz w:val="18"/>
                <w:szCs w:val="18"/>
              </w:rPr>
              <w:t>a. De wens is ook eigenlijk dat de Catharijnesingel dicht is. (</w:t>
            </w:r>
            <w:r w:rsidR="00F12F42" w:rsidRPr="00F12F42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 w:rsidR="00F12F42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D22E63" w:rsidRPr="00941BB0" w14:paraId="56837F0F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4B54F647" w14:textId="2103477F" w:rsidR="00D22E63" w:rsidRDefault="00EE5BA8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Het zou goed zijn om bij de </w:t>
            </w:r>
            <w:r w:rsidR="00D22E63">
              <w:rPr>
                <w:rFonts w:ascii="Arial" w:hAnsi="Arial" w:cs="Arial"/>
                <w:sz w:val="18"/>
                <w:szCs w:val="18"/>
              </w:rPr>
              <w:t>parkeergara</w:t>
            </w:r>
            <w:r w:rsidR="00C75ECC">
              <w:rPr>
                <w:rFonts w:ascii="Arial" w:hAnsi="Arial" w:cs="Arial"/>
                <w:sz w:val="18"/>
                <w:szCs w:val="18"/>
              </w:rPr>
              <w:t>ge</w:t>
            </w:r>
            <w:r w:rsidR="00D22E6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5ECC">
              <w:rPr>
                <w:rFonts w:ascii="Arial" w:hAnsi="Arial" w:cs="Arial"/>
                <w:sz w:val="18"/>
                <w:szCs w:val="18"/>
              </w:rPr>
              <w:t>S</w:t>
            </w:r>
            <w:r w:rsidR="00D22E63">
              <w:rPr>
                <w:rFonts w:ascii="Arial" w:hAnsi="Arial" w:cs="Arial"/>
                <w:sz w:val="18"/>
                <w:szCs w:val="18"/>
              </w:rPr>
              <w:t>tations</w:t>
            </w:r>
            <w:r w:rsidR="00C75ECC">
              <w:rPr>
                <w:rFonts w:ascii="Arial" w:hAnsi="Arial" w:cs="Arial"/>
                <w:sz w:val="18"/>
                <w:szCs w:val="18"/>
              </w:rPr>
              <w:t>straat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C75ECC">
              <w:rPr>
                <w:rFonts w:ascii="Arial" w:hAnsi="Arial" w:cs="Arial"/>
                <w:sz w:val="18"/>
                <w:szCs w:val="18"/>
              </w:rPr>
              <w:t>P</w:t>
            </w:r>
            <w:r w:rsidR="00D22E63">
              <w:rPr>
                <w:rFonts w:ascii="Arial" w:hAnsi="Arial" w:cs="Arial"/>
                <w:sz w:val="18"/>
                <w:szCs w:val="18"/>
              </w:rPr>
              <w:t xml:space="preserve">1 en </w:t>
            </w:r>
            <w:r w:rsidR="00C75ECC">
              <w:rPr>
                <w:rFonts w:ascii="Arial" w:hAnsi="Arial" w:cs="Arial"/>
                <w:sz w:val="18"/>
                <w:szCs w:val="18"/>
              </w:rPr>
              <w:t>P</w:t>
            </w:r>
            <w:r w:rsidR="00D22E63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 xml:space="preserve">) een </w:t>
            </w:r>
            <w:r w:rsidR="00D22E63">
              <w:rPr>
                <w:rFonts w:ascii="Arial" w:hAnsi="Arial" w:cs="Arial"/>
                <w:sz w:val="18"/>
                <w:szCs w:val="18"/>
              </w:rPr>
              <w:t>v</w:t>
            </w:r>
            <w:r w:rsidR="00C75ECC">
              <w:rPr>
                <w:rFonts w:ascii="Arial" w:hAnsi="Arial" w:cs="Arial"/>
                <w:sz w:val="18"/>
                <w:szCs w:val="18"/>
              </w:rPr>
              <w:t>er</w:t>
            </w:r>
            <w:r w:rsidR="00D22E63">
              <w:rPr>
                <w:rFonts w:ascii="Arial" w:hAnsi="Arial" w:cs="Arial"/>
                <w:sz w:val="18"/>
                <w:szCs w:val="18"/>
              </w:rPr>
              <w:t>k</w:t>
            </w:r>
            <w:r w:rsidR="00C75ECC">
              <w:rPr>
                <w:rFonts w:ascii="Arial" w:hAnsi="Arial" w:cs="Arial"/>
                <w:sz w:val="18"/>
                <w:szCs w:val="18"/>
              </w:rPr>
              <w:t>eers</w:t>
            </w:r>
            <w:r w:rsidR="00D22E63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 xml:space="preserve">egelaar </w:t>
            </w:r>
            <w:r w:rsidR="00D22E63">
              <w:rPr>
                <w:rFonts w:ascii="Arial" w:hAnsi="Arial" w:cs="Arial"/>
                <w:sz w:val="18"/>
                <w:szCs w:val="18"/>
              </w:rPr>
              <w:t xml:space="preserve">neer te zetten voor </w:t>
            </w:r>
            <w:r>
              <w:rPr>
                <w:rFonts w:ascii="Arial" w:hAnsi="Arial" w:cs="Arial"/>
                <w:sz w:val="18"/>
                <w:szCs w:val="18"/>
              </w:rPr>
              <w:t>uitkomend verkeer</w:t>
            </w:r>
            <w:r w:rsidR="0029431B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97" w:type="dxa"/>
          </w:tcPr>
          <w:p w14:paraId="1578CDFF" w14:textId="221DAEB1" w:rsidR="00D22E63" w:rsidRDefault="0029431B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 verkeersregelaar </w:t>
            </w:r>
            <w:r w:rsidR="002B043A">
              <w:rPr>
                <w:rFonts w:ascii="Arial" w:hAnsi="Arial" w:cs="Arial"/>
                <w:sz w:val="18"/>
                <w:szCs w:val="18"/>
              </w:rPr>
              <w:t xml:space="preserve">die bij het hek staat </w:t>
            </w:r>
            <w:r>
              <w:rPr>
                <w:rFonts w:ascii="Arial" w:hAnsi="Arial" w:cs="Arial"/>
                <w:sz w:val="18"/>
                <w:szCs w:val="18"/>
              </w:rPr>
              <w:t xml:space="preserve">kan ook hierbij begeleiden, want er komt </w:t>
            </w:r>
            <w:r w:rsidR="002B043A">
              <w:rPr>
                <w:rFonts w:ascii="Arial" w:hAnsi="Arial" w:cs="Arial"/>
                <w:sz w:val="18"/>
                <w:szCs w:val="18"/>
              </w:rPr>
              <w:t xml:space="preserve">maar 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2B043A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 xml:space="preserve">vrachtwagen per uur. </w:t>
            </w:r>
          </w:p>
        </w:tc>
      </w:tr>
      <w:tr w:rsidR="007171C1" w:rsidRPr="001077C8" w14:paraId="5691CE06" w14:textId="77777777" w:rsidTr="00BA1169">
        <w:trPr>
          <w:trHeight w:val="300"/>
        </w:trPr>
        <w:tc>
          <w:tcPr>
            <w:tcW w:w="8224" w:type="dxa"/>
            <w:gridSpan w:val="2"/>
            <w:shd w:val="clear" w:color="auto" w:fill="B4C6E7" w:themeFill="accent1" w:themeFillTint="66"/>
          </w:tcPr>
          <w:p w14:paraId="37586E72" w14:textId="5A88D360" w:rsidR="007171C1" w:rsidRPr="001077C8" w:rsidRDefault="007171C1" w:rsidP="00BA11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77C8">
              <w:rPr>
                <w:rFonts w:ascii="Arial" w:hAnsi="Arial" w:cs="Arial"/>
                <w:b/>
                <w:bCs/>
                <w:sz w:val="18"/>
                <w:szCs w:val="18"/>
              </w:rPr>
              <w:t>Tijdelijke Verkeersmaatregelen 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PO)</w:t>
            </w:r>
          </w:p>
        </w:tc>
      </w:tr>
      <w:tr w:rsidR="009530F9" w:rsidRPr="00941BB0" w14:paraId="39A36D03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3FD8E02D" w14:textId="4907DB22" w:rsidR="009530F9" w:rsidRDefault="007171C1" w:rsidP="00182744">
            <w:pPr>
              <w:rPr>
                <w:rFonts w:ascii="Arial" w:hAnsi="Arial" w:cs="Arial"/>
                <w:sz w:val="18"/>
                <w:szCs w:val="18"/>
              </w:rPr>
            </w:pPr>
            <w:r w:rsidRPr="007171C1">
              <w:rPr>
                <w:rFonts w:ascii="Arial" w:hAnsi="Arial" w:cs="Arial"/>
                <w:sz w:val="18"/>
                <w:szCs w:val="18"/>
              </w:rPr>
              <w:t>L</w:t>
            </w:r>
            <w:r w:rsidR="00934117">
              <w:rPr>
                <w:rFonts w:ascii="Arial" w:hAnsi="Arial" w:cs="Arial"/>
                <w:sz w:val="18"/>
                <w:szCs w:val="18"/>
              </w:rPr>
              <w:t xml:space="preserve">iever een verkeersregelaar </w:t>
            </w:r>
            <w:r w:rsidR="00542207">
              <w:rPr>
                <w:rFonts w:ascii="Arial" w:hAnsi="Arial" w:cs="Arial"/>
                <w:sz w:val="18"/>
                <w:szCs w:val="18"/>
              </w:rPr>
              <w:t xml:space="preserve">bij de Stationsstraat </w:t>
            </w:r>
            <w:r w:rsidR="00934117">
              <w:rPr>
                <w:rFonts w:ascii="Arial" w:hAnsi="Arial" w:cs="Arial"/>
                <w:sz w:val="18"/>
                <w:szCs w:val="18"/>
              </w:rPr>
              <w:t>dan bij de M</w:t>
            </w:r>
            <w:r w:rsidR="009530F9">
              <w:rPr>
                <w:rFonts w:ascii="Arial" w:hAnsi="Arial" w:cs="Arial"/>
                <w:sz w:val="18"/>
                <w:szCs w:val="18"/>
              </w:rPr>
              <w:t>ar</w:t>
            </w:r>
            <w:r w:rsidR="00934117">
              <w:rPr>
                <w:rFonts w:ascii="Arial" w:hAnsi="Arial" w:cs="Arial"/>
                <w:sz w:val="18"/>
                <w:szCs w:val="18"/>
              </w:rPr>
              <w:t>g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="00934117">
              <w:rPr>
                <w:rFonts w:ascii="Arial" w:hAnsi="Arial" w:cs="Arial"/>
                <w:sz w:val="18"/>
                <w:szCs w:val="18"/>
              </w:rPr>
              <w:t>K</w:t>
            </w:r>
            <w:r w:rsidR="009530F9">
              <w:rPr>
                <w:rFonts w:ascii="Arial" w:hAnsi="Arial" w:cs="Arial"/>
                <w:sz w:val="18"/>
                <w:szCs w:val="18"/>
              </w:rPr>
              <w:t>lomp</w:t>
            </w:r>
            <w:r w:rsidR="00934117">
              <w:rPr>
                <w:rFonts w:ascii="Arial" w:hAnsi="Arial" w:cs="Arial"/>
                <w:sz w:val="18"/>
                <w:szCs w:val="18"/>
              </w:rPr>
              <w:t>é</w:t>
            </w:r>
            <w:r w:rsidR="009530F9">
              <w:rPr>
                <w:rFonts w:ascii="Arial" w:hAnsi="Arial" w:cs="Arial"/>
                <w:sz w:val="18"/>
                <w:szCs w:val="18"/>
              </w:rPr>
              <w:t>brug</w:t>
            </w:r>
            <w:r w:rsidR="0089111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want </w:t>
            </w:r>
            <w:r w:rsidR="00542207">
              <w:rPr>
                <w:rFonts w:ascii="Arial" w:hAnsi="Arial" w:cs="Arial"/>
                <w:sz w:val="18"/>
                <w:szCs w:val="18"/>
              </w:rPr>
              <w:t>w</w:t>
            </w:r>
            <w:r w:rsidR="00001F8D">
              <w:rPr>
                <w:rFonts w:ascii="Arial" w:hAnsi="Arial" w:cs="Arial"/>
                <w:sz w:val="18"/>
                <w:szCs w:val="18"/>
              </w:rPr>
              <w:t xml:space="preserve">aarschijnlijk gaat veel verkeer draaien bij de Stationsstraat </w:t>
            </w:r>
            <w:r w:rsidR="00BB58B3">
              <w:rPr>
                <w:rFonts w:ascii="Arial" w:hAnsi="Arial" w:cs="Arial"/>
                <w:sz w:val="18"/>
                <w:szCs w:val="18"/>
              </w:rPr>
              <w:t xml:space="preserve">en dan komt het verkeer de parkeergarage niet meer uit, want dat heeft geen voorrang. </w:t>
            </w:r>
          </w:p>
        </w:tc>
        <w:tc>
          <w:tcPr>
            <w:tcW w:w="4397" w:type="dxa"/>
          </w:tcPr>
          <w:p w14:paraId="7E1D005A" w14:textId="50E9EEEA" w:rsidR="009530F9" w:rsidRDefault="009530F9" w:rsidP="001827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30F9" w:rsidRPr="00941BB0" w14:paraId="4BF905E7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173D5971" w14:textId="299277EC" w:rsidR="009530F9" w:rsidRDefault="009530F9" w:rsidP="00563181">
            <w:pPr>
              <w:rPr>
                <w:rFonts w:ascii="Arial" w:hAnsi="Arial" w:cs="Arial"/>
                <w:sz w:val="18"/>
                <w:szCs w:val="18"/>
              </w:rPr>
            </w:pPr>
            <w:r w:rsidRPr="00837C42">
              <w:rPr>
                <w:rFonts w:ascii="Arial" w:hAnsi="Arial" w:cs="Arial"/>
                <w:b/>
                <w:bCs/>
                <w:sz w:val="18"/>
                <w:szCs w:val="18"/>
              </w:rPr>
              <w:t>JS</w:t>
            </w:r>
            <w:r w:rsidR="00837C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verk</w:t>
            </w:r>
            <w:r w:rsidR="00837C42">
              <w:rPr>
                <w:rFonts w:ascii="Arial" w:hAnsi="Arial" w:cs="Arial"/>
                <w:sz w:val="18"/>
                <w:szCs w:val="18"/>
              </w:rPr>
              <w:t>eers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837C42">
              <w:rPr>
                <w:rFonts w:ascii="Arial" w:hAnsi="Arial" w:cs="Arial"/>
                <w:sz w:val="18"/>
                <w:szCs w:val="18"/>
              </w:rPr>
              <w:t>egelaar</w:t>
            </w:r>
            <w:r>
              <w:rPr>
                <w:rFonts w:ascii="Arial" w:hAnsi="Arial" w:cs="Arial"/>
                <w:sz w:val="18"/>
                <w:szCs w:val="18"/>
              </w:rPr>
              <w:t xml:space="preserve"> bij </w:t>
            </w:r>
            <w:r w:rsidR="00837C42">
              <w:rPr>
                <w:rFonts w:ascii="Arial" w:hAnsi="Arial" w:cs="Arial"/>
                <w:sz w:val="18"/>
                <w:szCs w:val="18"/>
              </w:rPr>
              <w:t>de M</w:t>
            </w:r>
            <w:r>
              <w:rPr>
                <w:rFonts w:ascii="Arial" w:hAnsi="Arial" w:cs="Arial"/>
                <w:sz w:val="18"/>
                <w:szCs w:val="18"/>
              </w:rPr>
              <w:t xml:space="preserve">arga </w:t>
            </w:r>
            <w:r w:rsidR="00837C42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>lomp</w:t>
            </w:r>
            <w:r w:rsidR="00837C42">
              <w:rPr>
                <w:rFonts w:ascii="Arial" w:hAnsi="Arial" w:cs="Arial"/>
                <w:sz w:val="18"/>
                <w:szCs w:val="18"/>
              </w:rPr>
              <w:t>é</w:t>
            </w:r>
            <w:r w:rsidR="00D2213F">
              <w:rPr>
                <w:rFonts w:ascii="Arial" w:hAnsi="Arial" w:cs="Arial"/>
                <w:sz w:val="18"/>
                <w:szCs w:val="18"/>
              </w:rPr>
              <w:t>-</w:t>
            </w:r>
            <w:r w:rsidR="00837C42">
              <w:rPr>
                <w:rFonts w:ascii="Arial" w:hAnsi="Arial" w:cs="Arial"/>
                <w:sz w:val="18"/>
                <w:szCs w:val="18"/>
              </w:rPr>
              <w:t xml:space="preserve">brug is </w:t>
            </w:r>
            <w:r w:rsidR="00D2213F">
              <w:rPr>
                <w:rFonts w:ascii="Arial" w:hAnsi="Arial" w:cs="Arial"/>
                <w:sz w:val="18"/>
                <w:szCs w:val="18"/>
              </w:rPr>
              <w:t xml:space="preserve">sowieso </w:t>
            </w:r>
            <w:r w:rsidR="00837C42">
              <w:rPr>
                <w:rFonts w:ascii="Arial" w:hAnsi="Arial" w:cs="Arial"/>
                <w:sz w:val="18"/>
                <w:szCs w:val="18"/>
              </w:rPr>
              <w:t>niet wenselijk</w:t>
            </w:r>
            <w:r w:rsidR="00542207">
              <w:rPr>
                <w:rFonts w:ascii="Arial" w:hAnsi="Arial" w:cs="Arial"/>
                <w:sz w:val="18"/>
                <w:szCs w:val="18"/>
              </w:rPr>
              <w:t xml:space="preserve"> omdat de </w:t>
            </w:r>
            <w:r w:rsidR="00837C42">
              <w:rPr>
                <w:rFonts w:ascii="Arial" w:hAnsi="Arial" w:cs="Arial"/>
                <w:sz w:val="18"/>
                <w:szCs w:val="18"/>
              </w:rPr>
              <w:t>VRI in werking</w:t>
            </w:r>
            <w:r w:rsidR="00542207">
              <w:rPr>
                <w:rFonts w:ascii="Arial" w:hAnsi="Arial" w:cs="Arial"/>
                <w:sz w:val="18"/>
                <w:szCs w:val="18"/>
              </w:rPr>
              <w:t xml:space="preserve"> is</w:t>
            </w:r>
            <w:r w:rsidR="00563181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  <w:tc>
          <w:tcPr>
            <w:tcW w:w="4397" w:type="dxa"/>
          </w:tcPr>
          <w:p w14:paraId="279CF894" w14:textId="39273531" w:rsidR="009530F9" w:rsidRDefault="00542207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Locatie van verkeersregelaar </w:t>
            </w:r>
            <w:r w:rsidR="00563181">
              <w:rPr>
                <w:rFonts w:ascii="Arial" w:hAnsi="Arial" w:cs="Arial"/>
                <w:sz w:val="18"/>
                <w:szCs w:val="18"/>
              </w:rPr>
              <w:t>wordt aangepast. (</w:t>
            </w:r>
            <w:r w:rsidR="00563181" w:rsidRPr="00563181">
              <w:rPr>
                <w:rFonts w:ascii="Arial" w:hAnsi="Arial" w:cs="Arial"/>
                <w:b/>
                <w:bCs/>
                <w:sz w:val="18"/>
                <w:szCs w:val="18"/>
              </w:rPr>
              <w:t>884.1)</w:t>
            </w:r>
          </w:p>
        </w:tc>
      </w:tr>
      <w:tr w:rsidR="009530F9" w:rsidRPr="00941BB0" w14:paraId="68A9B56A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3D775BD6" w14:textId="1F0E2EA6" w:rsidR="009530F9" w:rsidRDefault="00D069CA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EE20A8">
              <w:rPr>
                <w:rFonts w:ascii="Arial" w:hAnsi="Arial" w:cs="Arial"/>
                <w:sz w:val="18"/>
                <w:szCs w:val="18"/>
              </w:rPr>
              <w:t xml:space="preserve">raag </w:t>
            </w:r>
            <w:r w:rsidR="009530F9">
              <w:rPr>
                <w:rFonts w:ascii="Arial" w:hAnsi="Arial" w:cs="Arial"/>
                <w:sz w:val="18"/>
                <w:szCs w:val="18"/>
              </w:rPr>
              <w:t>dwarsprofiel</w:t>
            </w:r>
            <w:r w:rsidR="00EE20A8">
              <w:rPr>
                <w:rFonts w:ascii="Arial" w:hAnsi="Arial" w:cs="Arial"/>
                <w:sz w:val="18"/>
                <w:szCs w:val="18"/>
              </w:rPr>
              <w:t xml:space="preserve"> aanleveren; het HAT heeft hier ook behoefte aan.</w:t>
            </w:r>
            <w:r w:rsidR="008811B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97" w:type="dxa"/>
          </w:tcPr>
          <w:p w14:paraId="270AE96D" w14:textId="62ADE61B" w:rsidR="009530F9" w:rsidRDefault="00596D8C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Wordt toegevoegd</w:t>
            </w:r>
            <w:r w:rsidR="00542207">
              <w:rPr>
                <w:rFonts w:ascii="Arial" w:hAnsi="Arial" w:cs="Arial"/>
                <w:sz w:val="18"/>
                <w:szCs w:val="18"/>
              </w:rPr>
              <w:t xml:space="preserve"> aan de tekening</w:t>
            </w:r>
            <w:r w:rsidR="00EE20A8">
              <w:rPr>
                <w:rFonts w:ascii="Arial" w:hAnsi="Arial" w:cs="Arial"/>
                <w:sz w:val="18"/>
                <w:szCs w:val="18"/>
              </w:rPr>
              <w:t>. (</w:t>
            </w:r>
            <w:r w:rsidR="00EE20A8" w:rsidRPr="00EE20A8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 w:rsidR="00EE20A8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9530F9" w:rsidRPr="00941BB0" w14:paraId="4F8F52A4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0E627579" w14:textId="4F5664FB" w:rsidR="009530F9" w:rsidRDefault="00D069CA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Ontwerp komt nog in de BInG, maar is wat KTV betreft niet akkoord</w:t>
            </w:r>
            <w:r w:rsidR="008B40F5">
              <w:rPr>
                <w:rFonts w:ascii="Arial" w:hAnsi="Arial" w:cs="Arial"/>
                <w:sz w:val="18"/>
                <w:szCs w:val="18"/>
              </w:rPr>
              <w:t xml:space="preserve"> vanwege de veiligheid</w:t>
            </w:r>
            <w:r>
              <w:rPr>
                <w:rFonts w:ascii="Arial" w:hAnsi="Arial" w:cs="Arial"/>
                <w:sz w:val="18"/>
                <w:szCs w:val="18"/>
              </w:rPr>
              <w:t xml:space="preserve">. Er komt geen </w:t>
            </w:r>
            <w:r w:rsidR="009530F9">
              <w:rPr>
                <w:rFonts w:ascii="Arial" w:hAnsi="Arial" w:cs="Arial"/>
                <w:sz w:val="18"/>
                <w:szCs w:val="18"/>
              </w:rPr>
              <w:t>scheid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ng tussen </w:t>
            </w:r>
            <w:r w:rsidR="005729B5">
              <w:rPr>
                <w:rFonts w:ascii="Arial" w:hAnsi="Arial" w:cs="Arial"/>
                <w:sz w:val="18"/>
                <w:szCs w:val="18"/>
              </w:rPr>
              <w:t xml:space="preserve">het 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fietspad </w:t>
            </w:r>
            <w:r w:rsidR="00D464BF">
              <w:rPr>
                <w:rFonts w:ascii="Arial" w:hAnsi="Arial" w:cs="Arial"/>
                <w:sz w:val="18"/>
                <w:szCs w:val="18"/>
              </w:rPr>
              <w:t xml:space="preserve">(1,4m) 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en </w:t>
            </w:r>
            <w:r w:rsidR="00D464BF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9530F9">
              <w:rPr>
                <w:rFonts w:ascii="Arial" w:hAnsi="Arial" w:cs="Arial"/>
                <w:sz w:val="18"/>
                <w:szCs w:val="18"/>
              </w:rPr>
              <w:t>rij</w:t>
            </w:r>
            <w:r w:rsidR="00D464BF">
              <w:rPr>
                <w:rFonts w:ascii="Arial" w:hAnsi="Arial" w:cs="Arial"/>
                <w:sz w:val="18"/>
                <w:szCs w:val="18"/>
              </w:rPr>
              <w:t>strook (</w:t>
            </w:r>
            <w:r w:rsidR="009530F9">
              <w:rPr>
                <w:rFonts w:ascii="Arial" w:hAnsi="Arial" w:cs="Arial"/>
                <w:sz w:val="18"/>
                <w:szCs w:val="18"/>
              </w:rPr>
              <w:t>2,25m</w:t>
            </w:r>
            <w:r w:rsidR="00D464BF">
              <w:rPr>
                <w:rFonts w:ascii="Arial" w:hAnsi="Arial" w:cs="Arial"/>
                <w:sz w:val="18"/>
                <w:szCs w:val="18"/>
              </w:rPr>
              <w:t>)</w:t>
            </w:r>
            <w:r w:rsidR="00683992">
              <w:rPr>
                <w:rFonts w:ascii="Arial" w:hAnsi="Arial" w:cs="Arial"/>
                <w:sz w:val="18"/>
                <w:szCs w:val="18"/>
              </w:rPr>
              <w:t>, dus het verkeer zal de fietser</w:t>
            </w:r>
            <w:r w:rsidR="008B40F5">
              <w:rPr>
                <w:rFonts w:ascii="Arial" w:hAnsi="Arial" w:cs="Arial"/>
                <w:sz w:val="18"/>
                <w:szCs w:val="18"/>
              </w:rPr>
              <w:t xml:space="preserve"> gaan wegduwen in de bochten,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 zeker vracht</w:t>
            </w:r>
            <w:r w:rsidR="008B40F5">
              <w:rPr>
                <w:rFonts w:ascii="Arial" w:hAnsi="Arial" w:cs="Arial"/>
                <w:sz w:val="18"/>
                <w:szCs w:val="18"/>
              </w:rPr>
              <w:t>verkeer.</w:t>
            </w:r>
            <w:r w:rsidR="007B1E8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97" w:type="dxa"/>
          </w:tcPr>
          <w:p w14:paraId="7241560E" w14:textId="622BA49D" w:rsidR="009530F9" w:rsidRDefault="009530F9" w:rsidP="001827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30F9" w:rsidRPr="00941BB0" w14:paraId="35F9E9A0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4B0D9AF5" w14:textId="0C5A8C2C" w:rsidR="009530F9" w:rsidRDefault="007B1E85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De rijcurve ontbreekt ook; is die voldoende voor trailers van de Mediamarkt?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97" w:type="dxa"/>
          </w:tcPr>
          <w:p w14:paraId="63FE8324" w14:textId="739783F0" w:rsidR="009530F9" w:rsidRDefault="007B1E85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Mediamarkt heeft de </w:t>
            </w:r>
            <w:r w:rsidR="00803809">
              <w:rPr>
                <w:rFonts w:ascii="Arial" w:hAnsi="Arial" w:cs="Arial"/>
                <w:sz w:val="18"/>
                <w:szCs w:val="18"/>
              </w:rPr>
              <w:t xml:space="preserve">maat opgegeven en proefgereden </w:t>
            </w:r>
            <w:r w:rsidR="009530F9">
              <w:rPr>
                <w:rFonts w:ascii="Arial" w:hAnsi="Arial" w:cs="Arial"/>
                <w:sz w:val="18"/>
                <w:szCs w:val="18"/>
              </w:rPr>
              <w:t>met hun wagens</w:t>
            </w:r>
            <w:r w:rsidR="00803809">
              <w:rPr>
                <w:rFonts w:ascii="Arial" w:hAnsi="Arial" w:cs="Arial"/>
                <w:sz w:val="18"/>
                <w:szCs w:val="18"/>
              </w:rPr>
              <w:t xml:space="preserve">. Dit is </w:t>
            </w:r>
            <w:r w:rsidR="009530F9">
              <w:rPr>
                <w:rFonts w:ascii="Arial" w:hAnsi="Arial" w:cs="Arial"/>
                <w:sz w:val="18"/>
                <w:szCs w:val="18"/>
              </w:rPr>
              <w:t>haalbaar</w:t>
            </w:r>
            <w:r w:rsidR="00803809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530F9" w:rsidRPr="00941BB0" w14:paraId="51928196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2C153BBA" w14:textId="274C1BBF" w:rsidR="009530F9" w:rsidRDefault="009530F9" w:rsidP="00182744">
            <w:pPr>
              <w:rPr>
                <w:rFonts w:ascii="Arial" w:hAnsi="Arial" w:cs="Arial"/>
                <w:sz w:val="18"/>
                <w:szCs w:val="18"/>
              </w:rPr>
            </w:pPr>
            <w:r w:rsidRPr="00566ED9">
              <w:rPr>
                <w:rFonts w:ascii="Arial" w:hAnsi="Arial" w:cs="Arial"/>
                <w:b/>
                <w:bCs/>
                <w:sz w:val="18"/>
                <w:szCs w:val="18"/>
              </w:rPr>
              <w:t>HH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66ED9">
              <w:rPr>
                <w:rFonts w:ascii="Arial" w:hAnsi="Arial" w:cs="Arial"/>
                <w:sz w:val="18"/>
                <w:szCs w:val="18"/>
              </w:rPr>
              <w:t xml:space="preserve">betwijfelt of vrachtverkeer op de </w:t>
            </w:r>
            <w:r>
              <w:rPr>
                <w:rFonts w:ascii="Arial" w:hAnsi="Arial" w:cs="Arial"/>
                <w:sz w:val="18"/>
                <w:szCs w:val="18"/>
              </w:rPr>
              <w:t xml:space="preserve">eigen rijstrook </w:t>
            </w:r>
            <w:r w:rsidR="00566ED9">
              <w:rPr>
                <w:rFonts w:ascii="Arial" w:hAnsi="Arial" w:cs="Arial"/>
                <w:sz w:val="18"/>
                <w:szCs w:val="18"/>
              </w:rPr>
              <w:t xml:space="preserve">kan </w:t>
            </w:r>
            <w:r>
              <w:rPr>
                <w:rFonts w:ascii="Arial" w:hAnsi="Arial" w:cs="Arial"/>
                <w:sz w:val="18"/>
                <w:szCs w:val="18"/>
              </w:rPr>
              <w:t>blijven</w:t>
            </w:r>
            <w:r w:rsidR="00566ED9">
              <w:rPr>
                <w:rFonts w:ascii="Arial" w:hAnsi="Arial" w:cs="Arial"/>
                <w:sz w:val="18"/>
                <w:szCs w:val="18"/>
              </w:rPr>
              <w:t xml:space="preserve">; denkt dat </w:t>
            </w:r>
            <w:r w:rsidR="00856A2B">
              <w:rPr>
                <w:rFonts w:ascii="Arial" w:hAnsi="Arial" w:cs="Arial"/>
                <w:sz w:val="18"/>
                <w:szCs w:val="18"/>
              </w:rPr>
              <w:t>zij b</w:t>
            </w:r>
            <w:r w:rsidR="00566ED9">
              <w:rPr>
                <w:rFonts w:ascii="Arial" w:hAnsi="Arial" w:cs="Arial"/>
                <w:sz w:val="18"/>
                <w:szCs w:val="18"/>
              </w:rPr>
              <w:t xml:space="preserve">ij het </w:t>
            </w:r>
            <w:r>
              <w:rPr>
                <w:rFonts w:ascii="Arial" w:hAnsi="Arial" w:cs="Arial"/>
                <w:sz w:val="18"/>
                <w:szCs w:val="18"/>
              </w:rPr>
              <w:t xml:space="preserve">verlaten </w:t>
            </w:r>
            <w:r w:rsidR="00566ED9">
              <w:rPr>
                <w:rFonts w:ascii="Arial" w:hAnsi="Arial" w:cs="Arial"/>
                <w:sz w:val="18"/>
                <w:szCs w:val="18"/>
              </w:rPr>
              <w:t xml:space="preserve">van de </w:t>
            </w:r>
            <w:r>
              <w:rPr>
                <w:rFonts w:ascii="Arial" w:hAnsi="Arial" w:cs="Arial"/>
                <w:sz w:val="18"/>
                <w:szCs w:val="18"/>
              </w:rPr>
              <w:t>laad</w:t>
            </w:r>
            <w:r w:rsidR="00566ED9">
              <w:rPr>
                <w:rFonts w:ascii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en loshaven over</w:t>
            </w:r>
            <w:r w:rsidR="0093728F">
              <w:rPr>
                <w:rFonts w:ascii="Arial" w:hAnsi="Arial" w:cs="Arial"/>
                <w:sz w:val="18"/>
                <w:szCs w:val="18"/>
              </w:rPr>
              <w:t xml:space="preserve"> de </w:t>
            </w:r>
            <w:r>
              <w:rPr>
                <w:rFonts w:ascii="Arial" w:hAnsi="Arial" w:cs="Arial"/>
                <w:sz w:val="18"/>
                <w:szCs w:val="18"/>
              </w:rPr>
              <w:t>tegemoetkom</w:t>
            </w:r>
            <w:r w:rsidR="00566ED9">
              <w:rPr>
                <w:rFonts w:ascii="Arial" w:hAnsi="Arial" w:cs="Arial"/>
                <w:sz w:val="18"/>
                <w:szCs w:val="18"/>
              </w:rPr>
              <w:t>end</w:t>
            </w:r>
            <w:r w:rsidR="0093728F">
              <w:rPr>
                <w:rFonts w:ascii="Arial" w:hAnsi="Arial" w:cs="Arial"/>
                <w:sz w:val="18"/>
                <w:szCs w:val="18"/>
              </w:rPr>
              <w:t xml:space="preserve">e rijstrook </w:t>
            </w:r>
            <w:r w:rsidR="00856A2B">
              <w:rPr>
                <w:rFonts w:ascii="Arial" w:hAnsi="Arial" w:cs="Arial"/>
                <w:sz w:val="18"/>
                <w:szCs w:val="18"/>
              </w:rPr>
              <w:t>gaan rijden</w:t>
            </w:r>
            <w:r w:rsidR="0093728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97" w:type="dxa"/>
          </w:tcPr>
          <w:p w14:paraId="45A12197" w14:textId="22908E0A" w:rsidR="009530F9" w:rsidRDefault="0093728F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de bochten is wel een bochtverbreding gemaakt conform de maten van de CROW.</w:t>
            </w:r>
          </w:p>
        </w:tc>
      </w:tr>
      <w:tr w:rsidR="009530F9" w:rsidRPr="00941BB0" w14:paraId="695BCCF0" w14:textId="77777777" w:rsidTr="00182744">
        <w:trPr>
          <w:trHeight w:val="300"/>
        </w:trPr>
        <w:tc>
          <w:tcPr>
            <w:tcW w:w="3827" w:type="dxa"/>
            <w:shd w:val="clear" w:color="auto" w:fill="auto"/>
          </w:tcPr>
          <w:p w14:paraId="3EC10825" w14:textId="12BF0029" w:rsidR="009530F9" w:rsidRDefault="00085BAD" w:rsidP="0018274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9530F9">
              <w:rPr>
                <w:rFonts w:ascii="Arial" w:hAnsi="Arial" w:cs="Arial"/>
                <w:sz w:val="18"/>
                <w:szCs w:val="18"/>
              </w:rPr>
              <w:t>iet elke chauff</w:t>
            </w:r>
            <w:r>
              <w:rPr>
                <w:rFonts w:ascii="Arial" w:hAnsi="Arial" w:cs="Arial"/>
                <w:sz w:val="18"/>
                <w:szCs w:val="18"/>
              </w:rPr>
              <w:t>eur rijdt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het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zelfde; </w:t>
            </w:r>
            <w:r>
              <w:rPr>
                <w:rFonts w:ascii="Arial" w:hAnsi="Arial" w:cs="Arial"/>
                <w:sz w:val="18"/>
                <w:szCs w:val="18"/>
              </w:rPr>
              <w:t xml:space="preserve">er is 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veel schade in </w:t>
            </w:r>
            <w:r>
              <w:rPr>
                <w:rFonts w:ascii="Arial" w:hAnsi="Arial" w:cs="Arial"/>
                <w:sz w:val="18"/>
                <w:szCs w:val="18"/>
              </w:rPr>
              <w:t xml:space="preserve">Utrecht </w:t>
            </w:r>
            <w:r w:rsidR="009530F9">
              <w:rPr>
                <w:rFonts w:ascii="Arial" w:hAnsi="Arial" w:cs="Arial"/>
                <w:sz w:val="18"/>
                <w:szCs w:val="18"/>
              </w:rPr>
              <w:t>door afgesneden bochten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21205">
              <w:rPr>
                <w:rFonts w:ascii="Arial" w:hAnsi="Arial" w:cs="Arial"/>
                <w:sz w:val="18"/>
                <w:szCs w:val="18"/>
              </w:rPr>
              <w:t xml:space="preserve">en als dat hier ook </w:t>
            </w:r>
            <w:r w:rsidR="009530F9">
              <w:rPr>
                <w:rFonts w:ascii="Arial" w:hAnsi="Arial" w:cs="Arial"/>
                <w:sz w:val="18"/>
                <w:szCs w:val="18"/>
              </w:rPr>
              <w:t>gaat gebeuren</w:t>
            </w:r>
            <w:r w:rsidR="00321205">
              <w:rPr>
                <w:rFonts w:ascii="Arial" w:hAnsi="Arial" w:cs="Arial"/>
                <w:sz w:val="18"/>
                <w:szCs w:val="18"/>
              </w:rPr>
              <w:t xml:space="preserve">, maken we ons 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zorgen over </w:t>
            </w:r>
            <w:r w:rsidR="00321205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9530F9">
              <w:rPr>
                <w:rFonts w:ascii="Arial" w:hAnsi="Arial" w:cs="Arial"/>
                <w:sz w:val="18"/>
                <w:szCs w:val="18"/>
              </w:rPr>
              <w:t>fietser.</w:t>
            </w:r>
          </w:p>
        </w:tc>
        <w:tc>
          <w:tcPr>
            <w:tcW w:w="4397" w:type="dxa"/>
          </w:tcPr>
          <w:p w14:paraId="0E623A1B" w14:textId="77777777" w:rsidR="009530F9" w:rsidRDefault="009530F9" w:rsidP="001827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4FF7E88" w14:textId="77777777" w:rsidR="003C7DB7" w:rsidRDefault="003C7DB7" w:rsidP="003C7DB7">
      <w:pPr>
        <w:tabs>
          <w:tab w:val="left" w:pos="341"/>
          <w:tab w:val="left" w:pos="2239"/>
          <w:tab w:val="left" w:pos="6005"/>
        </w:tabs>
        <w:ind w:left="567" w:hanging="534"/>
        <w:rPr>
          <w:rFonts w:ascii="Arial" w:hAnsi="Arial" w:cs="Arial"/>
          <w:sz w:val="18"/>
          <w:szCs w:val="18"/>
        </w:rPr>
      </w:pPr>
    </w:p>
    <w:p w14:paraId="73C2645E" w14:textId="77777777" w:rsidR="008811BC" w:rsidRPr="008811BC" w:rsidRDefault="008811BC" w:rsidP="008811BC">
      <w:pPr>
        <w:pStyle w:val="Lijstalinea"/>
        <w:numPr>
          <w:ilvl w:val="0"/>
          <w:numId w:val="26"/>
        </w:numPr>
        <w:tabs>
          <w:tab w:val="left" w:pos="2239"/>
          <w:tab w:val="left" w:pos="6005"/>
        </w:tabs>
        <w:ind w:left="567" w:hanging="567"/>
        <w:rPr>
          <w:rFonts w:ascii="Arial" w:hAnsi="Arial" w:cs="Arial"/>
          <w:sz w:val="18"/>
          <w:szCs w:val="18"/>
          <w:u w:val="single"/>
        </w:rPr>
      </w:pPr>
      <w:r w:rsidRPr="008811BC">
        <w:rPr>
          <w:rFonts w:ascii="Arial" w:hAnsi="Arial" w:cs="Arial"/>
          <w:sz w:val="18"/>
          <w:szCs w:val="18"/>
          <w:u w:val="single"/>
        </w:rPr>
        <w:t>Fase 2</w:t>
      </w:r>
    </w:p>
    <w:p w14:paraId="47F50DE0" w14:textId="2DD1405C" w:rsidR="00321205" w:rsidRDefault="008811BC" w:rsidP="008811BC">
      <w:pPr>
        <w:pStyle w:val="Lijstalinea"/>
        <w:tabs>
          <w:tab w:val="left" w:pos="2239"/>
          <w:tab w:val="left" w:pos="6005"/>
        </w:tabs>
        <w:ind w:left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Verkeerssituatie is vrijwel gelijk, alleen worde</w:t>
      </w:r>
      <w:r w:rsidR="00856A2B">
        <w:rPr>
          <w:rFonts w:ascii="Arial" w:hAnsi="Arial" w:cs="Arial"/>
          <w:sz w:val="18"/>
          <w:szCs w:val="18"/>
        </w:rPr>
        <w:t>n</w:t>
      </w:r>
      <w:r>
        <w:rPr>
          <w:rFonts w:ascii="Arial" w:hAnsi="Arial" w:cs="Arial"/>
          <w:sz w:val="18"/>
          <w:szCs w:val="18"/>
        </w:rPr>
        <w:t xml:space="preserve"> de fietsers nu door de </w:t>
      </w:r>
      <w:r w:rsidR="009530F9">
        <w:rPr>
          <w:rFonts w:ascii="Arial" w:hAnsi="Arial" w:cs="Arial"/>
          <w:sz w:val="18"/>
          <w:szCs w:val="18"/>
        </w:rPr>
        <w:t xml:space="preserve">fietsenkelder </w:t>
      </w:r>
      <w:r>
        <w:rPr>
          <w:rFonts w:ascii="Arial" w:hAnsi="Arial" w:cs="Arial"/>
          <w:sz w:val="18"/>
          <w:szCs w:val="18"/>
        </w:rPr>
        <w:t>geleid.</w:t>
      </w:r>
    </w:p>
    <w:p w14:paraId="2C99A6E4" w14:textId="5C050747" w:rsidR="00321205" w:rsidRDefault="009530F9" w:rsidP="008811BC">
      <w:pPr>
        <w:pStyle w:val="Lijstalinea"/>
        <w:tabs>
          <w:tab w:val="left" w:pos="2239"/>
          <w:tab w:val="left" w:pos="6005"/>
        </w:tabs>
        <w:ind w:left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tbl>
      <w:tblPr>
        <w:tblStyle w:val="Tabelraster"/>
        <w:tblW w:w="8224" w:type="dxa"/>
        <w:tblInd w:w="562" w:type="dxa"/>
        <w:tblLayout w:type="fixed"/>
        <w:tblLook w:val="06A0" w:firstRow="1" w:lastRow="0" w:firstColumn="1" w:lastColumn="0" w:noHBand="1" w:noVBand="1"/>
      </w:tblPr>
      <w:tblGrid>
        <w:gridCol w:w="3828"/>
        <w:gridCol w:w="4381"/>
        <w:gridCol w:w="15"/>
      </w:tblGrid>
      <w:tr w:rsidR="00321205" w:rsidRPr="00310BD4" w14:paraId="3FCB6C6B" w14:textId="77777777" w:rsidTr="00BA1169">
        <w:trPr>
          <w:trHeight w:val="300"/>
        </w:trPr>
        <w:tc>
          <w:tcPr>
            <w:tcW w:w="8224" w:type="dxa"/>
            <w:gridSpan w:val="3"/>
            <w:shd w:val="clear" w:color="auto" w:fill="4472C4" w:themeFill="accent1"/>
          </w:tcPr>
          <w:p w14:paraId="1DA4367F" w14:textId="77777777" w:rsidR="00321205" w:rsidRPr="00310BD4" w:rsidRDefault="00321205" w:rsidP="00BA1169">
            <w:pPr>
              <w:tabs>
                <w:tab w:val="left" w:pos="567"/>
                <w:tab w:val="left" w:pos="1991"/>
              </w:tabs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310BD4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Randvoorwaarden/opmerkingen vanuit Kernteam Tijdelijke Verkeersmaatregelen</w:t>
            </w:r>
          </w:p>
        </w:tc>
      </w:tr>
      <w:tr w:rsidR="00321205" w:rsidRPr="00A73E51" w14:paraId="4039CC7E" w14:textId="77777777" w:rsidTr="00BA1169">
        <w:trPr>
          <w:trHeight w:val="300"/>
        </w:trPr>
        <w:tc>
          <w:tcPr>
            <w:tcW w:w="3827" w:type="dxa"/>
          </w:tcPr>
          <w:p w14:paraId="7A0B2D3E" w14:textId="77777777" w:rsidR="00321205" w:rsidRPr="00464F16" w:rsidRDefault="00321205" w:rsidP="00BA11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64F16">
              <w:rPr>
                <w:rFonts w:ascii="Arial" w:hAnsi="Arial" w:cs="Arial"/>
                <w:b/>
                <w:sz w:val="18"/>
                <w:szCs w:val="18"/>
              </w:rPr>
              <w:t>Uitvoeringsperiode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397" w:type="dxa"/>
            <w:gridSpan w:val="2"/>
          </w:tcPr>
          <w:p w14:paraId="6762468F" w14:textId="77777777" w:rsidR="00321205" w:rsidRPr="001A07B6" w:rsidRDefault="00321205" w:rsidP="00321205">
            <w:pPr>
              <w:pStyle w:val="Default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605009">
              <w:rPr>
                <w:rFonts w:ascii="Arial" w:hAnsi="Arial" w:cs="Arial"/>
                <w:sz w:val="18"/>
                <w:szCs w:val="18"/>
              </w:rPr>
              <w:t xml:space="preserve">Fase 2: </w:t>
            </w: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605009">
              <w:rPr>
                <w:rFonts w:ascii="Arial" w:hAnsi="Arial" w:cs="Arial"/>
                <w:sz w:val="18"/>
                <w:szCs w:val="18"/>
              </w:rPr>
              <w:t>rij 20-02 20:00 t/m ma 23-02 05:00</w:t>
            </w:r>
          </w:p>
        </w:tc>
      </w:tr>
      <w:tr w:rsidR="00442ABE" w:rsidRPr="001077C8" w14:paraId="2BFBC37D" w14:textId="77777777" w:rsidTr="00BA1169">
        <w:trPr>
          <w:trHeight w:val="300"/>
        </w:trPr>
        <w:tc>
          <w:tcPr>
            <w:tcW w:w="8224" w:type="dxa"/>
            <w:gridSpan w:val="3"/>
            <w:shd w:val="clear" w:color="auto" w:fill="B4C6E7" w:themeFill="accent1" w:themeFillTint="66"/>
          </w:tcPr>
          <w:p w14:paraId="44527FC0" w14:textId="77777777" w:rsidR="00442ABE" w:rsidRPr="001077C8" w:rsidRDefault="00442ABE" w:rsidP="00BA11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6" w:name="_Hlk216357188"/>
            <w:r w:rsidRPr="001077C8">
              <w:rPr>
                <w:rFonts w:ascii="Arial" w:hAnsi="Arial" w:cs="Arial"/>
                <w:b/>
                <w:bCs/>
                <w:sz w:val="18"/>
                <w:szCs w:val="18"/>
              </w:rPr>
              <w:t>Tijdelijke Verkeersmaatregelen 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PO)</w:t>
            </w:r>
          </w:p>
        </w:tc>
      </w:tr>
      <w:bookmarkEnd w:id="6"/>
      <w:tr w:rsidR="001D784E" w14:paraId="51FA5D40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57B67E27" w14:textId="251F6E31" w:rsidR="009530F9" w:rsidRDefault="001779C8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 zijn wel verkeersregelaars noodzakelijk bij de Marga Klompébrug die</w:t>
            </w:r>
            <w:r w:rsidR="009530F9">
              <w:rPr>
                <w:rFonts w:ascii="Arial" w:hAnsi="Arial" w:cs="Arial"/>
                <w:sz w:val="18"/>
                <w:szCs w:val="18"/>
              </w:rPr>
              <w:t xml:space="preserve"> alle fietsers naar rechts stur</w:t>
            </w:r>
            <w:r>
              <w:rPr>
                <w:rFonts w:ascii="Arial" w:hAnsi="Arial" w:cs="Arial"/>
                <w:sz w:val="18"/>
                <w:szCs w:val="18"/>
              </w:rPr>
              <w:t xml:space="preserve">en. </w:t>
            </w:r>
          </w:p>
        </w:tc>
        <w:tc>
          <w:tcPr>
            <w:tcW w:w="4382" w:type="dxa"/>
          </w:tcPr>
          <w:p w14:paraId="0F12740A" w14:textId="0F1D60D3" w:rsidR="009530F9" w:rsidRDefault="001779C8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Ja. </w:t>
            </w:r>
            <w:r w:rsidRPr="001779C8">
              <w:rPr>
                <w:rFonts w:ascii="Arial" w:hAnsi="Arial" w:cs="Arial"/>
                <w:b/>
                <w:bCs/>
                <w:sz w:val="18"/>
                <w:szCs w:val="18"/>
              </w:rPr>
              <w:t>(884.1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9530F9" w14:paraId="55BE3E1D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7FC3415A" w14:textId="43966608" w:rsidR="009530F9" w:rsidRDefault="009530F9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82" w:type="dxa"/>
          </w:tcPr>
          <w:p w14:paraId="00AF0778" w14:textId="199E17C4" w:rsidR="009530F9" w:rsidRDefault="00AD0AEA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 w:rsidRPr="006F1A5A">
              <w:rPr>
                <w:rFonts w:ascii="Arial" w:hAnsi="Arial" w:cs="Arial"/>
                <w:b/>
                <w:bCs/>
                <w:sz w:val="18"/>
                <w:szCs w:val="18"/>
              </w:rPr>
              <w:t>Ferry:</w:t>
            </w:r>
            <w:r>
              <w:rPr>
                <w:rFonts w:ascii="Arial" w:hAnsi="Arial" w:cs="Arial"/>
                <w:sz w:val="18"/>
                <w:szCs w:val="18"/>
              </w:rPr>
              <w:t xml:space="preserve"> het werk is gepland in de voorjaarsvakantie, ook op zondag. VTH is hier zeer terughoudend in, maar </w:t>
            </w:r>
            <w:r w:rsidR="002F055E">
              <w:rPr>
                <w:rFonts w:ascii="Arial" w:hAnsi="Arial" w:cs="Arial"/>
                <w:sz w:val="18"/>
                <w:szCs w:val="18"/>
              </w:rPr>
              <w:t xml:space="preserve">kan dit </w:t>
            </w:r>
            <w:r>
              <w:rPr>
                <w:rFonts w:ascii="Arial" w:hAnsi="Arial" w:cs="Arial"/>
                <w:sz w:val="18"/>
                <w:szCs w:val="18"/>
              </w:rPr>
              <w:t xml:space="preserve">bij uitzondering worden toegestaan, mits er goed gecommuniceerd wordt naar de bewoners? Anders komen er 1-2 werkdagen bij in tweede week.  </w:t>
            </w:r>
          </w:p>
        </w:tc>
      </w:tr>
      <w:tr w:rsidR="009530F9" w:rsidRPr="009530F9" w14:paraId="4A2B168A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1859F4C3" w14:textId="55269DD5" w:rsidR="009530F9" w:rsidRDefault="006F1A5A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Vanuit bereikbaarheidsperspectief wil het KTV graag dat er op zondag wordt gewerkt.</w:t>
            </w:r>
          </w:p>
        </w:tc>
        <w:tc>
          <w:tcPr>
            <w:tcW w:w="4382" w:type="dxa"/>
          </w:tcPr>
          <w:p w14:paraId="4E0FAB4A" w14:textId="034EB979" w:rsidR="009530F9" w:rsidRPr="009530F9" w:rsidRDefault="009530F9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6902" w:rsidRPr="007B0DD2" w14:paraId="4EC3063D" w14:textId="77777777" w:rsidTr="00BA1169">
        <w:trPr>
          <w:trHeight w:val="300"/>
        </w:trPr>
        <w:tc>
          <w:tcPr>
            <w:tcW w:w="8224" w:type="dxa"/>
            <w:gridSpan w:val="3"/>
            <w:shd w:val="clear" w:color="auto" w:fill="B4C6E7" w:themeFill="accent1" w:themeFillTint="66"/>
          </w:tcPr>
          <w:p w14:paraId="3FD44E0C" w14:textId="28FE2719" w:rsidR="00A56902" w:rsidRPr="007B0DD2" w:rsidRDefault="00A56902" w:rsidP="00BA11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VTH/BoWoTo (Ruud Verheijen, bouwinspecteur)</w:t>
            </w:r>
          </w:p>
        </w:tc>
      </w:tr>
      <w:tr w:rsidR="009530F9" w:rsidRPr="009530F9" w14:paraId="319A8E83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758A232A" w14:textId="470FA924" w:rsidR="009530F9" w:rsidRDefault="00BB7962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Als er op </w:t>
            </w:r>
            <w:r w:rsidR="001D784E">
              <w:rPr>
                <w:rFonts w:ascii="Arial" w:hAnsi="Arial" w:cs="Arial"/>
                <w:sz w:val="18"/>
                <w:szCs w:val="18"/>
              </w:rPr>
              <w:t>zondag of buiten reguliere werktijden gewerkt moet worden</w:t>
            </w:r>
            <w:r>
              <w:rPr>
                <w:rFonts w:ascii="Arial" w:hAnsi="Arial" w:cs="Arial"/>
                <w:sz w:val="18"/>
                <w:szCs w:val="18"/>
              </w:rPr>
              <w:t>, moet een APV-</w:t>
            </w:r>
            <w:r w:rsidR="001D784E">
              <w:rPr>
                <w:rFonts w:ascii="Arial" w:hAnsi="Arial" w:cs="Arial"/>
                <w:sz w:val="18"/>
                <w:szCs w:val="18"/>
              </w:rPr>
              <w:t>ontheff</w:t>
            </w:r>
            <w:r>
              <w:rPr>
                <w:rFonts w:ascii="Arial" w:hAnsi="Arial" w:cs="Arial"/>
                <w:sz w:val="18"/>
                <w:szCs w:val="18"/>
              </w:rPr>
              <w:t>ing worden aangevraagd</w:t>
            </w:r>
            <w:r w:rsidR="00AD0AEA">
              <w:rPr>
                <w:rFonts w:ascii="Arial" w:hAnsi="Arial" w:cs="Arial"/>
                <w:sz w:val="18"/>
                <w:szCs w:val="18"/>
              </w:rPr>
              <w:t>. Da</w:t>
            </w:r>
            <w:r>
              <w:rPr>
                <w:rFonts w:ascii="Arial" w:hAnsi="Arial" w:cs="Arial"/>
                <w:sz w:val="18"/>
                <w:szCs w:val="18"/>
              </w:rPr>
              <w:t xml:space="preserve">ar zitten </w:t>
            </w:r>
            <w:r w:rsidR="001D784E">
              <w:rPr>
                <w:rFonts w:ascii="Arial" w:hAnsi="Arial" w:cs="Arial"/>
                <w:sz w:val="18"/>
                <w:szCs w:val="18"/>
              </w:rPr>
              <w:t>strikte voorschriften aan</w:t>
            </w:r>
            <w:r w:rsidR="00A51AF3">
              <w:rPr>
                <w:rFonts w:ascii="Arial" w:hAnsi="Arial" w:cs="Arial"/>
                <w:sz w:val="18"/>
                <w:szCs w:val="18"/>
              </w:rPr>
              <w:t xml:space="preserve">, o.a. is sinds 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1953 </w:t>
            </w:r>
            <w:r w:rsidR="00A51AF3">
              <w:rPr>
                <w:rFonts w:ascii="Arial" w:hAnsi="Arial" w:cs="Arial"/>
                <w:sz w:val="18"/>
                <w:szCs w:val="18"/>
              </w:rPr>
              <w:t xml:space="preserve">nog steeds de </w:t>
            </w:r>
            <w:r w:rsidR="001D784E">
              <w:rPr>
                <w:rFonts w:ascii="Arial" w:hAnsi="Arial" w:cs="Arial"/>
                <w:sz w:val="18"/>
                <w:szCs w:val="18"/>
              </w:rPr>
              <w:t>zondagsrust van kracht</w:t>
            </w:r>
            <w:r w:rsidR="00A51AF3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985997">
              <w:rPr>
                <w:rFonts w:ascii="Arial" w:hAnsi="Arial" w:cs="Arial"/>
                <w:sz w:val="18"/>
                <w:szCs w:val="18"/>
              </w:rPr>
              <w:t>E</w:t>
            </w:r>
            <w:r w:rsidR="00ED7907">
              <w:rPr>
                <w:rFonts w:ascii="Arial" w:hAnsi="Arial" w:cs="Arial"/>
                <w:sz w:val="18"/>
                <w:szCs w:val="18"/>
              </w:rPr>
              <w:t xml:space="preserve">r moet </w:t>
            </w:r>
            <w:r w:rsidR="00985997">
              <w:rPr>
                <w:rFonts w:ascii="Arial" w:hAnsi="Arial" w:cs="Arial"/>
                <w:sz w:val="18"/>
                <w:szCs w:val="18"/>
              </w:rPr>
              <w:t xml:space="preserve">dus </w:t>
            </w:r>
            <w:r w:rsidR="00ED7907">
              <w:rPr>
                <w:rFonts w:ascii="Arial" w:hAnsi="Arial" w:cs="Arial"/>
                <w:sz w:val="18"/>
                <w:szCs w:val="18"/>
              </w:rPr>
              <w:t xml:space="preserve">een hele </w:t>
            </w:r>
            <w:r w:rsidR="001D784E">
              <w:rPr>
                <w:rFonts w:ascii="Arial" w:hAnsi="Arial" w:cs="Arial"/>
                <w:sz w:val="18"/>
                <w:szCs w:val="18"/>
              </w:rPr>
              <w:t>goede reden voor</w:t>
            </w:r>
            <w:r w:rsidR="00ED7907">
              <w:rPr>
                <w:rFonts w:ascii="Arial" w:hAnsi="Arial" w:cs="Arial"/>
                <w:sz w:val="18"/>
                <w:szCs w:val="18"/>
              </w:rPr>
              <w:t xml:space="preserve"> zijn</w:t>
            </w:r>
            <w:r w:rsidR="00FF1332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1D784E">
              <w:rPr>
                <w:rFonts w:ascii="Arial" w:hAnsi="Arial" w:cs="Arial"/>
                <w:sz w:val="18"/>
                <w:szCs w:val="18"/>
              </w:rPr>
              <w:t>zeker geen econ</w:t>
            </w:r>
            <w:r w:rsidR="00ED7907">
              <w:rPr>
                <w:rFonts w:ascii="Arial" w:hAnsi="Arial" w:cs="Arial"/>
                <w:sz w:val="18"/>
                <w:szCs w:val="18"/>
              </w:rPr>
              <w:t>o</w:t>
            </w:r>
            <w:r w:rsidR="001D784E">
              <w:rPr>
                <w:rFonts w:ascii="Arial" w:hAnsi="Arial" w:cs="Arial"/>
                <w:sz w:val="18"/>
                <w:szCs w:val="18"/>
              </w:rPr>
              <w:t>mische</w:t>
            </w:r>
            <w:r w:rsidR="00FF1332">
              <w:rPr>
                <w:rFonts w:ascii="Arial" w:hAnsi="Arial" w:cs="Arial"/>
                <w:sz w:val="18"/>
                <w:szCs w:val="18"/>
              </w:rPr>
              <w:t>)</w:t>
            </w:r>
            <w:r w:rsidR="00ED790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82" w:type="dxa"/>
          </w:tcPr>
          <w:p w14:paraId="4F74096E" w14:textId="1D825D6D" w:rsidR="009530F9" w:rsidRDefault="00FE49A1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Ja. (</w:t>
            </w:r>
            <w:r w:rsidRPr="00FE49A1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D784E" w:rsidRPr="009530F9" w14:paraId="73B2E1C1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3611C87D" w14:textId="65D30E67" w:rsidR="001D784E" w:rsidRDefault="001D784E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 w:rsidRPr="00ED7907">
              <w:rPr>
                <w:rFonts w:ascii="Arial" w:hAnsi="Arial" w:cs="Arial"/>
                <w:b/>
                <w:bCs/>
                <w:sz w:val="18"/>
                <w:szCs w:val="18"/>
              </w:rPr>
              <w:t>PO</w:t>
            </w:r>
            <w:r w:rsidR="00ED7907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D7907">
              <w:rPr>
                <w:rFonts w:ascii="Arial" w:hAnsi="Arial" w:cs="Arial"/>
                <w:sz w:val="18"/>
                <w:szCs w:val="18"/>
              </w:rPr>
              <w:t>hier staat elke</w:t>
            </w:r>
            <w:r>
              <w:rPr>
                <w:rFonts w:ascii="Arial" w:hAnsi="Arial" w:cs="Arial"/>
                <w:sz w:val="18"/>
                <w:szCs w:val="18"/>
              </w:rPr>
              <w:t xml:space="preserve"> zon</w:t>
            </w:r>
            <w:r w:rsidR="00ED7907"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>ag</w:t>
            </w:r>
            <w:r w:rsidR="00ED7907">
              <w:rPr>
                <w:rFonts w:ascii="Arial" w:hAnsi="Arial" w:cs="Arial"/>
                <w:sz w:val="18"/>
                <w:szCs w:val="18"/>
              </w:rPr>
              <w:t xml:space="preserve">middag </w:t>
            </w:r>
            <w:r>
              <w:rPr>
                <w:rFonts w:ascii="Arial" w:hAnsi="Arial" w:cs="Arial"/>
                <w:sz w:val="18"/>
                <w:szCs w:val="18"/>
              </w:rPr>
              <w:t>file</w:t>
            </w:r>
            <w:r w:rsidR="00ED7907">
              <w:rPr>
                <w:rFonts w:ascii="Arial" w:hAnsi="Arial" w:cs="Arial"/>
                <w:sz w:val="18"/>
                <w:szCs w:val="18"/>
              </w:rPr>
              <w:t xml:space="preserve">, waar de </w:t>
            </w:r>
            <w:r>
              <w:rPr>
                <w:rFonts w:ascii="Arial" w:hAnsi="Arial" w:cs="Arial"/>
                <w:sz w:val="18"/>
                <w:szCs w:val="18"/>
              </w:rPr>
              <w:t xml:space="preserve">bewoners </w:t>
            </w:r>
            <w:r w:rsidR="00ED7907">
              <w:rPr>
                <w:rFonts w:ascii="Arial" w:hAnsi="Arial" w:cs="Arial"/>
                <w:sz w:val="18"/>
                <w:szCs w:val="18"/>
              </w:rPr>
              <w:t xml:space="preserve">veel over </w:t>
            </w:r>
            <w:r>
              <w:rPr>
                <w:rFonts w:ascii="Arial" w:hAnsi="Arial" w:cs="Arial"/>
                <w:sz w:val="18"/>
                <w:szCs w:val="18"/>
              </w:rPr>
              <w:t>klagen</w:t>
            </w:r>
            <w:r w:rsidR="00ED7907">
              <w:rPr>
                <w:rFonts w:ascii="Arial" w:hAnsi="Arial" w:cs="Arial"/>
                <w:sz w:val="18"/>
                <w:szCs w:val="18"/>
              </w:rPr>
              <w:t xml:space="preserve">. De knip is </w:t>
            </w:r>
            <w:r>
              <w:rPr>
                <w:rFonts w:ascii="Arial" w:hAnsi="Arial" w:cs="Arial"/>
                <w:sz w:val="18"/>
                <w:szCs w:val="18"/>
              </w:rPr>
              <w:t>niet voor niets bedacht</w:t>
            </w:r>
            <w:r w:rsidR="00391426">
              <w:rPr>
                <w:rFonts w:ascii="Arial" w:hAnsi="Arial" w:cs="Arial"/>
                <w:sz w:val="18"/>
                <w:szCs w:val="18"/>
              </w:rPr>
              <w:t xml:space="preserve">. Als er op </w:t>
            </w:r>
            <w:r>
              <w:rPr>
                <w:rFonts w:ascii="Arial" w:hAnsi="Arial" w:cs="Arial"/>
                <w:sz w:val="18"/>
                <w:szCs w:val="18"/>
              </w:rPr>
              <w:t xml:space="preserve">zondag </w:t>
            </w:r>
            <w:r w:rsidR="00391426">
              <w:rPr>
                <w:rFonts w:ascii="Arial" w:hAnsi="Arial" w:cs="Arial"/>
                <w:sz w:val="18"/>
                <w:szCs w:val="18"/>
              </w:rPr>
              <w:t xml:space="preserve">gewerkt wordt, staat </w:t>
            </w:r>
            <w:r>
              <w:rPr>
                <w:rFonts w:ascii="Arial" w:hAnsi="Arial" w:cs="Arial"/>
                <w:sz w:val="18"/>
                <w:szCs w:val="18"/>
              </w:rPr>
              <w:t>daar geen file meer</w:t>
            </w:r>
            <w:r w:rsidR="006A544A">
              <w:rPr>
                <w:rFonts w:ascii="Arial" w:hAnsi="Arial" w:cs="Arial"/>
                <w:sz w:val="18"/>
                <w:szCs w:val="18"/>
              </w:rPr>
              <w:t xml:space="preserve"> dus dat is prettig voor de bewoners</w:t>
            </w:r>
            <w:r w:rsidR="0039142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82" w:type="dxa"/>
          </w:tcPr>
          <w:p w14:paraId="6345469D" w14:textId="5C863D9D" w:rsidR="001D784E" w:rsidRDefault="00625D44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 werken van </w:t>
            </w:r>
            <w:r w:rsidR="001D784E">
              <w:rPr>
                <w:rFonts w:ascii="Arial" w:hAnsi="Arial" w:cs="Arial"/>
                <w:sz w:val="18"/>
                <w:szCs w:val="18"/>
              </w:rPr>
              <w:t>ma</w:t>
            </w:r>
            <w:r>
              <w:rPr>
                <w:rFonts w:ascii="Arial" w:hAnsi="Arial" w:cs="Arial"/>
                <w:sz w:val="18"/>
                <w:szCs w:val="18"/>
              </w:rPr>
              <w:t>andag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 t/m vrijdag binnen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1D784E">
              <w:rPr>
                <w:rFonts w:ascii="Arial" w:hAnsi="Arial" w:cs="Arial"/>
                <w:sz w:val="18"/>
                <w:szCs w:val="18"/>
              </w:rPr>
              <w:t>regul</w:t>
            </w:r>
            <w:r>
              <w:rPr>
                <w:rFonts w:ascii="Arial" w:hAnsi="Arial" w:cs="Arial"/>
                <w:sz w:val="18"/>
                <w:szCs w:val="18"/>
              </w:rPr>
              <w:t xml:space="preserve">iere 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tijden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1D784E">
              <w:rPr>
                <w:rFonts w:ascii="Arial" w:hAnsi="Arial" w:cs="Arial"/>
                <w:sz w:val="18"/>
                <w:szCs w:val="18"/>
              </w:rPr>
              <w:t>7-19u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="00BE3529">
              <w:rPr>
                <w:rFonts w:ascii="Arial" w:hAnsi="Arial" w:cs="Arial"/>
                <w:sz w:val="18"/>
                <w:szCs w:val="18"/>
              </w:rPr>
              <w:t xml:space="preserve">. Dat lukt, maar wij moeten </w:t>
            </w:r>
            <w:r w:rsidR="001D784E">
              <w:rPr>
                <w:rFonts w:ascii="Arial" w:hAnsi="Arial" w:cs="Arial"/>
                <w:sz w:val="18"/>
                <w:szCs w:val="18"/>
              </w:rPr>
              <w:t>vrijdagnacht doorwerken</w:t>
            </w:r>
            <w:r w:rsidR="00BE3529">
              <w:rPr>
                <w:rFonts w:ascii="Arial" w:hAnsi="Arial" w:cs="Arial"/>
                <w:sz w:val="18"/>
                <w:szCs w:val="18"/>
              </w:rPr>
              <w:t xml:space="preserve"> en daarna is er een </w:t>
            </w:r>
            <w:r w:rsidR="001D784E">
              <w:rPr>
                <w:rFonts w:ascii="Arial" w:hAnsi="Arial" w:cs="Arial"/>
                <w:sz w:val="18"/>
                <w:szCs w:val="18"/>
              </w:rPr>
              <w:t>afsluiting</w:t>
            </w:r>
            <w:r w:rsidR="00BE3529">
              <w:rPr>
                <w:rFonts w:ascii="Arial" w:hAnsi="Arial" w:cs="Arial"/>
                <w:sz w:val="18"/>
                <w:szCs w:val="18"/>
              </w:rPr>
              <w:t xml:space="preserve"> om de </w:t>
            </w:r>
            <w:r w:rsidR="001D784E">
              <w:rPr>
                <w:rFonts w:ascii="Arial" w:hAnsi="Arial" w:cs="Arial"/>
                <w:sz w:val="18"/>
                <w:szCs w:val="18"/>
              </w:rPr>
              <w:t>aanslu</w:t>
            </w:r>
            <w:r w:rsidR="00BE3529">
              <w:rPr>
                <w:rFonts w:ascii="Arial" w:hAnsi="Arial" w:cs="Arial"/>
                <w:sz w:val="18"/>
                <w:szCs w:val="18"/>
              </w:rPr>
              <w:t>i</w:t>
            </w:r>
            <w:r w:rsidR="001D784E">
              <w:rPr>
                <w:rFonts w:ascii="Arial" w:hAnsi="Arial" w:cs="Arial"/>
                <w:sz w:val="18"/>
                <w:szCs w:val="18"/>
              </w:rPr>
              <w:t>ti</w:t>
            </w:r>
            <w:r w:rsidR="00BE3529">
              <w:rPr>
                <w:rFonts w:ascii="Arial" w:hAnsi="Arial" w:cs="Arial"/>
                <w:sz w:val="18"/>
                <w:szCs w:val="18"/>
              </w:rPr>
              <w:t>n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gen </w:t>
            </w:r>
            <w:r w:rsidR="00BE3529">
              <w:rPr>
                <w:rFonts w:ascii="Arial" w:hAnsi="Arial" w:cs="Arial"/>
                <w:sz w:val="18"/>
                <w:szCs w:val="18"/>
              </w:rPr>
              <w:t xml:space="preserve">te 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maken met </w:t>
            </w:r>
            <w:r w:rsidR="009960D0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1D784E">
              <w:rPr>
                <w:rFonts w:ascii="Arial" w:hAnsi="Arial" w:cs="Arial"/>
                <w:sz w:val="18"/>
                <w:szCs w:val="18"/>
              </w:rPr>
              <w:t>bestaand</w:t>
            </w:r>
            <w:r w:rsidR="008C1074">
              <w:rPr>
                <w:rFonts w:ascii="Arial" w:hAnsi="Arial" w:cs="Arial"/>
                <w:sz w:val="18"/>
                <w:szCs w:val="18"/>
              </w:rPr>
              <w:t>e</w:t>
            </w:r>
            <w:r w:rsidR="009960D0">
              <w:rPr>
                <w:rFonts w:ascii="Arial" w:hAnsi="Arial" w:cs="Arial"/>
                <w:sz w:val="18"/>
                <w:szCs w:val="18"/>
              </w:rPr>
              <w:t xml:space="preserve"> situatie (op zaterdag vanaf </w:t>
            </w:r>
            <w:r w:rsidR="001D784E">
              <w:rPr>
                <w:rFonts w:ascii="Arial" w:hAnsi="Arial" w:cs="Arial"/>
                <w:sz w:val="18"/>
                <w:szCs w:val="18"/>
              </w:rPr>
              <w:t>7</w:t>
            </w:r>
            <w:r w:rsidR="009960D0">
              <w:rPr>
                <w:rFonts w:ascii="Arial" w:hAnsi="Arial" w:cs="Arial"/>
                <w:sz w:val="18"/>
                <w:szCs w:val="18"/>
              </w:rPr>
              <w:t>.00</w:t>
            </w:r>
            <w:r w:rsidR="001D784E">
              <w:rPr>
                <w:rFonts w:ascii="Arial" w:hAnsi="Arial" w:cs="Arial"/>
                <w:sz w:val="18"/>
                <w:szCs w:val="18"/>
              </w:rPr>
              <w:t>u asfalter</w:t>
            </w:r>
            <w:r w:rsidR="009960D0">
              <w:rPr>
                <w:rFonts w:ascii="Arial" w:hAnsi="Arial" w:cs="Arial"/>
                <w:sz w:val="18"/>
                <w:szCs w:val="18"/>
              </w:rPr>
              <w:t>e</w:t>
            </w:r>
            <w:r w:rsidR="001D784E">
              <w:rPr>
                <w:rFonts w:ascii="Arial" w:hAnsi="Arial" w:cs="Arial"/>
                <w:sz w:val="18"/>
                <w:szCs w:val="18"/>
              </w:rPr>
              <w:t>n</w:t>
            </w:r>
            <w:r w:rsidR="009960D0">
              <w:rPr>
                <w:rFonts w:ascii="Arial" w:hAnsi="Arial" w:cs="Arial"/>
                <w:sz w:val="18"/>
                <w:szCs w:val="18"/>
              </w:rPr>
              <w:t xml:space="preserve"> en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 zondag </w:t>
            </w:r>
            <w:r w:rsidR="000E18F9">
              <w:rPr>
                <w:rFonts w:ascii="Arial" w:hAnsi="Arial" w:cs="Arial"/>
                <w:sz w:val="18"/>
                <w:szCs w:val="18"/>
              </w:rPr>
              <w:t xml:space="preserve">werkzaamheden van </w:t>
            </w:r>
            <w:r w:rsidR="001D784E">
              <w:rPr>
                <w:rFonts w:ascii="Arial" w:hAnsi="Arial" w:cs="Arial"/>
                <w:sz w:val="18"/>
                <w:szCs w:val="18"/>
              </w:rPr>
              <w:t>7-19u</w:t>
            </w:r>
            <w:r w:rsidR="000E18F9">
              <w:rPr>
                <w:rFonts w:ascii="Arial" w:hAnsi="Arial" w:cs="Arial"/>
                <w:sz w:val="18"/>
                <w:szCs w:val="18"/>
              </w:rPr>
              <w:t>)</w:t>
            </w:r>
            <w:r w:rsidR="001D784E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1D784E" w:rsidRPr="009530F9" w14:paraId="4AD8AC58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4E7A47A0" w14:textId="16AF8E3B" w:rsidR="001D784E" w:rsidRDefault="001D784E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 w:rsidRPr="008641EC">
              <w:rPr>
                <w:rFonts w:ascii="Arial" w:hAnsi="Arial" w:cs="Arial"/>
                <w:b/>
                <w:bCs/>
                <w:sz w:val="18"/>
                <w:szCs w:val="18"/>
              </w:rPr>
              <w:t>PO</w:t>
            </w:r>
            <w:r w:rsidR="000E18F9" w:rsidRPr="008641EC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0E18F9">
              <w:rPr>
                <w:rFonts w:ascii="Arial" w:hAnsi="Arial" w:cs="Arial"/>
                <w:sz w:val="18"/>
                <w:szCs w:val="18"/>
              </w:rPr>
              <w:t xml:space="preserve"> adviseert om op </w:t>
            </w:r>
            <w:r>
              <w:rPr>
                <w:rFonts w:ascii="Arial" w:hAnsi="Arial" w:cs="Arial"/>
                <w:sz w:val="18"/>
                <w:szCs w:val="18"/>
              </w:rPr>
              <w:t xml:space="preserve">zondag </w:t>
            </w:r>
            <w:r w:rsidR="000E18F9">
              <w:rPr>
                <w:rFonts w:ascii="Arial" w:hAnsi="Arial" w:cs="Arial"/>
                <w:sz w:val="18"/>
                <w:szCs w:val="18"/>
              </w:rPr>
              <w:t xml:space="preserve">later te starten, bijv. om 9.00u </w:t>
            </w:r>
            <w:r w:rsidR="008641EC">
              <w:rPr>
                <w:rFonts w:ascii="Arial" w:hAnsi="Arial" w:cs="Arial"/>
                <w:sz w:val="18"/>
                <w:szCs w:val="18"/>
              </w:rPr>
              <w:t>i.v.m. de bewoners.</w:t>
            </w:r>
            <w:r w:rsidR="00B44B17">
              <w:rPr>
                <w:rFonts w:ascii="Arial" w:hAnsi="Arial" w:cs="Arial"/>
                <w:sz w:val="18"/>
                <w:szCs w:val="18"/>
              </w:rPr>
              <w:t xml:space="preserve"> Plan het ook slim, ga bijvoorbeeld niet frezen om 22.00 uur. </w:t>
            </w:r>
          </w:p>
        </w:tc>
        <w:tc>
          <w:tcPr>
            <w:tcW w:w="4382" w:type="dxa"/>
          </w:tcPr>
          <w:p w14:paraId="441A9526" w14:textId="1BFD7D5E" w:rsidR="001D784E" w:rsidRDefault="00C76627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 is p</w:t>
            </w:r>
            <w:r w:rsidR="001D784E">
              <w:rPr>
                <w:rFonts w:ascii="Arial" w:hAnsi="Arial" w:cs="Arial"/>
                <w:sz w:val="18"/>
                <w:szCs w:val="18"/>
              </w:rPr>
              <w:t>rima.</w:t>
            </w:r>
            <w:r w:rsidR="003D3CB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B729D">
              <w:rPr>
                <w:rFonts w:ascii="Arial" w:hAnsi="Arial" w:cs="Arial"/>
                <w:sz w:val="18"/>
                <w:szCs w:val="18"/>
              </w:rPr>
              <w:t>(</w:t>
            </w:r>
            <w:r w:rsidR="009B729D" w:rsidRPr="009B729D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 w:rsidR="009B729D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D784E" w:rsidRPr="009530F9" w14:paraId="13A341D8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55F2335A" w14:textId="77777777" w:rsidR="00370C76" w:rsidRDefault="0027558A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principe wordt alleen een APV-</w:t>
            </w:r>
            <w:r w:rsidR="001D784E">
              <w:rPr>
                <w:rFonts w:ascii="Arial" w:hAnsi="Arial" w:cs="Arial"/>
                <w:sz w:val="18"/>
                <w:szCs w:val="18"/>
              </w:rPr>
              <w:t>ontheff</w:t>
            </w:r>
            <w:r w:rsidR="00A56902">
              <w:rPr>
                <w:rFonts w:ascii="Arial" w:hAnsi="Arial" w:cs="Arial"/>
                <w:sz w:val="18"/>
                <w:szCs w:val="18"/>
              </w:rPr>
              <w:t>ing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in de nacht 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verleend </w:t>
            </w:r>
            <w:r>
              <w:rPr>
                <w:rFonts w:ascii="Arial" w:hAnsi="Arial" w:cs="Arial"/>
                <w:sz w:val="18"/>
                <w:szCs w:val="18"/>
              </w:rPr>
              <w:t xml:space="preserve">van </w:t>
            </w:r>
            <w:r w:rsidR="001D784E">
              <w:rPr>
                <w:rFonts w:ascii="Arial" w:hAnsi="Arial" w:cs="Arial"/>
                <w:sz w:val="18"/>
                <w:szCs w:val="18"/>
              </w:rPr>
              <w:t>ma</w:t>
            </w:r>
            <w:r>
              <w:rPr>
                <w:rFonts w:ascii="Arial" w:hAnsi="Arial" w:cs="Arial"/>
                <w:sz w:val="18"/>
                <w:szCs w:val="18"/>
              </w:rPr>
              <w:t xml:space="preserve">andag </w:t>
            </w:r>
            <w:r w:rsidR="001D784E">
              <w:rPr>
                <w:rFonts w:ascii="Arial" w:hAnsi="Arial" w:cs="Arial"/>
                <w:sz w:val="18"/>
                <w:szCs w:val="18"/>
              </w:rPr>
              <w:t>t/m wo</w:t>
            </w:r>
            <w:r>
              <w:rPr>
                <w:rFonts w:ascii="Arial" w:hAnsi="Arial" w:cs="Arial"/>
                <w:sz w:val="18"/>
                <w:szCs w:val="18"/>
              </w:rPr>
              <w:t>ensdag</w:t>
            </w:r>
            <w:r w:rsidR="00370C76">
              <w:rPr>
                <w:rFonts w:ascii="Arial" w:hAnsi="Arial" w:cs="Arial"/>
                <w:sz w:val="18"/>
                <w:szCs w:val="18"/>
              </w:rPr>
              <w:t xml:space="preserve"> i.v.m. uitgaanspubliek op donderdag- en vrijdagavond en in het weekend.</w:t>
            </w:r>
          </w:p>
          <w:p w14:paraId="7AAB4837" w14:textId="6667BFA7" w:rsidR="001D784E" w:rsidRDefault="00370C76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Er is al eens een klacht geweest van de bewoners in de </w:t>
            </w:r>
            <w:r w:rsidR="001D784E">
              <w:rPr>
                <w:rFonts w:ascii="Arial" w:hAnsi="Arial" w:cs="Arial"/>
                <w:sz w:val="18"/>
                <w:szCs w:val="18"/>
              </w:rPr>
              <w:t>flat erboven</w:t>
            </w:r>
            <w:r w:rsidR="0002466C">
              <w:rPr>
                <w:rFonts w:ascii="Arial" w:hAnsi="Arial" w:cs="Arial"/>
                <w:sz w:val="18"/>
                <w:szCs w:val="18"/>
              </w:rPr>
              <w:t xml:space="preserve"> over de 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verbouwing </w:t>
            </w:r>
            <w:r w:rsidR="0002466C">
              <w:rPr>
                <w:rFonts w:ascii="Arial" w:hAnsi="Arial" w:cs="Arial"/>
                <w:sz w:val="18"/>
                <w:szCs w:val="18"/>
              </w:rPr>
              <w:t xml:space="preserve">van het </w:t>
            </w:r>
            <w:r w:rsidR="001D784E">
              <w:rPr>
                <w:rFonts w:ascii="Arial" w:hAnsi="Arial" w:cs="Arial"/>
                <w:sz w:val="18"/>
                <w:szCs w:val="18"/>
              </w:rPr>
              <w:t>stationsgebied</w:t>
            </w:r>
            <w:r w:rsidR="0002466C">
              <w:rPr>
                <w:rFonts w:ascii="Arial" w:hAnsi="Arial" w:cs="Arial"/>
                <w:sz w:val="18"/>
                <w:szCs w:val="18"/>
              </w:rPr>
              <w:t xml:space="preserve">, dus er moet 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echt </w:t>
            </w:r>
            <w:r w:rsidR="0002466C">
              <w:rPr>
                <w:rFonts w:ascii="Arial" w:hAnsi="Arial" w:cs="Arial"/>
                <w:sz w:val="18"/>
                <w:szCs w:val="18"/>
              </w:rPr>
              <w:t>aangetoond worden dat het niet anders kan</w:t>
            </w:r>
            <w:r w:rsidR="0007508C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7F79E3">
              <w:rPr>
                <w:rFonts w:ascii="Arial" w:hAnsi="Arial" w:cs="Arial"/>
                <w:sz w:val="18"/>
                <w:szCs w:val="18"/>
              </w:rPr>
              <w:t xml:space="preserve">mogelijk </w:t>
            </w:r>
            <w:r w:rsidR="00F1770E">
              <w:rPr>
                <w:rFonts w:ascii="Arial" w:hAnsi="Arial" w:cs="Arial"/>
                <w:sz w:val="18"/>
                <w:szCs w:val="18"/>
              </w:rPr>
              <w:t xml:space="preserve">moet dit </w:t>
            </w:r>
            <w:r w:rsidR="00447812">
              <w:rPr>
                <w:rFonts w:ascii="Arial" w:hAnsi="Arial" w:cs="Arial"/>
                <w:sz w:val="18"/>
                <w:szCs w:val="18"/>
              </w:rPr>
              <w:t xml:space="preserve">zelfs </w:t>
            </w:r>
            <w:r w:rsidR="00F1770E">
              <w:rPr>
                <w:rFonts w:ascii="Arial" w:hAnsi="Arial" w:cs="Arial"/>
                <w:sz w:val="18"/>
                <w:szCs w:val="18"/>
              </w:rPr>
              <w:t>tot</w:t>
            </w:r>
            <w:r w:rsidR="000750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79E3">
              <w:rPr>
                <w:rFonts w:ascii="Arial" w:hAnsi="Arial" w:cs="Arial"/>
                <w:sz w:val="18"/>
                <w:szCs w:val="18"/>
              </w:rPr>
              <w:t xml:space="preserve">op </w:t>
            </w:r>
            <w:r w:rsidR="0007508C">
              <w:rPr>
                <w:rFonts w:ascii="Arial" w:hAnsi="Arial" w:cs="Arial"/>
                <w:sz w:val="18"/>
                <w:szCs w:val="18"/>
              </w:rPr>
              <w:t>wethoudersniveau</w:t>
            </w:r>
            <w:r w:rsidR="00F1770E">
              <w:rPr>
                <w:rFonts w:ascii="Arial" w:hAnsi="Arial" w:cs="Arial"/>
                <w:sz w:val="18"/>
                <w:szCs w:val="18"/>
              </w:rPr>
              <w:t xml:space="preserve"> besproken worden</w:t>
            </w:r>
            <w:r w:rsidR="0002466C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82" w:type="dxa"/>
          </w:tcPr>
          <w:p w14:paraId="17FE58D9" w14:textId="77777777" w:rsidR="001D784E" w:rsidRDefault="001D784E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D784E" w:rsidRPr="009530F9" w14:paraId="170B7026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7806237F" w14:textId="265716F8" w:rsidR="001D784E" w:rsidRDefault="001D784E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 w:rsidRPr="008F3122">
              <w:rPr>
                <w:rFonts w:ascii="Arial" w:hAnsi="Arial" w:cs="Arial"/>
                <w:b/>
                <w:bCs/>
                <w:sz w:val="18"/>
                <w:szCs w:val="18"/>
              </w:rPr>
              <w:t>PO</w:t>
            </w:r>
            <w:r w:rsidR="008F3122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F3122">
              <w:rPr>
                <w:rFonts w:ascii="Arial" w:hAnsi="Arial" w:cs="Arial"/>
                <w:sz w:val="18"/>
                <w:szCs w:val="18"/>
              </w:rPr>
              <w:t xml:space="preserve">voor de </w:t>
            </w:r>
            <w:r>
              <w:rPr>
                <w:rFonts w:ascii="Arial" w:hAnsi="Arial" w:cs="Arial"/>
                <w:sz w:val="18"/>
                <w:szCs w:val="18"/>
              </w:rPr>
              <w:t>bereikbaarheid</w:t>
            </w:r>
            <w:r w:rsidR="008F3122">
              <w:rPr>
                <w:rFonts w:ascii="Arial" w:hAnsi="Arial" w:cs="Arial"/>
                <w:sz w:val="18"/>
                <w:szCs w:val="18"/>
              </w:rPr>
              <w:t xml:space="preserve"> is het </w:t>
            </w:r>
            <w:r>
              <w:rPr>
                <w:rFonts w:ascii="Arial" w:hAnsi="Arial" w:cs="Arial"/>
                <w:sz w:val="18"/>
                <w:szCs w:val="18"/>
              </w:rPr>
              <w:t xml:space="preserve">meer dan wenselijk dat </w:t>
            </w:r>
            <w:r w:rsidR="008F3122">
              <w:rPr>
                <w:rFonts w:ascii="Arial" w:hAnsi="Arial" w:cs="Arial"/>
                <w:sz w:val="18"/>
                <w:szCs w:val="18"/>
              </w:rPr>
              <w:t xml:space="preserve">er de </w:t>
            </w:r>
            <w:r>
              <w:rPr>
                <w:rFonts w:ascii="Arial" w:hAnsi="Arial" w:cs="Arial"/>
                <w:sz w:val="18"/>
                <w:szCs w:val="18"/>
              </w:rPr>
              <w:t xml:space="preserve">hinder </w:t>
            </w:r>
            <w:r w:rsidR="008F3122">
              <w:rPr>
                <w:rFonts w:ascii="Arial" w:hAnsi="Arial" w:cs="Arial"/>
                <w:sz w:val="18"/>
                <w:szCs w:val="18"/>
              </w:rPr>
              <w:t xml:space="preserve">zo kort mogelijk is, zeker </w:t>
            </w:r>
            <w:r>
              <w:rPr>
                <w:rFonts w:ascii="Arial" w:hAnsi="Arial" w:cs="Arial"/>
                <w:sz w:val="18"/>
                <w:szCs w:val="18"/>
              </w:rPr>
              <w:t xml:space="preserve">gezien </w:t>
            </w:r>
            <w:r w:rsidR="008F3122">
              <w:rPr>
                <w:rFonts w:ascii="Arial" w:hAnsi="Arial" w:cs="Arial"/>
                <w:sz w:val="18"/>
                <w:szCs w:val="18"/>
              </w:rPr>
              <w:t xml:space="preserve">de grote </w:t>
            </w:r>
            <w:r>
              <w:rPr>
                <w:rFonts w:ascii="Arial" w:hAnsi="Arial" w:cs="Arial"/>
                <w:sz w:val="18"/>
                <w:szCs w:val="18"/>
              </w:rPr>
              <w:t>aantal</w:t>
            </w:r>
            <w:r w:rsidR="008F3122">
              <w:rPr>
                <w:rFonts w:ascii="Arial" w:hAnsi="Arial" w:cs="Arial"/>
                <w:sz w:val="18"/>
                <w:szCs w:val="18"/>
              </w:rPr>
              <w:t>len</w:t>
            </w:r>
            <w:r>
              <w:rPr>
                <w:rFonts w:ascii="Arial" w:hAnsi="Arial" w:cs="Arial"/>
                <w:sz w:val="18"/>
                <w:szCs w:val="18"/>
              </w:rPr>
              <w:t xml:space="preserve"> fietsers doordeweeks</w:t>
            </w:r>
            <w:r w:rsidR="003A5357">
              <w:rPr>
                <w:rFonts w:ascii="Arial" w:hAnsi="Arial" w:cs="Arial"/>
                <w:sz w:val="18"/>
                <w:szCs w:val="18"/>
              </w:rPr>
              <w:t xml:space="preserve">. Het is nu gepland </w:t>
            </w:r>
            <w:r w:rsidR="00384DA8">
              <w:rPr>
                <w:rFonts w:ascii="Arial" w:hAnsi="Arial" w:cs="Arial"/>
                <w:sz w:val="18"/>
                <w:szCs w:val="18"/>
              </w:rPr>
              <w:t>in de vakantie als de studenten en</w:t>
            </w:r>
            <w:r>
              <w:rPr>
                <w:rFonts w:ascii="Arial" w:hAnsi="Arial" w:cs="Arial"/>
                <w:sz w:val="18"/>
                <w:szCs w:val="18"/>
              </w:rPr>
              <w:t xml:space="preserve"> scholieren vrij zijn en </w:t>
            </w:r>
            <w:r w:rsidR="00384DA8">
              <w:rPr>
                <w:rFonts w:ascii="Arial" w:hAnsi="Arial" w:cs="Arial"/>
                <w:sz w:val="18"/>
                <w:szCs w:val="18"/>
              </w:rPr>
              <w:t xml:space="preserve">in het </w:t>
            </w:r>
            <w:r>
              <w:rPr>
                <w:rFonts w:ascii="Arial" w:hAnsi="Arial" w:cs="Arial"/>
                <w:sz w:val="18"/>
                <w:szCs w:val="18"/>
              </w:rPr>
              <w:t xml:space="preserve">weekend </w:t>
            </w:r>
            <w:r w:rsidR="00384DA8">
              <w:rPr>
                <w:rFonts w:ascii="Arial" w:hAnsi="Arial" w:cs="Arial"/>
                <w:sz w:val="18"/>
                <w:szCs w:val="18"/>
              </w:rPr>
              <w:t xml:space="preserve">zijn er sowieso veel minder </w:t>
            </w:r>
            <w:r>
              <w:rPr>
                <w:rFonts w:ascii="Arial" w:hAnsi="Arial" w:cs="Arial"/>
                <w:sz w:val="18"/>
                <w:szCs w:val="18"/>
              </w:rPr>
              <w:t>fietsers</w:t>
            </w:r>
            <w:r w:rsidR="00384DA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82" w:type="dxa"/>
          </w:tcPr>
          <w:p w14:paraId="1E8CB514" w14:textId="3E9F7D35" w:rsidR="001D784E" w:rsidRDefault="001D784E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D784E" w:rsidRPr="009530F9" w14:paraId="31CAF696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6C40909B" w14:textId="77777777" w:rsidR="003B09C0" w:rsidRDefault="003B09C0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De reguliere werktijden zijn van 7-19u. Het eerste regime voor ontheffing is van 19-23u. </w:t>
            </w:r>
          </w:p>
          <w:p w14:paraId="213CD235" w14:textId="055112C9" w:rsidR="001D784E" w:rsidRDefault="003B09C0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Van 23-6u wordt het moeilijker en zitten er beperkingen op de geluidsproductie</w:t>
            </w:r>
            <w:r w:rsidR="00692D58">
              <w:rPr>
                <w:rFonts w:ascii="Arial" w:hAnsi="Arial" w:cs="Arial"/>
                <w:sz w:val="18"/>
                <w:szCs w:val="18"/>
              </w:rPr>
              <w:t xml:space="preserve">, dus plan het frezen in het </w:t>
            </w:r>
            <w:r>
              <w:rPr>
                <w:rFonts w:ascii="Arial" w:hAnsi="Arial" w:cs="Arial"/>
                <w:sz w:val="18"/>
                <w:szCs w:val="18"/>
              </w:rPr>
              <w:t xml:space="preserve">vak </w:t>
            </w:r>
            <w:r w:rsidR="00692D58">
              <w:rPr>
                <w:rFonts w:ascii="Arial" w:hAnsi="Arial" w:cs="Arial"/>
                <w:sz w:val="18"/>
                <w:szCs w:val="18"/>
              </w:rPr>
              <w:t xml:space="preserve">van </w:t>
            </w:r>
            <w:r>
              <w:rPr>
                <w:rFonts w:ascii="Arial" w:hAnsi="Arial" w:cs="Arial"/>
                <w:sz w:val="18"/>
                <w:szCs w:val="18"/>
              </w:rPr>
              <w:t>19-23u</w:t>
            </w:r>
            <w:r w:rsidR="0007508C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  <w:tc>
          <w:tcPr>
            <w:tcW w:w="4382" w:type="dxa"/>
          </w:tcPr>
          <w:p w14:paraId="3558FC11" w14:textId="562B3D1D" w:rsidR="001D784E" w:rsidRDefault="004B79D7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Ja, we zullen </w:t>
            </w:r>
            <w:r w:rsidR="003B09C0">
              <w:rPr>
                <w:rFonts w:ascii="Arial" w:hAnsi="Arial" w:cs="Arial"/>
                <w:sz w:val="18"/>
                <w:szCs w:val="18"/>
              </w:rPr>
              <w:t>een tijdsschema</w:t>
            </w:r>
            <w:r>
              <w:rPr>
                <w:rFonts w:ascii="Arial" w:hAnsi="Arial" w:cs="Arial"/>
                <w:sz w:val="18"/>
                <w:szCs w:val="18"/>
              </w:rPr>
              <w:t xml:space="preserve"> opstellen</w:t>
            </w:r>
            <w:r w:rsidR="003B09C0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6B3ED0">
              <w:rPr>
                <w:rFonts w:ascii="Arial" w:hAnsi="Arial" w:cs="Arial"/>
                <w:sz w:val="18"/>
                <w:szCs w:val="18"/>
              </w:rPr>
              <w:t>(</w:t>
            </w:r>
            <w:r w:rsidR="006B3ED0" w:rsidRPr="006B3ED0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 w:rsidR="006B3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779C8" w:rsidRPr="001077C8" w14:paraId="04D2A0C1" w14:textId="77777777" w:rsidTr="00BA1169">
        <w:trPr>
          <w:trHeight w:val="300"/>
        </w:trPr>
        <w:tc>
          <w:tcPr>
            <w:tcW w:w="8224" w:type="dxa"/>
            <w:gridSpan w:val="3"/>
            <w:shd w:val="clear" w:color="auto" w:fill="B4C6E7" w:themeFill="accent1" w:themeFillTint="66"/>
          </w:tcPr>
          <w:p w14:paraId="74F5628D" w14:textId="77777777" w:rsidR="001779C8" w:rsidRPr="001077C8" w:rsidRDefault="001779C8" w:rsidP="00BA116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Communicatie (MS)</w:t>
            </w:r>
          </w:p>
        </w:tc>
      </w:tr>
      <w:tr w:rsidR="001D784E" w:rsidRPr="009530F9" w14:paraId="21975407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1456F3AB" w14:textId="48E1222E" w:rsidR="001D784E" w:rsidRDefault="001D784E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Is er al cont</w:t>
            </w:r>
            <w:r w:rsidR="00FB080C">
              <w:rPr>
                <w:rFonts w:ascii="Arial" w:hAnsi="Arial" w:cs="Arial"/>
                <w:sz w:val="18"/>
                <w:szCs w:val="18"/>
              </w:rPr>
              <w:t xml:space="preserve">act met de </w:t>
            </w:r>
            <w:r>
              <w:rPr>
                <w:rFonts w:ascii="Arial" w:hAnsi="Arial" w:cs="Arial"/>
                <w:sz w:val="18"/>
                <w:szCs w:val="18"/>
              </w:rPr>
              <w:t>ondernemers</w:t>
            </w:r>
            <w:r w:rsidR="00FB080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r w:rsidR="00FB080C"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z w:val="18"/>
                <w:szCs w:val="18"/>
              </w:rPr>
              <w:t>buurt?</w:t>
            </w:r>
          </w:p>
        </w:tc>
        <w:tc>
          <w:tcPr>
            <w:tcW w:w="4382" w:type="dxa"/>
          </w:tcPr>
          <w:p w14:paraId="66CEAB87" w14:textId="6B6C282C" w:rsidR="001D784E" w:rsidRDefault="001D784E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</w:t>
            </w:r>
            <w:r w:rsidR="00205373">
              <w:rPr>
                <w:rFonts w:ascii="Arial" w:hAnsi="Arial" w:cs="Arial"/>
                <w:sz w:val="18"/>
                <w:szCs w:val="18"/>
              </w:rPr>
              <w:t>.</w:t>
            </w:r>
            <w:r w:rsidR="00FB080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D784E" w:rsidRPr="009530F9" w14:paraId="01F2986F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1D459E82" w14:textId="64AE15A1" w:rsidR="001D784E" w:rsidRDefault="001D784E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 w:rsidRPr="00C67FA5">
              <w:rPr>
                <w:rFonts w:ascii="Arial" w:hAnsi="Arial" w:cs="Arial"/>
                <w:b/>
                <w:bCs/>
                <w:sz w:val="18"/>
                <w:szCs w:val="18"/>
              </w:rPr>
              <w:t>FP: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67FA5">
              <w:rPr>
                <w:rFonts w:ascii="Arial" w:hAnsi="Arial" w:cs="Arial"/>
                <w:sz w:val="18"/>
                <w:szCs w:val="18"/>
              </w:rPr>
              <w:t xml:space="preserve">Cees Verbokkem heeft een mail gestuurd over de touringcarplek en het </w:t>
            </w:r>
            <w:r>
              <w:rPr>
                <w:rFonts w:ascii="Arial" w:hAnsi="Arial" w:cs="Arial"/>
                <w:sz w:val="18"/>
                <w:szCs w:val="18"/>
              </w:rPr>
              <w:t xml:space="preserve">gesprek met </w:t>
            </w:r>
            <w:r w:rsidR="00C67FA5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>l</w:t>
            </w:r>
            <w:r w:rsidR="00C67FA5">
              <w:rPr>
                <w:rFonts w:ascii="Arial" w:hAnsi="Arial" w:cs="Arial"/>
                <w:sz w:val="18"/>
                <w:szCs w:val="18"/>
              </w:rPr>
              <w:t>é</w:t>
            </w:r>
            <w:r>
              <w:rPr>
                <w:rFonts w:ascii="Arial" w:hAnsi="Arial" w:cs="Arial"/>
                <w:sz w:val="18"/>
                <w:szCs w:val="18"/>
              </w:rPr>
              <w:t xml:space="preserve">pierre </w:t>
            </w:r>
            <w:r w:rsidR="00C67FA5">
              <w:rPr>
                <w:rFonts w:ascii="Arial" w:hAnsi="Arial" w:cs="Arial"/>
                <w:sz w:val="18"/>
                <w:szCs w:val="18"/>
              </w:rPr>
              <w:t xml:space="preserve">over de </w:t>
            </w:r>
            <w:r>
              <w:rPr>
                <w:rFonts w:ascii="Arial" w:hAnsi="Arial" w:cs="Arial"/>
                <w:sz w:val="18"/>
                <w:szCs w:val="18"/>
              </w:rPr>
              <w:t>drukte</w:t>
            </w:r>
            <w:r w:rsidR="00C67FA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met </w:t>
            </w:r>
            <w:r w:rsidR="00C67FA5"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z w:val="18"/>
                <w:szCs w:val="18"/>
              </w:rPr>
              <w:t>winkels</w:t>
            </w:r>
            <w:r w:rsidR="00C67FA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82" w:type="dxa"/>
          </w:tcPr>
          <w:p w14:paraId="12DEA1D1" w14:textId="763C49C1" w:rsidR="001D784E" w:rsidRDefault="00205373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 hebben met de 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knip gesproken en </w:t>
            </w:r>
            <w:r>
              <w:rPr>
                <w:rFonts w:ascii="Arial" w:hAnsi="Arial" w:cs="Arial"/>
                <w:sz w:val="18"/>
                <w:szCs w:val="18"/>
              </w:rPr>
              <w:t xml:space="preserve">met </w:t>
            </w:r>
            <w:r w:rsidR="001D784E">
              <w:rPr>
                <w:rFonts w:ascii="Arial" w:hAnsi="Arial" w:cs="Arial"/>
                <w:sz w:val="18"/>
                <w:szCs w:val="18"/>
              </w:rPr>
              <w:t>alle ondernemers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vanaf </w:t>
            </w:r>
            <w:r>
              <w:rPr>
                <w:rFonts w:ascii="Arial" w:hAnsi="Arial" w:cs="Arial"/>
                <w:sz w:val="18"/>
                <w:szCs w:val="18"/>
              </w:rPr>
              <w:t>K</w:t>
            </w:r>
            <w:r w:rsidR="001D784E">
              <w:rPr>
                <w:rFonts w:ascii="Arial" w:hAnsi="Arial" w:cs="Arial"/>
                <w:sz w:val="18"/>
                <w:szCs w:val="18"/>
              </w:rPr>
              <w:t>arel V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  <w:r w:rsidR="006B3ED0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omgevingsmanager </w:t>
            </w:r>
            <w:r w:rsidR="006B3ED0">
              <w:rPr>
                <w:rFonts w:ascii="Arial" w:hAnsi="Arial" w:cs="Arial"/>
                <w:sz w:val="18"/>
                <w:szCs w:val="18"/>
              </w:rPr>
              <w:t>is daar</w:t>
            </w:r>
            <w:r w:rsidR="001D784E">
              <w:rPr>
                <w:rFonts w:ascii="Arial" w:hAnsi="Arial" w:cs="Arial"/>
                <w:sz w:val="18"/>
                <w:szCs w:val="18"/>
              </w:rPr>
              <w:t>mee bezig</w:t>
            </w:r>
            <w:r w:rsidR="006B3ED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1D784E" w:rsidRPr="009530F9" w14:paraId="7D8BAC5D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1053F6ED" w14:textId="0F10CA1C" w:rsidR="001D784E" w:rsidRDefault="006B3ED0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Er moeten ook minimaal 2 weken van tevoren </w:t>
            </w:r>
            <w:r w:rsidR="001D784E">
              <w:rPr>
                <w:rFonts w:ascii="Arial" w:hAnsi="Arial" w:cs="Arial"/>
                <w:sz w:val="18"/>
                <w:szCs w:val="18"/>
              </w:rPr>
              <w:t>bewonersbriev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1D784E">
              <w:rPr>
                <w:rFonts w:ascii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hAnsi="Arial" w:cs="Arial"/>
                <w:sz w:val="18"/>
                <w:szCs w:val="18"/>
              </w:rPr>
              <w:t xml:space="preserve">worden </w:t>
            </w:r>
            <w:r w:rsidR="001D784E">
              <w:rPr>
                <w:rFonts w:ascii="Arial" w:hAnsi="Arial" w:cs="Arial"/>
                <w:sz w:val="18"/>
                <w:szCs w:val="18"/>
              </w:rPr>
              <w:t>verstu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="001D784E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 xml:space="preserve">d. </w:t>
            </w:r>
          </w:p>
        </w:tc>
        <w:tc>
          <w:tcPr>
            <w:tcW w:w="4382" w:type="dxa"/>
          </w:tcPr>
          <w:p w14:paraId="00349D85" w14:textId="721310B0" w:rsidR="001D784E" w:rsidRDefault="001D784E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</w:t>
            </w:r>
            <w:r w:rsidR="006B3ED0">
              <w:rPr>
                <w:rFonts w:ascii="Arial" w:hAnsi="Arial" w:cs="Arial"/>
                <w:sz w:val="18"/>
                <w:szCs w:val="18"/>
              </w:rPr>
              <w:t>. (</w:t>
            </w:r>
            <w:r w:rsidR="006B3ED0" w:rsidRPr="006B3ED0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 w:rsidR="006B3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D784E" w:rsidRPr="009530F9" w14:paraId="601DF743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6F453787" w14:textId="39626682" w:rsidR="001D784E" w:rsidRDefault="003330CD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w</w:t>
            </w:r>
            <w:r w:rsidR="00E07190">
              <w:rPr>
                <w:rFonts w:ascii="Arial" w:hAnsi="Arial" w:cs="Arial"/>
                <w:sz w:val="18"/>
                <w:szCs w:val="18"/>
              </w:rPr>
              <w:t>elke straal versturen jullie?</w:t>
            </w:r>
          </w:p>
        </w:tc>
        <w:tc>
          <w:tcPr>
            <w:tcW w:w="4382" w:type="dxa"/>
          </w:tcPr>
          <w:p w14:paraId="4D70168D" w14:textId="76004B27" w:rsidR="001D784E" w:rsidRDefault="003330CD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 om</w:t>
            </w:r>
            <w:r w:rsidR="00E07190">
              <w:rPr>
                <w:rFonts w:ascii="Arial" w:hAnsi="Arial" w:cs="Arial"/>
                <w:sz w:val="18"/>
                <w:szCs w:val="18"/>
              </w:rPr>
              <w:t xml:space="preserve">gevingsmanager </w:t>
            </w:r>
            <w:r>
              <w:rPr>
                <w:rFonts w:ascii="Arial" w:hAnsi="Arial" w:cs="Arial"/>
                <w:sz w:val="18"/>
                <w:szCs w:val="18"/>
              </w:rPr>
              <w:t>van De Nieuwe T</w:t>
            </w:r>
            <w:r w:rsidR="00E07190">
              <w:rPr>
                <w:rFonts w:ascii="Arial" w:hAnsi="Arial" w:cs="Arial"/>
                <w:sz w:val="18"/>
                <w:szCs w:val="18"/>
              </w:rPr>
              <w:t xml:space="preserve">uin </w:t>
            </w:r>
            <w:r>
              <w:rPr>
                <w:rFonts w:ascii="Arial" w:hAnsi="Arial" w:cs="Arial"/>
                <w:sz w:val="18"/>
                <w:szCs w:val="18"/>
              </w:rPr>
              <w:t xml:space="preserve">heeft bijna </w:t>
            </w:r>
            <w:r w:rsidR="00E07190">
              <w:rPr>
                <w:rFonts w:ascii="Arial" w:hAnsi="Arial" w:cs="Arial"/>
                <w:sz w:val="18"/>
                <w:szCs w:val="18"/>
              </w:rPr>
              <w:t>wekelijks cont</w:t>
            </w:r>
            <w:r>
              <w:rPr>
                <w:rFonts w:ascii="Arial" w:hAnsi="Arial" w:cs="Arial"/>
                <w:sz w:val="18"/>
                <w:szCs w:val="18"/>
              </w:rPr>
              <w:t xml:space="preserve">act </w:t>
            </w:r>
            <w:r w:rsidR="00E07190">
              <w:rPr>
                <w:rFonts w:ascii="Arial" w:hAnsi="Arial" w:cs="Arial"/>
                <w:sz w:val="18"/>
                <w:szCs w:val="18"/>
              </w:rPr>
              <w:t xml:space="preserve">met </w:t>
            </w:r>
            <w:r>
              <w:rPr>
                <w:rFonts w:ascii="Arial" w:hAnsi="Arial" w:cs="Arial"/>
                <w:sz w:val="18"/>
                <w:szCs w:val="18"/>
              </w:rPr>
              <w:t xml:space="preserve">Communicatie. </w:t>
            </w:r>
          </w:p>
        </w:tc>
      </w:tr>
      <w:tr w:rsidR="00E07190" w:rsidRPr="009530F9" w14:paraId="73B446A0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597AD564" w14:textId="217068C5" w:rsidR="00E07190" w:rsidRDefault="00C33952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 is dus een communicatieadviseur betrokken die ook</w:t>
            </w:r>
            <w:r w:rsidR="00E07190">
              <w:rPr>
                <w:rFonts w:ascii="Arial" w:hAnsi="Arial" w:cs="Arial"/>
                <w:sz w:val="18"/>
                <w:szCs w:val="18"/>
              </w:rPr>
              <w:t xml:space="preserve"> meekijkt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07190">
              <w:rPr>
                <w:rFonts w:ascii="Arial" w:hAnsi="Arial" w:cs="Arial"/>
                <w:sz w:val="18"/>
                <w:szCs w:val="18"/>
              </w:rPr>
              <w:t xml:space="preserve">naar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E07190">
              <w:rPr>
                <w:rFonts w:ascii="Arial" w:hAnsi="Arial" w:cs="Arial"/>
                <w:sz w:val="18"/>
                <w:szCs w:val="18"/>
              </w:rPr>
              <w:t>inhoud</w:t>
            </w:r>
            <w:r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4382" w:type="dxa"/>
          </w:tcPr>
          <w:p w14:paraId="585944E1" w14:textId="17AD8917" w:rsidR="00E07190" w:rsidRDefault="00E07190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</w:t>
            </w:r>
            <w:r w:rsidR="00C33952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E07190" w:rsidRPr="009530F9" w14:paraId="2262EC53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15F7FC57" w14:textId="361FE7A0" w:rsidR="00E07190" w:rsidRDefault="00C33952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Graag </w:t>
            </w:r>
            <w:r w:rsidR="00E07190">
              <w:rPr>
                <w:rFonts w:ascii="Arial" w:hAnsi="Arial" w:cs="Arial"/>
                <w:sz w:val="18"/>
                <w:szCs w:val="18"/>
              </w:rPr>
              <w:t>bouwdoek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="00E07190">
              <w:rPr>
                <w:rFonts w:ascii="Arial" w:hAnsi="Arial" w:cs="Arial"/>
                <w:sz w:val="18"/>
                <w:szCs w:val="18"/>
              </w:rPr>
              <w:t xml:space="preserve">bouwbord bij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E07190">
              <w:rPr>
                <w:rFonts w:ascii="Arial" w:hAnsi="Arial" w:cs="Arial"/>
                <w:sz w:val="18"/>
                <w:szCs w:val="18"/>
              </w:rPr>
              <w:t>omleidi</w:t>
            </w: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E07190">
              <w:rPr>
                <w:rFonts w:ascii="Arial" w:hAnsi="Arial" w:cs="Arial"/>
                <w:sz w:val="18"/>
                <w:szCs w:val="18"/>
              </w:rPr>
              <w:t xml:space="preserve">g neerhangen </w:t>
            </w:r>
            <w:r>
              <w:rPr>
                <w:rFonts w:ascii="Arial" w:hAnsi="Arial" w:cs="Arial"/>
                <w:sz w:val="18"/>
                <w:szCs w:val="18"/>
              </w:rPr>
              <w:t xml:space="preserve">met informatie. </w:t>
            </w:r>
          </w:p>
        </w:tc>
        <w:tc>
          <w:tcPr>
            <w:tcW w:w="4382" w:type="dxa"/>
          </w:tcPr>
          <w:p w14:paraId="659864E1" w14:textId="3A44E3F7" w:rsidR="00E07190" w:rsidRDefault="00C33952" w:rsidP="003C7DB7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Ja. (</w:t>
            </w:r>
            <w:r w:rsidRPr="00C33952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605009" w:rsidRPr="001077C8" w14:paraId="7C3188D4" w14:textId="77777777" w:rsidTr="00605009">
        <w:trPr>
          <w:trHeight w:val="300"/>
        </w:trPr>
        <w:tc>
          <w:tcPr>
            <w:tcW w:w="8224" w:type="dxa"/>
            <w:gridSpan w:val="3"/>
            <w:shd w:val="clear" w:color="auto" w:fill="B4C6E7" w:themeFill="accent1" w:themeFillTint="66"/>
          </w:tcPr>
          <w:p w14:paraId="6D94B004" w14:textId="1155942D" w:rsidR="00605009" w:rsidRPr="001077C8" w:rsidRDefault="00605009" w:rsidP="00A00AC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C1EB1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VRU/Brandweer (SB, schrifteli</w:t>
            </w:r>
            <w:r w:rsidR="007B78D7">
              <w:rPr>
                <w:rFonts w:ascii="Arial" w:hAnsi="Arial" w:cs="Arial"/>
                <w:b/>
                <w:bCs/>
                <w:sz w:val="18"/>
                <w:szCs w:val="18"/>
              </w:rPr>
              <w:t>j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k)</w:t>
            </w:r>
          </w:p>
        </w:tc>
      </w:tr>
      <w:tr w:rsidR="00AA563A" w:rsidRPr="009530F9" w14:paraId="3DB501A3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59963A80" w14:textId="04A9AD98" w:rsidR="00AA563A" w:rsidRPr="00AA563A" w:rsidRDefault="00AA563A" w:rsidP="00AA563A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 w:rsidRPr="00AA563A">
              <w:rPr>
                <w:rFonts w:ascii="Arial" w:hAnsi="Arial" w:cs="Arial"/>
                <w:sz w:val="18"/>
                <w:szCs w:val="18"/>
              </w:rPr>
              <w:t>Check: In het weekend helemaal afgesloten, ook voor NHD, en doordeweeks mogelijk om met PRIO1 (spoed) te passeren?</w:t>
            </w:r>
          </w:p>
        </w:tc>
        <w:tc>
          <w:tcPr>
            <w:tcW w:w="4382" w:type="dxa"/>
          </w:tcPr>
          <w:p w14:paraId="734F2114" w14:textId="77777777" w:rsidR="00AA563A" w:rsidRDefault="00AA563A" w:rsidP="00AA563A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63A" w:rsidRPr="009530F9" w14:paraId="4335E2E7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2393CA4B" w14:textId="7C75599C" w:rsidR="00AA563A" w:rsidRPr="00AA563A" w:rsidRDefault="00AA563A" w:rsidP="00AA563A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 w:rsidRPr="00AA563A">
              <w:rPr>
                <w:rFonts w:ascii="Arial" w:hAnsi="Arial" w:cs="Arial"/>
                <w:sz w:val="18"/>
                <w:szCs w:val="18"/>
              </w:rPr>
              <w:t>Graag goed in Melvin aangeven wanneer het helemaal afgesloten is voor NHD (Hulpdiensten doorgang &gt; 'nee'), ook wanneer doordeweeks ’s avonds de afzetting weggehaald wordt.</w:t>
            </w:r>
          </w:p>
        </w:tc>
        <w:tc>
          <w:tcPr>
            <w:tcW w:w="4382" w:type="dxa"/>
          </w:tcPr>
          <w:p w14:paraId="77C45D22" w14:textId="77777777" w:rsidR="00AA563A" w:rsidRDefault="00AA563A" w:rsidP="00AA563A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63A" w:rsidRPr="009530F9" w14:paraId="1E8F312D" w14:textId="77777777" w:rsidTr="0028101D">
        <w:tblPrEx>
          <w:tblLook w:val="04A0" w:firstRow="1" w:lastRow="0" w:firstColumn="1" w:lastColumn="0" w:noHBand="0" w:noVBand="1"/>
        </w:tblPrEx>
        <w:trPr>
          <w:gridAfter w:val="1"/>
          <w:wAfter w:w="14" w:type="dxa"/>
        </w:trPr>
        <w:tc>
          <w:tcPr>
            <w:tcW w:w="3828" w:type="dxa"/>
          </w:tcPr>
          <w:p w14:paraId="428111E3" w14:textId="3CFBBB1F" w:rsidR="00AA563A" w:rsidRPr="00AA563A" w:rsidRDefault="00AA563A" w:rsidP="00AA563A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 w:rsidRPr="00AA563A">
              <w:rPr>
                <w:rFonts w:ascii="Arial" w:hAnsi="Arial" w:cs="Arial"/>
                <w:sz w:val="18"/>
                <w:szCs w:val="18"/>
              </w:rPr>
              <w:t>1 brandkraan in/bij werkvak. Deze moet altijd bereikbaar zijn en een vrije ruimte met een diameter van 1,8 meter hebben.</w:t>
            </w:r>
          </w:p>
        </w:tc>
        <w:tc>
          <w:tcPr>
            <w:tcW w:w="4382" w:type="dxa"/>
          </w:tcPr>
          <w:p w14:paraId="6C9801EF" w14:textId="7DD91C42" w:rsidR="00AA563A" w:rsidRDefault="00C33952" w:rsidP="00AA563A">
            <w:pPr>
              <w:tabs>
                <w:tab w:val="left" w:pos="341"/>
                <w:tab w:val="left" w:pos="2239"/>
                <w:tab w:val="left" w:pos="600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Opmerkingen worden meegenomen. (</w:t>
            </w:r>
            <w:r w:rsidRPr="00C33952">
              <w:rPr>
                <w:rFonts w:ascii="Arial" w:hAnsi="Arial" w:cs="Arial"/>
                <w:b/>
                <w:bCs/>
                <w:sz w:val="18"/>
                <w:szCs w:val="18"/>
              </w:rPr>
              <w:t>884.1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28789D" w14:paraId="3217C19F" w14:textId="77777777" w:rsidTr="0028101D">
        <w:trPr>
          <w:trHeight w:val="300"/>
        </w:trPr>
        <w:tc>
          <w:tcPr>
            <w:tcW w:w="3828" w:type="dxa"/>
          </w:tcPr>
          <w:p w14:paraId="65F43D2B" w14:textId="77777777" w:rsidR="0028789D" w:rsidRDefault="0028789D" w:rsidP="00A00AC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65DB88B0" w14:textId="77777777" w:rsidR="0028789D" w:rsidRPr="00AE40AF" w:rsidRDefault="0028789D" w:rsidP="00A00ACD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28789D" w14:paraId="4611F179" w14:textId="77777777" w:rsidTr="0028101D">
        <w:trPr>
          <w:trHeight w:val="300"/>
        </w:trPr>
        <w:tc>
          <w:tcPr>
            <w:tcW w:w="3828" w:type="dxa"/>
          </w:tcPr>
          <w:p w14:paraId="6BBD02A9" w14:textId="6E420489" w:rsidR="0028789D" w:rsidRDefault="0028789D" w:rsidP="00A00AC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Advies KTV</w:t>
            </w:r>
          </w:p>
        </w:tc>
        <w:tc>
          <w:tcPr>
            <w:tcW w:w="4396" w:type="dxa"/>
            <w:gridSpan w:val="2"/>
          </w:tcPr>
          <w:p w14:paraId="4D1BFEFC" w14:textId="70CC8394" w:rsidR="0028789D" w:rsidRPr="006A0CBD" w:rsidRDefault="00FC511C" w:rsidP="00A00A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 is nog geen positief advies</w:t>
            </w:r>
            <w:r w:rsidR="0014651F">
              <w:rPr>
                <w:rFonts w:ascii="Arial" w:hAnsi="Arial" w:cs="Arial"/>
                <w:sz w:val="18"/>
                <w:szCs w:val="18"/>
              </w:rPr>
              <w:t xml:space="preserve"> i.v.m. de veiligheid van de fietsers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CA05AE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="006A0CBD">
              <w:rPr>
                <w:rFonts w:ascii="Arial" w:hAnsi="Arial" w:cs="Arial"/>
                <w:sz w:val="18"/>
                <w:szCs w:val="18"/>
              </w:rPr>
              <w:t>aandachtspunten</w:t>
            </w:r>
            <w:r w:rsidR="00CA05AE">
              <w:rPr>
                <w:rFonts w:ascii="Arial" w:hAnsi="Arial" w:cs="Arial"/>
                <w:sz w:val="18"/>
                <w:szCs w:val="18"/>
              </w:rPr>
              <w:t>/opmerkingen moeten worden meegenomen</w:t>
            </w:r>
            <w:r w:rsidR="000F2C50">
              <w:rPr>
                <w:rFonts w:ascii="Arial" w:hAnsi="Arial" w:cs="Arial"/>
                <w:sz w:val="18"/>
                <w:szCs w:val="18"/>
              </w:rPr>
              <w:t xml:space="preserve"> en </w:t>
            </w:r>
            <w:r w:rsidR="00325C97">
              <w:rPr>
                <w:rFonts w:ascii="Arial" w:hAnsi="Arial" w:cs="Arial"/>
                <w:sz w:val="18"/>
                <w:szCs w:val="18"/>
              </w:rPr>
              <w:t xml:space="preserve">het </w:t>
            </w:r>
            <w:r w:rsidR="00CA05AE">
              <w:rPr>
                <w:rFonts w:ascii="Arial" w:hAnsi="Arial" w:cs="Arial"/>
                <w:sz w:val="18"/>
                <w:szCs w:val="18"/>
              </w:rPr>
              <w:t>BInG</w:t>
            </w:r>
            <w:r w:rsidR="000F2C50">
              <w:rPr>
                <w:rFonts w:ascii="Arial" w:hAnsi="Arial" w:cs="Arial"/>
                <w:sz w:val="18"/>
                <w:szCs w:val="18"/>
              </w:rPr>
              <w:t>-</w:t>
            </w:r>
            <w:r w:rsidR="00325C97">
              <w:rPr>
                <w:rFonts w:ascii="Arial" w:hAnsi="Arial" w:cs="Arial"/>
                <w:sz w:val="18"/>
                <w:szCs w:val="18"/>
              </w:rPr>
              <w:t>besluit</w:t>
            </w:r>
            <w:r w:rsidR="000F2C50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8789D" w14:paraId="2B380D7E" w14:textId="77777777" w:rsidTr="0028101D">
        <w:trPr>
          <w:trHeight w:val="300"/>
        </w:trPr>
        <w:tc>
          <w:tcPr>
            <w:tcW w:w="3828" w:type="dxa"/>
          </w:tcPr>
          <w:p w14:paraId="66D137E4" w14:textId="77777777" w:rsidR="0028789D" w:rsidRDefault="0028789D" w:rsidP="00A00AC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35A212A" w14:textId="77777777" w:rsidR="0028789D" w:rsidRDefault="0028789D" w:rsidP="00A00AC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3B6FAFC" w14:textId="77777777" w:rsidR="0028789D" w:rsidRPr="00212900" w:rsidRDefault="0028789D" w:rsidP="00A00AC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0DC76E44" w14:textId="77777777" w:rsidR="0028789D" w:rsidRPr="00AE40AF" w:rsidRDefault="0028789D" w:rsidP="00A00ACD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AE40A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NB. -1 Besproken en goedgekeurde verkeersmaatregelen kunnen mogelijk tijdens de uitvoering, op verzoek van TVU, nog aangepast worden om de veiligheid en/of bereikbaarheid ter plaatse te vergroten.</w:t>
            </w:r>
          </w:p>
          <w:p w14:paraId="36DDDC94" w14:textId="77777777" w:rsidR="0028789D" w:rsidRPr="00AE40AF" w:rsidRDefault="0028789D" w:rsidP="00A00ACD">
            <w:pPr>
              <w:rPr>
                <w:rFonts w:ascii="Arial" w:eastAsiaTheme="minorHAnsi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7863E43E" w14:textId="399A94FE" w:rsidR="0028789D" w:rsidRDefault="0028789D" w:rsidP="00A00ACD">
            <w:pPr>
              <w:rPr>
                <w:rFonts w:ascii="Arial" w:hAnsi="Arial" w:cs="Arial"/>
                <w:sz w:val="18"/>
                <w:szCs w:val="18"/>
              </w:rPr>
            </w:pPr>
            <w:r w:rsidRPr="00AE40A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NB. -2 Na afloop van het Kernteam (KTV) dienen de gemaakte afspraken verwerkt te worden en ingediend in Melvin, inclusief een bijlage met het KTV-verslag en de verantwoordelijke contactpersoon van het project</w:t>
            </w:r>
            <w:r w:rsidRPr="00707C6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</w:t>
            </w:r>
            <w:r w:rsidRPr="00A02DFB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84.1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)</w:t>
            </w:r>
          </w:p>
        </w:tc>
      </w:tr>
    </w:tbl>
    <w:p w14:paraId="22F1B861" w14:textId="084698F5" w:rsidR="00C974C8" w:rsidRDefault="00C974C8" w:rsidP="003C7DB7">
      <w:pPr>
        <w:tabs>
          <w:tab w:val="left" w:pos="341"/>
          <w:tab w:val="left" w:pos="2239"/>
          <w:tab w:val="left" w:pos="6005"/>
        </w:tabs>
        <w:ind w:left="567" w:hanging="534"/>
        <w:rPr>
          <w:rFonts w:ascii="Arial" w:hAnsi="Arial" w:cs="Arial"/>
          <w:sz w:val="18"/>
          <w:szCs w:val="18"/>
        </w:rPr>
      </w:pPr>
    </w:p>
    <w:p w14:paraId="1766A195" w14:textId="77777777" w:rsidR="00C974C8" w:rsidRDefault="00C974C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tbl>
      <w:tblPr>
        <w:tblW w:w="0" w:type="auto"/>
        <w:tblInd w:w="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7"/>
      </w:tblGrid>
      <w:tr w:rsidR="007B78D7" w:rsidRPr="007B78D7" w14:paraId="39613036" w14:textId="77777777" w:rsidTr="00C974C8">
        <w:tc>
          <w:tcPr>
            <w:tcW w:w="82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334169" w14:textId="77777777" w:rsidR="007B78D7" w:rsidRPr="007B78D7" w:rsidRDefault="007B78D7" w:rsidP="007B78D7">
            <w:pPr>
              <w:tabs>
                <w:tab w:val="left" w:pos="341"/>
                <w:tab w:val="left" w:pos="2239"/>
                <w:tab w:val="left" w:pos="6005"/>
              </w:tabs>
              <w:ind w:left="567" w:hanging="534"/>
              <w:rPr>
                <w:rFonts w:ascii="Arial" w:hAnsi="Arial" w:cs="Arial"/>
                <w:sz w:val="18"/>
                <w:szCs w:val="18"/>
              </w:rPr>
            </w:pPr>
            <w:r w:rsidRPr="007B78D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Bluswatervoorziening in gebied (uitsnede GEO-viewer)</w:t>
            </w:r>
          </w:p>
        </w:tc>
      </w:tr>
      <w:tr w:rsidR="007B78D7" w:rsidRPr="007B78D7" w14:paraId="40948305" w14:textId="77777777" w:rsidTr="00C974C8">
        <w:tc>
          <w:tcPr>
            <w:tcW w:w="8287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836401" w14:textId="4BD2CC0B" w:rsidR="007B78D7" w:rsidRPr="007B78D7" w:rsidRDefault="007B78D7" w:rsidP="007B78D7">
            <w:pPr>
              <w:tabs>
                <w:tab w:val="left" w:pos="341"/>
                <w:tab w:val="left" w:pos="2239"/>
                <w:tab w:val="left" w:pos="6005"/>
              </w:tabs>
              <w:ind w:left="567" w:hanging="534"/>
              <w:rPr>
                <w:rFonts w:ascii="Arial" w:hAnsi="Arial" w:cs="Arial"/>
                <w:sz w:val="18"/>
                <w:szCs w:val="18"/>
              </w:rPr>
            </w:pPr>
            <w:r w:rsidRPr="007B78D7"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2647EBF1" wp14:editId="7DBD7476">
                  <wp:extent cx="5579745" cy="4110990"/>
                  <wp:effectExtent l="0" t="0" r="1905" b="3810"/>
                  <wp:docPr id="60565694" name="Afbeelding 2" descr="1003T &#10;9-97-&quot;&quot; &#10;ANDSE TOREN &#10;211 &#10;HOLLY &#10;22-22A &#10;VREDENBURG &#10;24 &#10;De Vredenburg &#10;46-81 &#10;* &#10;25 &#10;AAT 3 &#10;VREDENBU &#10;VREDENBURGPLEIN &#10;BURG &#10;27-27E &#10;VLAAMSE TOREN &#10;2-45 &#10;28-28C &#10;VRED &#10;VREDENBURG &#10;FURG &#10;1-143 &#10;134-138 &#10;VREDENBURG &#10;1.9 &#10;-31 &#10;1-4 &#10;VREDEN &#10;32 &#10;-33-33C &#10;CLARENBURGPLEIN CLARENBURGPLATEAU &#10;1-15 &#10;7.15 &#10;J36-37C &#10;2-66 &#10;N - 39-39/BS &#10;2 &#10;CATHARIJNEPASSAGE &#10;TE KOESTRAAT &#10;VREDENBURG &#10;HOLLANDSE TOREN &#10;VREDENBURGKADE &#10;40 &#10;2-14 &#10;VREDENBURGPASSAGE 115 &#10;* &#10;CATHARUNESINGEL &#10;ARIINEKADE &#10;CATHARIJNE ESPLANADE &#10;CATHARUNE &#10;CATHARIJNE ESPLANADE ESPLANADE &#10;DPH1391 &#10;Stadsbuitengracht &#10;€ &#10;CATHARIJNEPLATEAU &#10;CATHARUNE &#10;00W1863 &#10;ESPLANADE &#10;1.6 &#10;TopoPlus achtergrondkaart &#10;CATHARUNESINGEL CATHARIJNESINGEL &#10;CATHARIJNESINGEL &#10;KATHARINESINGEL &#10;33-37 &#10;11-30L &#10;* &#10;CATHARIJNESINGEL &#10;25-1004T &#10;BOVEN VREDENBURGPASSAGE &#10;15-113 &#10;HIV-VREDENBURGBAAN &#10;173-199 &#10;SMAKKE AARSKADE &#10;WILDENKWARTIER &#10;SMAKKELAARSKADE &#10;1.11 &#10;SMAKKELAARSHOEK &#10;SMAKKELAARSHOEK &#10;1000T &#10;HOEK &#10;ST &#10;rdgeb &#10;CLOR-10121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003T &#10;9-97-&quot;&quot; &#10;ANDSE TOREN &#10;211 &#10;HOLLY &#10;22-22A &#10;VREDENBURG &#10;24 &#10;De Vredenburg &#10;46-81 &#10;* &#10;25 &#10;AAT 3 &#10;VREDENBU &#10;VREDENBURGPLEIN &#10;BURG &#10;27-27E &#10;VLAAMSE TOREN &#10;2-45 &#10;28-28C &#10;VRED &#10;VREDENBURG &#10;FURG &#10;1-143 &#10;134-138 &#10;VREDENBURG &#10;1.9 &#10;-31 &#10;1-4 &#10;VREDEN &#10;32 &#10;-33-33C &#10;CLARENBURGPLEIN CLARENBURGPLATEAU &#10;1-15 &#10;7.15 &#10;J36-37C &#10;2-66 &#10;N - 39-39/BS &#10;2 &#10;CATHARIJNEPASSAGE &#10;TE KOESTRAAT &#10;VREDENBURG &#10;HOLLANDSE TOREN &#10;VREDENBURGKADE &#10;40 &#10;2-14 &#10;VREDENBURGPASSAGE 115 &#10;* &#10;CATHARUNESINGEL &#10;ARIINEKADE &#10;CATHARIJNE ESPLANADE &#10;CATHARUNE &#10;CATHARIJNE ESPLANADE ESPLANADE &#10;DPH1391 &#10;Stadsbuitengracht &#10;€ &#10;CATHARIJNEPLATEAU &#10;CATHARUNE &#10;00W1863 &#10;ESPLANADE &#10;1.6 &#10;TopoPlus achtergrondkaart &#10;CATHARUNESINGEL CATHARIJNESINGEL &#10;CATHARIJNESINGEL &#10;KATHARINESINGEL &#10;33-37 &#10;11-30L &#10;* &#10;CATHARIJNESINGEL &#10;25-1004T &#10;BOVEN VREDENBURGPASSAGE &#10;15-113 &#10;HIV-VREDENBURGBAAN &#10;173-199 &#10;SMAKKE AARSKADE &#10;WILDENKWARTIER &#10;SMAKKELAARSKADE &#10;1.11 &#10;SMAKKELAARSHOEK &#10;SMAKKELAARSHOEK &#10;1000T &#10;HOEK &#10;ST &#10;rdgeb &#10;CLOR-10121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r:link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9745" cy="411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A052C8" w14:textId="77777777" w:rsidR="007B78D7" w:rsidRPr="007B78D7" w:rsidRDefault="007B78D7" w:rsidP="007B78D7">
            <w:pPr>
              <w:tabs>
                <w:tab w:val="left" w:pos="341"/>
                <w:tab w:val="left" w:pos="2239"/>
                <w:tab w:val="left" w:pos="6005"/>
              </w:tabs>
              <w:ind w:left="567" w:hanging="534"/>
              <w:rPr>
                <w:rFonts w:ascii="Arial" w:hAnsi="Arial" w:cs="Arial"/>
                <w:sz w:val="18"/>
                <w:szCs w:val="18"/>
              </w:rPr>
            </w:pPr>
            <w:r w:rsidRPr="007B78D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790A3BE7" w14:textId="77777777" w:rsidR="007B78D7" w:rsidRPr="009530F9" w:rsidRDefault="007B78D7" w:rsidP="003C7DB7">
      <w:pPr>
        <w:tabs>
          <w:tab w:val="left" w:pos="341"/>
          <w:tab w:val="left" w:pos="2239"/>
          <w:tab w:val="left" w:pos="6005"/>
        </w:tabs>
        <w:ind w:left="567" w:hanging="534"/>
        <w:rPr>
          <w:rFonts w:ascii="Arial" w:hAnsi="Arial" w:cs="Arial"/>
          <w:sz w:val="18"/>
          <w:szCs w:val="18"/>
        </w:rPr>
      </w:pPr>
    </w:p>
    <w:tbl>
      <w:tblPr>
        <w:tblStyle w:val="Tabelraster"/>
        <w:tblW w:w="8223" w:type="dxa"/>
        <w:tblInd w:w="562" w:type="dxa"/>
        <w:tblLayout w:type="fixed"/>
        <w:tblLook w:val="06A0" w:firstRow="1" w:lastRow="0" w:firstColumn="1" w:lastColumn="0" w:noHBand="1" w:noVBand="1"/>
      </w:tblPr>
      <w:tblGrid>
        <w:gridCol w:w="1173"/>
        <w:gridCol w:w="5064"/>
        <w:gridCol w:w="1986"/>
      </w:tblGrid>
      <w:tr w:rsidR="003C7DB7" w:rsidRPr="006664A4" w14:paraId="430385A3" w14:textId="77777777" w:rsidTr="00182744">
        <w:trPr>
          <w:trHeight w:val="300"/>
        </w:trPr>
        <w:tc>
          <w:tcPr>
            <w:tcW w:w="8223" w:type="dxa"/>
            <w:gridSpan w:val="3"/>
            <w:shd w:val="clear" w:color="auto" w:fill="4472C4" w:themeFill="accent1"/>
          </w:tcPr>
          <w:p w14:paraId="68A5FDB9" w14:textId="4EB31374" w:rsidR="003C7DB7" w:rsidRPr="00B67EFA" w:rsidRDefault="003C7DB7" w:rsidP="00182744">
            <w:pPr>
              <w:ind w:left="567" w:hanging="56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56C3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ACTIELIJST 2.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1 </w:t>
            </w:r>
            <w:r w:rsidRPr="003C7DB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 NIEUWE TUIN - VERLEGGING CATHARIJNESINGEL</w:t>
            </w:r>
          </w:p>
        </w:tc>
      </w:tr>
      <w:tr w:rsidR="003C7DB7" w14:paraId="3503F7AC" w14:textId="77777777" w:rsidTr="00182744">
        <w:trPr>
          <w:trHeight w:val="132"/>
        </w:trPr>
        <w:tc>
          <w:tcPr>
            <w:tcW w:w="1173" w:type="dxa"/>
          </w:tcPr>
          <w:p w14:paraId="792A9979" w14:textId="0E548B70" w:rsidR="003C7DB7" w:rsidRDefault="003C7DB7" w:rsidP="001827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(884) </w:t>
            </w:r>
            <w:r w:rsidR="003E2B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5064" w:type="dxa"/>
          </w:tcPr>
          <w:p w14:paraId="5C760AD2" w14:textId="20469002" w:rsidR="003E2BF7" w:rsidRDefault="003E2BF7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 w:rsidRPr="003E2BF7">
              <w:rPr>
                <w:rFonts w:ascii="Arial" w:hAnsi="Arial" w:cs="Arial"/>
                <w:sz w:val="18"/>
                <w:szCs w:val="18"/>
              </w:rPr>
              <w:t xml:space="preserve">Omleiding A </w:t>
            </w:r>
            <w:r>
              <w:rPr>
                <w:rFonts w:ascii="Arial" w:hAnsi="Arial" w:cs="Arial"/>
                <w:sz w:val="18"/>
                <w:szCs w:val="18"/>
              </w:rPr>
              <w:t>aa</w:t>
            </w:r>
            <w:r w:rsidRPr="003E2BF7">
              <w:rPr>
                <w:rFonts w:ascii="Arial" w:hAnsi="Arial" w:cs="Arial"/>
                <w:sz w:val="18"/>
                <w:szCs w:val="18"/>
              </w:rPr>
              <w:t xml:space="preserve">npassen via Oudenoord, WSB en Vleutenseweg; op Vleutenseweg borden 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3E2BF7">
              <w:rPr>
                <w:rFonts w:ascii="Arial" w:hAnsi="Arial" w:cs="Arial"/>
                <w:sz w:val="18"/>
                <w:szCs w:val="18"/>
              </w:rPr>
              <w:t>laats</w:t>
            </w:r>
            <w:r>
              <w:rPr>
                <w:rFonts w:ascii="Arial" w:hAnsi="Arial" w:cs="Arial"/>
                <w:sz w:val="18"/>
                <w:szCs w:val="18"/>
              </w:rPr>
              <w:t>en</w:t>
            </w:r>
          </w:p>
          <w:p w14:paraId="1831371B" w14:textId="77777777" w:rsidR="003C7DB7" w:rsidRDefault="00506105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T.h.v. Catharijnesingel/Bleekstraat C1 plaatsen met onderbord ‘Na x-meter’ o</w:t>
            </w:r>
            <w:r w:rsidR="00465B40">
              <w:rPr>
                <w:rFonts w:ascii="Arial" w:hAnsi="Arial" w:cs="Arial"/>
                <w:sz w:val="18"/>
                <w:szCs w:val="18"/>
              </w:rPr>
              <w:t xml:space="preserve">f evt. een </w:t>
            </w:r>
            <w:r>
              <w:rPr>
                <w:rFonts w:ascii="Arial" w:hAnsi="Arial" w:cs="Arial"/>
                <w:sz w:val="18"/>
                <w:szCs w:val="18"/>
              </w:rPr>
              <w:t>tekstkar</w:t>
            </w:r>
          </w:p>
          <w:p w14:paraId="3948A84A" w14:textId="77777777" w:rsidR="004824AF" w:rsidRDefault="004824AF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Doseringen in omleidingsroute (bij Paardenveld en Monicabrug) tijdelijk eruit laten halen</w:t>
            </w:r>
          </w:p>
          <w:p w14:paraId="03C04AF6" w14:textId="77777777" w:rsidR="00F12F42" w:rsidRDefault="005B4B62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Tekstbord aanpassen: Amsterdams</w:t>
            </w:r>
            <w:r w:rsidRPr="005B4B62">
              <w:rPr>
                <w:rFonts w:ascii="Arial" w:hAnsi="Arial" w:cs="Arial"/>
                <w:sz w:val="18"/>
                <w:szCs w:val="18"/>
                <w:u w:val="single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straatweg</w:t>
            </w:r>
          </w:p>
          <w:p w14:paraId="35B3A294" w14:textId="77777777" w:rsidR="005B4B62" w:rsidRDefault="00F12F42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 omleidingsborden vermelden ‘Catharijnesingel dicht’ (‘richting Mariaplaats’ schrappen)</w:t>
            </w:r>
          </w:p>
          <w:p w14:paraId="0BE5DDAE" w14:textId="77777777" w:rsidR="0067252C" w:rsidRDefault="0067252C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Verkeersregelaar bij (parkeergarage) Stationsstraat zetten i.p.v. bij Marga Klompébrug</w:t>
            </w:r>
          </w:p>
          <w:p w14:paraId="771EA2DD" w14:textId="77777777" w:rsidR="00CA7962" w:rsidRDefault="00CA7962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Dwarsprofiel toevoegen aan tekening</w:t>
            </w:r>
          </w:p>
          <w:p w14:paraId="62151005" w14:textId="77777777" w:rsidR="001779C8" w:rsidRPr="001779C8" w:rsidRDefault="001779C8" w:rsidP="001779C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1779C8">
              <w:rPr>
                <w:rFonts w:ascii="Arial" w:hAnsi="Arial" w:cs="Arial"/>
                <w:sz w:val="18"/>
                <w:szCs w:val="18"/>
                <w:u w:val="single"/>
              </w:rPr>
              <w:t>Fase 2</w:t>
            </w:r>
          </w:p>
          <w:p w14:paraId="0A72D34D" w14:textId="7220F395" w:rsidR="001779C8" w:rsidRDefault="001779C8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Verkeersregelaars inzetten bij Marga Klompébrug; alle fietsers naar rechts sturen</w:t>
            </w:r>
          </w:p>
          <w:p w14:paraId="1282A2BB" w14:textId="426DF8CA" w:rsidR="00FE49A1" w:rsidRDefault="00FE49A1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APV-ontheffing aanvragen met onderbouwing</w:t>
            </w:r>
          </w:p>
          <w:p w14:paraId="119BFD54" w14:textId="337DE3AD" w:rsidR="009B729D" w:rsidRDefault="0014514C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9B729D">
              <w:rPr>
                <w:rFonts w:ascii="Arial" w:hAnsi="Arial" w:cs="Arial"/>
                <w:sz w:val="18"/>
                <w:szCs w:val="18"/>
              </w:rPr>
              <w:t xml:space="preserve">p zondag starten </w:t>
            </w:r>
            <w:r>
              <w:rPr>
                <w:rFonts w:ascii="Arial" w:hAnsi="Arial" w:cs="Arial"/>
                <w:sz w:val="18"/>
                <w:szCs w:val="18"/>
              </w:rPr>
              <w:t xml:space="preserve">na </w:t>
            </w:r>
            <w:r w:rsidR="009B729D">
              <w:rPr>
                <w:rFonts w:ascii="Arial" w:hAnsi="Arial" w:cs="Arial"/>
                <w:sz w:val="18"/>
                <w:szCs w:val="18"/>
              </w:rPr>
              <w:t>9.00 uur</w:t>
            </w:r>
          </w:p>
          <w:p w14:paraId="2142C4FF" w14:textId="77777777" w:rsidR="006B3ED0" w:rsidRDefault="006B3ED0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Tijdschema maken van werkzaamheden (</w:t>
            </w:r>
            <w:r w:rsidR="003330CD">
              <w:rPr>
                <w:rFonts w:ascii="Arial" w:hAnsi="Arial" w:cs="Arial"/>
                <w:sz w:val="18"/>
                <w:szCs w:val="18"/>
              </w:rPr>
              <w:t>rekening houden met geluidsoverlast)</w:t>
            </w:r>
          </w:p>
          <w:p w14:paraId="5D4504FE" w14:textId="77777777" w:rsidR="003330CD" w:rsidRDefault="003330CD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2 weken van tevoren bewonersbrief versturen</w:t>
            </w:r>
          </w:p>
          <w:p w14:paraId="02FBDC09" w14:textId="77777777" w:rsidR="00C33952" w:rsidRDefault="00C33952" w:rsidP="003E2BF7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Bouwbord/bouwdoek ophangen </w:t>
            </w:r>
          </w:p>
          <w:p w14:paraId="72A4C425" w14:textId="77777777" w:rsidR="00D04EBE" w:rsidRDefault="00D04EBE" w:rsidP="00D04EBE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 w:rsidRPr="00D04EBE">
              <w:rPr>
                <w:rFonts w:ascii="Arial" w:hAnsi="Arial" w:cs="Arial"/>
                <w:sz w:val="18"/>
                <w:szCs w:val="18"/>
              </w:rPr>
              <w:t>Kunnen NHD doordeweeks met PRIO1 passeren?</w:t>
            </w:r>
          </w:p>
          <w:p w14:paraId="3605ACB0" w14:textId="77777777" w:rsidR="00D04EBE" w:rsidRDefault="00D04EBE" w:rsidP="00D04EBE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 w:rsidRPr="00D04EBE">
              <w:rPr>
                <w:rFonts w:ascii="Arial" w:hAnsi="Arial" w:cs="Arial"/>
                <w:sz w:val="18"/>
                <w:szCs w:val="18"/>
              </w:rPr>
              <w:t>Afsluitingen in Melvin aangeven (ook als doordeweeks ’s avonds afzetting weggehaald wordt)</w:t>
            </w:r>
          </w:p>
          <w:p w14:paraId="724EC04C" w14:textId="6BB0D651" w:rsidR="00D04EBE" w:rsidRPr="00D04EBE" w:rsidRDefault="00D04EBE" w:rsidP="00D04EBE">
            <w:pPr>
              <w:pStyle w:val="Lijstalinea"/>
              <w:numPr>
                <w:ilvl w:val="0"/>
                <w:numId w:val="30"/>
              </w:numPr>
              <w:ind w:left="280" w:hanging="280"/>
              <w:rPr>
                <w:rFonts w:ascii="Arial" w:hAnsi="Arial" w:cs="Arial"/>
                <w:sz w:val="18"/>
                <w:szCs w:val="18"/>
              </w:rPr>
            </w:pPr>
            <w:r w:rsidRPr="00D04EBE">
              <w:rPr>
                <w:rFonts w:ascii="Arial" w:hAnsi="Arial" w:cs="Arial"/>
                <w:sz w:val="18"/>
                <w:szCs w:val="18"/>
              </w:rPr>
              <w:t>Brandkraan in/bij werkvak altijd bereikbaar houden met vrije ruimte met een diameter 1,8 m</w:t>
            </w:r>
          </w:p>
        </w:tc>
        <w:tc>
          <w:tcPr>
            <w:tcW w:w="1986" w:type="dxa"/>
          </w:tcPr>
          <w:p w14:paraId="2200147A" w14:textId="77777777" w:rsidR="003C7DB7" w:rsidRDefault="003C7DB7" w:rsidP="00182744">
            <w:pPr>
              <w:tabs>
                <w:tab w:val="left" w:pos="1186"/>
                <w:tab w:val="left" w:pos="3254"/>
                <w:tab w:val="left" w:pos="6912"/>
              </w:tabs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3A0A">
              <w:rPr>
                <w:rFonts w:ascii="Arial" w:hAnsi="Arial" w:cs="Arial"/>
                <w:b/>
                <w:bCs/>
                <w:sz w:val="18"/>
                <w:szCs w:val="18"/>
              </w:rPr>
              <w:t>Jurgen Kamberg</w:t>
            </w:r>
          </w:p>
          <w:p w14:paraId="45FDBA69" w14:textId="77777777" w:rsidR="003C7DB7" w:rsidRDefault="003C7DB7" w:rsidP="003C7DB7">
            <w:pPr>
              <w:tabs>
                <w:tab w:val="left" w:pos="1186"/>
                <w:tab w:val="left" w:pos="3254"/>
                <w:tab w:val="left" w:pos="6912"/>
              </w:tabs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3A0A">
              <w:rPr>
                <w:rFonts w:ascii="Arial" w:hAnsi="Arial" w:cs="Arial"/>
                <w:b/>
                <w:bCs/>
                <w:sz w:val="18"/>
                <w:szCs w:val="18"/>
              </w:rPr>
              <w:t>Friso Groenewegen</w:t>
            </w:r>
          </w:p>
          <w:p w14:paraId="523421DD" w14:textId="3EC50E94" w:rsidR="00555792" w:rsidRPr="000F0CCF" w:rsidRDefault="00555792" w:rsidP="003C7DB7">
            <w:pPr>
              <w:tabs>
                <w:tab w:val="left" w:pos="1186"/>
                <w:tab w:val="left" w:pos="3254"/>
                <w:tab w:val="left" w:pos="6912"/>
              </w:tabs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824AF" w14:paraId="4D630954" w14:textId="77777777" w:rsidTr="00182744">
        <w:trPr>
          <w:trHeight w:val="132"/>
        </w:trPr>
        <w:tc>
          <w:tcPr>
            <w:tcW w:w="1173" w:type="dxa"/>
          </w:tcPr>
          <w:p w14:paraId="61F46F39" w14:textId="0FCAB36E" w:rsidR="004824AF" w:rsidRDefault="004824AF" w:rsidP="0018274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(884) 2</w:t>
            </w:r>
          </w:p>
        </w:tc>
        <w:tc>
          <w:tcPr>
            <w:tcW w:w="5064" w:type="dxa"/>
          </w:tcPr>
          <w:p w14:paraId="795BC182" w14:textId="502CD2A0" w:rsidR="004824AF" w:rsidRPr="004824AF" w:rsidRDefault="007F679B" w:rsidP="004824A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 melden: d</w:t>
            </w:r>
            <w:r w:rsidR="004824AF">
              <w:rPr>
                <w:rFonts w:ascii="Arial" w:hAnsi="Arial" w:cs="Arial"/>
                <w:sz w:val="18"/>
                <w:szCs w:val="18"/>
              </w:rPr>
              <w:t xml:space="preserve">oseringen in omleidingsroute </w:t>
            </w:r>
            <w:r>
              <w:rPr>
                <w:rFonts w:ascii="Arial" w:hAnsi="Arial" w:cs="Arial"/>
                <w:sz w:val="18"/>
                <w:szCs w:val="18"/>
              </w:rPr>
              <w:t>eruit halen</w:t>
            </w:r>
          </w:p>
        </w:tc>
        <w:tc>
          <w:tcPr>
            <w:tcW w:w="1986" w:type="dxa"/>
          </w:tcPr>
          <w:p w14:paraId="501B9655" w14:textId="376329F7" w:rsidR="004824AF" w:rsidRPr="00D83A0A" w:rsidRDefault="007F679B" w:rsidP="00182744">
            <w:pPr>
              <w:tabs>
                <w:tab w:val="left" w:pos="1186"/>
                <w:tab w:val="left" w:pos="3254"/>
                <w:tab w:val="left" w:pos="6912"/>
              </w:tabs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JS</w:t>
            </w:r>
          </w:p>
        </w:tc>
      </w:tr>
    </w:tbl>
    <w:p w14:paraId="0FD3E883" w14:textId="1B95FF15" w:rsidR="00D83950" w:rsidRPr="002F3FC1" w:rsidRDefault="00D83950" w:rsidP="00C974C8">
      <w:pPr>
        <w:tabs>
          <w:tab w:val="left" w:pos="1170"/>
          <w:tab w:val="left" w:pos="2943"/>
          <w:tab w:val="left" w:pos="6629"/>
        </w:tabs>
        <w:rPr>
          <w:rFonts w:ascii="Arial" w:hAnsi="Arial" w:cs="Arial"/>
          <w:sz w:val="18"/>
          <w:szCs w:val="18"/>
        </w:rPr>
      </w:pPr>
    </w:p>
    <w:sectPr w:rsidR="00D83950" w:rsidRPr="002F3FC1" w:rsidSect="00BA7D8D">
      <w:footerReference w:type="default" r:id="rId29"/>
      <w:headerReference w:type="first" r:id="rId30"/>
      <w:footerReference w:type="first" r:id="rId31"/>
      <w:pgSz w:w="11906" w:h="16838"/>
      <w:pgMar w:top="1418" w:right="1276" w:bottom="1418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38C95" w14:textId="77777777" w:rsidR="00EE49E0" w:rsidRPr="00D3744C" w:rsidRDefault="00EE49E0">
      <w:r w:rsidRPr="00D3744C">
        <w:separator/>
      </w:r>
    </w:p>
  </w:endnote>
  <w:endnote w:type="continuationSeparator" w:id="0">
    <w:p w14:paraId="23BAE696" w14:textId="77777777" w:rsidR="00EE49E0" w:rsidRPr="00D3744C" w:rsidRDefault="00EE49E0">
      <w:r w:rsidRPr="00D3744C">
        <w:continuationSeparator/>
      </w:r>
    </w:p>
  </w:endnote>
  <w:endnote w:type="continuationNotice" w:id="1">
    <w:p w14:paraId="57EE1451" w14:textId="77777777" w:rsidR="00EE49E0" w:rsidRPr="00D3744C" w:rsidRDefault="00EE49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07293" w14:textId="5923BE65" w:rsidR="00431C34" w:rsidRPr="00D3744C" w:rsidRDefault="00BF5F2A" w:rsidP="00BF5F2A">
    <w:pPr>
      <w:pStyle w:val="Voettekst"/>
      <w:tabs>
        <w:tab w:val="left" w:pos="3669"/>
        <w:tab w:val="center" w:pos="4284"/>
        <w:tab w:val="left" w:pos="6740"/>
      </w:tabs>
      <w:ind w:right="360"/>
      <w:rPr>
        <w:rStyle w:val="Paginanummer"/>
        <w:rFonts w:ascii="Arial" w:hAnsi="Arial" w:cs="Arial"/>
        <w:sz w:val="18"/>
        <w:szCs w:val="18"/>
      </w:rPr>
    </w:pPr>
    <w:r w:rsidRPr="00D3744C">
      <w:rPr>
        <w:rStyle w:val="Paginanummer"/>
        <w:rFonts w:ascii="Arial" w:hAnsi="Arial" w:cs="Arial"/>
        <w:sz w:val="18"/>
        <w:szCs w:val="18"/>
      </w:rPr>
      <w:tab/>
    </w:r>
  </w:p>
  <w:p w14:paraId="4807D97B" w14:textId="5E860F5D" w:rsidR="00431C34" w:rsidRPr="00D3744C" w:rsidRDefault="00431C34" w:rsidP="007C36F9">
    <w:pPr>
      <w:pStyle w:val="Voettekst"/>
      <w:tabs>
        <w:tab w:val="center" w:pos="4284"/>
        <w:tab w:val="left" w:pos="6740"/>
      </w:tabs>
      <w:ind w:right="360"/>
      <w:jc w:val="center"/>
      <w:rPr>
        <w:rFonts w:ascii="Arial" w:hAnsi="Arial" w:cs="Arial"/>
        <w:sz w:val="18"/>
        <w:szCs w:val="18"/>
      </w:rPr>
    </w:pPr>
    <w:r w:rsidRPr="00D3744C">
      <w:rPr>
        <w:rStyle w:val="Paginanummer"/>
        <w:rFonts w:ascii="Arial" w:hAnsi="Arial" w:cs="Arial"/>
        <w:sz w:val="18"/>
        <w:szCs w:val="18"/>
      </w:rPr>
      <w:fldChar w:fldCharType="begin"/>
    </w:r>
    <w:r w:rsidRPr="00D3744C">
      <w:rPr>
        <w:rStyle w:val="Paginanummer"/>
        <w:rFonts w:ascii="Arial" w:hAnsi="Arial" w:cs="Arial"/>
        <w:sz w:val="18"/>
        <w:szCs w:val="18"/>
      </w:rPr>
      <w:instrText xml:space="preserve"> PAGE </w:instrText>
    </w:r>
    <w:r w:rsidRPr="00D3744C">
      <w:rPr>
        <w:rStyle w:val="Paginanummer"/>
        <w:rFonts w:ascii="Arial" w:hAnsi="Arial" w:cs="Arial"/>
        <w:sz w:val="18"/>
        <w:szCs w:val="18"/>
      </w:rPr>
      <w:fldChar w:fldCharType="separate"/>
    </w:r>
    <w:r w:rsidRPr="00D3744C">
      <w:rPr>
        <w:rStyle w:val="Paginanummer"/>
        <w:rFonts w:ascii="Arial" w:hAnsi="Arial" w:cs="Arial"/>
        <w:sz w:val="18"/>
        <w:szCs w:val="18"/>
      </w:rPr>
      <w:t>4</w:t>
    </w:r>
    <w:r w:rsidRPr="00D3744C">
      <w:rPr>
        <w:rStyle w:val="Paginanummer"/>
        <w:rFonts w:ascii="Arial" w:hAnsi="Arial" w:cs="Arial"/>
        <w:sz w:val="18"/>
        <w:szCs w:val="18"/>
      </w:rPr>
      <w:fldChar w:fldCharType="end"/>
    </w:r>
    <w:r w:rsidR="000C3974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CAB93D" wp14:editId="570B1088">
              <wp:simplePos x="0" y="0"/>
              <wp:positionH relativeFrom="page">
                <wp:posOffset>686435</wp:posOffset>
              </wp:positionH>
              <wp:positionV relativeFrom="paragraph">
                <wp:posOffset>-255905</wp:posOffset>
              </wp:positionV>
              <wp:extent cx="13970" cy="173355"/>
              <wp:effectExtent l="0" t="0" r="0" b="0"/>
              <wp:wrapSquare wrapText="largest"/>
              <wp:docPr id="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77D969E" w14:textId="77777777" w:rsidR="00431C34" w:rsidRPr="00D3744C" w:rsidRDefault="00431C34" w:rsidP="007C36F9">
                          <w:pPr>
                            <w:pStyle w:val="Voettekst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CAB93D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54.05pt;margin-top:-20.15pt;width:1.1pt;height:13.6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" stroked="f">
              <v:fill opacity="0"/>
              <v:textbox inset="0,0,0,0">
                <w:txbxContent>
                  <w:p w14:paraId="177D969E" w14:textId="77777777" w:rsidR="00431C34" w:rsidRPr="00D3744C" w:rsidRDefault="00431C34" w:rsidP="007C36F9">
                    <w:pPr>
                      <w:pStyle w:val="Voettekst"/>
                      <w:jc w:val="center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Pr="00D3744C">
      <w:rPr>
        <w:rStyle w:val="Paginanummer"/>
        <w:rFonts w:ascii="Arial" w:hAnsi="Arial" w:cs="Arial"/>
        <w:sz w:val="18"/>
        <w:szCs w:val="18"/>
      </w:rPr>
      <w:t>/</w:t>
    </w:r>
    <w:r w:rsidRPr="00D3744C">
      <w:rPr>
        <w:rStyle w:val="Paginanummer"/>
        <w:rFonts w:ascii="Arial" w:hAnsi="Arial" w:cs="Arial"/>
        <w:sz w:val="18"/>
        <w:szCs w:val="18"/>
      </w:rPr>
      <w:fldChar w:fldCharType="begin"/>
    </w:r>
    <w:r w:rsidRPr="00D3744C">
      <w:rPr>
        <w:rStyle w:val="Paginanummer"/>
        <w:rFonts w:ascii="Arial" w:hAnsi="Arial" w:cs="Arial"/>
        <w:sz w:val="18"/>
        <w:szCs w:val="18"/>
      </w:rPr>
      <w:instrText xml:space="preserve"> NUMPAGES \*Arabic </w:instrText>
    </w:r>
    <w:r w:rsidRPr="00D3744C">
      <w:rPr>
        <w:rStyle w:val="Paginanummer"/>
        <w:rFonts w:ascii="Arial" w:hAnsi="Arial" w:cs="Arial"/>
        <w:sz w:val="18"/>
        <w:szCs w:val="18"/>
      </w:rPr>
      <w:fldChar w:fldCharType="separate"/>
    </w:r>
    <w:r w:rsidRPr="00D3744C">
      <w:rPr>
        <w:rStyle w:val="Paginanummer"/>
        <w:rFonts w:ascii="Arial" w:hAnsi="Arial" w:cs="Arial"/>
        <w:sz w:val="18"/>
        <w:szCs w:val="18"/>
      </w:rPr>
      <w:t>4</w:t>
    </w:r>
    <w:r w:rsidRPr="00D3744C">
      <w:rPr>
        <w:rStyle w:val="Paginanummer"/>
        <w:rFonts w:ascii="Arial" w:hAnsi="Arial" w:cs="Arial"/>
        <w:sz w:val="18"/>
        <w:szCs w:val="18"/>
      </w:rPr>
      <w:fldChar w:fldCharType="end"/>
    </w:r>
  </w:p>
  <w:p w14:paraId="1B7EE15A" w14:textId="5D090C78" w:rsidR="00431C34" w:rsidRPr="00D3744C" w:rsidRDefault="48F7317C" w:rsidP="48F7317C">
    <w:pPr>
      <w:pStyle w:val="Voettekst"/>
      <w:tabs>
        <w:tab w:val="center" w:pos="4284"/>
        <w:tab w:val="left" w:pos="6740"/>
      </w:tabs>
      <w:ind w:right="360"/>
      <w:jc w:val="right"/>
      <w:rPr>
        <w:rFonts w:ascii="Arial" w:hAnsi="Arial" w:cs="Arial"/>
        <w:sz w:val="18"/>
        <w:szCs w:val="18"/>
      </w:rPr>
    </w:pPr>
    <w:r w:rsidRPr="48F7317C">
      <w:rPr>
        <w:rStyle w:val="Paginanummer"/>
        <w:rFonts w:ascii="Arial" w:hAnsi="Arial" w:cs="Arial"/>
        <w:i/>
        <w:iCs/>
        <w:sz w:val="18"/>
        <w:szCs w:val="18"/>
      </w:rPr>
      <w:t>Verslag KTV-8</w:t>
    </w:r>
    <w:r w:rsidR="00DD4C1E">
      <w:rPr>
        <w:rStyle w:val="Paginanummer"/>
        <w:rFonts w:ascii="Arial" w:hAnsi="Arial" w:cs="Arial"/>
        <w:i/>
        <w:iCs/>
        <w:sz w:val="18"/>
        <w:szCs w:val="18"/>
      </w:rPr>
      <w:t>8</w:t>
    </w:r>
    <w:r w:rsidR="00200D37">
      <w:rPr>
        <w:rStyle w:val="Paginanummer"/>
        <w:rFonts w:ascii="Arial" w:hAnsi="Arial" w:cs="Arial"/>
        <w:i/>
        <w:iCs/>
        <w:sz w:val="18"/>
        <w:szCs w:val="18"/>
      </w:rPr>
      <w:t>4</w:t>
    </w:r>
  </w:p>
  <w:p w14:paraId="1105C35C" w14:textId="1F64A869" w:rsidR="00431C34" w:rsidRPr="00D3744C" w:rsidRDefault="48F7317C" w:rsidP="48F7317C">
    <w:pPr>
      <w:pStyle w:val="Voettekst"/>
      <w:tabs>
        <w:tab w:val="center" w:pos="4284"/>
        <w:tab w:val="left" w:pos="6740"/>
      </w:tabs>
      <w:ind w:right="360"/>
      <w:jc w:val="right"/>
      <w:rPr>
        <w:rFonts w:ascii="Arial" w:hAnsi="Arial" w:cs="Arial"/>
        <w:sz w:val="18"/>
        <w:szCs w:val="18"/>
      </w:rPr>
    </w:pPr>
    <w:r w:rsidRPr="48F7317C">
      <w:rPr>
        <w:rStyle w:val="Paginanummer"/>
        <w:rFonts w:ascii="Arial" w:hAnsi="Arial" w:cs="Arial"/>
        <w:i/>
        <w:iCs/>
        <w:sz w:val="18"/>
        <w:szCs w:val="18"/>
      </w:rPr>
      <w:t xml:space="preserve"> </w:t>
    </w:r>
    <w:r w:rsidR="001E3FE5">
      <w:rPr>
        <w:rStyle w:val="Paginanummer"/>
        <w:rFonts w:ascii="Arial" w:hAnsi="Arial" w:cs="Arial"/>
        <w:i/>
        <w:iCs/>
        <w:sz w:val="18"/>
        <w:szCs w:val="18"/>
      </w:rPr>
      <w:tab/>
    </w:r>
    <w:r w:rsidR="00200D37">
      <w:rPr>
        <w:rStyle w:val="Paginanummer"/>
        <w:rFonts w:ascii="Arial" w:hAnsi="Arial" w:cs="Arial"/>
        <w:i/>
        <w:iCs/>
        <w:sz w:val="18"/>
        <w:szCs w:val="18"/>
      </w:rPr>
      <w:t>10</w:t>
    </w:r>
    <w:r w:rsidR="00CE7FB3">
      <w:rPr>
        <w:rStyle w:val="Paginanummer"/>
        <w:rFonts w:ascii="Arial" w:hAnsi="Arial" w:cs="Arial"/>
        <w:i/>
        <w:iCs/>
        <w:sz w:val="18"/>
        <w:szCs w:val="18"/>
      </w:rPr>
      <w:t xml:space="preserve"> dece</w:t>
    </w:r>
    <w:r w:rsidR="00DD4C1E">
      <w:rPr>
        <w:rStyle w:val="Paginanummer"/>
        <w:rFonts w:ascii="Arial" w:hAnsi="Arial" w:cs="Arial"/>
        <w:i/>
        <w:iCs/>
        <w:sz w:val="18"/>
        <w:szCs w:val="18"/>
      </w:rPr>
      <w:t xml:space="preserve">mber </w:t>
    </w:r>
    <w:r w:rsidRPr="48F7317C">
      <w:rPr>
        <w:rStyle w:val="Paginanummer"/>
        <w:rFonts w:ascii="Arial" w:hAnsi="Arial" w:cs="Arial"/>
        <w:i/>
        <w:iCs/>
        <w:sz w:val="18"/>
        <w:szCs w:val="18"/>
      </w:rPr>
      <w:t>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4196" w14:textId="77777777" w:rsidR="00431C34" w:rsidRPr="00D3744C" w:rsidRDefault="00431C34" w:rsidP="00EE1424">
    <w:pPr>
      <w:pStyle w:val="Voettekst"/>
      <w:tabs>
        <w:tab w:val="center" w:pos="4284"/>
        <w:tab w:val="left" w:pos="6740"/>
      </w:tabs>
      <w:ind w:right="360"/>
      <w:jc w:val="center"/>
      <w:rPr>
        <w:rStyle w:val="Paginanummer"/>
        <w:rFonts w:ascii="Arial" w:hAnsi="Arial" w:cs="Arial"/>
        <w:sz w:val="18"/>
        <w:szCs w:val="18"/>
      </w:rPr>
    </w:pPr>
  </w:p>
  <w:p w14:paraId="04EE1A22" w14:textId="1F480CD4" w:rsidR="00431C34" w:rsidRPr="00D3744C" w:rsidRDefault="00431C34" w:rsidP="00EE1424">
    <w:pPr>
      <w:pStyle w:val="Voettekst"/>
      <w:tabs>
        <w:tab w:val="center" w:pos="4284"/>
        <w:tab w:val="left" w:pos="6740"/>
      </w:tabs>
      <w:ind w:right="360"/>
      <w:jc w:val="center"/>
      <w:rPr>
        <w:rFonts w:ascii="Arial" w:hAnsi="Arial" w:cs="Arial"/>
        <w:sz w:val="18"/>
        <w:szCs w:val="18"/>
      </w:rPr>
    </w:pPr>
    <w:r w:rsidRPr="00D3744C">
      <w:rPr>
        <w:rStyle w:val="Paginanummer"/>
        <w:rFonts w:ascii="Arial" w:hAnsi="Arial" w:cs="Arial"/>
        <w:sz w:val="18"/>
        <w:szCs w:val="18"/>
      </w:rPr>
      <w:fldChar w:fldCharType="begin"/>
    </w:r>
    <w:r w:rsidRPr="00D3744C">
      <w:rPr>
        <w:rStyle w:val="Paginanummer"/>
        <w:rFonts w:ascii="Arial" w:hAnsi="Arial" w:cs="Arial"/>
        <w:sz w:val="18"/>
        <w:szCs w:val="18"/>
      </w:rPr>
      <w:instrText xml:space="preserve"> PAGE </w:instrText>
    </w:r>
    <w:r w:rsidRPr="00D3744C">
      <w:rPr>
        <w:rStyle w:val="Paginanummer"/>
        <w:rFonts w:ascii="Arial" w:hAnsi="Arial" w:cs="Arial"/>
        <w:sz w:val="18"/>
        <w:szCs w:val="18"/>
      </w:rPr>
      <w:fldChar w:fldCharType="separate"/>
    </w:r>
    <w:r w:rsidRPr="00D3744C">
      <w:rPr>
        <w:rStyle w:val="Paginanummer"/>
        <w:rFonts w:ascii="Arial" w:hAnsi="Arial" w:cs="Arial"/>
        <w:sz w:val="18"/>
        <w:szCs w:val="18"/>
      </w:rPr>
      <w:t>1</w:t>
    </w:r>
    <w:r w:rsidRPr="00D3744C">
      <w:rPr>
        <w:rStyle w:val="Paginanummer"/>
        <w:rFonts w:ascii="Arial" w:hAnsi="Arial" w:cs="Arial"/>
        <w:sz w:val="18"/>
        <w:szCs w:val="18"/>
      </w:rPr>
      <w:fldChar w:fldCharType="end"/>
    </w:r>
    <w:r w:rsidR="000C3974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5F81672" wp14:editId="4C6A2631">
              <wp:simplePos x="0" y="0"/>
              <wp:positionH relativeFrom="page">
                <wp:posOffset>686435</wp:posOffset>
              </wp:positionH>
              <wp:positionV relativeFrom="paragraph">
                <wp:posOffset>-255905</wp:posOffset>
              </wp:positionV>
              <wp:extent cx="13970" cy="173355"/>
              <wp:effectExtent l="0" t="0" r="0" b="0"/>
              <wp:wrapSquare wrapText="largest"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4672B20" w14:textId="77777777" w:rsidR="00431C34" w:rsidRPr="00D3744C" w:rsidRDefault="00431C34" w:rsidP="00EE1424">
                          <w:pPr>
                            <w:pStyle w:val="Voettekst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F81672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style="position:absolute;left:0;text-align:left;margin-left:54.05pt;margin-top:-20.15pt;width:1.1pt;height:13.6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" stroked="f">
              <v:fill opacity="0"/>
              <v:textbox inset="0,0,0,0">
                <w:txbxContent>
                  <w:p w14:paraId="04672B20" w14:textId="77777777" w:rsidR="00431C34" w:rsidRPr="00D3744C" w:rsidRDefault="00431C34" w:rsidP="00EE1424">
                    <w:pPr>
                      <w:pStyle w:val="Voettekst"/>
                      <w:jc w:val="center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Pr="00D3744C">
      <w:rPr>
        <w:rStyle w:val="Paginanummer"/>
        <w:rFonts w:ascii="Arial" w:hAnsi="Arial" w:cs="Arial"/>
        <w:sz w:val="18"/>
        <w:szCs w:val="18"/>
      </w:rPr>
      <w:t>/</w:t>
    </w:r>
    <w:r w:rsidRPr="00D3744C">
      <w:rPr>
        <w:rStyle w:val="Paginanummer"/>
        <w:rFonts w:ascii="Arial" w:hAnsi="Arial" w:cs="Arial"/>
        <w:sz w:val="18"/>
        <w:szCs w:val="18"/>
      </w:rPr>
      <w:fldChar w:fldCharType="begin"/>
    </w:r>
    <w:r w:rsidRPr="00D3744C">
      <w:rPr>
        <w:rStyle w:val="Paginanummer"/>
        <w:rFonts w:ascii="Arial" w:hAnsi="Arial" w:cs="Arial"/>
        <w:sz w:val="18"/>
        <w:szCs w:val="18"/>
      </w:rPr>
      <w:instrText xml:space="preserve"> NUMPAGES \*Arabic </w:instrText>
    </w:r>
    <w:r w:rsidRPr="00D3744C">
      <w:rPr>
        <w:rStyle w:val="Paginanummer"/>
        <w:rFonts w:ascii="Arial" w:hAnsi="Arial" w:cs="Arial"/>
        <w:sz w:val="18"/>
        <w:szCs w:val="18"/>
      </w:rPr>
      <w:fldChar w:fldCharType="separate"/>
    </w:r>
    <w:r w:rsidRPr="00D3744C">
      <w:rPr>
        <w:rStyle w:val="Paginanummer"/>
        <w:rFonts w:ascii="Arial" w:hAnsi="Arial" w:cs="Arial"/>
        <w:sz w:val="18"/>
        <w:szCs w:val="18"/>
      </w:rPr>
      <w:t>4</w:t>
    </w:r>
    <w:r w:rsidRPr="00D3744C">
      <w:rPr>
        <w:rStyle w:val="Paginanummer"/>
        <w:rFonts w:ascii="Arial" w:hAnsi="Arial" w:cs="Arial"/>
        <w:sz w:val="18"/>
        <w:szCs w:val="18"/>
      </w:rPr>
      <w:fldChar w:fldCharType="end"/>
    </w:r>
  </w:p>
  <w:p w14:paraId="3D6D43F9" w14:textId="77777777" w:rsidR="00431C34" w:rsidRPr="00D3744C" w:rsidRDefault="00431C34" w:rsidP="00EE1424">
    <w:pPr>
      <w:pStyle w:val="Voettekst"/>
      <w:tabs>
        <w:tab w:val="center" w:pos="4284"/>
        <w:tab w:val="left" w:pos="6740"/>
      </w:tabs>
      <w:ind w:right="360"/>
      <w:jc w:val="right"/>
    </w:pPr>
  </w:p>
  <w:p w14:paraId="61EE2F7D" w14:textId="38D2F7D9" w:rsidR="007B24C4" w:rsidRPr="00D3744C" w:rsidRDefault="00431C34" w:rsidP="00226B38">
    <w:pPr>
      <w:pStyle w:val="Voettekst"/>
      <w:tabs>
        <w:tab w:val="center" w:pos="4284"/>
        <w:tab w:val="left" w:pos="6740"/>
      </w:tabs>
      <w:ind w:right="360"/>
      <w:jc w:val="right"/>
      <w:rPr>
        <w:rStyle w:val="Paginanummer"/>
        <w:rFonts w:ascii="Arial" w:hAnsi="Arial" w:cs="Arial"/>
        <w:i/>
        <w:iCs/>
        <w:sz w:val="18"/>
        <w:szCs w:val="18"/>
      </w:rPr>
    </w:pPr>
    <w:r w:rsidRPr="00D3744C">
      <w:rPr>
        <w:rStyle w:val="Paginanummer"/>
        <w:rFonts w:ascii="Arial" w:hAnsi="Arial" w:cs="Arial"/>
        <w:i/>
        <w:iCs/>
        <w:sz w:val="18"/>
        <w:szCs w:val="18"/>
      </w:rPr>
      <w:t>Verslag KTV-</w:t>
    </w:r>
    <w:r w:rsidR="00CD25C5" w:rsidRPr="00D3744C">
      <w:rPr>
        <w:rStyle w:val="Paginanummer"/>
        <w:rFonts w:ascii="Arial" w:hAnsi="Arial" w:cs="Arial"/>
        <w:i/>
        <w:iCs/>
        <w:sz w:val="18"/>
        <w:szCs w:val="18"/>
      </w:rPr>
      <w:t>8</w:t>
    </w:r>
    <w:r w:rsidR="00DD4C1E">
      <w:rPr>
        <w:rStyle w:val="Paginanummer"/>
        <w:rFonts w:ascii="Arial" w:hAnsi="Arial" w:cs="Arial"/>
        <w:i/>
        <w:iCs/>
        <w:sz w:val="18"/>
        <w:szCs w:val="18"/>
      </w:rPr>
      <w:t>8</w:t>
    </w:r>
    <w:r w:rsidR="003F69A3">
      <w:rPr>
        <w:rStyle w:val="Paginanummer"/>
        <w:rFonts w:ascii="Arial" w:hAnsi="Arial" w:cs="Arial"/>
        <w:i/>
        <w:iCs/>
        <w:sz w:val="18"/>
        <w:szCs w:val="18"/>
      </w:rPr>
      <w:t>4</w:t>
    </w:r>
  </w:p>
  <w:p w14:paraId="4EF9875C" w14:textId="35654259" w:rsidR="00431C34" w:rsidRPr="005E00E7" w:rsidRDefault="003F69A3" w:rsidP="005E00E7">
    <w:pPr>
      <w:pStyle w:val="Voettekst"/>
      <w:tabs>
        <w:tab w:val="center" w:pos="4284"/>
        <w:tab w:val="left" w:pos="6740"/>
      </w:tabs>
      <w:ind w:right="360"/>
      <w:jc w:val="right"/>
      <w:rPr>
        <w:rFonts w:ascii="Arial" w:hAnsi="Arial" w:cs="Arial"/>
        <w:i/>
        <w:iCs/>
        <w:sz w:val="18"/>
        <w:szCs w:val="18"/>
      </w:rPr>
    </w:pPr>
    <w:r>
      <w:rPr>
        <w:rStyle w:val="Paginanummer"/>
        <w:rFonts w:ascii="Arial" w:hAnsi="Arial" w:cs="Arial"/>
        <w:i/>
        <w:iCs/>
        <w:sz w:val="18"/>
        <w:szCs w:val="18"/>
      </w:rPr>
      <w:t>10</w:t>
    </w:r>
    <w:r w:rsidR="008148F5">
      <w:rPr>
        <w:rStyle w:val="Paginanummer"/>
        <w:rFonts w:ascii="Arial" w:hAnsi="Arial" w:cs="Arial"/>
        <w:i/>
        <w:iCs/>
        <w:sz w:val="18"/>
        <w:szCs w:val="18"/>
      </w:rPr>
      <w:t xml:space="preserve"> dec</w:t>
    </w:r>
    <w:r w:rsidR="00DD4C1E">
      <w:rPr>
        <w:rStyle w:val="Paginanummer"/>
        <w:rFonts w:ascii="Arial" w:hAnsi="Arial" w:cs="Arial"/>
        <w:i/>
        <w:iCs/>
        <w:sz w:val="18"/>
        <w:szCs w:val="18"/>
      </w:rPr>
      <w:t xml:space="preserve">ember </w:t>
    </w:r>
    <w:r w:rsidR="00431C34" w:rsidRPr="00D3744C">
      <w:rPr>
        <w:rStyle w:val="Paginanummer"/>
        <w:rFonts w:ascii="Arial" w:hAnsi="Arial" w:cs="Arial"/>
        <w:i/>
        <w:iCs/>
        <w:sz w:val="18"/>
        <w:szCs w:val="18"/>
      </w:rPr>
      <w:t>202</w:t>
    </w:r>
    <w:r w:rsidR="00805A77">
      <w:rPr>
        <w:rStyle w:val="Paginanummer"/>
        <w:rFonts w:ascii="Arial" w:hAnsi="Arial" w:cs="Arial"/>
        <w:i/>
        <w:iCs/>
        <w:sz w:val="18"/>
        <w:szCs w:val="18"/>
      </w:rPr>
      <w:t>5</w:t>
    </w:r>
  </w:p>
  <w:p w14:paraId="68F552B2" w14:textId="450FA62F" w:rsidR="00431C34" w:rsidRPr="00D3744C" w:rsidRDefault="00431C34" w:rsidP="00EE142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454E3" w14:textId="77777777" w:rsidR="00EE49E0" w:rsidRPr="00D3744C" w:rsidRDefault="00EE49E0">
      <w:r w:rsidRPr="00D3744C">
        <w:separator/>
      </w:r>
    </w:p>
  </w:footnote>
  <w:footnote w:type="continuationSeparator" w:id="0">
    <w:p w14:paraId="3DFC4275" w14:textId="77777777" w:rsidR="00EE49E0" w:rsidRPr="00D3744C" w:rsidRDefault="00EE49E0">
      <w:r w:rsidRPr="00D3744C">
        <w:continuationSeparator/>
      </w:r>
    </w:p>
  </w:footnote>
  <w:footnote w:type="continuationNotice" w:id="1">
    <w:p w14:paraId="1E8A815B" w14:textId="77777777" w:rsidR="00EE49E0" w:rsidRPr="00D3744C" w:rsidRDefault="00EE49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87"/>
      <w:gridCol w:w="2500"/>
    </w:tblGrid>
    <w:tr w:rsidR="00431C34" w:rsidRPr="00D3744C" w14:paraId="1B00B111" w14:textId="77777777" w:rsidTr="00314110">
      <w:tc>
        <w:tcPr>
          <w:tcW w:w="4530" w:type="dxa"/>
        </w:tcPr>
        <w:p w14:paraId="361E47D4" w14:textId="77777777" w:rsidR="00431C34" w:rsidRPr="00D3744C" w:rsidRDefault="00431C34" w:rsidP="009A2025">
          <w:pPr>
            <w:pStyle w:val="Standaardkleinvet"/>
            <w:rPr>
              <w:rFonts w:ascii="Arial" w:hAnsi="Arial"/>
            </w:rPr>
          </w:pPr>
          <w:r w:rsidRPr="00D3744C">
            <w:rPr>
              <w:rFonts w:ascii="Arial" w:hAnsi="Arial"/>
            </w:rPr>
            <w:t>Ontwikkelorganisatie Ruimte</w:t>
          </w:r>
        </w:p>
        <w:p w14:paraId="42B67339" w14:textId="77777777" w:rsidR="00431C34" w:rsidRPr="00D3744C" w:rsidRDefault="00431C34" w:rsidP="009A2025">
          <w:pPr>
            <w:tabs>
              <w:tab w:val="right" w:pos="9071"/>
            </w:tabs>
            <w:rPr>
              <w:rStyle w:val="StandaardkleinvetChar"/>
              <w:rFonts w:ascii="Arial" w:hAnsi="Arial"/>
              <w:b w:val="0"/>
            </w:rPr>
          </w:pPr>
          <w:r w:rsidRPr="00D3744C">
            <w:rPr>
              <w:rFonts w:ascii="Arial" w:hAnsi="Arial" w:cs="Arial"/>
              <w:b/>
              <w:sz w:val="16"/>
              <w:szCs w:val="16"/>
            </w:rPr>
            <w:t>Ruimtelijke Kwaliteit en Duurzaamheid</w:t>
          </w:r>
          <w:r w:rsidRPr="00D3744C">
            <w:rPr>
              <w:rStyle w:val="StandaardkleinvetChar"/>
              <w:rFonts w:ascii="Arial" w:hAnsi="Arial"/>
              <w:b w:val="0"/>
            </w:rPr>
            <w:t xml:space="preserve"> </w:t>
          </w:r>
        </w:p>
        <w:p w14:paraId="6C6F1810" w14:textId="77777777" w:rsidR="00431C34" w:rsidRPr="00D3744C" w:rsidRDefault="00431C34" w:rsidP="009A2025">
          <w:pPr>
            <w:tabs>
              <w:tab w:val="right" w:pos="9071"/>
            </w:tabs>
            <w:rPr>
              <w:rStyle w:val="StandaardkleinvetChar"/>
              <w:rFonts w:ascii="Arial" w:hAnsi="Arial"/>
            </w:rPr>
          </w:pPr>
          <w:r w:rsidRPr="00D3744C">
            <w:rPr>
              <w:rStyle w:val="StandaardkleinvetChar"/>
              <w:rFonts w:ascii="Arial" w:hAnsi="Arial"/>
            </w:rPr>
            <w:t>Tijdelijke Verkeersmaatregelen</w:t>
          </w:r>
          <w:r w:rsidRPr="00D3744C">
            <w:rPr>
              <w:rStyle w:val="StandaardkleinvetChar"/>
              <w:rFonts w:ascii="Arial" w:hAnsi="Arial"/>
            </w:rPr>
            <w:tab/>
          </w:r>
        </w:p>
        <w:p w14:paraId="7CFB0D27" w14:textId="77777777" w:rsidR="00431C34" w:rsidRPr="00D3744C" w:rsidRDefault="00431C34" w:rsidP="009A2025">
          <w:pPr>
            <w:tabs>
              <w:tab w:val="right" w:pos="9071"/>
            </w:tabs>
            <w:rPr>
              <w:rStyle w:val="StandaardkleinChar"/>
              <w:rFonts w:ascii="Arial" w:hAnsi="Arial" w:cs="Arial"/>
              <w:szCs w:val="16"/>
            </w:rPr>
          </w:pPr>
          <w:r w:rsidRPr="00D3744C">
            <w:rPr>
              <w:rStyle w:val="StandaardkleinvetChar"/>
              <w:rFonts w:ascii="Arial" w:hAnsi="Arial"/>
            </w:rPr>
            <w:t>Postadres</w:t>
          </w:r>
          <w:r w:rsidRPr="00D3744C">
            <w:rPr>
              <w:rFonts w:ascii="Arial" w:hAnsi="Arial" w:cs="Arial"/>
              <w:sz w:val="16"/>
              <w:szCs w:val="16"/>
            </w:rPr>
            <w:t xml:space="preserve"> </w:t>
          </w:r>
          <w:r w:rsidRPr="00D3744C">
            <w:rPr>
              <w:rStyle w:val="StandaardkleinChar"/>
              <w:rFonts w:ascii="Arial" w:hAnsi="Arial" w:cs="Arial"/>
              <w:szCs w:val="16"/>
            </w:rPr>
            <w:t>Postbus 8406, 3503 RK Utrecht</w:t>
          </w:r>
          <w:r w:rsidRPr="00D3744C">
            <w:rPr>
              <w:rStyle w:val="StandaardkleinChar"/>
              <w:rFonts w:ascii="Arial" w:hAnsi="Arial" w:cs="Arial"/>
              <w:szCs w:val="16"/>
            </w:rPr>
            <w:tab/>
          </w:r>
        </w:p>
        <w:p w14:paraId="46348E60" w14:textId="77777777" w:rsidR="00431C34" w:rsidRPr="00D3744C" w:rsidRDefault="00431C34" w:rsidP="009A2025">
          <w:pPr>
            <w:rPr>
              <w:rFonts w:ascii="Arial" w:hAnsi="Arial" w:cs="Arial"/>
              <w:color w:val="000000"/>
              <w:sz w:val="16"/>
              <w:szCs w:val="16"/>
            </w:rPr>
          </w:pPr>
          <w:r w:rsidRPr="00D3744C">
            <w:rPr>
              <w:rStyle w:val="StandaardkleinChar"/>
              <w:rFonts w:ascii="Arial" w:hAnsi="Arial" w:cs="Arial"/>
              <w:b/>
              <w:szCs w:val="16"/>
            </w:rPr>
            <w:t>Bezoekadres</w:t>
          </w:r>
          <w:r w:rsidRPr="00D3744C">
            <w:rPr>
              <w:rStyle w:val="StandaardkleinChar"/>
              <w:rFonts w:ascii="Arial" w:hAnsi="Arial" w:cs="Arial"/>
              <w:szCs w:val="16"/>
            </w:rPr>
            <w:t xml:space="preserve"> Stadsplateau 1, </w:t>
          </w:r>
          <w:r w:rsidRPr="00D3744C">
            <w:rPr>
              <w:rFonts w:ascii="Arial" w:hAnsi="Arial" w:cs="Arial"/>
              <w:color w:val="000000"/>
              <w:sz w:val="16"/>
              <w:szCs w:val="16"/>
            </w:rPr>
            <w:t>3521 AZ Utrecht</w:t>
          </w:r>
        </w:p>
        <w:p w14:paraId="6946C06E" w14:textId="77777777" w:rsidR="00431C34" w:rsidRPr="00D3744C" w:rsidRDefault="00431C34" w:rsidP="009A2025">
          <w:pPr>
            <w:rPr>
              <w:rStyle w:val="StandaardkleinChar"/>
              <w:rFonts w:ascii="Arial" w:hAnsi="Arial" w:cs="Arial"/>
              <w:szCs w:val="16"/>
            </w:rPr>
          </w:pPr>
          <w:r w:rsidRPr="00D3744C">
            <w:rPr>
              <w:rStyle w:val="StandaardkleinvetChar"/>
              <w:rFonts w:ascii="Arial" w:hAnsi="Arial"/>
            </w:rPr>
            <w:t>Telefoon</w:t>
          </w:r>
          <w:r w:rsidRPr="00D3744C">
            <w:rPr>
              <w:rFonts w:ascii="Arial" w:hAnsi="Arial" w:cs="Arial"/>
              <w:sz w:val="16"/>
              <w:szCs w:val="16"/>
            </w:rPr>
            <w:t xml:space="preserve"> </w:t>
          </w:r>
          <w:r w:rsidRPr="00D3744C">
            <w:rPr>
              <w:rStyle w:val="StandaardkleinChar"/>
              <w:rFonts w:ascii="Arial" w:hAnsi="Arial" w:cs="Arial"/>
              <w:szCs w:val="16"/>
            </w:rPr>
            <w:t>030-286 7089 (inzake agenda en stukken)</w:t>
          </w:r>
        </w:p>
        <w:p w14:paraId="2AEBF9FF" w14:textId="787ED914" w:rsidR="00431C34" w:rsidRPr="00D3744C" w:rsidRDefault="00431C34" w:rsidP="00703B9F">
          <w:pPr>
            <w:rPr>
              <w:rStyle w:val="StandaardkleinChar"/>
              <w:rFonts w:ascii="Arial" w:hAnsi="Arial" w:cs="Arial"/>
              <w:szCs w:val="16"/>
            </w:rPr>
          </w:pPr>
          <w:r w:rsidRPr="00D3744C">
            <w:rPr>
              <w:rStyle w:val="StandaardkleinChar"/>
              <w:rFonts w:ascii="Arial" w:hAnsi="Arial" w:cs="Arial"/>
              <w:b/>
              <w:szCs w:val="16"/>
            </w:rPr>
            <w:t>E</w:t>
          </w:r>
          <w:r w:rsidR="00D52A6B">
            <w:rPr>
              <w:rStyle w:val="StandaardkleinChar"/>
              <w:rFonts w:ascii="Arial" w:hAnsi="Arial" w:cs="Arial"/>
              <w:b/>
              <w:szCs w:val="16"/>
            </w:rPr>
            <w:t>-</w:t>
          </w:r>
          <w:r w:rsidRPr="00D3744C">
            <w:rPr>
              <w:rStyle w:val="StandaardkleinChar"/>
              <w:rFonts w:ascii="Arial" w:hAnsi="Arial" w:cs="Arial"/>
              <w:b/>
              <w:szCs w:val="16"/>
            </w:rPr>
            <w:t xml:space="preserve">mail </w:t>
          </w:r>
          <w:hyperlink r:id="rId1" w:history="1">
            <w:r w:rsidR="00703B9F" w:rsidRPr="00D3744C">
              <w:rPr>
                <w:rStyle w:val="Hyperlink"/>
                <w:rFonts w:ascii="Arial" w:hAnsi="Arial" w:cs="Arial"/>
                <w:sz w:val="16"/>
                <w:szCs w:val="16"/>
              </w:rPr>
              <w:t>tijdelijkeverkeersmaatregelen@utrecht.nl</w:t>
            </w:r>
          </w:hyperlink>
        </w:p>
        <w:p w14:paraId="766D2C3C" w14:textId="18B42568" w:rsidR="00703B9F" w:rsidRPr="00D3744C" w:rsidRDefault="00703B9F" w:rsidP="00703B9F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531" w:type="dxa"/>
        </w:tcPr>
        <w:p w14:paraId="5546DFB3" w14:textId="7D251C37" w:rsidR="00431C34" w:rsidRPr="00D3744C" w:rsidRDefault="00703B9F" w:rsidP="009A2025">
          <w:pPr>
            <w:tabs>
              <w:tab w:val="left" w:pos="567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D3744C">
            <w:rPr>
              <w:noProof/>
            </w:rPr>
            <w:drawing>
              <wp:inline distT="0" distB="0" distL="0" distR="0" wp14:anchorId="7CDD14D2" wp14:editId="21EF1E26">
                <wp:extent cx="1606550" cy="1293495"/>
                <wp:effectExtent l="0" t="0" r="0" b="0"/>
                <wp:docPr id="2082949241" name="Afbeelding 2082949241" descr="logo-gemeente-Utrecht - Shintō Lab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 descr="logo-gemeente-Utrecht - Shintō Lab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6550" cy="1293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71C9EF" w14:textId="1A5CA8FF" w:rsidR="00431C34" w:rsidRPr="00D3744C" w:rsidRDefault="00431C34" w:rsidP="00703B9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pStyle w:val="Kop1"/>
      <w:suff w:val="nothing"/>
      <w:lvlText w:val=""/>
      <w:lvlJc w:val="left"/>
      <w:pPr>
        <w:tabs>
          <w:tab w:val="num" w:pos="2596"/>
        </w:tabs>
        <w:ind w:left="3028" w:hanging="432"/>
      </w:pPr>
    </w:lvl>
    <w:lvl w:ilvl="1">
      <w:start w:val="1"/>
      <w:numFmt w:val="none"/>
      <w:pStyle w:val="Kop2"/>
      <w:suff w:val="nothing"/>
      <w:lvlText w:val=""/>
      <w:lvlJc w:val="left"/>
      <w:pPr>
        <w:tabs>
          <w:tab w:val="num" w:pos="2596"/>
        </w:tabs>
        <w:ind w:left="3172" w:hanging="576"/>
      </w:pPr>
    </w:lvl>
    <w:lvl w:ilvl="2">
      <w:start w:val="1"/>
      <w:numFmt w:val="none"/>
      <w:pStyle w:val="Kop3"/>
      <w:suff w:val="nothing"/>
      <w:lvlText w:val=""/>
      <w:lvlJc w:val="left"/>
      <w:pPr>
        <w:tabs>
          <w:tab w:val="num" w:pos="2596"/>
        </w:tabs>
        <w:ind w:left="3316" w:hanging="720"/>
      </w:pPr>
    </w:lvl>
    <w:lvl w:ilvl="3">
      <w:start w:val="1"/>
      <w:numFmt w:val="none"/>
      <w:pStyle w:val="Kop4"/>
      <w:suff w:val="nothing"/>
      <w:lvlText w:val=""/>
      <w:lvlJc w:val="left"/>
      <w:pPr>
        <w:tabs>
          <w:tab w:val="num" w:pos="2596"/>
        </w:tabs>
        <w:ind w:left="3460" w:hanging="864"/>
      </w:pPr>
    </w:lvl>
    <w:lvl w:ilvl="4">
      <w:start w:val="1"/>
      <w:numFmt w:val="none"/>
      <w:pStyle w:val="Kop5"/>
      <w:suff w:val="nothing"/>
      <w:lvlText w:val=""/>
      <w:lvlJc w:val="left"/>
      <w:pPr>
        <w:tabs>
          <w:tab w:val="num" w:pos="2596"/>
        </w:tabs>
        <w:ind w:left="3604" w:hanging="1008"/>
      </w:pPr>
    </w:lvl>
    <w:lvl w:ilvl="5">
      <w:start w:val="1"/>
      <w:numFmt w:val="none"/>
      <w:pStyle w:val="Kop6"/>
      <w:suff w:val="nothing"/>
      <w:lvlText w:val=""/>
      <w:lvlJc w:val="left"/>
      <w:pPr>
        <w:tabs>
          <w:tab w:val="num" w:pos="2596"/>
        </w:tabs>
        <w:ind w:left="3748" w:hanging="1152"/>
      </w:pPr>
    </w:lvl>
    <w:lvl w:ilvl="6">
      <w:start w:val="1"/>
      <w:numFmt w:val="none"/>
      <w:pStyle w:val="Kop7"/>
      <w:suff w:val="nothing"/>
      <w:lvlText w:val=""/>
      <w:lvlJc w:val="left"/>
      <w:pPr>
        <w:tabs>
          <w:tab w:val="num" w:pos="2596"/>
        </w:tabs>
        <w:ind w:left="3892" w:hanging="1296"/>
      </w:pPr>
    </w:lvl>
    <w:lvl w:ilvl="7">
      <w:start w:val="1"/>
      <w:numFmt w:val="none"/>
      <w:pStyle w:val="Kop8"/>
      <w:suff w:val="nothing"/>
      <w:lvlText w:val=""/>
      <w:lvlJc w:val="left"/>
      <w:pPr>
        <w:tabs>
          <w:tab w:val="num" w:pos="2596"/>
        </w:tabs>
        <w:ind w:left="4036" w:hanging="1440"/>
      </w:pPr>
    </w:lvl>
    <w:lvl w:ilvl="8">
      <w:start w:val="1"/>
      <w:numFmt w:val="none"/>
      <w:pStyle w:val="Kop9"/>
      <w:suff w:val="nothing"/>
      <w:lvlText w:val=""/>
      <w:lvlJc w:val="left"/>
      <w:pPr>
        <w:tabs>
          <w:tab w:val="num" w:pos="2596"/>
        </w:tabs>
        <w:ind w:left="4180" w:hanging="1584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pStyle w:val="Lijstopsomteken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Arial"/>
        <w:sz w:val="18"/>
        <w:szCs w:val="18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37" w:hanging="360"/>
      </w:pPr>
      <w:rPr>
        <w:rFonts w:ascii="Symbol" w:hAnsi="Symbol" w:cs="Symbol"/>
        <w:sz w:val="18"/>
        <w:szCs w:val="18"/>
      </w:rPr>
    </w:lvl>
  </w:abstractNum>
  <w:abstractNum w:abstractNumId="5" w15:restartNumberingAfterBreak="0">
    <w:nsid w:val="00000007"/>
    <w:multiLevelType w:val="single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808" w:hanging="360"/>
      </w:pPr>
      <w:rPr>
        <w:rFonts w:ascii="Symbol" w:hAnsi="Symbol" w:cs="Symbol"/>
      </w:rPr>
    </w:lvl>
  </w:abstractNum>
  <w:abstractNum w:abstractNumId="6" w15:restartNumberingAfterBreak="0">
    <w:nsid w:val="0A150110"/>
    <w:multiLevelType w:val="hybridMultilevel"/>
    <w:tmpl w:val="FBF8F8C2"/>
    <w:lvl w:ilvl="0" w:tplc="0413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0E980C67"/>
    <w:multiLevelType w:val="hybridMultilevel"/>
    <w:tmpl w:val="1A4AF500"/>
    <w:lvl w:ilvl="0" w:tplc="04384C80">
      <w:start w:val="1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E71A7"/>
    <w:multiLevelType w:val="hybridMultilevel"/>
    <w:tmpl w:val="39F02982"/>
    <w:lvl w:ilvl="0" w:tplc="8E4680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4E123E5"/>
    <w:multiLevelType w:val="hybridMultilevel"/>
    <w:tmpl w:val="7BFCDA1A"/>
    <w:lvl w:ilvl="0" w:tplc="6D68AF88">
      <w:start w:val="1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57F16"/>
    <w:multiLevelType w:val="hybridMultilevel"/>
    <w:tmpl w:val="843468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33296"/>
    <w:multiLevelType w:val="hybridMultilevel"/>
    <w:tmpl w:val="90F6B3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5C1023"/>
    <w:multiLevelType w:val="multilevel"/>
    <w:tmpl w:val="9230D0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b/>
      </w:rPr>
    </w:lvl>
  </w:abstractNum>
  <w:abstractNum w:abstractNumId="13" w15:restartNumberingAfterBreak="0">
    <w:nsid w:val="2B4E776D"/>
    <w:multiLevelType w:val="multilevel"/>
    <w:tmpl w:val="B8A2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042122C"/>
    <w:multiLevelType w:val="hybridMultilevel"/>
    <w:tmpl w:val="AEEE8B14"/>
    <w:lvl w:ilvl="0" w:tplc="0413000F">
      <w:start w:val="1"/>
      <w:numFmt w:val="decimal"/>
      <w:lvlText w:val="%1."/>
      <w:lvlJc w:val="left"/>
      <w:pPr>
        <w:ind w:left="753" w:hanging="360"/>
      </w:pPr>
    </w:lvl>
    <w:lvl w:ilvl="1" w:tplc="04130019" w:tentative="1">
      <w:start w:val="1"/>
      <w:numFmt w:val="lowerLetter"/>
      <w:lvlText w:val="%2."/>
      <w:lvlJc w:val="left"/>
      <w:pPr>
        <w:ind w:left="1473" w:hanging="360"/>
      </w:pPr>
    </w:lvl>
    <w:lvl w:ilvl="2" w:tplc="0413001B" w:tentative="1">
      <w:start w:val="1"/>
      <w:numFmt w:val="lowerRoman"/>
      <w:lvlText w:val="%3."/>
      <w:lvlJc w:val="right"/>
      <w:pPr>
        <w:ind w:left="2193" w:hanging="180"/>
      </w:pPr>
    </w:lvl>
    <w:lvl w:ilvl="3" w:tplc="0413000F" w:tentative="1">
      <w:start w:val="1"/>
      <w:numFmt w:val="decimal"/>
      <w:lvlText w:val="%4."/>
      <w:lvlJc w:val="left"/>
      <w:pPr>
        <w:ind w:left="2913" w:hanging="360"/>
      </w:pPr>
    </w:lvl>
    <w:lvl w:ilvl="4" w:tplc="04130019" w:tentative="1">
      <w:start w:val="1"/>
      <w:numFmt w:val="lowerLetter"/>
      <w:lvlText w:val="%5."/>
      <w:lvlJc w:val="left"/>
      <w:pPr>
        <w:ind w:left="3633" w:hanging="360"/>
      </w:pPr>
    </w:lvl>
    <w:lvl w:ilvl="5" w:tplc="0413001B" w:tentative="1">
      <w:start w:val="1"/>
      <w:numFmt w:val="lowerRoman"/>
      <w:lvlText w:val="%6."/>
      <w:lvlJc w:val="right"/>
      <w:pPr>
        <w:ind w:left="4353" w:hanging="180"/>
      </w:pPr>
    </w:lvl>
    <w:lvl w:ilvl="6" w:tplc="0413000F" w:tentative="1">
      <w:start w:val="1"/>
      <w:numFmt w:val="decimal"/>
      <w:lvlText w:val="%7."/>
      <w:lvlJc w:val="left"/>
      <w:pPr>
        <w:ind w:left="5073" w:hanging="360"/>
      </w:pPr>
    </w:lvl>
    <w:lvl w:ilvl="7" w:tplc="04130019" w:tentative="1">
      <w:start w:val="1"/>
      <w:numFmt w:val="lowerLetter"/>
      <w:lvlText w:val="%8."/>
      <w:lvlJc w:val="left"/>
      <w:pPr>
        <w:ind w:left="5793" w:hanging="360"/>
      </w:pPr>
    </w:lvl>
    <w:lvl w:ilvl="8" w:tplc="0413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5" w15:restartNumberingAfterBreak="0">
    <w:nsid w:val="32DD75C1"/>
    <w:multiLevelType w:val="hybridMultilevel"/>
    <w:tmpl w:val="4768D74C"/>
    <w:lvl w:ilvl="0" w:tplc="E9E80236">
      <w:start w:val="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145A67"/>
    <w:multiLevelType w:val="hybridMultilevel"/>
    <w:tmpl w:val="C456CA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92B63"/>
    <w:multiLevelType w:val="hybridMultilevel"/>
    <w:tmpl w:val="3AD67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40CBC"/>
    <w:multiLevelType w:val="hybridMultilevel"/>
    <w:tmpl w:val="78B41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716584"/>
    <w:multiLevelType w:val="multilevel"/>
    <w:tmpl w:val="A4FC01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05F3D84"/>
    <w:multiLevelType w:val="hybridMultilevel"/>
    <w:tmpl w:val="FB8E1B84"/>
    <w:lvl w:ilvl="0" w:tplc="7004E69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6F6FA3"/>
    <w:multiLevelType w:val="hybridMultilevel"/>
    <w:tmpl w:val="0F244032"/>
    <w:lvl w:ilvl="0" w:tplc="04384C80">
      <w:start w:val="1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74B7F"/>
    <w:multiLevelType w:val="hybridMultilevel"/>
    <w:tmpl w:val="1AC412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A2741A"/>
    <w:multiLevelType w:val="hybridMultilevel"/>
    <w:tmpl w:val="A80661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4D560F"/>
    <w:multiLevelType w:val="hybridMultilevel"/>
    <w:tmpl w:val="A030DD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C001C"/>
    <w:multiLevelType w:val="hybridMultilevel"/>
    <w:tmpl w:val="C144C97C"/>
    <w:lvl w:ilvl="0" w:tplc="5366CE2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2D676E"/>
    <w:multiLevelType w:val="multilevel"/>
    <w:tmpl w:val="9050CC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250" w:hanging="54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D5346C6"/>
    <w:multiLevelType w:val="hybridMultilevel"/>
    <w:tmpl w:val="9D58E3F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0787EBB"/>
    <w:multiLevelType w:val="hybridMultilevel"/>
    <w:tmpl w:val="0D98BE72"/>
    <w:lvl w:ilvl="0" w:tplc="AC5CDA6A">
      <w:start w:val="88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D70D24"/>
    <w:multiLevelType w:val="hybridMultilevel"/>
    <w:tmpl w:val="BC720B28"/>
    <w:lvl w:ilvl="0" w:tplc="DC787CF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B01210"/>
    <w:multiLevelType w:val="hybridMultilevel"/>
    <w:tmpl w:val="2D4AE456"/>
    <w:lvl w:ilvl="0" w:tplc="ADF87864">
      <w:start w:val="14"/>
      <w:numFmt w:val="bullet"/>
      <w:lvlText w:val="-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75A91376"/>
    <w:multiLevelType w:val="hybridMultilevel"/>
    <w:tmpl w:val="A45A7CC2"/>
    <w:lvl w:ilvl="0" w:tplc="DC787CF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9421E"/>
    <w:multiLevelType w:val="hybridMultilevel"/>
    <w:tmpl w:val="FBDE1C2A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78C151F3"/>
    <w:multiLevelType w:val="multilevel"/>
    <w:tmpl w:val="4164EB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8F50FFB"/>
    <w:multiLevelType w:val="hybridMultilevel"/>
    <w:tmpl w:val="BC98A88E"/>
    <w:lvl w:ilvl="0" w:tplc="6DAA894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E3D5E"/>
    <w:multiLevelType w:val="hybridMultilevel"/>
    <w:tmpl w:val="3906E45A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72327551">
    <w:abstractNumId w:val="0"/>
  </w:num>
  <w:num w:numId="2" w16cid:durableId="816340359">
    <w:abstractNumId w:val="1"/>
  </w:num>
  <w:num w:numId="3" w16cid:durableId="2092895624">
    <w:abstractNumId w:val="26"/>
  </w:num>
  <w:num w:numId="4" w16cid:durableId="1487551090">
    <w:abstractNumId w:val="12"/>
  </w:num>
  <w:num w:numId="5" w16cid:durableId="434399005">
    <w:abstractNumId w:val="33"/>
  </w:num>
  <w:num w:numId="6" w16cid:durableId="277832362">
    <w:abstractNumId w:val="19"/>
  </w:num>
  <w:num w:numId="7" w16cid:durableId="682825825">
    <w:abstractNumId w:val="15"/>
  </w:num>
  <w:num w:numId="8" w16cid:durableId="1318994099">
    <w:abstractNumId w:val="22"/>
  </w:num>
  <w:num w:numId="9" w16cid:durableId="808665894">
    <w:abstractNumId w:val="23"/>
  </w:num>
  <w:num w:numId="10" w16cid:durableId="1302075347">
    <w:abstractNumId w:val="18"/>
  </w:num>
  <w:num w:numId="11" w16cid:durableId="841819999">
    <w:abstractNumId w:val="10"/>
  </w:num>
  <w:num w:numId="12" w16cid:durableId="839851237">
    <w:abstractNumId w:val="20"/>
  </w:num>
  <w:num w:numId="13" w16cid:durableId="961421872">
    <w:abstractNumId w:val="34"/>
  </w:num>
  <w:num w:numId="14" w16cid:durableId="1498766600">
    <w:abstractNumId w:val="35"/>
  </w:num>
  <w:num w:numId="15" w16cid:durableId="385881495">
    <w:abstractNumId w:val="32"/>
  </w:num>
  <w:num w:numId="16" w16cid:durableId="1041830422">
    <w:abstractNumId w:val="28"/>
  </w:num>
  <w:num w:numId="17" w16cid:durableId="717321021">
    <w:abstractNumId w:val="16"/>
  </w:num>
  <w:num w:numId="18" w16cid:durableId="1233854306">
    <w:abstractNumId w:val="14"/>
  </w:num>
  <w:num w:numId="19" w16cid:durableId="956564737">
    <w:abstractNumId w:val="9"/>
  </w:num>
  <w:num w:numId="20" w16cid:durableId="274681973">
    <w:abstractNumId w:val="30"/>
  </w:num>
  <w:num w:numId="21" w16cid:durableId="535504247">
    <w:abstractNumId w:val="31"/>
  </w:num>
  <w:num w:numId="22" w16cid:durableId="1041976617">
    <w:abstractNumId w:val="29"/>
  </w:num>
  <w:num w:numId="23" w16cid:durableId="1379208861">
    <w:abstractNumId w:val="8"/>
  </w:num>
  <w:num w:numId="24" w16cid:durableId="2013602190">
    <w:abstractNumId w:val="27"/>
  </w:num>
  <w:num w:numId="25" w16cid:durableId="941651269">
    <w:abstractNumId w:val="25"/>
  </w:num>
  <w:num w:numId="26" w16cid:durableId="305553070">
    <w:abstractNumId w:val="7"/>
  </w:num>
  <w:num w:numId="27" w16cid:durableId="49622664">
    <w:abstractNumId w:val="21"/>
  </w:num>
  <w:num w:numId="28" w16cid:durableId="1959097039">
    <w:abstractNumId w:val="11"/>
  </w:num>
  <w:num w:numId="29" w16cid:durableId="186219763">
    <w:abstractNumId w:val="13"/>
  </w:num>
  <w:num w:numId="30" w16cid:durableId="475415113">
    <w:abstractNumId w:val="17"/>
  </w:num>
  <w:num w:numId="31" w16cid:durableId="68164641">
    <w:abstractNumId w:val="24"/>
  </w:num>
  <w:num w:numId="32" w16cid:durableId="357586292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ard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E8"/>
    <w:rsid w:val="0000007E"/>
    <w:rsid w:val="00000092"/>
    <w:rsid w:val="0000013E"/>
    <w:rsid w:val="000001A0"/>
    <w:rsid w:val="000001A6"/>
    <w:rsid w:val="000001B2"/>
    <w:rsid w:val="00000224"/>
    <w:rsid w:val="00000240"/>
    <w:rsid w:val="00000259"/>
    <w:rsid w:val="00000270"/>
    <w:rsid w:val="0000027C"/>
    <w:rsid w:val="00000295"/>
    <w:rsid w:val="000002A9"/>
    <w:rsid w:val="000002EF"/>
    <w:rsid w:val="00000300"/>
    <w:rsid w:val="0000030D"/>
    <w:rsid w:val="00000355"/>
    <w:rsid w:val="00000370"/>
    <w:rsid w:val="0000037C"/>
    <w:rsid w:val="000003A8"/>
    <w:rsid w:val="000003C1"/>
    <w:rsid w:val="000003C5"/>
    <w:rsid w:val="000003F2"/>
    <w:rsid w:val="00000407"/>
    <w:rsid w:val="00000438"/>
    <w:rsid w:val="0000043B"/>
    <w:rsid w:val="00000457"/>
    <w:rsid w:val="000004D9"/>
    <w:rsid w:val="000004EE"/>
    <w:rsid w:val="00000511"/>
    <w:rsid w:val="00000520"/>
    <w:rsid w:val="0000058E"/>
    <w:rsid w:val="000005D9"/>
    <w:rsid w:val="000005DB"/>
    <w:rsid w:val="000005DE"/>
    <w:rsid w:val="0000061D"/>
    <w:rsid w:val="00000640"/>
    <w:rsid w:val="0000069F"/>
    <w:rsid w:val="000006A7"/>
    <w:rsid w:val="000006C8"/>
    <w:rsid w:val="000006D2"/>
    <w:rsid w:val="0000071C"/>
    <w:rsid w:val="00000743"/>
    <w:rsid w:val="00000766"/>
    <w:rsid w:val="00000796"/>
    <w:rsid w:val="000007D0"/>
    <w:rsid w:val="000007E6"/>
    <w:rsid w:val="0000081D"/>
    <w:rsid w:val="000008A7"/>
    <w:rsid w:val="000008CD"/>
    <w:rsid w:val="000008E2"/>
    <w:rsid w:val="00000914"/>
    <w:rsid w:val="00000916"/>
    <w:rsid w:val="0000094F"/>
    <w:rsid w:val="00000973"/>
    <w:rsid w:val="00000977"/>
    <w:rsid w:val="000009B9"/>
    <w:rsid w:val="000009CB"/>
    <w:rsid w:val="000009E1"/>
    <w:rsid w:val="00000A11"/>
    <w:rsid w:val="00000A1C"/>
    <w:rsid w:val="00000A82"/>
    <w:rsid w:val="00000AC9"/>
    <w:rsid w:val="00000ADE"/>
    <w:rsid w:val="00000B0B"/>
    <w:rsid w:val="00000B3E"/>
    <w:rsid w:val="00000B54"/>
    <w:rsid w:val="00000B74"/>
    <w:rsid w:val="00000B9A"/>
    <w:rsid w:val="00000B9D"/>
    <w:rsid w:val="00000BC3"/>
    <w:rsid w:val="00000BF3"/>
    <w:rsid w:val="00000BF5"/>
    <w:rsid w:val="00000C48"/>
    <w:rsid w:val="00000C69"/>
    <w:rsid w:val="00000CB5"/>
    <w:rsid w:val="00000CFF"/>
    <w:rsid w:val="00000D1E"/>
    <w:rsid w:val="00000D5F"/>
    <w:rsid w:val="00000D7A"/>
    <w:rsid w:val="00000D9C"/>
    <w:rsid w:val="00000DDE"/>
    <w:rsid w:val="00000E41"/>
    <w:rsid w:val="00000E76"/>
    <w:rsid w:val="00000E90"/>
    <w:rsid w:val="00000EAC"/>
    <w:rsid w:val="00000EFA"/>
    <w:rsid w:val="00000EFC"/>
    <w:rsid w:val="00000F1F"/>
    <w:rsid w:val="00000FB2"/>
    <w:rsid w:val="00000FB5"/>
    <w:rsid w:val="00000FC9"/>
    <w:rsid w:val="00000FFF"/>
    <w:rsid w:val="00001001"/>
    <w:rsid w:val="00001004"/>
    <w:rsid w:val="00001030"/>
    <w:rsid w:val="00001046"/>
    <w:rsid w:val="0000104E"/>
    <w:rsid w:val="0000106D"/>
    <w:rsid w:val="00001087"/>
    <w:rsid w:val="000010A9"/>
    <w:rsid w:val="000010EA"/>
    <w:rsid w:val="00001143"/>
    <w:rsid w:val="0000114E"/>
    <w:rsid w:val="0000114F"/>
    <w:rsid w:val="00001152"/>
    <w:rsid w:val="000011A6"/>
    <w:rsid w:val="000011A8"/>
    <w:rsid w:val="000011AD"/>
    <w:rsid w:val="000011AF"/>
    <w:rsid w:val="000011EB"/>
    <w:rsid w:val="000011F8"/>
    <w:rsid w:val="00001215"/>
    <w:rsid w:val="00001249"/>
    <w:rsid w:val="00001286"/>
    <w:rsid w:val="000012AE"/>
    <w:rsid w:val="000012B1"/>
    <w:rsid w:val="000012DE"/>
    <w:rsid w:val="00001315"/>
    <w:rsid w:val="00001359"/>
    <w:rsid w:val="000013DE"/>
    <w:rsid w:val="00001412"/>
    <w:rsid w:val="00001441"/>
    <w:rsid w:val="00001451"/>
    <w:rsid w:val="00001469"/>
    <w:rsid w:val="00001496"/>
    <w:rsid w:val="000014A3"/>
    <w:rsid w:val="00001508"/>
    <w:rsid w:val="0000151C"/>
    <w:rsid w:val="0000152F"/>
    <w:rsid w:val="0000159B"/>
    <w:rsid w:val="000015B5"/>
    <w:rsid w:val="000015D8"/>
    <w:rsid w:val="000015D9"/>
    <w:rsid w:val="000015ED"/>
    <w:rsid w:val="00001614"/>
    <w:rsid w:val="0000166B"/>
    <w:rsid w:val="0000168E"/>
    <w:rsid w:val="00001691"/>
    <w:rsid w:val="00001693"/>
    <w:rsid w:val="0000171F"/>
    <w:rsid w:val="00001783"/>
    <w:rsid w:val="0000178A"/>
    <w:rsid w:val="000017AC"/>
    <w:rsid w:val="000017D8"/>
    <w:rsid w:val="000017EB"/>
    <w:rsid w:val="00001811"/>
    <w:rsid w:val="00001821"/>
    <w:rsid w:val="000018C2"/>
    <w:rsid w:val="000018D5"/>
    <w:rsid w:val="000018E5"/>
    <w:rsid w:val="00001961"/>
    <w:rsid w:val="00001969"/>
    <w:rsid w:val="00001A49"/>
    <w:rsid w:val="00001A59"/>
    <w:rsid w:val="00001A79"/>
    <w:rsid w:val="00001A88"/>
    <w:rsid w:val="00001A91"/>
    <w:rsid w:val="00001A92"/>
    <w:rsid w:val="00001AB4"/>
    <w:rsid w:val="00001AC7"/>
    <w:rsid w:val="00001AD9"/>
    <w:rsid w:val="00001ADA"/>
    <w:rsid w:val="00001AF1"/>
    <w:rsid w:val="00001AFB"/>
    <w:rsid w:val="00001B4F"/>
    <w:rsid w:val="00001B8F"/>
    <w:rsid w:val="00001BDA"/>
    <w:rsid w:val="00001BE7"/>
    <w:rsid w:val="00001BFB"/>
    <w:rsid w:val="00001C09"/>
    <w:rsid w:val="00001C20"/>
    <w:rsid w:val="00001C3E"/>
    <w:rsid w:val="00001C51"/>
    <w:rsid w:val="00001C5B"/>
    <w:rsid w:val="00001C6C"/>
    <w:rsid w:val="00001CC4"/>
    <w:rsid w:val="00001CDB"/>
    <w:rsid w:val="00001D15"/>
    <w:rsid w:val="00001D3E"/>
    <w:rsid w:val="00001D5F"/>
    <w:rsid w:val="00001D6A"/>
    <w:rsid w:val="00001DB6"/>
    <w:rsid w:val="00001DDC"/>
    <w:rsid w:val="00001E24"/>
    <w:rsid w:val="00001E52"/>
    <w:rsid w:val="00001E9A"/>
    <w:rsid w:val="00001EA6"/>
    <w:rsid w:val="00001ED3"/>
    <w:rsid w:val="00001EF8"/>
    <w:rsid w:val="00001F05"/>
    <w:rsid w:val="00001F19"/>
    <w:rsid w:val="00001F53"/>
    <w:rsid w:val="00001F57"/>
    <w:rsid w:val="00001F8D"/>
    <w:rsid w:val="00001F9C"/>
    <w:rsid w:val="00001FB6"/>
    <w:rsid w:val="00001FD5"/>
    <w:rsid w:val="00002009"/>
    <w:rsid w:val="00002033"/>
    <w:rsid w:val="00002069"/>
    <w:rsid w:val="0000208E"/>
    <w:rsid w:val="000020B7"/>
    <w:rsid w:val="000020C7"/>
    <w:rsid w:val="00002102"/>
    <w:rsid w:val="00002117"/>
    <w:rsid w:val="00002182"/>
    <w:rsid w:val="00002185"/>
    <w:rsid w:val="000021E1"/>
    <w:rsid w:val="0000222C"/>
    <w:rsid w:val="00002263"/>
    <w:rsid w:val="0000229D"/>
    <w:rsid w:val="000022AE"/>
    <w:rsid w:val="000022D1"/>
    <w:rsid w:val="00002318"/>
    <w:rsid w:val="0000231D"/>
    <w:rsid w:val="00002363"/>
    <w:rsid w:val="00002388"/>
    <w:rsid w:val="00002394"/>
    <w:rsid w:val="000023CD"/>
    <w:rsid w:val="000023CF"/>
    <w:rsid w:val="000023ED"/>
    <w:rsid w:val="00002401"/>
    <w:rsid w:val="00002407"/>
    <w:rsid w:val="0000240F"/>
    <w:rsid w:val="00002423"/>
    <w:rsid w:val="00002427"/>
    <w:rsid w:val="00002478"/>
    <w:rsid w:val="000024E2"/>
    <w:rsid w:val="00002519"/>
    <w:rsid w:val="0000252C"/>
    <w:rsid w:val="00002576"/>
    <w:rsid w:val="0000258D"/>
    <w:rsid w:val="000025C7"/>
    <w:rsid w:val="00002608"/>
    <w:rsid w:val="0000262D"/>
    <w:rsid w:val="0000265E"/>
    <w:rsid w:val="00002663"/>
    <w:rsid w:val="000026D5"/>
    <w:rsid w:val="00002767"/>
    <w:rsid w:val="00002769"/>
    <w:rsid w:val="0000276C"/>
    <w:rsid w:val="00002777"/>
    <w:rsid w:val="00002795"/>
    <w:rsid w:val="000027DB"/>
    <w:rsid w:val="00002830"/>
    <w:rsid w:val="00002853"/>
    <w:rsid w:val="00002862"/>
    <w:rsid w:val="0000288C"/>
    <w:rsid w:val="000028C7"/>
    <w:rsid w:val="000028F4"/>
    <w:rsid w:val="0000290A"/>
    <w:rsid w:val="00002995"/>
    <w:rsid w:val="000029C7"/>
    <w:rsid w:val="000029EC"/>
    <w:rsid w:val="00002A3C"/>
    <w:rsid w:val="00002A4D"/>
    <w:rsid w:val="00002A51"/>
    <w:rsid w:val="00002A6F"/>
    <w:rsid w:val="00002AEE"/>
    <w:rsid w:val="00002B01"/>
    <w:rsid w:val="00002B14"/>
    <w:rsid w:val="00002B16"/>
    <w:rsid w:val="00002B60"/>
    <w:rsid w:val="00002B66"/>
    <w:rsid w:val="00002B6F"/>
    <w:rsid w:val="00002BAF"/>
    <w:rsid w:val="00002BBE"/>
    <w:rsid w:val="00002C0A"/>
    <w:rsid w:val="00002C2D"/>
    <w:rsid w:val="00002CA4"/>
    <w:rsid w:val="00002CD9"/>
    <w:rsid w:val="00002D0D"/>
    <w:rsid w:val="00002D9C"/>
    <w:rsid w:val="00002DAD"/>
    <w:rsid w:val="00002DBD"/>
    <w:rsid w:val="00002DCA"/>
    <w:rsid w:val="00002DFD"/>
    <w:rsid w:val="00002E59"/>
    <w:rsid w:val="00002E6A"/>
    <w:rsid w:val="00002ED3"/>
    <w:rsid w:val="00002F29"/>
    <w:rsid w:val="00002FB2"/>
    <w:rsid w:val="00002FB9"/>
    <w:rsid w:val="00002FEB"/>
    <w:rsid w:val="00002FFF"/>
    <w:rsid w:val="0000301F"/>
    <w:rsid w:val="00003033"/>
    <w:rsid w:val="00003055"/>
    <w:rsid w:val="00003081"/>
    <w:rsid w:val="00003092"/>
    <w:rsid w:val="000030A3"/>
    <w:rsid w:val="000030AF"/>
    <w:rsid w:val="000030B5"/>
    <w:rsid w:val="00003143"/>
    <w:rsid w:val="00003144"/>
    <w:rsid w:val="0000314F"/>
    <w:rsid w:val="00003184"/>
    <w:rsid w:val="000031D0"/>
    <w:rsid w:val="000031DD"/>
    <w:rsid w:val="000031E3"/>
    <w:rsid w:val="0000326B"/>
    <w:rsid w:val="00003286"/>
    <w:rsid w:val="000032A9"/>
    <w:rsid w:val="0000331C"/>
    <w:rsid w:val="00003327"/>
    <w:rsid w:val="00003336"/>
    <w:rsid w:val="00003339"/>
    <w:rsid w:val="000033C4"/>
    <w:rsid w:val="00003427"/>
    <w:rsid w:val="0000349B"/>
    <w:rsid w:val="000034AD"/>
    <w:rsid w:val="000034F7"/>
    <w:rsid w:val="00003557"/>
    <w:rsid w:val="0000357B"/>
    <w:rsid w:val="000035C0"/>
    <w:rsid w:val="000035CB"/>
    <w:rsid w:val="000035E6"/>
    <w:rsid w:val="000035EF"/>
    <w:rsid w:val="000035F1"/>
    <w:rsid w:val="00003603"/>
    <w:rsid w:val="0000360B"/>
    <w:rsid w:val="0000365A"/>
    <w:rsid w:val="0000368E"/>
    <w:rsid w:val="00003693"/>
    <w:rsid w:val="000036A3"/>
    <w:rsid w:val="000036DE"/>
    <w:rsid w:val="0000373F"/>
    <w:rsid w:val="0000375B"/>
    <w:rsid w:val="00003764"/>
    <w:rsid w:val="00003797"/>
    <w:rsid w:val="0000379C"/>
    <w:rsid w:val="000037CC"/>
    <w:rsid w:val="000037EB"/>
    <w:rsid w:val="000037F3"/>
    <w:rsid w:val="00003854"/>
    <w:rsid w:val="0000386F"/>
    <w:rsid w:val="000038B9"/>
    <w:rsid w:val="000038BA"/>
    <w:rsid w:val="000038CC"/>
    <w:rsid w:val="00003949"/>
    <w:rsid w:val="000039C0"/>
    <w:rsid w:val="000039D4"/>
    <w:rsid w:val="000039DA"/>
    <w:rsid w:val="00003A36"/>
    <w:rsid w:val="00003A5A"/>
    <w:rsid w:val="00003A87"/>
    <w:rsid w:val="00003A9E"/>
    <w:rsid w:val="00003AFE"/>
    <w:rsid w:val="00003B34"/>
    <w:rsid w:val="00003B4E"/>
    <w:rsid w:val="00003B7C"/>
    <w:rsid w:val="00003BC5"/>
    <w:rsid w:val="00003BCA"/>
    <w:rsid w:val="00003BE3"/>
    <w:rsid w:val="00003BEE"/>
    <w:rsid w:val="00003C20"/>
    <w:rsid w:val="00003C66"/>
    <w:rsid w:val="00003C76"/>
    <w:rsid w:val="00003CBB"/>
    <w:rsid w:val="00003CCC"/>
    <w:rsid w:val="00003CCD"/>
    <w:rsid w:val="00003CE2"/>
    <w:rsid w:val="00003D07"/>
    <w:rsid w:val="00003D11"/>
    <w:rsid w:val="00003D3C"/>
    <w:rsid w:val="00003D74"/>
    <w:rsid w:val="00003D7C"/>
    <w:rsid w:val="00003DBD"/>
    <w:rsid w:val="00003E29"/>
    <w:rsid w:val="00003E35"/>
    <w:rsid w:val="00003E63"/>
    <w:rsid w:val="00003E6A"/>
    <w:rsid w:val="00003E82"/>
    <w:rsid w:val="00003EB8"/>
    <w:rsid w:val="00003EF0"/>
    <w:rsid w:val="00003EFD"/>
    <w:rsid w:val="00003F05"/>
    <w:rsid w:val="00003F07"/>
    <w:rsid w:val="00003F70"/>
    <w:rsid w:val="00003F94"/>
    <w:rsid w:val="00003FD2"/>
    <w:rsid w:val="00004020"/>
    <w:rsid w:val="00004083"/>
    <w:rsid w:val="000040C0"/>
    <w:rsid w:val="000040C3"/>
    <w:rsid w:val="000040D3"/>
    <w:rsid w:val="00004141"/>
    <w:rsid w:val="00004142"/>
    <w:rsid w:val="00004197"/>
    <w:rsid w:val="000041B5"/>
    <w:rsid w:val="000041E6"/>
    <w:rsid w:val="0000420C"/>
    <w:rsid w:val="00004228"/>
    <w:rsid w:val="00004261"/>
    <w:rsid w:val="0000427B"/>
    <w:rsid w:val="0000428A"/>
    <w:rsid w:val="000042D3"/>
    <w:rsid w:val="000042D6"/>
    <w:rsid w:val="00004301"/>
    <w:rsid w:val="00004320"/>
    <w:rsid w:val="00004329"/>
    <w:rsid w:val="0000434C"/>
    <w:rsid w:val="0000434D"/>
    <w:rsid w:val="0000435C"/>
    <w:rsid w:val="0000435D"/>
    <w:rsid w:val="00004383"/>
    <w:rsid w:val="000043AA"/>
    <w:rsid w:val="000043BA"/>
    <w:rsid w:val="000043CF"/>
    <w:rsid w:val="000043DC"/>
    <w:rsid w:val="000043E3"/>
    <w:rsid w:val="0000440A"/>
    <w:rsid w:val="0000443C"/>
    <w:rsid w:val="00004469"/>
    <w:rsid w:val="0000447C"/>
    <w:rsid w:val="0000449D"/>
    <w:rsid w:val="000044B3"/>
    <w:rsid w:val="0000451F"/>
    <w:rsid w:val="00004521"/>
    <w:rsid w:val="00004538"/>
    <w:rsid w:val="000045A8"/>
    <w:rsid w:val="000045B8"/>
    <w:rsid w:val="000045D6"/>
    <w:rsid w:val="00004632"/>
    <w:rsid w:val="00004695"/>
    <w:rsid w:val="00004718"/>
    <w:rsid w:val="00004723"/>
    <w:rsid w:val="00004767"/>
    <w:rsid w:val="00004796"/>
    <w:rsid w:val="00004818"/>
    <w:rsid w:val="00004822"/>
    <w:rsid w:val="000048C3"/>
    <w:rsid w:val="000048F3"/>
    <w:rsid w:val="00004923"/>
    <w:rsid w:val="00004937"/>
    <w:rsid w:val="0000493E"/>
    <w:rsid w:val="00004977"/>
    <w:rsid w:val="0000498D"/>
    <w:rsid w:val="000049CF"/>
    <w:rsid w:val="000049D8"/>
    <w:rsid w:val="00004A92"/>
    <w:rsid w:val="00004ACA"/>
    <w:rsid w:val="00004B00"/>
    <w:rsid w:val="00004B31"/>
    <w:rsid w:val="00004B37"/>
    <w:rsid w:val="00004BAD"/>
    <w:rsid w:val="00004BD7"/>
    <w:rsid w:val="00004C22"/>
    <w:rsid w:val="00004C32"/>
    <w:rsid w:val="00004C72"/>
    <w:rsid w:val="00004C7E"/>
    <w:rsid w:val="00004C98"/>
    <w:rsid w:val="00004CDE"/>
    <w:rsid w:val="00004D00"/>
    <w:rsid w:val="00004D36"/>
    <w:rsid w:val="00004D3C"/>
    <w:rsid w:val="00004D52"/>
    <w:rsid w:val="00004D60"/>
    <w:rsid w:val="00004D6D"/>
    <w:rsid w:val="00004D82"/>
    <w:rsid w:val="00004D95"/>
    <w:rsid w:val="00004DE5"/>
    <w:rsid w:val="00004E29"/>
    <w:rsid w:val="00004E45"/>
    <w:rsid w:val="00004EB5"/>
    <w:rsid w:val="00004EE4"/>
    <w:rsid w:val="00004EF3"/>
    <w:rsid w:val="00004EF5"/>
    <w:rsid w:val="00004F17"/>
    <w:rsid w:val="00004F1C"/>
    <w:rsid w:val="00004F44"/>
    <w:rsid w:val="00004F46"/>
    <w:rsid w:val="00004F63"/>
    <w:rsid w:val="00004F86"/>
    <w:rsid w:val="00004F88"/>
    <w:rsid w:val="00004FB4"/>
    <w:rsid w:val="00004FE6"/>
    <w:rsid w:val="00004FE9"/>
    <w:rsid w:val="00005002"/>
    <w:rsid w:val="00005025"/>
    <w:rsid w:val="0000503D"/>
    <w:rsid w:val="000050F1"/>
    <w:rsid w:val="000050FE"/>
    <w:rsid w:val="00005119"/>
    <w:rsid w:val="00005132"/>
    <w:rsid w:val="00005179"/>
    <w:rsid w:val="00005184"/>
    <w:rsid w:val="000051C9"/>
    <w:rsid w:val="0000520C"/>
    <w:rsid w:val="00005212"/>
    <w:rsid w:val="00005226"/>
    <w:rsid w:val="0000522E"/>
    <w:rsid w:val="00005275"/>
    <w:rsid w:val="00005339"/>
    <w:rsid w:val="00005352"/>
    <w:rsid w:val="0000539A"/>
    <w:rsid w:val="000053BA"/>
    <w:rsid w:val="000053C7"/>
    <w:rsid w:val="00005419"/>
    <w:rsid w:val="00005427"/>
    <w:rsid w:val="0000545B"/>
    <w:rsid w:val="00005473"/>
    <w:rsid w:val="000054F4"/>
    <w:rsid w:val="00005512"/>
    <w:rsid w:val="0000553F"/>
    <w:rsid w:val="0000559B"/>
    <w:rsid w:val="000055A7"/>
    <w:rsid w:val="000055B2"/>
    <w:rsid w:val="000055C8"/>
    <w:rsid w:val="00005609"/>
    <w:rsid w:val="00005626"/>
    <w:rsid w:val="00005646"/>
    <w:rsid w:val="00005649"/>
    <w:rsid w:val="00005670"/>
    <w:rsid w:val="0000569A"/>
    <w:rsid w:val="000056C0"/>
    <w:rsid w:val="000056DE"/>
    <w:rsid w:val="00005705"/>
    <w:rsid w:val="00005725"/>
    <w:rsid w:val="00005751"/>
    <w:rsid w:val="0000576C"/>
    <w:rsid w:val="00005783"/>
    <w:rsid w:val="00005796"/>
    <w:rsid w:val="000057B1"/>
    <w:rsid w:val="000057F4"/>
    <w:rsid w:val="00005871"/>
    <w:rsid w:val="00005892"/>
    <w:rsid w:val="00005896"/>
    <w:rsid w:val="000058BC"/>
    <w:rsid w:val="00005905"/>
    <w:rsid w:val="00005927"/>
    <w:rsid w:val="00005997"/>
    <w:rsid w:val="000059DF"/>
    <w:rsid w:val="00005A24"/>
    <w:rsid w:val="00005A72"/>
    <w:rsid w:val="00005A73"/>
    <w:rsid w:val="00005A82"/>
    <w:rsid w:val="00005ABF"/>
    <w:rsid w:val="00005AE4"/>
    <w:rsid w:val="00005AF2"/>
    <w:rsid w:val="00005AF7"/>
    <w:rsid w:val="00005B2A"/>
    <w:rsid w:val="00005B93"/>
    <w:rsid w:val="00005C0A"/>
    <w:rsid w:val="00005CB2"/>
    <w:rsid w:val="00005CB9"/>
    <w:rsid w:val="00005CF1"/>
    <w:rsid w:val="00005CF5"/>
    <w:rsid w:val="00005D10"/>
    <w:rsid w:val="00005D3C"/>
    <w:rsid w:val="00005D5B"/>
    <w:rsid w:val="00005D5C"/>
    <w:rsid w:val="00005D6C"/>
    <w:rsid w:val="00005DA4"/>
    <w:rsid w:val="00005DAE"/>
    <w:rsid w:val="00005DB2"/>
    <w:rsid w:val="00005DB5"/>
    <w:rsid w:val="00005DE4"/>
    <w:rsid w:val="00005DF7"/>
    <w:rsid w:val="00005E2D"/>
    <w:rsid w:val="00005E32"/>
    <w:rsid w:val="00005E38"/>
    <w:rsid w:val="00005E4B"/>
    <w:rsid w:val="00005ED7"/>
    <w:rsid w:val="00005F17"/>
    <w:rsid w:val="00005F49"/>
    <w:rsid w:val="00005F69"/>
    <w:rsid w:val="00005FEF"/>
    <w:rsid w:val="00005FF8"/>
    <w:rsid w:val="0000604A"/>
    <w:rsid w:val="00006089"/>
    <w:rsid w:val="000060A5"/>
    <w:rsid w:val="000060BD"/>
    <w:rsid w:val="000060C4"/>
    <w:rsid w:val="000060CA"/>
    <w:rsid w:val="000060E2"/>
    <w:rsid w:val="000060F6"/>
    <w:rsid w:val="0000619C"/>
    <w:rsid w:val="000061D3"/>
    <w:rsid w:val="0000622A"/>
    <w:rsid w:val="00006237"/>
    <w:rsid w:val="0000629F"/>
    <w:rsid w:val="000062A4"/>
    <w:rsid w:val="00006318"/>
    <w:rsid w:val="00006377"/>
    <w:rsid w:val="00006382"/>
    <w:rsid w:val="000063CD"/>
    <w:rsid w:val="000063F3"/>
    <w:rsid w:val="000063F5"/>
    <w:rsid w:val="00006452"/>
    <w:rsid w:val="00006480"/>
    <w:rsid w:val="0000649E"/>
    <w:rsid w:val="000064D7"/>
    <w:rsid w:val="0000650A"/>
    <w:rsid w:val="0000651A"/>
    <w:rsid w:val="0000652C"/>
    <w:rsid w:val="00006549"/>
    <w:rsid w:val="000065A2"/>
    <w:rsid w:val="000065BC"/>
    <w:rsid w:val="000065FA"/>
    <w:rsid w:val="000065FE"/>
    <w:rsid w:val="00006600"/>
    <w:rsid w:val="00006634"/>
    <w:rsid w:val="00006638"/>
    <w:rsid w:val="0000664B"/>
    <w:rsid w:val="00006681"/>
    <w:rsid w:val="000066BD"/>
    <w:rsid w:val="00006718"/>
    <w:rsid w:val="00006757"/>
    <w:rsid w:val="0000675A"/>
    <w:rsid w:val="0000678C"/>
    <w:rsid w:val="000067A7"/>
    <w:rsid w:val="00006806"/>
    <w:rsid w:val="00006847"/>
    <w:rsid w:val="0000686B"/>
    <w:rsid w:val="0000689D"/>
    <w:rsid w:val="000068AD"/>
    <w:rsid w:val="000068CB"/>
    <w:rsid w:val="000068DC"/>
    <w:rsid w:val="00006908"/>
    <w:rsid w:val="00006962"/>
    <w:rsid w:val="000069C1"/>
    <w:rsid w:val="00006A58"/>
    <w:rsid w:val="00006ABE"/>
    <w:rsid w:val="00006ABF"/>
    <w:rsid w:val="00006AC6"/>
    <w:rsid w:val="00006AEC"/>
    <w:rsid w:val="00006B15"/>
    <w:rsid w:val="00006B44"/>
    <w:rsid w:val="00006B53"/>
    <w:rsid w:val="00006B71"/>
    <w:rsid w:val="00006B76"/>
    <w:rsid w:val="00006B77"/>
    <w:rsid w:val="00006BD7"/>
    <w:rsid w:val="00006C07"/>
    <w:rsid w:val="00006C3D"/>
    <w:rsid w:val="00006C88"/>
    <w:rsid w:val="00006D00"/>
    <w:rsid w:val="00006D05"/>
    <w:rsid w:val="00006D63"/>
    <w:rsid w:val="00006D97"/>
    <w:rsid w:val="00006E23"/>
    <w:rsid w:val="00006E93"/>
    <w:rsid w:val="00006E9B"/>
    <w:rsid w:val="00006ED8"/>
    <w:rsid w:val="00006F0A"/>
    <w:rsid w:val="00006F7B"/>
    <w:rsid w:val="00006FE2"/>
    <w:rsid w:val="0000701A"/>
    <w:rsid w:val="00007020"/>
    <w:rsid w:val="00007044"/>
    <w:rsid w:val="0000704F"/>
    <w:rsid w:val="0000706F"/>
    <w:rsid w:val="000070AF"/>
    <w:rsid w:val="000070E3"/>
    <w:rsid w:val="0000710D"/>
    <w:rsid w:val="00007116"/>
    <w:rsid w:val="00007176"/>
    <w:rsid w:val="000071B6"/>
    <w:rsid w:val="000071C3"/>
    <w:rsid w:val="000071D5"/>
    <w:rsid w:val="000071EB"/>
    <w:rsid w:val="000071F4"/>
    <w:rsid w:val="00007215"/>
    <w:rsid w:val="00007237"/>
    <w:rsid w:val="0000724C"/>
    <w:rsid w:val="0000725C"/>
    <w:rsid w:val="00007273"/>
    <w:rsid w:val="00007295"/>
    <w:rsid w:val="000072AC"/>
    <w:rsid w:val="000072D9"/>
    <w:rsid w:val="000072F7"/>
    <w:rsid w:val="00007334"/>
    <w:rsid w:val="000073B8"/>
    <w:rsid w:val="000073BA"/>
    <w:rsid w:val="000073C6"/>
    <w:rsid w:val="000073F7"/>
    <w:rsid w:val="00007403"/>
    <w:rsid w:val="0000744D"/>
    <w:rsid w:val="00007495"/>
    <w:rsid w:val="000074A9"/>
    <w:rsid w:val="000074DF"/>
    <w:rsid w:val="0000752E"/>
    <w:rsid w:val="0000753E"/>
    <w:rsid w:val="0000759E"/>
    <w:rsid w:val="000075E0"/>
    <w:rsid w:val="0000760E"/>
    <w:rsid w:val="0000762D"/>
    <w:rsid w:val="0000764C"/>
    <w:rsid w:val="0000766F"/>
    <w:rsid w:val="0000769A"/>
    <w:rsid w:val="000076F6"/>
    <w:rsid w:val="00007752"/>
    <w:rsid w:val="00007760"/>
    <w:rsid w:val="00007764"/>
    <w:rsid w:val="00007808"/>
    <w:rsid w:val="0000782F"/>
    <w:rsid w:val="00007843"/>
    <w:rsid w:val="0000784E"/>
    <w:rsid w:val="000078E8"/>
    <w:rsid w:val="000078F6"/>
    <w:rsid w:val="00007912"/>
    <w:rsid w:val="00007922"/>
    <w:rsid w:val="0000792F"/>
    <w:rsid w:val="0000795F"/>
    <w:rsid w:val="0000797F"/>
    <w:rsid w:val="00007981"/>
    <w:rsid w:val="00007997"/>
    <w:rsid w:val="000079A9"/>
    <w:rsid w:val="000079E0"/>
    <w:rsid w:val="00007A32"/>
    <w:rsid w:val="00007A4C"/>
    <w:rsid w:val="00007A7D"/>
    <w:rsid w:val="00007A9B"/>
    <w:rsid w:val="00007AB5"/>
    <w:rsid w:val="00007B3F"/>
    <w:rsid w:val="00007B78"/>
    <w:rsid w:val="00007B7A"/>
    <w:rsid w:val="00007B86"/>
    <w:rsid w:val="00007B87"/>
    <w:rsid w:val="00007B91"/>
    <w:rsid w:val="00007B9B"/>
    <w:rsid w:val="00007C1B"/>
    <w:rsid w:val="00007C28"/>
    <w:rsid w:val="00007C3C"/>
    <w:rsid w:val="00007C8D"/>
    <w:rsid w:val="00007C93"/>
    <w:rsid w:val="00007C95"/>
    <w:rsid w:val="00007C9C"/>
    <w:rsid w:val="00007CB0"/>
    <w:rsid w:val="00007CC7"/>
    <w:rsid w:val="00007CFB"/>
    <w:rsid w:val="00007D4F"/>
    <w:rsid w:val="00007D50"/>
    <w:rsid w:val="00007D8A"/>
    <w:rsid w:val="00007DD3"/>
    <w:rsid w:val="00007DE2"/>
    <w:rsid w:val="00007DFB"/>
    <w:rsid w:val="00007E29"/>
    <w:rsid w:val="00007E8C"/>
    <w:rsid w:val="00007EE3"/>
    <w:rsid w:val="00007EE6"/>
    <w:rsid w:val="00007F6F"/>
    <w:rsid w:val="00010013"/>
    <w:rsid w:val="00010021"/>
    <w:rsid w:val="0001002A"/>
    <w:rsid w:val="0001002B"/>
    <w:rsid w:val="0001002F"/>
    <w:rsid w:val="0001003B"/>
    <w:rsid w:val="00010075"/>
    <w:rsid w:val="00010082"/>
    <w:rsid w:val="000100B3"/>
    <w:rsid w:val="000100B5"/>
    <w:rsid w:val="000100C2"/>
    <w:rsid w:val="000100F4"/>
    <w:rsid w:val="0001012D"/>
    <w:rsid w:val="000101A6"/>
    <w:rsid w:val="000101D1"/>
    <w:rsid w:val="000101DB"/>
    <w:rsid w:val="0001023D"/>
    <w:rsid w:val="00010259"/>
    <w:rsid w:val="00010298"/>
    <w:rsid w:val="000102A2"/>
    <w:rsid w:val="000102A8"/>
    <w:rsid w:val="00010311"/>
    <w:rsid w:val="0001033F"/>
    <w:rsid w:val="00010358"/>
    <w:rsid w:val="0001038A"/>
    <w:rsid w:val="0001039F"/>
    <w:rsid w:val="000103C4"/>
    <w:rsid w:val="000103E3"/>
    <w:rsid w:val="000103E7"/>
    <w:rsid w:val="000103EF"/>
    <w:rsid w:val="00010428"/>
    <w:rsid w:val="00010481"/>
    <w:rsid w:val="000104A9"/>
    <w:rsid w:val="000104E3"/>
    <w:rsid w:val="000104E6"/>
    <w:rsid w:val="000105C7"/>
    <w:rsid w:val="000105FC"/>
    <w:rsid w:val="00010612"/>
    <w:rsid w:val="0001063F"/>
    <w:rsid w:val="00010662"/>
    <w:rsid w:val="00010673"/>
    <w:rsid w:val="000106BB"/>
    <w:rsid w:val="000106E3"/>
    <w:rsid w:val="000106FE"/>
    <w:rsid w:val="00010772"/>
    <w:rsid w:val="000107DE"/>
    <w:rsid w:val="000107F6"/>
    <w:rsid w:val="00010821"/>
    <w:rsid w:val="00010824"/>
    <w:rsid w:val="0001082A"/>
    <w:rsid w:val="00010835"/>
    <w:rsid w:val="0001087B"/>
    <w:rsid w:val="0001087F"/>
    <w:rsid w:val="000108DC"/>
    <w:rsid w:val="000108E4"/>
    <w:rsid w:val="000108E8"/>
    <w:rsid w:val="00010936"/>
    <w:rsid w:val="00010981"/>
    <w:rsid w:val="00010999"/>
    <w:rsid w:val="000109A9"/>
    <w:rsid w:val="000109AF"/>
    <w:rsid w:val="000109D0"/>
    <w:rsid w:val="000109E1"/>
    <w:rsid w:val="000109EE"/>
    <w:rsid w:val="00010A48"/>
    <w:rsid w:val="00010A5A"/>
    <w:rsid w:val="00010A93"/>
    <w:rsid w:val="00010AE2"/>
    <w:rsid w:val="00010AFF"/>
    <w:rsid w:val="00010B63"/>
    <w:rsid w:val="00010BA8"/>
    <w:rsid w:val="00010BC9"/>
    <w:rsid w:val="00010BFC"/>
    <w:rsid w:val="00010C42"/>
    <w:rsid w:val="00010C75"/>
    <w:rsid w:val="00010C8C"/>
    <w:rsid w:val="00010CD1"/>
    <w:rsid w:val="00010D0F"/>
    <w:rsid w:val="00010D1C"/>
    <w:rsid w:val="00010D6F"/>
    <w:rsid w:val="00010DCC"/>
    <w:rsid w:val="00010DD6"/>
    <w:rsid w:val="00010E19"/>
    <w:rsid w:val="00010E1F"/>
    <w:rsid w:val="00010E42"/>
    <w:rsid w:val="00010E6F"/>
    <w:rsid w:val="00010E82"/>
    <w:rsid w:val="00010EA8"/>
    <w:rsid w:val="00010EB1"/>
    <w:rsid w:val="00010ECE"/>
    <w:rsid w:val="00010F0A"/>
    <w:rsid w:val="00010F24"/>
    <w:rsid w:val="00010F44"/>
    <w:rsid w:val="00010F54"/>
    <w:rsid w:val="00010F66"/>
    <w:rsid w:val="00010F91"/>
    <w:rsid w:val="00011001"/>
    <w:rsid w:val="0001100E"/>
    <w:rsid w:val="00011067"/>
    <w:rsid w:val="000110A7"/>
    <w:rsid w:val="0001110E"/>
    <w:rsid w:val="0001115A"/>
    <w:rsid w:val="0001117E"/>
    <w:rsid w:val="00011199"/>
    <w:rsid w:val="000111EA"/>
    <w:rsid w:val="00011200"/>
    <w:rsid w:val="00011207"/>
    <w:rsid w:val="00011212"/>
    <w:rsid w:val="00011229"/>
    <w:rsid w:val="00011296"/>
    <w:rsid w:val="000112AA"/>
    <w:rsid w:val="000112B7"/>
    <w:rsid w:val="000112D4"/>
    <w:rsid w:val="000112EC"/>
    <w:rsid w:val="000112FD"/>
    <w:rsid w:val="00011337"/>
    <w:rsid w:val="00011357"/>
    <w:rsid w:val="0001138A"/>
    <w:rsid w:val="000113B4"/>
    <w:rsid w:val="000113BD"/>
    <w:rsid w:val="000113ED"/>
    <w:rsid w:val="00011438"/>
    <w:rsid w:val="0001143B"/>
    <w:rsid w:val="00011449"/>
    <w:rsid w:val="000114A8"/>
    <w:rsid w:val="000114AE"/>
    <w:rsid w:val="000114B8"/>
    <w:rsid w:val="000114D4"/>
    <w:rsid w:val="00011500"/>
    <w:rsid w:val="00011548"/>
    <w:rsid w:val="00011551"/>
    <w:rsid w:val="000115A1"/>
    <w:rsid w:val="000115B2"/>
    <w:rsid w:val="00011623"/>
    <w:rsid w:val="00011637"/>
    <w:rsid w:val="0001167A"/>
    <w:rsid w:val="00011690"/>
    <w:rsid w:val="0001169A"/>
    <w:rsid w:val="000116D0"/>
    <w:rsid w:val="00011718"/>
    <w:rsid w:val="0001171B"/>
    <w:rsid w:val="00011725"/>
    <w:rsid w:val="0001173F"/>
    <w:rsid w:val="00011790"/>
    <w:rsid w:val="000117F7"/>
    <w:rsid w:val="0001184B"/>
    <w:rsid w:val="000118A3"/>
    <w:rsid w:val="000118B1"/>
    <w:rsid w:val="000118B3"/>
    <w:rsid w:val="000118BF"/>
    <w:rsid w:val="000118FD"/>
    <w:rsid w:val="0001191D"/>
    <w:rsid w:val="00011994"/>
    <w:rsid w:val="000119BA"/>
    <w:rsid w:val="000119E9"/>
    <w:rsid w:val="00011A1D"/>
    <w:rsid w:val="00011A2D"/>
    <w:rsid w:val="00011A3E"/>
    <w:rsid w:val="00011A50"/>
    <w:rsid w:val="00011AA1"/>
    <w:rsid w:val="00011AF0"/>
    <w:rsid w:val="00011AF3"/>
    <w:rsid w:val="00011B2B"/>
    <w:rsid w:val="00011B44"/>
    <w:rsid w:val="00011B9D"/>
    <w:rsid w:val="00011BC2"/>
    <w:rsid w:val="00011BCA"/>
    <w:rsid w:val="00011BEC"/>
    <w:rsid w:val="00011BEF"/>
    <w:rsid w:val="00011C0C"/>
    <w:rsid w:val="00011C1C"/>
    <w:rsid w:val="00011C4D"/>
    <w:rsid w:val="00011C59"/>
    <w:rsid w:val="00011CCF"/>
    <w:rsid w:val="00011CDE"/>
    <w:rsid w:val="00011CFA"/>
    <w:rsid w:val="00011D02"/>
    <w:rsid w:val="00011D0A"/>
    <w:rsid w:val="00011D1D"/>
    <w:rsid w:val="00011D22"/>
    <w:rsid w:val="00011D58"/>
    <w:rsid w:val="00011D9A"/>
    <w:rsid w:val="00011DA8"/>
    <w:rsid w:val="00011DC8"/>
    <w:rsid w:val="00011DD8"/>
    <w:rsid w:val="00011DF1"/>
    <w:rsid w:val="00011DFC"/>
    <w:rsid w:val="00011E3E"/>
    <w:rsid w:val="00011E83"/>
    <w:rsid w:val="00011EC7"/>
    <w:rsid w:val="00011EEF"/>
    <w:rsid w:val="00011F27"/>
    <w:rsid w:val="00011F55"/>
    <w:rsid w:val="00011F60"/>
    <w:rsid w:val="00011F9D"/>
    <w:rsid w:val="00011FBB"/>
    <w:rsid w:val="00012009"/>
    <w:rsid w:val="0001204E"/>
    <w:rsid w:val="00012081"/>
    <w:rsid w:val="000120A0"/>
    <w:rsid w:val="000120B5"/>
    <w:rsid w:val="000120C5"/>
    <w:rsid w:val="000120FE"/>
    <w:rsid w:val="00012109"/>
    <w:rsid w:val="00012140"/>
    <w:rsid w:val="0001214C"/>
    <w:rsid w:val="00012177"/>
    <w:rsid w:val="000121AD"/>
    <w:rsid w:val="000121D6"/>
    <w:rsid w:val="000121DD"/>
    <w:rsid w:val="000121E0"/>
    <w:rsid w:val="00012216"/>
    <w:rsid w:val="0001224E"/>
    <w:rsid w:val="00012260"/>
    <w:rsid w:val="00012288"/>
    <w:rsid w:val="000122C7"/>
    <w:rsid w:val="000122DF"/>
    <w:rsid w:val="00012330"/>
    <w:rsid w:val="00012343"/>
    <w:rsid w:val="00012346"/>
    <w:rsid w:val="0001236E"/>
    <w:rsid w:val="00012379"/>
    <w:rsid w:val="00012390"/>
    <w:rsid w:val="000123A4"/>
    <w:rsid w:val="000123C4"/>
    <w:rsid w:val="000123F4"/>
    <w:rsid w:val="00012423"/>
    <w:rsid w:val="0001245F"/>
    <w:rsid w:val="0001247A"/>
    <w:rsid w:val="0001247F"/>
    <w:rsid w:val="000124B5"/>
    <w:rsid w:val="000124CA"/>
    <w:rsid w:val="00012558"/>
    <w:rsid w:val="0001255B"/>
    <w:rsid w:val="00012567"/>
    <w:rsid w:val="0001258A"/>
    <w:rsid w:val="000125CB"/>
    <w:rsid w:val="000125DC"/>
    <w:rsid w:val="00012674"/>
    <w:rsid w:val="00012685"/>
    <w:rsid w:val="000126AA"/>
    <w:rsid w:val="000126C7"/>
    <w:rsid w:val="000126CD"/>
    <w:rsid w:val="000126D2"/>
    <w:rsid w:val="000126D7"/>
    <w:rsid w:val="0001273D"/>
    <w:rsid w:val="00012797"/>
    <w:rsid w:val="000127D3"/>
    <w:rsid w:val="000128A4"/>
    <w:rsid w:val="000128E4"/>
    <w:rsid w:val="000128EA"/>
    <w:rsid w:val="000128F7"/>
    <w:rsid w:val="00012914"/>
    <w:rsid w:val="00012920"/>
    <w:rsid w:val="00012925"/>
    <w:rsid w:val="00012953"/>
    <w:rsid w:val="000129FD"/>
    <w:rsid w:val="00012AAD"/>
    <w:rsid w:val="00012AC7"/>
    <w:rsid w:val="00012AC8"/>
    <w:rsid w:val="00012B5B"/>
    <w:rsid w:val="00012B8D"/>
    <w:rsid w:val="00012B97"/>
    <w:rsid w:val="00012BDC"/>
    <w:rsid w:val="00012C7E"/>
    <w:rsid w:val="00012C8C"/>
    <w:rsid w:val="00012D07"/>
    <w:rsid w:val="00012D10"/>
    <w:rsid w:val="00012D45"/>
    <w:rsid w:val="00012D92"/>
    <w:rsid w:val="00012DF3"/>
    <w:rsid w:val="00012E2F"/>
    <w:rsid w:val="00012E66"/>
    <w:rsid w:val="00012E86"/>
    <w:rsid w:val="00012E8A"/>
    <w:rsid w:val="00012EE3"/>
    <w:rsid w:val="00012EFF"/>
    <w:rsid w:val="00012F18"/>
    <w:rsid w:val="00012F81"/>
    <w:rsid w:val="00012FA6"/>
    <w:rsid w:val="00012FCF"/>
    <w:rsid w:val="00012FE1"/>
    <w:rsid w:val="00013038"/>
    <w:rsid w:val="00013045"/>
    <w:rsid w:val="0001305E"/>
    <w:rsid w:val="00013063"/>
    <w:rsid w:val="00013078"/>
    <w:rsid w:val="00013099"/>
    <w:rsid w:val="000130C0"/>
    <w:rsid w:val="000130C2"/>
    <w:rsid w:val="000130E1"/>
    <w:rsid w:val="000130EE"/>
    <w:rsid w:val="000130F5"/>
    <w:rsid w:val="00013113"/>
    <w:rsid w:val="00013150"/>
    <w:rsid w:val="0001316B"/>
    <w:rsid w:val="000131C9"/>
    <w:rsid w:val="000131E3"/>
    <w:rsid w:val="000131F2"/>
    <w:rsid w:val="000131F9"/>
    <w:rsid w:val="0001320D"/>
    <w:rsid w:val="0001323B"/>
    <w:rsid w:val="0001323E"/>
    <w:rsid w:val="00013251"/>
    <w:rsid w:val="00013272"/>
    <w:rsid w:val="00013337"/>
    <w:rsid w:val="0001335E"/>
    <w:rsid w:val="00013378"/>
    <w:rsid w:val="00013399"/>
    <w:rsid w:val="000133DC"/>
    <w:rsid w:val="000133E9"/>
    <w:rsid w:val="0001342B"/>
    <w:rsid w:val="0001342C"/>
    <w:rsid w:val="00013436"/>
    <w:rsid w:val="00013483"/>
    <w:rsid w:val="0001348F"/>
    <w:rsid w:val="000134B8"/>
    <w:rsid w:val="000134DC"/>
    <w:rsid w:val="000134EF"/>
    <w:rsid w:val="0001355A"/>
    <w:rsid w:val="00013572"/>
    <w:rsid w:val="00013580"/>
    <w:rsid w:val="00013591"/>
    <w:rsid w:val="00013594"/>
    <w:rsid w:val="0001359B"/>
    <w:rsid w:val="0001360E"/>
    <w:rsid w:val="0001361B"/>
    <w:rsid w:val="00013630"/>
    <w:rsid w:val="00013635"/>
    <w:rsid w:val="00013639"/>
    <w:rsid w:val="0001363A"/>
    <w:rsid w:val="0001363E"/>
    <w:rsid w:val="000136A8"/>
    <w:rsid w:val="00013722"/>
    <w:rsid w:val="00013764"/>
    <w:rsid w:val="000137A6"/>
    <w:rsid w:val="000137AC"/>
    <w:rsid w:val="000137C4"/>
    <w:rsid w:val="000137D4"/>
    <w:rsid w:val="00013842"/>
    <w:rsid w:val="00013874"/>
    <w:rsid w:val="00013887"/>
    <w:rsid w:val="000138A6"/>
    <w:rsid w:val="0001392F"/>
    <w:rsid w:val="00013990"/>
    <w:rsid w:val="000139BE"/>
    <w:rsid w:val="000139CC"/>
    <w:rsid w:val="000139FF"/>
    <w:rsid w:val="00013A48"/>
    <w:rsid w:val="00013AE1"/>
    <w:rsid w:val="00013AE5"/>
    <w:rsid w:val="00013AF5"/>
    <w:rsid w:val="00013B5B"/>
    <w:rsid w:val="00013BAB"/>
    <w:rsid w:val="00013BAD"/>
    <w:rsid w:val="00013BFC"/>
    <w:rsid w:val="00013C4A"/>
    <w:rsid w:val="00013C6D"/>
    <w:rsid w:val="00013C82"/>
    <w:rsid w:val="00013D04"/>
    <w:rsid w:val="00013D3D"/>
    <w:rsid w:val="00013D6C"/>
    <w:rsid w:val="00013D75"/>
    <w:rsid w:val="00013DB5"/>
    <w:rsid w:val="00013DCA"/>
    <w:rsid w:val="00013E18"/>
    <w:rsid w:val="00013E1E"/>
    <w:rsid w:val="00013E28"/>
    <w:rsid w:val="00013E2B"/>
    <w:rsid w:val="00013E35"/>
    <w:rsid w:val="00013E3C"/>
    <w:rsid w:val="00013E68"/>
    <w:rsid w:val="00013E91"/>
    <w:rsid w:val="00013E9A"/>
    <w:rsid w:val="00013F1F"/>
    <w:rsid w:val="00013F3F"/>
    <w:rsid w:val="00013F64"/>
    <w:rsid w:val="00013F86"/>
    <w:rsid w:val="00014005"/>
    <w:rsid w:val="0001402A"/>
    <w:rsid w:val="0001403E"/>
    <w:rsid w:val="00014077"/>
    <w:rsid w:val="00014127"/>
    <w:rsid w:val="00014171"/>
    <w:rsid w:val="0001419F"/>
    <w:rsid w:val="000141C6"/>
    <w:rsid w:val="00014209"/>
    <w:rsid w:val="00014227"/>
    <w:rsid w:val="0001424D"/>
    <w:rsid w:val="000142B7"/>
    <w:rsid w:val="000142CB"/>
    <w:rsid w:val="000142CF"/>
    <w:rsid w:val="00014310"/>
    <w:rsid w:val="00014312"/>
    <w:rsid w:val="00014334"/>
    <w:rsid w:val="00014376"/>
    <w:rsid w:val="0001437A"/>
    <w:rsid w:val="000143D0"/>
    <w:rsid w:val="00014420"/>
    <w:rsid w:val="00014435"/>
    <w:rsid w:val="00014448"/>
    <w:rsid w:val="000144F1"/>
    <w:rsid w:val="00014534"/>
    <w:rsid w:val="0001454F"/>
    <w:rsid w:val="000145BA"/>
    <w:rsid w:val="000145CB"/>
    <w:rsid w:val="00014659"/>
    <w:rsid w:val="0001469F"/>
    <w:rsid w:val="000146FF"/>
    <w:rsid w:val="00014748"/>
    <w:rsid w:val="00014754"/>
    <w:rsid w:val="0001478E"/>
    <w:rsid w:val="000147BF"/>
    <w:rsid w:val="000147D1"/>
    <w:rsid w:val="0001482A"/>
    <w:rsid w:val="00014831"/>
    <w:rsid w:val="00014842"/>
    <w:rsid w:val="00014862"/>
    <w:rsid w:val="00014878"/>
    <w:rsid w:val="0001489C"/>
    <w:rsid w:val="000148A9"/>
    <w:rsid w:val="000148BD"/>
    <w:rsid w:val="000148F0"/>
    <w:rsid w:val="00014931"/>
    <w:rsid w:val="00014933"/>
    <w:rsid w:val="00014936"/>
    <w:rsid w:val="00014947"/>
    <w:rsid w:val="00014956"/>
    <w:rsid w:val="00014985"/>
    <w:rsid w:val="00014A4D"/>
    <w:rsid w:val="00014A57"/>
    <w:rsid w:val="00014A69"/>
    <w:rsid w:val="00014A94"/>
    <w:rsid w:val="00014AA7"/>
    <w:rsid w:val="00014AD1"/>
    <w:rsid w:val="00014AEF"/>
    <w:rsid w:val="00014AF5"/>
    <w:rsid w:val="00014B84"/>
    <w:rsid w:val="00014B87"/>
    <w:rsid w:val="00014BF0"/>
    <w:rsid w:val="00014C40"/>
    <w:rsid w:val="00014C4B"/>
    <w:rsid w:val="00014C89"/>
    <w:rsid w:val="00014CD2"/>
    <w:rsid w:val="00014CD5"/>
    <w:rsid w:val="00014CED"/>
    <w:rsid w:val="00014D04"/>
    <w:rsid w:val="00014D55"/>
    <w:rsid w:val="00014D81"/>
    <w:rsid w:val="00014D8E"/>
    <w:rsid w:val="00014DB0"/>
    <w:rsid w:val="00014DBC"/>
    <w:rsid w:val="00014DBF"/>
    <w:rsid w:val="00014DD8"/>
    <w:rsid w:val="00014DF6"/>
    <w:rsid w:val="00014E11"/>
    <w:rsid w:val="00014E2E"/>
    <w:rsid w:val="00014E38"/>
    <w:rsid w:val="00014E7B"/>
    <w:rsid w:val="00014E9C"/>
    <w:rsid w:val="00014EA3"/>
    <w:rsid w:val="00014ED5"/>
    <w:rsid w:val="00014F59"/>
    <w:rsid w:val="00014F82"/>
    <w:rsid w:val="00014F95"/>
    <w:rsid w:val="00014FB3"/>
    <w:rsid w:val="00014FD4"/>
    <w:rsid w:val="00014FED"/>
    <w:rsid w:val="00014FF6"/>
    <w:rsid w:val="00015057"/>
    <w:rsid w:val="00015070"/>
    <w:rsid w:val="000150CF"/>
    <w:rsid w:val="00015166"/>
    <w:rsid w:val="0001518F"/>
    <w:rsid w:val="000151A6"/>
    <w:rsid w:val="000151C5"/>
    <w:rsid w:val="000151D5"/>
    <w:rsid w:val="000151DA"/>
    <w:rsid w:val="000151E5"/>
    <w:rsid w:val="00015229"/>
    <w:rsid w:val="00015262"/>
    <w:rsid w:val="000152A6"/>
    <w:rsid w:val="000152BA"/>
    <w:rsid w:val="000152C3"/>
    <w:rsid w:val="000152CF"/>
    <w:rsid w:val="000152D4"/>
    <w:rsid w:val="000152EB"/>
    <w:rsid w:val="000152FF"/>
    <w:rsid w:val="0001532B"/>
    <w:rsid w:val="0001539F"/>
    <w:rsid w:val="000153ED"/>
    <w:rsid w:val="000153F1"/>
    <w:rsid w:val="0001540C"/>
    <w:rsid w:val="0001543E"/>
    <w:rsid w:val="00015447"/>
    <w:rsid w:val="0001545D"/>
    <w:rsid w:val="000154D2"/>
    <w:rsid w:val="000154D5"/>
    <w:rsid w:val="00015543"/>
    <w:rsid w:val="000155CB"/>
    <w:rsid w:val="000155FD"/>
    <w:rsid w:val="0001569A"/>
    <w:rsid w:val="000156EC"/>
    <w:rsid w:val="00015742"/>
    <w:rsid w:val="0001577B"/>
    <w:rsid w:val="0001577D"/>
    <w:rsid w:val="0001579F"/>
    <w:rsid w:val="000157E8"/>
    <w:rsid w:val="00015812"/>
    <w:rsid w:val="00015832"/>
    <w:rsid w:val="00015839"/>
    <w:rsid w:val="0001584C"/>
    <w:rsid w:val="00015870"/>
    <w:rsid w:val="000158AB"/>
    <w:rsid w:val="00015942"/>
    <w:rsid w:val="00015A1D"/>
    <w:rsid w:val="00015A3D"/>
    <w:rsid w:val="00015A72"/>
    <w:rsid w:val="00015AAD"/>
    <w:rsid w:val="00015AC0"/>
    <w:rsid w:val="00015B10"/>
    <w:rsid w:val="00015B1D"/>
    <w:rsid w:val="00015B6E"/>
    <w:rsid w:val="00015BC0"/>
    <w:rsid w:val="00015C1A"/>
    <w:rsid w:val="00015C45"/>
    <w:rsid w:val="00015C71"/>
    <w:rsid w:val="00015CB2"/>
    <w:rsid w:val="00015CD0"/>
    <w:rsid w:val="00015CE5"/>
    <w:rsid w:val="00015CF2"/>
    <w:rsid w:val="00015CF8"/>
    <w:rsid w:val="00015D07"/>
    <w:rsid w:val="00015D60"/>
    <w:rsid w:val="00015D74"/>
    <w:rsid w:val="00015D96"/>
    <w:rsid w:val="00015DA9"/>
    <w:rsid w:val="00015E37"/>
    <w:rsid w:val="00015E4E"/>
    <w:rsid w:val="00015E95"/>
    <w:rsid w:val="00015E9E"/>
    <w:rsid w:val="00015EDC"/>
    <w:rsid w:val="00015EEA"/>
    <w:rsid w:val="00015EFC"/>
    <w:rsid w:val="00015F18"/>
    <w:rsid w:val="00015F57"/>
    <w:rsid w:val="00015F60"/>
    <w:rsid w:val="00015F68"/>
    <w:rsid w:val="00015F72"/>
    <w:rsid w:val="00015F85"/>
    <w:rsid w:val="00015FF9"/>
    <w:rsid w:val="00016018"/>
    <w:rsid w:val="00016019"/>
    <w:rsid w:val="00016027"/>
    <w:rsid w:val="00016053"/>
    <w:rsid w:val="0001605D"/>
    <w:rsid w:val="0001608E"/>
    <w:rsid w:val="00016092"/>
    <w:rsid w:val="000160A8"/>
    <w:rsid w:val="000160E6"/>
    <w:rsid w:val="000160F8"/>
    <w:rsid w:val="00016130"/>
    <w:rsid w:val="00016131"/>
    <w:rsid w:val="00016135"/>
    <w:rsid w:val="00016150"/>
    <w:rsid w:val="0001617F"/>
    <w:rsid w:val="0001618F"/>
    <w:rsid w:val="000161A4"/>
    <w:rsid w:val="00016223"/>
    <w:rsid w:val="0001623C"/>
    <w:rsid w:val="00016245"/>
    <w:rsid w:val="0001624C"/>
    <w:rsid w:val="0001625B"/>
    <w:rsid w:val="0001627B"/>
    <w:rsid w:val="0001634E"/>
    <w:rsid w:val="00016362"/>
    <w:rsid w:val="0001639F"/>
    <w:rsid w:val="000163B7"/>
    <w:rsid w:val="000163D3"/>
    <w:rsid w:val="000163E0"/>
    <w:rsid w:val="0001644E"/>
    <w:rsid w:val="0001647D"/>
    <w:rsid w:val="0001648F"/>
    <w:rsid w:val="00016496"/>
    <w:rsid w:val="00016512"/>
    <w:rsid w:val="0001658F"/>
    <w:rsid w:val="000165A9"/>
    <w:rsid w:val="000165C2"/>
    <w:rsid w:val="000165F1"/>
    <w:rsid w:val="0001661B"/>
    <w:rsid w:val="00016634"/>
    <w:rsid w:val="00016638"/>
    <w:rsid w:val="00016694"/>
    <w:rsid w:val="000166D5"/>
    <w:rsid w:val="00016716"/>
    <w:rsid w:val="00016735"/>
    <w:rsid w:val="00016751"/>
    <w:rsid w:val="00016830"/>
    <w:rsid w:val="00016897"/>
    <w:rsid w:val="0001689C"/>
    <w:rsid w:val="0001691B"/>
    <w:rsid w:val="00016945"/>
    <w:rsid w:val="00016968"/>
    <w:rsid w:val="000169F4"/>
    <w:rsid w:val="00016A0B"/>
    <w:rsid w:val="00016A48"/>
    <w:rsid w:val="00016A57"/>
    <w:rsid w:val="00016A6C"/>
    <w:rsid w:val="00016A99"/>
    <w:rsid w:val="00016B12"/>
    <w:rsid w:val="00016B28"/>
    <w:rsid w:val="00016B7D"/>
    <w:rsid w:val="00016C28"/>
    <w:rsid w:val="00016CC3"/>
    <w:rsid w:val="00016D90"/>
    <w:rsid w:val="00016DBC"/>
    <w:rsid w:val="00016DCB"/>
    <w:rsid w:val="00016E5D"/>
    <w:rsid w:val="00016E6F"/>
    <w:rsid w:val="00016EB9"/>
    <w:rsid w:val="00016EED"/>
    <w:rsid w:val="00016F04"/>
    <w:rsid w:val="00016FD9"/>
    <w:rsid w:val="00017028"/>
    <w:rsid w:val="00017115"/>
    <w:rsid w:val="00017147"/>
    <w:rsid w:val="00017181"/>
    <w:rsid w:val="000171C1"/>
    <w:rsid w:val="000171F4"/>
    <w:rsid w:val="00017244"/>
    <w:rsid w:val="00017248"/>
    <w:rsid w:val="00017260"/>
    <w:rsid w:val="000172CA"/>
    <w:rsid w:val="000172EC"/>
    <w:rsid w:val="00017306"/>
    <w:rsid w:val="0001732F"/>
    <w:rsid w:val="0001733F"/>
    <w:rsid w:val="00017384"/>
    <w:rsid w:val="000173A8"/>
    <w:rsid w:val="000173B2"/>
    <w:rsid w:val="000173BE"/>
    <w:rsid w:val="000173E2"/>
    <w:rsid w:val="0001740F"/>
    <w:rsid w:val="00017476"/>
    <w:rsid w:val="00017485"/>
    <w:rsid w:val="0001748C"/>
    <w:rsid w:val="000174BA"/>
    <w:rsid w:val="000174CE"/>
    <w:rsid w:val="00017527"/>
    <w:rsid w:val="0001753C"/>
    <w:rsid w:val="00017571"/>
    <w:rsid w:val="0001757D"/>
    <w:rsid w:val="0001758D"/>
    <w:rsid w:val="000175E8"/>
    <w:rsid w:val="00017624"/>
    <w:rsid w:val="0001763F"/>
    <w:rsid w:val="0001767C"/>
    <w:rsid w:val="0001767F"/>
    <w:rsid w:val="000176AB"/>
    <w:rsid w:val="000176BE"/>
    <w:rsid w:val="000176C3"/>
    <w:rsid w:val="00017702"/>
    <w:rsid w:val="00017709"/>
    <w:rsid w:val="0001772E"/>
    <w:rsid w:val="0001774C"/>
    <w:rsid w:val="00017757"/>
    <w:rsid w:val="0001778E"/>
    <w:rsid w:val="000177E5"/>
    <w:rsid w:val="000177EB"/>
    <w:rsid w:val="0001782B"/>
    <w:rsid w:val="00017841"/>
    <w:rsid w:val="000178BC"/>
    <w:rsid w:val="000178D5"/>
    <w:rsid w:val="000178EF"/>
    <w:rsid w:val="00017902"/>
    <w:rsid w:val="0001793E"/>
    <w:rsid w:val="0001797E"/>
    <w:rsid w:val="00017988"/>
    <w:rsid w:val="000179F0"/>
    <w:rsid w:val="00017A25"/>
    <w:rsid w:val="00017A61"/>
    <w:rsid w:val="00017A6D"/>
    <w:rsid w:val="00017A9A"/>
    <w:rsid w:val="00017ACB"/>
    <w:rsid w:val="00017B41"/>
    <w:rsid w:val="00017B4D"/>
    <w:rsid w:val="00017B7F"/>
    <w:rsid w:val="00017BF9"/>
    <w:rsid w:val="00017BFC"/>
    <w:rsid w:val="00017C5F"/>
    <w:rsid w:val="00017C9A"/>
    <w:rsid w:val="00017CB0"/>
    <w:rsid w:val="00017CD6"/>
    <w:rsid w:val="00017D3A"/>
    <w:rsid w:val="00017D7B"/>
    <w:rsid w:val="00017D97"/>
    <w:rsid w:val="00017DAF"/>
    <w:rsid w:val="00017DBD"/>
    <w:rsid w:val="00017E71"/>
    <w:rsid w:val="00017E72"/>
    <w:rsid w:val="00017EE7"/>
    <w:rsid w:val="00017EF1"/>
    <w:rsid w:val="00017F16"/>
    <w:rsid w:val="00017F47"/>
    <w:rsid w:val="00017FDE"/>
    <w:rsid w:val="00020003"/>
    <w:rsid w:val="0002003B"/>
    <w:rsid w:val="00020048"/>
    <w:rsid w:val="00020056"/>
    <w:rsid w:val="00020092"/>
    <w:rsid w:val="000200BE"/>
    <w:rsid w:val="0002012A"/>
    <w:rsid w:val="00020154"/>
    <w:rsid w:val="00020156"/>
    <w:rsid w:val="0002017A"/>
    <w:rsid w:val="0002017F"/>
    <w:rsid w:val="000201CF"/>
    <w:rsid w:val="000201FD"/>
    <w:rsid w:val="00020271"/>
    <w:rsid w:val="00020274"/>
    <w:rsid w:val="00020275"/>
    <w:rsid w:val="0002028B"/>
    <w:rsid w:val="000202AB"/>
    <w:rsid w:val="000202AC"/>
    <w:rsid w:val="00020348"/>
    <w:rsid w:val="00020354"/>
    <w:rsid w:val="00020392"/>
    <w:rsid w:val="000203AE"/>
    <w:rsid w:val="000203E1"/>
    <w:rsid w:val="000203E5"/>
    <w:rsid w:val="000203F0"/>
    <w:rsid w:val="00020434"/>
    <w:rsid w:val="00020448"/>
    <w:rsid w:val="00020457"/>
    <w:rsid w:val="00020465"/>
    <w:rsid w:val="00020475"/>
    <w:rsid w:val="000204B8"/>
    <w:rsid w:val="000204E3"/>
    <w:rsid w:val="000204FB"/>
    <w:rsid w:val="00020536"/>
    <w:rsid w:val="0002059E"/>
    <w:rsid w:val="000205BC"/>
    <w:rsid w:val="000205E5"/>
    <w:rsid w:val="000205F0"/>
    <w:rsid w:val="000205FA"/>
    <w:rsid w:val="0002064B"/>
    <w:rsid w:val="00020678"/>
    <w:rsid w:val="00020687"/>
    <w:rsid w:val="000206AB"/>
    <w:rsid w:val="000206C6"/>
    <w:rsid w:val="000206FA"/>
    <w:rsid w:val="00020733"/>
    <w:rsid w:val="00020744"/>
    <w:rsid w:val="0002074D"/>
    <w:rsid w:val="00020753"/>
    <w:rsid w:val="00020794"/>
    <w:rsid w:val="0002079C"/>
    <w:rsid w:val="000207BD"/>
    <w:rsid w:val="00020847"/>
    <w:rsid w:val="00020859"/>
    <w:rsid w:val="0002086B"/>
    <w:rsid w:val="0002088C"/>
    <w:rsid w:val="0002089C"/>
    <w:rsid w:val="00020903"/>
    <w:rsid w:val="00020961"/>
    <w:rsid w:val="00020974"/>
    <w:rsid w:val="00020990"/>
    <w:rsid w:val="0002099A"/>
    <w:rsid w:val="000209D1"/>
    <w:rsid w:val="00020A0C"/>
    <w:rsid w:val="00020A26"/>
    <w:rsid w:val="00020A83"/>
    <w:rsid w:val="00020AD2"/>
    <w:rsid w:val="00020AF8"/>
    <w:rsid w:val="00020B21"/>
    <w:rsid w:val="00020B4E"/>
    <w:rsid w:val="00020B7E"/>
    <w:rsid w:val="00020B8E"/>
    <w:rsid w:val="00020BA9"/>
    <w:rsid w:val="00020BEA"/>
    <w:rsid w:val="00020C54"/>
    <w:rsid w:val="00020CF9"/>
    <w:rsid w:val="00020D1F"/>
    <w:rsid w:val="00020D7D"/>
    <w:rsid w:val="00020D97"/>
    <w:rsid w:val="00020DC4"/>
    <w:rsid w:val="00020DD5"/>
    <w:rsid w:val="00020E28"/>
    <w:rsid w:val="00020E2E"/>
    <w:rsid w:val="00020E32"/>
    <w:rsid w:val="00020E5D"/>
    <w:rsid w:val="00020EB2"/>
    <w:rsid w:val="00020F14"/>
    <w:rsid w:val="00020F53"/>
    <w:rsid w:val="00020F9C"/>
    <w:rsid w:val="00020FDE"/>
    <w:rsid w:val="00020FE0"/>
    <w:rsid w:val="00020FE3"/>
    <w:rsid w:val="00020FEB"/>
    <w:rsid w:val="00021000"/>
    <w:rsid w:val="00021002"/>
    <w:rsid w:val="00021086"/>
    <w:rsid w:val="000210B4"/>
    <w:rsid w:val="00021111"/>
    <w:rsid w:val="0002113A"/>
    <w:rsid w:val="00021146"/>
    <w:rsid w:val="0002115E"/>
    <w:rsid w:val="00021164"/>
    <w:rsid w:val="00021187"/>
    <w:rsid w:val="000211BD"/>
    <w:rsid w:val="000211D7"/>
    <w:rsid w:val="000211D9"/>
    <w:rsid w:val="000211F4"/>
    <w:rsid w:val="0002120C"/>
    <w:rsid w:val="00021218"/>
    <w:rsid w:val="000212D3"/>
    <w:rsid w:val="0002135B"/>
    <w:rsid w:val="000213A0"/>
    <w:rsid w:val="000213FB"/>
    <w:rsid w:val="00021447"/>
    <w:rsid w:val="0002144B"/>
    <w:rsid w:val="0002147F"/>
    <w:rsid w:val="000214CA"/>
    <w:rsid w:val="0002155E"/>
    <w:rsid w:val="0002158F"/>
    <w:rsid w:val="00021646"/>
    <w:rsid w:val="000216A5"/>
    <w:rsid w:val="000216AD"/>
    <w:rsid w:val="000216AE"/>
    <w:rsid w:val="000216C5"/>
    <w:rsid w:val="000216DE"/>
    <w:rsid w:val="00021738"/>
    <w:rsid w:val="00021740"/>
    <w:rsid w:val="00021745"/>
    <w:rsid w:val="00021747"/>
    <w:rsid w:val="00021769"/>
    <w:rsid w:val="000217AF"/>
    <w:rsid w:val="00021812"/>
    <w:rsid w:val="00021821"/>
    <w:rsid w:val="0002183D"/>
    <w:rsid w:val="0002186F"/>
    <w:rsid w:val="000218BD"/>
    <w:rsid w:val="000218DD"/>
    <w:rsid w:val="00021907"/>
    <w:rsid w:val="00021912"/>
    <w:rsid w:val="0002196A"/>
    <w:rsid w:val="0002197E"/>
    <w:rsid w:val="00021999"/>
    <w:rsid w:val="000219A0"/>
    <w:rsid w:val="000219C2"/>
    <w:rsid w:val="00021A8A"/>
    <w:rsid w:val="00021AC4"/>
    <w:rsid w:val="00021AD1"/>
    <w:rsid w:val="00021AD9"/>
    <w:rsid w:val="00021B05"/>
    <w:rsid w:val="00021B38"/>
    <w:rsid w:val="00021BC4"/>
    <w:rsid w:val="00021CAB"/>
    <w:rsid w:val="00021CD9"/>
    <w:rsid w:val="00021D02"/>
    <w:rsid w:val="00021DC1"/>
    <w:rsid w:val="00021DCE"/>
    <w:rsid w:val="00021DF8"/>
    <w:rsid w:val="00021E42"/>
    <w:rsid w:val="00021E56"/>
    <w:rsid w:val="00021E5E"/>
    <w:rsid w:val="00021E81"/>
    <w:rsid w:val="00021ED6"/>
    <w:rsid w:val="00021EE7"/>
    <w:rsid w:val="00021F59"/>
    <w:rsid w:val="00021F69"/>
    <w:rsid w:val="00021F81"/>
    <w:rsid w:val="00021F9D"/>
    <w:rsid w:val="00021FB5"/>
    <w:rsid w:val="00021FCF"/>
    <w:rsid w:val="0002203D"/>
    <w:rsid w:val="00022075"/>
    <w:rsid w:val="00022079"/>
    <w:rsid w:val="00022085"/>
    <w:rsid w:val="000220AA"/>
    <w:rsid w:val="000220BF"/>
    <w:rsid w:val="000220E7"/>
    <w:rsid w:val="0002213A"/>
    <w:rsid w:val="00022163"/>
    <w:rsid w:val="00022173"/>
    <w:rsid w:val="000221E9"/>
    <w:rsid w:val="00022201"/>
    <w:rsid w:val="00022207"/>
    <w:rsid w:val="000222DB"/>
    <w:rsid w:val="000222F8"/>
    <w:rsid w:val="00022324"/>
    <w:rsid w:val="0002232F"/>
    <w:rsid w:val="00022345"/>
    <w:rsid w:val="00022388"/>
    <w:rsid w:val="000223AA"/>
    <w:rsid w:val="000223B9"/>
    <w:rsid w:val="000223BD"/>
    <w:rsid w:val="000223C3"/>
    <w:rsid w:val="000223EA"/>
    <w:rsid w:val="0002246D"/>
    <w:rsid w:val="00022482"/>
    <w:rsid w:val="000224CE"/>
    <w:rsid w:val="000224CF"/>
    <w:rsid w:val="000224E9"/>
    <w:rsid w:val="000224F9"/>
    <w:rsid w:val="00022510"/>
    <w:rsid w:val="00022549"/>
    <w:rsid w:val="00022605"/>
    <w:rsid w:val="0002262E"/>
    <w:rsid w:val="00022630"/>
    <w:rsid w:val="0002263F"/>
    <w:rsid w:val="0002265E"/>
    <w:rsid w:val="00022670"/>
    <w:rsid w:val="000226A7"/>
    <w:rsid w:val="000226BE"/>
    <w:rsid w:val="000226C0"/>
    <w:rsid w:val="00022710"/>
    <w:rsid w:val="00022773"/>
    <w:rsid w:val="000227C5"/>
    <w:rsid w:val="000227FA"/>
    <w:rsid w:val="000227FE"/>
    <w:rsid w:val="0002280A"/>
    <w:rsid w:val="00022833"/>
    <w:rsid w:val="00022854"/>
    <w:rsid w:val="0002286C"/>
    <w:rsid w:val="00022882"/>
    <w:rsid w:val="0002289E"/>
    <w:rsid w:val="00022969"/>
    <w:rsid w:val="00022978"/>
    <w:rsid w:val="000229B1"/>
    <w:rsid w:val="000229BD"/>
    <w:rsid w:val="000229DA"/>
    <w:rsid w:val="00022A01"/>
    <w:rsid w:val="00022A2C"/>
    <w:rsid w:val="00022A3B"/>
    <w:rsid w:val="00022A91"/>
    <w:rsid w:val="00022A97"/>
    <w:rsid w:val="00022AC6"/>
    <w:rsid w:val="00022ACB"/>
    <w:rsid w:val="00022AEF"/>
    <w:rsid w:val="00022B0A"/>
    <w:rsid w:val="00022B1B"/>
    <w:rsid w:val="00022B36"/>
    <w:rsid w:val="00022B49"/>
    <w:rsid w:val="00022BBE"/>
    <w:rsid w:val="00022C38"/>
    <w:rsid w:val="00022C6D"/>
    <w:rsid w:val="00022C93"/>
    <w:rsid w:val="00022D5A"/>
    <w:rsid w:val="00022D77"/>
    <w:rsid w:val="00022DAB"/>
    <w:rsid w:val="00022E0A"/>
    <w:rsid w:val="00022E22"/>
    <w:rsid w:val="00022E3D"/>
    <w:rsid w:val="00022E55"/>
    <w:rsid w:val="00022EC3"/>
    <w:rsid w:val="00022F37"/>
    <w:rsid w:val="00022F74"/>
    <w:rsid w:val="00022F7A"/>
    <w:rsid w:val="00022FE3"/>
    <w:rsid w:val="0002306A"/>
    <w:rsid w:val="0002308A"/>
    <w:rsid w:val="000230E4"/>
    <w:rsid w:val="000230FC"/>
    <w:rsid w:val="0002315B"/>
    <w:rsid w:val="0002318E"/>
    <w:rsid w:val="00023191"/>
    <w:rsid w:val="000231A3"/>
    <w:rsid w:val="000231AD"/>
    <w:rsid w:val="000231CB"/>
    <w:rsid w:val="000231DB"/>
    <w:rsid w:val="00023276"/>
    <w:rsid w:val="00023277"/>
    <w:rsid w:val="0002328E"/>
    <w:rsid w:val="0002329D"/>
    <w:rsid w:val="00023308"/>
    <w:rsid w:val="00023348"/>
    <w:rsid w:val="0002334F"/>
    <w:rsid w:val="00023360"/>
    <w:rsid w:val="00023362"/>
    <w:rsid w:val="00023365"/>
    <w:rsid w:val="0002336D"/>
    <w:rsid w:val="0002337C"/>
    <w:rsid w:val="000233A7"/>
    <w:rsid w:val="000233CB"/>
    <w:rsid w:val="000233F1"/>
    <w:rsid w:val="00023446"/>
    <w:rsid w:val="00023448"/>
    <w:rsid w:val="00023465"/>
    <w:rsid w:val="000234ED"/>
    <w:rsid w:val="0002352D"/>
    <w:rsid w:val="00023548"/>
    <w:rsid w:val="0002354F"/>
    <w:rsid w:val="00023564"/>
    <w:rsid w:val="0002358C"/>
    <w:rsid w:val="000235BD"/>
    <w:rsid w:val="00023615"/>
    <w:rsid w:val="0002361A"/>
    <w:rsid w:val="0002366A"/>
    <w:rsid w:val="000236DE"/>
    <w:rsid w:val="000236E6"/>
    <w:rsid w:val="000236ED"/>
    <w:rsid w:val="000236F3"/>
    <w:rsid w:val="0002370C"/>
    <w:rsid w:val="00023776"/>
    <w:rsid w:val="0002379D"/>
    <w:rsid w:val="000237A0"/>
    <w:rsid w:val="000237A4"/>
    <w:rsid w:val="000237A7"/>
    <w:rsid w:val="000237A8"/>
    <w:rsid w:val="000237ED"/>
    <w:rsid w:val="00023826"/>
    <w:rsid w:val="000238A4"/>
    <w:rsid w:val="000238CE"/>
    <w:rsid w:val="00023912"/>
    <w:rsid w:val="0002391E"/>
    <w:rsid w:val="00023929"/>
    <w:rsid w:val="00023942"/>
    <w:rsid w:val="0002397F"/>
    <w:rsid w:val="00023994"/>
    <w:rsid w:val="000239A3"/>
    <w:rsid w:val="000239FD"/>
    <w:rsid w:val="00023A1A"/>
    <w:rsid w:val="00023A2E"/>
    <w:rsid w:val="00023A54"/>
    <w:rsid w:val="00023A73"/>
    <w:rsid w:val="00023A76"/>
    <w:rsid w:val="00023A7A"/>
    <w:rsid w:val="00023A83"/>
    <w:rsid w:val="00023A88"/>
    <w:rsid w:val="00023AA3"/>
    <w:rsid w:val="00023AC1"/>
    <w:rsid w:val="00023AC2"/>
    <w:rsid w:val="00023ADF"/>
    <w:rsid w:val="00023AE2"/>
    <w:rsid w:val="00023B15"/>
    <w:rsid w:val="00023B54"/>
    <w:rsid w:val="00023B5B"/>
    <w:rsid w:val="00023C3A"/>
    <w:rsid w:val="00023C42"/>
    <w:rsid w:val="00023C91"/>
    <w:rsid w:val="00023CBD"/>
    <w:rsid w:val="00023DC0"/>
    <w:rsid w:val="00023ECD"/>
    <w:rsid w:val="00023ECF"/>
    <w:rsid w:val="00023EE9"/>
    <w:rsid w:val="00023EF5"/>
    <w:rsid w:val="00023EF9"/>
    <w:rsid w:val="00023F06"/>
    <w:rsid w:val="00023F0C"/>
    <w:rsid w:val="00023F23"/>
    <w:rsid w:val="00023F45"/>
    <w:rsid w:val="00023F8A"/>
    <w:rsid w:val="00023FFE"/>
    <w:rsid w:val="0002403F"/>
    <w:rsid w:val="00024066"/>
    <w:rsid w:val="00024070"/>
    <w:rsid w:val="000240E3"/>
    <w:rsid w:val="00024100"/>
    <w:rsid w:val="000241BD"/>
    <w:rsid w:val="000241E8"/>
    <w:rsid w:val="0002420D"/>
    <w:rsid w:val="00024214"/>
    <w:rsid w:val="0002421D"/>
    <w:rsid w:val="0002426A"/>
    <w:rsid w:val="0002429D"/>
    <w:rsid w:val="000242E0"/>
    <w:rsid w:val="00024305"/>
    <w:rsid w:val="00024309"/>
    <w:rsid w:val="00024360"/>
    <w:rsid w:val="00024397"/>
    <w:rsid w:val="000243B4"/>
    <w:rsid w:val="00024405"/>
    <w:rsid w:val="0002440C"/>
    <w:rsid w:val="0002447D"/>
    <w:rsid w:val="0002449A"/>
    <w:rsid w:val="000244D8"/>
    <w:rsid w:val="000244E3"/>
    <w:rsid w:val="000244E6"/>
    <w:rsid w:val="000244F6"/>
    <w:rsid w:val="00024511"/>
    <w:rsid w:val="00024571"/>
    <w:rsid w:val="000245EE"/>
    <w:rsid w:val="00024618"/>
    <w:rsid w:val="0002466C"/>
    <w:rsid w:val="00024671"/>
    <w:rsid w:val="00024682"/>
    <w:rsid w:val="0002470C"/>
    <w:rsid w:val="0002479A"/>
    <w:rsid w:val="000247A0"/>
    <w:rsid w:val="000247EF"/>
    <w:rsid w:val="000247F2"/>
    <w:rsid w:val="0002483A"/>
    <w:rsid w:val="0002486D"/>
    <w:rsid w:val="000248F1"/>
    <w:rsid w:val="00024900"/>
    <w:rsid w:val="00024999"/>
    <w:rsid w:val="00024A46"/>
    <w:rsid w:val="00024A96"/>
    <w:rsid w:val="00024ABB"/>
    <w:rsid w:val="00024AE2"/>
    <w:rsid w:val="00024AF0"/>
    <w:rsid w:val="00024AF9"/>
    <w:rsid w:val="00024B1A"/>
    <w:rsid w:val="00024B4C"/>
    <w:rsid w:val="00024B64"/>
    <w:rsid w:val="00024B86"/>
    <w:rsid w:val="00024BCC"/>
    <w:rsid w:val="00024C2E"/>
    <w:rsid w:val="00024CB5"/>
    <w:rsid w:val="00024CC1"/>
    <w:rsid w:val="00024D39"/>
    <w:rsid w:val="00024D66"/>
    <w:rsid w:val="00024D85"/>
    <w:rsid w:val="00024D89"/>
    <w:rsid w:val="00024DB2"/>
    <w:rsid w:val="00024DB4"/>
    <w:rsid w:val="00024DFC"/>
    <w:rsid w:val="00024E47"/>
    <w:rsid w:val="00024E72"/>
    <w:rsid w:val="00024EA8"/>
    <w:rsid w:val="00024ED1"/>
    <w:rsid w:val="00024EE6"/>
    <w:rsid w:val="00024EEF"/>
    <w:rsid w:val="00024F11"/>
    <w:rsid w:val="00024F4C"/>
    <w:rsid w:val="00024FBC"/>
    <w:rsid w:val="00024FFA"/>
    <w:rsid w:val="00025013"/>
    <w:rsid w:val="00025041"/>
    <w:rsid w:val="000250A1"/>
    <w:rsid w:val="0002513E"/>
    <w:rsid w:val="00025140"/>
    <w:rsid w:val="00025170"/>
    <w:rsid w:val="00025185"/>
    <w:rsid w:val="00025219"/>
    <w:rsid w:val="00025250"/>
    <w:rsid w:val="00025254"/>
    <w:rsid w:val="00025270"/>
    <w:rsid w:val="000252CA"/>
    <w:rsid w:val="000252DE"/>
    <w:rsid w:val="000252F7"/>
    <w:rsid w:val="00025320"/>
    <w:rsid w:val="00025321"/>
    <w:rsid w:val="00025337"/>
    <w:rsid w:val="0002538A"/>
    <w:rsid w:val="000253A1"/>
    <w:rsid w:val="00025487"/>
    <w:rsid w:val="00025497"/>
    <w:rsid w:val="000254B8"/>
    <w:rsid w:val="000254C7"/>
    <w:rsid w:val="00025501"/>
    <w:rsid w:val="0002550C"/>
    <w:rsid w:val="00025521"/>
    <w:rsid w:val="000255C1"/>
    <w:rsid w:val="000255D4"/>
    <w:rsid w:val="000255DB"/>
    <w:rsid w:val="0002563A"/>
    <w:rsid w:val="00025647"/>
    <w:rsid w:val="00025652"/>
    <w:rsid w:val="0002565B"/>
    <w:rsid w:val="00025663"/>
    <w:rsid w:val="0002567B"/>
    <w:rsid w:val="000256F7"/>
    <w:rsid w:val="0002570D"/>
    <w:rsid w:val="00025711"/>
    <w:rsid w:val="0002574C"/>
    <w:rsid w:val="0002575E"/>
    <w:rsid w:val="0002576D"/>
    <w:rsid w:val="00025779"/>
    <w:rsid w:val="0002578E"/>
    <w:rsid w:val="000257BD"/>
    <w:rsid w:val="000257ED"/>
    <w:rsid w:val="00025826"/>
    <w:rsid w:val="000258C1"/>
    <w:rsid w:val="000258F2"/>
    <w:rsid w:val="000258FD"/>
    <w:rsid w:val="00025908"/>
    <w:rsid w:val="00025933"/>
    <w:rsid w:val="0002596A"/>
    <w:rsid w:val="0002598E"/>
    <w:rsid w:val="00025A1E"/>
    <w:rsid w:val="00025A29"/>
    <w:rsid w:val="00025A40"/>
    <w:rsid w:val="00025A48"/>
    <w:rsid w:val="00025A83"/>
    <w:rsid w:val="00025ACA"/>
    <w:rsid w:val="00025B11"/>
    <w:rsid w:val="00025B3E"/>
    <w:rsid w:val="00025B8D"/>
    <w:rsid w:val="00025C11"/>
    <w:rsid w:val="00025CA1"/>
    <w:rsid w:val="00025CEC"/>
    <w:rsid w:val="00025D51"/>
    <w:rsid w:val="00025D87"/>
    <w:rsid w:val="00025DBD"/>
    <w:rsid w:val="00025DDF"/>
    <w:rsid w:val="00025DEF"/>
    <w:rsid w:val="00025DF3"/>
    <w:rsid w:val="00025E0B"/>
    <w:rsid w:val="00025E2D"/>
    <w:rsid w:val="00025E51"/>
    <w:rsid w:val="00025E6C"/>
    <w:rsid w:val="00025E87"/>
    <w:rsid w:val="00025E88"/>
    <w:rsid w:val="00025E98"/>
    <w:rsid w:val="00025EAA"/>
    <w:rsid w:val="00025EAD"/>
    <w:rsid w:val="00025EAE"/>
    <w:rsid w:val="00025EE4"/>
    <w:rsid w:val="00025F52"/>
    <w:rsid w:val="00025F86"/>
    <w:rsid w:val="00025F91"/>
    <w:rsid w:val="00025FD6"/>
    <w:rsid w:val="00025FE6"/>
    <w:rsid w:val="00026005"/>
    <w:rsid w:val="0002601C"/>
    <w:rsid w:val="00026045"/>
    <w:rsid w:val="00026051"/>
    <w:rsid w:val="0002608B"/>
    <w:rsid w:val="00026092"/>
    <w:rsid w:val="000260CD"/>
    <w:rsid w:val="000260DA"/>
    <w:rsid w:val="000260E1"/>
    <w:rsid w:val="000260F1"/>
    <w:rsid w:val="00026188"/>
    <w:rsid w:val="000261DA"/>
    <w:rsid w:val="000261EE"/>
    <w:rsid w:val="00026234"/>
    <w:rsid w:val="00026243"/>
    <w:rsid w:val="00026256"/>
    <w:rsid w:val="00026278"/>
    <w:rsid w:val="0002627B"/>
    <w:rsid w:val="000262C2"/>
    <w:rsid w:val="000262CE"/>
    <w:rsid w:val="000262DE"/>
    <w:rsid w:val="000262EF"/>
    <w:rsid w:val="000262FA"/>
    <w:rsid w:val="00026303"/>
    <w:rsid w:val="0002630C"/>
    <w:rsid w:val="00026337"/>
    <w:rsid w:val="0002634D"/>
    <w:rsid w:val="0002634E"/>
    <w:rsid w:val="00026370"/>
    <w:rsid w:val="00026372"/>
    <w:rsid w:val="000263EF"/>
    <w:rsid w:val="000263F7"/>
    <w:rsid w:val="0002646D"/>
    <w:rsid w:val="000264BF"/>
    <w:rsid w:val="00026550"/>
    <w:rsid w:val="00026588"/>
    <w:rsid w:val="000265B9"/>
    <w:rsid w:val="000265D2"/>
    <w:rsid w:val="000265D3"/>
    <w:rsid w:val="000265F7"/>
    <w:rsid w:val="00026623"/>
    <w:rsid w:val="0002666F"/>
    <w:rsid w:val="0002667B"/>
    <w:rsid w:val="00026684"/>
    <w:rsid w:val="00026688"/>
    <w:rsid w:val="0002669B"/>
    <w:rsid w:val="000266A6"/>
    <w:rsid w:val="000266CC"/>
    <w:rsid w:val="0002670B"/>
    <w:rsid w:val="0002675F"/>
    <w:rsid w:val="00026763"/>
    <w:rsid w:val="0002676B"/>
    <w:rsid w:val="000267E3"/>
    <w:rsid w:val="00026843"/>
    <w:rsid w:val="0002686F"/>
    <w:rsid w:val="00026871"/>
    <w:rsid w:val="00026878"/>
    <w:rsid w:val="00026888"/>
    <w:rsid w:val="000268B8"/>
    <w:rsid w:val="000268B9"/>
    <w:rsid w:val="00026904"/>
    <w:rsid w:val="00026936"/>
    <w:rsid w:val="00026970"/>
    <w:rsid w:val="0002697B"/>
    <w:rsid w:val="000269E2"/>
    <w:rsid w:val="000269E4"/>
    <w:rsid w:val="00026A39"/>
    <w:rsid w:val="00026A88"/>
    <w:rsid w:val="00026A92"/>
    <w:rsid w:val="00026A9F"/>
    <w:rsid w:val="00026ADA"/>
    <w:rsid w:val="00026AE3"/>
    <w:rsid w:val="00026AEC"/>
    <w:rsid w:val="00026B70"/>
    <w:rsid w:val="00026B71"/>
    <w:rsid w:val="00026B72"/>
    <w:rsid w:val="00026BD5"/>
    <w:rsid w:val="00026BE2"/>
    <w:rsid w:val="00026BE7"/>
    <w:rsid w:val="00026BEC"/>
    <w:rsid w:val="00026C29"/>
    <w:rsid w:val="00026C9D"/>
    <w:rsid w:val="00026CC6"/>
    <w:rsid w:val="00026D24"/>
    <w:rsid w:val="00026D29"/>
    <w:rsid w:val="00026DCD"/>
    <w:rsid w:val="00026DFA"/>
    <w:rsid w:val="00026E13"/>
    <w:rsid w:val="00026E47"/>
    <w:rsid w:val="00026E57"/>
    <w:rsid w:val="00026E66"/>
    <w:rsid w:val="00026E8B"/>
    <w:rsid w:val="00026ECF"/>
    <w:rsid w:val="00026EFA"/>
    <w:rsid w:val="00026F2D"/>
    <w:rsid w:val="00026F5F"/>
    <w:rsid w:val="00026F78"/>
    <w:rsid w:val="00026F9C"/>
    <w:rsid w:val="00027054"/>
    <w:rsid w:val="0002706D"/>
    <w:rsid w:val="000270AE"/>
    <w:rsid w:val="000270B0"/>
    <w:rsid w:val="0002710D"/>
    <w:rsid w:val="0002712D"/>
    <w:rsid w:val="00027136"/>
    <w:rsid w:val="0002716B"/>
    <w:rsid w:val="0002717C"/>
    <w:rsid w:val="00027193"/>
    <w:rsid w:val="000271FD"/>
    <w:rsid w:val="00027259"/>
    <w:rsid w:val="0002727D"/>
    <w:rsid w:val="0002727F"/>
    <w:rsid w:val="0002728F"/>
    <w:rsid w:val="000272DF"/>
    <w:rsid w:val="000272F1"/>
    <w:rsid w:val="00027343"/>
    <w:rsid w:val="00027369"/>
    <w:rsid w:val="000273B1"/>
    <w:rsid w:val="0002749C"/>
    <w:rsid w:val="0002749D"/>
    <w:rsid w:val="000274B5"/>
    <w:rsid w:val="00027507"/>
    <w:rsid w:val="0002750A"/>
    <w:rsid w:val="0002750E"/>
    <w:rsid w:val="00027529"/>
    <w:rsid w:val="00027547"/>
    <w:rsid w:val="0002754B"/>
    <w:rsid w:val="0002756D"/>
    <w:rsid w:val="0002760A"/>
    <w:rsid w:val="00027644"/>
    <w:rsid w:val="0002765C"/>
    <w:rsid w:val="00027693"/>
    <w:rsid w:val="00027697"/>
    <w:rsid w:val="000276BF"/>
    <w:rsid w:val="00027757"/>
    <w:rsid w:val="000277F5"/>
    <w:rsid w:val="00027843"/>
    <w:rsid w:val="00027858"/>
    <w:rsid w:val="000278A0"/>
    <w:rsid w:val="000278A3"/>
    <w:rsid w:val="0002792D"/>
    <w:rsid w:val="00027941"/>
    <w:rsid w:val="0002796A"/>
    <w:rsid w:val="0002798B"/>
    <w:rsid w:val="00027A0F"/>
    <w:rsid w:val="00027A2F"/>
    <w:rsid w:val="00027A41"/>
    <w:rsid w:val="00027A9C"/>
    <w:rsid w:val="00027AD3"/>
    <w:rsid w:val="00027B0B"/>
    <w:rsid w:val="00027B5C"/>
    <w:rsid w:val="00027B73"/>
    <w:rsid w:val="00027B75"/>
    <w:rsid w:val="00027B8B"/>
    <w:rsid w:val="00027B97"/>
    <w:rsid w:val="00027BC7"/>
    <w:rsid w:val="00027BE2"/>
    <w:rsid w:val="00027BFB"/>
    <w:rsid w:val="00027C0E"/>
    <w:rsid w:val="00027CF6"/>
    <w:rsid w:val="00027D2F"/>
    <w:rsid w:val="00027D53"/>
    <w:rsid w:val="00027D65"/>
    <w:rsid w:val="00027DC1"/>
    <w:rsid w:val="00027DE7"/>
    <w:rsid w:val="00027DF2"/>
    <w:rsid w:val="00027E0F"/>
    <w:rsid w:val="00027E41"/>
    <w:rsid w:val="00027E4D"/>
    <w:rsid w:val="00027E9E"/>
    <w:rsid w:val="00027F51"/>
    <w:rsid w:val="00027F59"/>
    <w:rsid w:val="00027F8C"/>
    <w:rsid w:val="00027FA7"/>
    <w:rsid w:val="00027FB1"/>
    <w:rsid w:val="00027FED"/>
    <w:rsid w:val="00027FF9"/>
    <w:rsid w:val="00030019"/>
    <w:rsid w:val="00030022"/>
    <w:rsid w:val="00030035"/>
    <w:rsid w:val="00030086"/>
    <w:rsid w:val="00030089"/>
    <w:rsid w:val="0003008A"/>
    <w:rsid w:val="00030098"/>
    <w:rsid w:val="000300A0"/>
    <w:rsid w:val="000300AC"/>
    <w:rsid w:val="000300B6"/>
    <w:rsid w:val="000300DB"/>
    <w:rsid w:val="00030120"/>
    <w:rsid w:val="00030127"/>
    <w:rsid w:val="000301BB"/>
    <w:rsid w:val="00030289"/>
    <w:rsid w:val="000302A0"/>
    <w:rsid w:val="000302A2"/>
    <w:rsid w:val="000302A5"/>
    <w:rsid w:val="000302FA"/>
    <w:rsid w:val="00030325"/>
    <w:rsid w:val="00030345"/>
    <w:rsid w:val="00030349"/>
    <w:rsid w:val="00030355"/>
    <w:rsid w:val="000303B6"/>
    <w:rsid w:val="000303C0"/>
    <w:rsid w:val="000303D0"/>
    <w:rsid w:val="000303FB"/>
    <w:rsid w:val="0003041F"/>
    <w:rsid w:val="00030443"/>
    <w:rsid w:val="000304D6"/>
    <w:rsid w:val="000304F8"/>
    <w:rsid w:val="0003050F"/>
    <w:rsid w:val="00030519"/>
    <w:rsid w:val="0003051C"/>
    <w:rsid w:val="00030532"/>
    <w:rsid w:val="0003059D"/>
    <w:rsid w:val="000305A3"/>
    <w:rsid w:val="0003060E"/>
    <w:rsid w:val="00030657"/>
    <w:rsid w:val="0003067A"/>
    <w:rsid w:val="0003067B"/>
    <w:rsid w:val="0003068C"/>
    <w:rsid w:val="000306AB"/>
    <w:rsid w:val="000306B3"/>
    <w:rsid w:val="000306BA"/>
    <w:rsid w:val="000306C4"/>
    <w:rsid w:val="000306CE"/>
    <w:rsid w:val="000306F5"/>
    <w:rsid w:val="0003072A"/>
    <w:rsid w:val="000307AB"/>
    <w:rsid w:val="000307AC"/>
    <w:rsid w:val="000307CC"/>
    <w:rsid w:val="0003080D"/>
    <w:rsid w:val="0003080E"/>
    <w:rsid w:val="00030818"/>
    <w:rsid w:val="00030837"/>
    <w:rsid w:val="00030893"/>
    <w:rsid w:val="000308B2"/>
    <w:rsid w:val="00030902"/>
    <w:rsid w:val="0003092E"/>
    <w:rsid w:val="00030931"/>
    <w:rsid w:val="00030963"/>
    <w:rsid w:val="000309A4"/>
    <w:rsid w:val="000309AD"/>
    <w:rsid w:val="000309D8"/>
    <w:rsid w:val="000309EE"/>
    <w:rsid w:val="000309F8"/>
    <w:rsid w:val="00030A02"/>
    <w:rsid w:val="00030A59"/>
    <w:rsid w:val="00030A6A"/>
    <w:rsid w:val="00030AA8"/>
    <w:rsid w:val="00030ADD"/>
    <w:rsid w:val="00030AE4"/>
    <w:rsid w:val="00030B03"/>
    <w:rsid w:val="00030B09"/>
    <w:rsid w:val="00030B0E"/>
    <w:rsid w:val="00030B1B"/>
    <w:rsid w:val="00030B34"/>
    <w:rsid w:val="00030B69"/>
    <w:rsid w:val="00030B6F"/>
    <w:rsid w:val="00030B9D"/>
    <w:rsid w:val="00030BD7"/>
    <w:rsid w:val="00030BDA"/>
    <w:rsid w:val="00030BF7"/>
    <w:rsid w:val="00030C32"/>
    <w:rsid w:val="00030CD3"/>
    <w:rsid w:val="00030CDF"/>
    <w:rsid w:val="00030CEF"/>
    <w:rsid w:val="00030D1E"/>
    <w:rsid w:val="00030D3C"/>
    <w:rsid w:val="00030D86"/>
    <w:rsid w:val="00030D9D"/>
    <w:rsid w:val="00030E26"/>
    <w:rsid w:val="00030E2C"/>
    <w:rsid w:val="00030E67"/>
    <w:rsid w:val="00030E7C"/>
    <w:rsid w:val="00030E88"/>
    <w:rsid w:val="00030EAF"/>
    <w:rsid w:val="00030F72"/>
    <w:rsid w:val="00030F9B"/>
    <w:rsid w:val="00030FA0"/>
    <w:rsid w:val="00030FBC"/>
    <w:rsid w:val="00030FD8"/>
    <w:rsid w:val="00031037"/>
    <w:rsid w:val="0003108E"/>
    <w:rsid w:val="00031091"/>
    <w:rsid w:val="00031096"/>
    <w:rsid w:val="000310B9"/>
    <w:rsid w:val="000310E4"/>
    <w:rsid w:val="00031129"/>
    <w:rsid w:val="00031138"/>
    <w:rsid w:val="00031139"/>
    <w:rsid w:val="00031178"/>
    <w:rsid w:val="00031197"/>
    <w:rsid w:val="00031215"/>
    <w:rsid w:val="0003128F"/>
    <w:rsid w:val="000312AA"/>
    <w:rsid w:val="000312D1"/>
    <w:rsid w:val="000312E8"/>
    <w:rsid w:val="00031329"/>
    <w:rsid w:val="00031375"/>
    <w:rsid w:val="00031398"/>
    <w:rsid w:val="000313CF"/>
    <w:rsid w:val="000313E0"/>
    <w:rsid w:val="00031401"/>
    <w:rsid w:val="0003143E"/>
    <w:rsid w:val="0003147E"/>
    <w:rsid w:val="00031489"/>
    <w:rsid w:val="00031492"/>
    <w:rsid w:val="000314AF"/>
    <w:rsid w:val="00031504"/>
    <w:rsid w:val="0003152C"/>
    <w:rsid w:val="0003160A"/>
    <w:rsid w:val="00031667"/>
    <w:rsid w:val="00031678"/>
    <w:rsid w:val="0003167E"/>
    <w:rsid w:val="0003171E"/>
    <w:rsid w:val="00031733"/>
    <w:rsid w:val="00031738"/>
    <w:rsid w:val="0003176E"/>
    <w:rsid w:val="000317AD"/>
    <w:rsid w:val="000317B2"/>
    <w:rsid w:val="00031822"/>
    <w:rsid w:val="00031831"/>
    <w:rsid w:val="00031843"/>
    <w:rsid w:val="00031880"/>
    <w:rsid w:val="000318AB"/>
    <w:rsid w:val="000318B1"/>
    <w:rsid w:val="000318C4"/>
    <w:rsid w:val="000318FD"/>
    <w:rsid w:val="0003199D"/>
    <w:rsid w:val="000319BD"/>
    <w:rsid w:val="00031A92"/>
    <w:rsid w:val="00031ABB"/>
    <w:rsid w:val="00031B75"/>
    <w:rsid w:val="00031BA0"/>
    <w:rsid w:val="00031BD8"/>
    <w:rsid w:val="00031BF4"/>
    <w:rsid w:val="00031C2E"/>
    <w:rsid w:val="00031C4F"/>
    <w:rsid w:val="00031C6D"/>
    <w:rsid w:val="00031C6E"/>
    <w:rsid w:val="00031C94"/>
    <w:rsid w:val="00031C98"/>
    <w:rsid w:val="00031CAF"/>
    <w:rsid w:val="00031D4A"/>
    <w:rsid w:val="00031D5F"/>
    <w:rsid w:val="00031D6E"/>
    <w:rsid w:val="00031D9F"/>
    <w:rsid w:val="00031DA6"/>
    <w:rsid w:val="00031DE9"/>
    <w:rsid w:val="00031E12"/>
    <w:rsid w:val="00031E15"/>
    <w:rsid w:val="00031E16"/>
    <w:rsid w:val="00031E33"/>
    <w:rsid w:val="00031E70"/>
    <w:rsid w:val="00031EB4"/>
    <w:rsid w:val="00031ED4"/>
    <w:rsid w:val="00031EEE"/>
    <w:rsid w:val="00031F23"/>
    <w:rsid w:val="00031F36"/>
    <w:rsid w:val="00031F7A"/>
    <w:rsid w:val="00031F80"/>
    <w:rsid w:val="00031FA5"/>
    <w:rsid w:val="00031FD0"/>
    <w:rsid w:val="0003202E"/>
    <w:rsid w:val="00032038"/>
    <w:rsid w:val="00032057"/>
    <w:rsid w:val="0003209E"/>
    <w:rsid w:val="000320AE"/>
    <w:rsid w:val="000320BB"/>
    <w:rsid w:val="00032110"/>
    <w:rsid w:val="00032146"/>
    <w:rsid w:val="000321A8"/>
    <w:rsid w:val="000321A9"/>
    <w:rsid w:val="000321D8"/>
    <w:rsid w:val="000321FB"/>
    <w:rsid w:val="00032224"/>
    <w:rsid w:val="00032259"/>
    <w:rsid w:val="00032266"/>
    <w:rsid w:val="0003226B"/>
    <w:rsid w:val="0003227D"/>
    <w:rsid w:val="0003227F"/>
    <w:rsid w:val="000322C8"/>
    <w:rsid w:val="000322CD"/>
    <w:rsid w:val="000322CE"/>
    <w:rsid w:val="000322EF"/>
    <w:rsid w:val="00032315"/>
    <w:rsid w:val="0003231E"/>
    <w:rsid w:val="00032325"/>
    <w:rsid w:val="00032338"/>
    <w:rsid w:val="00032370"/>
    <w:rsid w:val="000323A2"/>
    <w:rsid w:val="000323BD"/>
    <w:rsid w:val="000323D9"/>
    <w:rsid w:val="00032410"/>
    <w:rsid w:val="0003245D"/>
    <w:rsid w:val="000324C1"/>
    <w:rsid w:val="00032525"/>
    <w:rsid w:val="0003252F"/>
    <w:rsid w:val="00032557"/>
    <w:rsid w:val="00032605"/>
    <w:rsid w:val="00032618"/>
    <w:rsid w:val="00032681"/>
    <w:rsid w:val="00032705"/>
    <w:rsid w:val="00032721"/>
    <w:rsid w:val="0003274F"/>
    <w:rsid w:val="00032772"/>
    <w:rsid w:val="00032799"/>
    <w:rsid w:val="000327CE"/>
    <w:rsid w:val="0003280F"/>
    <w:rsid w:val="00032817"/>
    <w:rsid w:val="0003281C"/>
    <w:rsid w:val="00032836"/>
    <w:rsid w:val="00032839"/>
    <w:rsid w:val="0003284E"/>
    <w:rsid w:val="0003285E"/>
    <w:rsid w:val="0003289E"/>
    <w:rsid w:val="000328D3"/>
    <w:rsid w:val="000328D8"/>
    <w:rsid w:val="000328DA"/>
    <w:rsid w:val="000328E1"/>
    <w:rsid w:val="0003290D"/>
    <w:rsid w:val="0003292F"/>
    <w:rsid w:val="0003294C"/>
    <w:rsid w:val="0003297E"/>
    <w:rsid w:val="00032A37"/>
    <w:rsid w:val="00032A69"/>
    <w:rsid w:val="00032A87"/>
    <w:rsid w:val="00032AD5"/>
    <w:rsid w:val="00032B12"/>
    <w:rsid w:val="00032B87"/>
    <w:rsid w:val="00032B8A"/>
    <w:rsid w:val="00032BB2"/>
    <w:rsid w:val="00032BB9"/>
    <w:rsid w:val="00032BC9"/>
    <w:rsid w:val="00032BD8"/>
    <w:rsid w:val="00032BEA"/>
    <w:rsid w:val="00032BF6"/>
    <w:rsid w:val="00032C6A"/>
    <w:rsid w:val="00032CC7"/>
    <w:rsid w:val="00032CCB"/>
    <w:rsid w:val="00032CD2"/>
    <w:rsid w:val="00032D08"/>
    <w:rsid w:val="00032D25"/>
    <w:rsid w:val="00032D2B"/>
    <w:rsid w:val="00032D2D"/>
    <w:rsid w:val="00032D54"/>
    <w:rsid w:val="00032D5F"/>
    <w:rsid w:val="00032D71"/>
    <w:rsid w:val="00032D7A"/>
    <w:rsid w:val="00032DF4"/>
    <w:rsid w:val="00032E07"/>
    <w:rsid w:val="00032E18"/>
    <w:rsid w:val="00032E29"/>
    <w:rsid w:val="00032E2F"/>
    <w:rsid w:val="00032EF7"/>
    <w:rsid w:val="00032F37"/>
    <w:rsid w:val="00032FB4"/>
    <w:rsid w:val="00032FE8"/>
    <w:rsid w:val="00032FED"/>
    <w:rsid w:val="00033021"/>
    <w:rsid w:val="00033028"/>
    <w:rsid w:val="000330EB"/>
    <w:rsid w:val="00033108"/>
    <w:rsid w:val="0003312C"/>
    <w:rsid w:val="00033163"/>
    <w:rsid w:val="000331C3"/>
    <w:rsid w:val="00033204"/>
    <w:rsid w:val="00033258"/>
    <w:rsid w:val="00033281"/>
    <w:rsid w:val="000332A5"/>
    <w:rsid w:val="000332C4"/>
    <w:rsid w:val="000332C5"/>
    <w:rsid w:val="000332DA"/>
    <w:rsid w:val="00033313"/>
    <w:rsid w:val="00033318"/>
    <w:rsid w:val="0003332C"/>
    <w:rsid w:val="000333E7"/>
    <w:rsid w:val="00033416"/>
    <w:rsid w:val="0003341E"/>
    <w:rsid w:val="00033423"/>
    <w:rsid w:val="00033436"/>
    <w:rsid w:val="0003344E"/>
    <w:rsid w:val="000334AC"/>
    <w:rsid w:val="000334BB"/>
    <w:rsid w:val="000334BD"/>
    <w:rsid w:val="00033506"/>
    <w:rsid w:val="0003352A"/>
    <w:rsid w:val="0003352C"/>
    <w:rsid w:val="0003353C"/>
    <w:rsid w:val="0003355B"/>
    <w:rsid w:val="000335C8"/>
    <w:rsid w:val="00033614"/>
    <w:rsid w:val="000336A2"/>
    <w:rsid w:val="000336AC"/>
    <w:rsid w:val="0003375D"/>
    <w:rsid w:val="0003378A"/>
    <w:rsid w:val="000337DF"/>
    <w:rsid w:val="00033853"/>
    <w:rsid w:val="00033855"/>
    <w:rsid w:val="0003386B"/>
    <w:rsid w:val="000338C5"/>
    <w:rsid w:val="000338E6"/>
    <w:rsid w:val="00033901"/>
    <w:rsid w:val="00033914"/>
    <w:rsid w:val="00033919"/>
    <w:rsid w:val="0003393E"/>
    <w:rsid w:val="0003394E"/>
    <w:rsid w:val="00033960"/>
    <w:rsid w:val="0003398C"/>
    <w:rsid w:val="0003399E"/>
    <w:rsid w:val="00033A00"/>
    <w:rsid w:val="00033A12"/>
    <w:rsid w:val="00033A2A"/>
    <w:rsid w:val="00033A30"/>
    <w:rsid w:val="00033A9F"/>
    <w:rsid w:val="00033ABE"/>
    <w:rsid w:val="00033ACC"/>
    <w:rsid w:val="00033AF3"/>
    <w:rsid w:val="00033B03"/>
    <w:rsid w:val="00033B1E"/>
    <w:rsid w:val="00033B77"/>
    <w:rsid w:val="00033BC9"/>
    <w:rsid w:val="00033BCE"/>
    <w:rsid w:val="00033BE4"/>
    <w:rsid w:val="00033C57"/>
    <w:rsid w:val="00033C63"/>
    <w:rsid w:val="00033C84"/>
    <w:rsid w:val="00033CE6"/>
    <w:rsid w:val="00033CED"/>
    <w:rsid w:val="00033D38"/>
    <w:rsid w:val="00033D3E"/>
    <w:rsid w:val="00033D50"/>
    <w:rsid w:val="00033D5A"/>
    <w:rsid w:val="00033D6A"/>
    <w:rsid w:val="00033DB7"/>
    <w:rsid w:val="00033DD8"/>
    <w:rsid w:val="00033DDA"/>
    <w:rsid w:val="00033DF9"/>
    <w:rsid w:val="00033E42"/>
    <w:rsid w:val="00033E79"/>
    <w:rsid w:val="00033E9B"/>
    <w:rsid w:val="00033F2C"/>
    <w:rsid w:val="00033F3E"/>
    <w:rsid w:val="00033F82"/>
    <w:rsid w:val="00033FE4"/>
    <w:rsid w:val="00033FE7"/>
    <w:rsid w:val="00034002"/>
    <w:rsid w:val="0003401D"/>
    <w:rsid w:val="00034030"/>
    <w:rsid w:val="0003403C"/>
    <w:rsid w:val="00034041"/>
    <w:rsid w:val="00034072"/>
    <w:rsid w:val="0003407C"/>
    <w:rsid w:val="00034090"/>
    <w:rsid w:val="00034096"/>
    <w:rsid w:val="000340A9"/>
    <w:rsid w:val="000340AC"/>
    <w:rsid w:val="000340D3"/>
    <w:rsid w:val="00034173"/>
    <w:rsid w:val="00034192"/>
    <w:rsid w:val="000341A4"/>
    <w:rsid w:val="000341B3"/>
    <w:rsid w:val="000341BB"/>
    <w:rsid w:val="00034208"/>
    <w:rsid w:val="00034215"/>
    <w:rsid w:val="00034224"/>
    <w:rsid w:val="00034256"/>
    <w:rsid w:val="0003425B"/>
    <w:rsid w:val="0003426A"/>
    <w:rsid w:val="0003429D"/>
    <w:rsid w:val="000342F1"/>
    <w:rsid w:val="000342F2"/>
    <w:rsid w:val="0003439D"/>
    <w:rsid w:val="00034457"/>
    <w:rsid w:val="00034473"/>
    <w:rsid w:val="000344D0"/>
    <w:rsid w:val="00034561"/>
    <w:rsid w:val="0003458E"/>
    <w:rsid w:val="000345B1"/>
    <w:rsid w:val="000345B6"/>
    <w:rsid w:val="000345BE"/>
    <w:rsid w:val="0003460B"/>
    <w:rsid w:val="00034624"/>
    <w:rsid w:val="0003468F"/>
    <w:rsid w:val="000346A9"/>
    <w:rsid w:val="0003476D"/>
    <w:rsid w:val="0003477D"/>
    <w:rsid w:val="0003479B"/>
    <w:rsid w:val="00034804"/>
    <w:rsid w:val="00034848"/>
    <w:rsid w:val="0003486B"/>
    <w:rsid w:val="0003486C"/>
    <w:rsid w:val="0003487A"/>
    <w:rsid w:val="000348E1"/>
    <w:rsid w:val="000348E4"/>
    <w:rsid w:val="00034905"/>
    <w:rsid w:val="0003492F"/>
    <w:rsid w:val="0003496A"/>
    <w:rsid w:val="0003497B"/>
    <w:rsid w:val="0003497C"/>
    <w:rsid w:val="00034992"/>
    <w:rsid w:val="0003499D"/>
    <w:rsid w:val="000349E5"/>
    <w:rsid w:val="000349EC"/>
    <w:rsid w:val="00034A18"/>
    <w:rsid w:val="00034A32"/>
    <w:rsid w:val="00034A45"/>
    <w:rsid w:val="00034A56"/>
    <w:rsid w:val="00034A7E"/>
    <w:rsid w:val="00034A8E"/>
    <w:rsid w:val="00034AD6"/>
    <w:rsid w:val="00034ADB"/>
    <w:rsid w:val="00034AE4"/>
    <w:rsid w:val="00034AE8"/>
    <w:rsid w:val="00034AEE"/>
    <w:rsid w:val="00034B14"/>
    <w:rsid w:val="00034B79"/>
    <w:rsid w:val="00034B9E"/>
    <w:rsid w:val="00034BD4"/>
    <w:rsid w:val="00034C1E"/>
    <w:rsid w:val="00034C38"/>
    <w:rsid w:val="00034C3C"/>
    <w:rsid w:val="00034C7E"/>
    <w:rsid w:val="00034C82"/>
    <w:rsid w:val="00034CA0"/>
    <w:rsid w:val="00034CBD"/>
    <w:rsid w:val="00034CE2"/>
    <w:rsid w:val="00034CF3"/>
    <w:rsid w:val="00034CF5"/>
    <w:rsid w:val="00034D0C"/>
    <w:rsid w:val="00034D23"/>
    <w:rsid w:val="00034DCB"/>
    <w:rsid w:val="00034E04"/>
    <w:rsid w:val="00034E48"/>
    <w:rsid w:val="00034EA8"/>
    <w:rsid w:val="00034EC8"/>
    <w:rsid w:val="00034F1E"/>
    <w:rsid w:val="00034F24"/>
    <w:rsid w:val="00034F26"/>
    <w:rsid w:val="00034F80"/>
    <w:rsid w:val="00034FAC"/>
    <w:rsid w:val="00034FC4"/>
    <w:rsid w:val="00034FFC"/>
    <w:rsid w:val="00035008"/>
    <w:rsid w:val="0003502C"/>
    <w:rsid w:val="00035060"/>
    <w:rsid w:val="00035082"/>
    <w:rsid w:val="000350D8"/>
    <w:rsid w:val="000350F5"/>
    <w:rsid w:val="0003513D"/>
    <w:rsid w:val="00035270"/>
    <w:rsid w:val="00035283"/>
    <w:rsid w:val="000352BC"/>
    <w:rsid w:val="000352C2"/>
    <w:rsid w:val="00035382"/>
    <w:rsid w:val="000353CE"/>
    <w:rsid w:val="000353F6"/>
    <w:rsid w:val="0003540C"/>
    <w:rsid w:val="00035413"/>
    <w:rsid w:val="00035427"/>
    <w:rsid w:val="00035439"/>
    <w:rsid w:val="00035484"/>
    <w:rsid w:val="000354A5"/>
    <w:rsid w:val="000354B6"/>
    <w:rsid w:val="000354E8"/>
    <w:rsid w:val="000354F0"/>
    <w:rsid w:val="000354FA"/>
    <w:rsid w:val="0003553A"/>
    <w:rsid w:val="0003554C"/>
    <w:rsid w:val="00035590"/>
    <w:rsid w:val="000355D2"/>
    <w:rsid w:val="000355FD"/>
    <w:rsid w:val="0003569C"/>
    <w:rsid w:val="000356CA"/>
    <w:rsid w:val="000356CF"/>
    <w:rsid w:val="00035707"/>
    <w:rsid w:val="0003571C"/>
    <w:rsid w:val="00035752"/>
    <w:rsid w:val="0003575F"/>
    <w:rsid w:val="0003576F"/>
    <w:rsid w:val="000357A6"/>
    <w:rsid w:val="000357C4"/>
    <w:rsid w:val="000357DF"/>
    <w:rsid w:val="000357E3"/>
    <w:rsid w:val="00035810"/>
    <w:rsid w:val="0003582D"/>
    <w:rsid w:val="0003588B"/>
    <w:rsid w:val="000358CE"/>
    <w:rsid w:val="000358DE"/>
    <w:rsid w:val="00035901"/>
    <w:rsid w:val="0003590B"/>
    <w:rsid w:val="0003590E"/>
    <w:rsid w:val="00035912"/>
    <w:rsid w:val="00035938"/>
    <w:rsid w:val="00035946"/>
    <w:rsid w:val="0003596B"/>
    <w:rsid w:val="0003596D"/>
    <w:rsid w:val="00035984"/>
    <w:rsid w:val="000359BC"/>
    <w:rsid w:val="000359C0"/>
    <w:rsid w:val="000359EA"/>
    <w:rsid w:val="000359F1"/>
    <w:rsid w:val="00035A28"/>
    <w:rsid w:val="00035A55"/>
    <w:rsid w:val="00035A79"/>
    <w:rsid w:val="00035AAD"/>
    <w:rsid w:val="00035AC0"/>
    <w:rsid w:val="00035AE1"/>
    <w:rsid w:val="00035AF3"/>
    <w:rsid w:val="00035B44"/>
    <w:rsid w:val="00035B96"/>
    <w:rsid w:val="00035C0C"/>
    <w:rsid w:val="00035C2E"/>
    <w:rsid w:val="00035C5A"/>
    <w:rsid w:val="00035CDA"/>
    <w:rsid w:val="00035CE5"/>
    <w:rsid w:val="00035D14"/>
    <w:rsid w:val="00035D31"/>
    <w:rsid w:val="00035D3E"/>
    <w:rsid w:val="00035D78"/>
    <w:rsid w:val="00035D85"/>
    <w:rsid w:val="00035D91"/>
    <w:rsid w:val="00035DD4"/>
    <w:rsid w:val="00035E15"/>
    <w:rsid w:val="00035E2A"/>
    <w:rsid w:val="00035E65"/>
    <w:rsid w:val="00035E66"/>
    <w:rsid w:val="00035E82"/>
    <w:rsid w:val="00035EA5"/>
    <w:rsid w:val="00035EF2"/>
    <w:rsid w:val="00035F0E"/>
    <w:rsid w:val="00035F12"/>
    <w:rsid w:val="00035F22"/>
    <w:rsid w:val="00035F55"/>
    <w:rsid w:val="00035F59"/>
    <w:rsid w:val="00035F84"/>
    <w:rsid w:val="00035FAE"/>
    <w:rsid w:val="00035FDB"/>
    <w:rsid w:val="00036084"/>
    <w:rsid w:val="000360A9"/>
    <w:rsid w:val="00036109"/>
    <w:rsid w:val="00036121"/>
    <w:rsid w:val="0003613C"/>
    <w:rsid w:val="0003616B"/>
    <w:rsid w:val="0003617A"/>
    <w:rsid w:val="0003618B"/>
    <w:rsid w:val="000361F4"/>
    <w:rsid w:val="00036220"/>
    <w:rsid w:val="00036229"/>
    <w:rsid w:val="0003622C"/>
    <w:rsid w:val="00036278"/>
    <w:rsid w:val="00036284"/>
    <w:rsid w:val="00036299"/>
    <w:rsid w:val="000362A5"/>
    <w:rsid w:val="000362F6"/>
    <w:rsid w:val="000362FC"/>
    <w:rsid w:val="00036336"/>
    <w:rsid w:val="00036356"/>
    <w:rsid w:val="00036370"/>
    <w:rsid w:val="00036382"/>
    <w:rsid w:val="00036392"/>
    <w:rsid w:val="000363AC"/>
    <w:rsid w:val="000363F0"/>
    <w:rsid w:val="00036401"/>
    <w:rsid w:val="000364B9"/>
    <w:rsid w:val="000364CF"/>
    <w:rsid w:val="000364F2"/>
    <w:rsid w:val="0003651C"/>
    <w:rsid w:val="00036534"/>
    <w:rsid w:val="0003653D"/>
    <w:rsid w:val="0003653F"/>
    <w:rsid w:val="00036571"/>
    <w:rsid w:val="00036572"/>
    <w:rsid w:val="000365A8"/>
    <w:rsid w:val="000365C9"/>
    <w:rsid w:val="000365D5"/>
    <w:rsid w:val="0003661D"/>
    <w:rsid w:val="00036627"/>
    <w:rsid w:val="0003663E"/>
    <w:rsid w:val="000366E3"/>
    <w:rsid w:val="000366E9"/>
    <w:rsid w:val="0003675F"/>
    <w:rsid w:val="00036823"/>
    <w:rsid w:val="00036831"/>
    <w:rsid w:val="00036841"/>
    <w:rsid w:val="0003687A"/>
    <w:rsid w:val="000368A9"/>
    <w:rsid w:val="000368AF"/>
    <w:rsid w:val="00036929"/>
    <w:rsid w:val="00036953"/>
    <w:rsid w:val="000369AC"/>
    <w:rsid w:val="000369C1"/>
    <w:rsid w:val="000369C5"/>
    <w:rsid w:val="000369D1"/>
    <w:rsid w:val="000369E9"/>
    <w:rsid w:val="000369FC"/>
    <w:rsid w:val="00036A30"/>
    <w:rsid w:val="00036A37"/>
    <w:rsid w:val="00036A71"/>
    <w:rsid w:val="00036A73"/>
    <w:rsid w:val="00036A78"/>
    <w:rsid w:val="00036A7E"/>
    <w:rsid w:val="00036AC7"/>
    <w:rsid w:val="00036B13"/>
    <w:rsid w:val="00036B9B"/>
    <w:rsid w:val="00036BA8"/>
    <w:rsid w:val="00036BB9"/>
    <w:rsid w:val="00036BBC"/>
    <w:rsid w:val="00036C09"/>
    <w:rsid w:val="00036C48"/>
    <w:rsid w:val="00036C67"/>
    <w:rsid w:val="00036C73"/>
    <w:rsid w:val="00036CA7"/>
    <w:rsid w:val="00036CCC"/>
    <w:rsid w:val="00036CE9"/>
    <w:rsid w:val="00036D14"/>
    <w:rsid w:val="00036D70"/>
    <w:rsid w:val="00036D78"/>
    <w:rsid w:val="00036E1B"/>
    <w:rsid w:val="00036E4C"/>
    <w:rsid w:val="00036E91"/>
    <w:rsid w:val="00036F17"/>
    <w:rsid w:val="00036F29"/>
    <w:rsid w:val="00036F45"/>
    <w:rsid w:val="00036F4D"/>
    <w:rsid w:val="00036F63"/>
    <w:rsid w:val="00036F85"/>
    <w:rsid w:val="00036FFA"/>
    <w:rsid w:val="0003705A"/>
    <w:rsid w:val="0003705F"/>
    <w:rsid w:val="00037166"/>
    <w:rsid w:val="00037167"/>
    <w:rsid w:val="0003719D"/>
    <w:rsid w:val="000371AF"/>
    <w:rsid w:val="00037220"/>
    <w:rsid w:val="00037260"/>
    <w:rsid w:val="0003726F"/>
    <w:rsid w:val="000372A3"/>
    <w:rsid w:val="000372D1"/>
    <w:rsid w:val="00037332"/>
    <w:rsid w:val="0003736F"/>
    <w:rsid w:val="00037376"/>
    <w:rsid w:val="0003737E"/>
    <w:rsid w:val="00037395"/>
    <w:rsid w:val="0003739C"/>
    <w:rsid w:val="000373BD"/>
    <w:rsid w:val="000373D6"/>
    <w:rsid w:val="000373EE"/>
    <w:rsid w:val="00037452"/>
    <w:rsid w:val="0003745B"/>
    <w:rsid w:val="000374DE"/>
    <w:rsid w:val="00037557"/>
    <w:rsid w:val="00037578"/>
    <w:rsid w:val="0003759B"/>
    <w:rsid w:val="000375A5"/>
    <w:rsid w:val="000375B5"/>
    <w:rsid w:val="000375CB"/>
    <w:rsid w:val="000375E4"/>
    <w:rsid w:val="000375E7"/>
    <w:rsid w:val="000375F7"/>
    <w:rsid w:val="00037625"/>
    <w:rsid w:val="00037637"/>
    <w:rsid w:val="000376A3"/>
    <w:rsid w:val="0003770A"/>
    <w:rsid w:val="00037712"/>
    <w:rsid w:val="00037721"/>
    <w:rsid w:val="0003773C"/>
    <w:rsid w:val="0003774B"/>
    <w:rsid w:val="00037759"/>
    <w:rsid w:val="00037762"/>
    <w:rsid w:val="00037769"/>
    <w:rsid w:val="0003776F"/>
    <w:rsid w:val="000377A9"/>
    <w:rsid w:val="000377CD"/>
    <w:rsid w:val="000377D7"/>
    <w:rsid w:val="00037815"/>
    <w:rsid w:val="0003782A"/>
    <w:rsid w:val="00037831"/>
    <w:rsid w:val="00037839"/>
    <w:rsid w:val="0003784A"/>
    <w:rsid w:val="0003787E"/>
    <w:rsid w:val="00037886"/>
    <w:rsid w:val="000378A4"/>
    <w:rsid w:val="000378A5"/>
    <w:rsid w:val="000378AE"/>
    <w:rsid w:val="000378C5"/>
    <w:rsid w:val="000378C6"/>
    <w:rsid w:val="000378CD"/>
    <w:rsid w:val="000378E7"/>
    <w:rsid w:val="00037904"/>
    <w:rsid w:val="00037909"/>
    <w:rsid w:val="00037923"/>
    <w:rsid w:val="00037937"/>
    <w:rsid w:val="00037948"/>
    <w:rsid w:val="00037976"/>
    <w:rsid w:val="00037979"/>
    <w:rsid w:val="0003797E"/>
    <w:rsid w:val="00037A19"/>
    <w:rsid w:val="00037A1B"/>
    <w:rsid w:val="00037A29"/>
    <w:rsid w:val="00037A3D"/>
    <w:rsid w:val="00037A57"/>
    <w:rsid w:val="00037A5D"/>
    <w:rsid w:val="00037A79"/>
    <w:rsid w:val="00037A96"/>
    <w:rsid w:val="00037A99"/>
    <w:rsid w:val="00037AA1"/>
    <w:rsid w:val="00037AA7"/>
    <w:rsid w:val="00037AE3"/>
    <w:rsid w:val="00037B19"/>
    <w:rsid w:val="00037B3E"/>
    <w:rsid w:val="00037B70"/>
    <w:rsid w:val="00037B9F"/>
    <w:rsid w:val="00037BF5"/>
    <w:rsid w:val="00037C0E"/>
    <w:rsid w:val="00037C1E"/>
    <w:rsid w:val="00037C2B"/>
    <w:rsid w:val="00037C40"/>
    <w:rsid w:val="00037C5D"/>
    <w:rsid w:val="00037C79"/>
    <w:rsid w:val="00037CBC"/>
    <w:rsid w:val="00037CD9"/>
    <w:rsid w:val="00037CF3"/>
    <w:rsid w:val="00037CFA"/>
    <w:rsid w:val="00037D31"/>
    <w:rsid w:val="00037D51"/>
    <w:rsid w:val="00037DCB"/>
    <w:rsid w:val="00037DE6"/>
    <w:rsid w:val="00037E4D"/>
    <w:rsid w:val="00037E4E"/>
    <w:rsid w:val="00037E73"/>
    <w:rsid w:val="00037E8E"/>
    <w:rsid w:val="00037EAF"/>
    <w:rsid w:val="00037F06"/>
    <w:rsid w:val="00037F32"/>
    <w:rsid w:val="00037F45"/>
    <w:rsid w:val="00037F52"/>
    <w:rsid w:val="00037F69"/>
    <w:rsid w:val="00037FD3"/>
    <w:rsid w:val="00040023"/>
    <w:rsid w:val="00040046"/>
    <w:rsid w:val="00040081"/>
    <w:rsid w:val="000400B9"/>
    <w:rsid w:val="000400ED"/>
    <w:rsid w:val="0004012C"/>
    <w:rsid w:val="000401AF"/>
    <w:rsid w:val="000401DD"/>
    <w:rsid w:val="00040203"/>
    <w:rsid w:val="00040223"/>
    <w:rsid w:val="0004023D"/>
    <w:rsid w:val="00040263"/>
    <w:rsid w:val="00040278"/>
    <w:rsid w:val="00040285"/>
    <w:rsid w:val="00040319"/>
    <w:rsid w:val="00040320"/>
    <w:rsid w:val="000403A0"/>
    <w:rsid w:val="000403DC"/>
    <w:rsid w:val="00040415"/>
    <w:rsid w:val="00040419"/>
    <w:rsid w:val="00040433"/>
    <w:rsid w:val="00040474"/>
    <w:rsid w:val="000404A6"/>
    <w:rsid w:val="0004050D"/>
    <w:rsid w:val="0004056E"/>
    <w:rsid w:val="00040589"/>
    <w:rsid w:val="000405FA"/>
    <w:rsid w:val="00040608"/>
    <w:rsid w:val="0004062E"/>
    <w:rsid w:val="0004067C"/>
    <w:rsid w:val="000406A8"/>
    <w:rsid w:val="000406DA"/>
    <w:rsid w:val="000406EB"/>
    <w:rsid w:val="000406F2"/>
    <w:rsid w:val="0004070B"/>
    <w:rsid w:val="00040734"/>
    <w:rsid w:val="00040750"/>
    <w:rsid w:val="0004076B"/>
    <w:rsid w:val="0004078B"/>
    <w:rsid w:val="000407C7"/>
    <w:rsid w:val="000407CB"/>
    <w:rsid w:val="000407D8"/>
    <w:rsid w:val="000407EC"/>
    <w:rsid w:val="00040833"/>
    <w:rsid w:val="00040834"/>
    <w:rsid w:val="00040887"/>
    <w:rsid w:val="000408F0"/>
    <w:rsid w:val="00040937"/>
    <w:rsid w:val="0004097F"/>
    <w:rsid w:val="000409D6"/>
    <w:rsid w:val="00040A34"/>
    <w:rsid w:val="00040A60"/>
    <w:rsid w:val="00040B0B"/>
    <w:rsid w:val="00040B31"/>
    <w:rsid w:val="00040B3A"/>
    <w:rsid w:val="00040BA6"/>
    <w:rsid w:val="00040BAD"/>
    <w:rsid w:val="00040BBA"/>
    <w:rsid w:val="00040BBE"/>
    <w:rsid w:val="00040BC3"/>
    <w:rsid w:val="00040BF9"/>
    <w:rsid w:val="00040C3B"/>
    <w:rsid w:val="00040C5F"/>
    <w:rsid w:val="00040C69"/>
    <w:rsid w:val="00040C73"/>
    <w:rsid w:val="00040C75"/>
    <w:rsid w:val="00040D35"/>
    <w:rsid w:val="00040D3B"/>
    <w:rsid w:val="00040D3F"/>
    <w:rsid w:val="00040DDB"/>
    <w:rsid w:val="00040DE4"/>
    <w:rsid w:val="00040E52"/>
    <w:rsid w:val="00040E82"/>
    <w:rsid w:val="00040EAB"/>
    <w:rsid w:val="00040EBE"/>
    <w:rsid w:val="00040ED9"/>
    <w:rsid w:val="00040F4F"/>
    <w:rsid w:val="00040F83"/>
    <w:rsid w:val="00040F90"/>
    <w:rsid w:val="00040F93"/>
    <w:rsid w:val="00040F98"/>
    <w:rsid w:val="00040FD8"/>
    <w:rsid w:val="00041034"/>
    <w:rsid w:val="0004104F"/>
    <w:rsid w:val="00041061"/>
    <w:rsid w:val="0004107F"/>
    <w:rsid w:val="00041085"/>
    <w:rsid w:val="000410C4"/>
    <w:rsid w:val="000410E4"/>
    <w:rsid w:val="000410F1"/>
    <w:rsid w:val="00041143"/>
    <w:rsid w:val="00041169"/>
    <w:rsid w:val="000411A0"/>
    <w:rsid w:val="000411E5"/>
    <w:rsid w:val="00041229"/>
    <w:rsid w:val="0004125D"/>
    <w:rsid w:val="0004129B"/>
    <w:rsid w:val="000412DF"/>
    <w:rsid w:val="000412ED"/>
    <w:rsid w:val="000412F3"/>
    <w:rsid w:val="00041311"/>
    <w:rsid w:val="0004137C"/>
    <w:rsid w:val="0004139F"/>
    <w:rsid w:val="000413BA"/>
    <w:rsid w:val="000413C4"/>
    <w:rsid w:val="00041427"/>
    <w:rsid w:val="00041448"/>
    <w:rsid w:val="0004144B"/>
    <w:rsid w:val="000414E7"/>
    <w:rsid w:val="000415B5"/>
    <w:rsid w:val="0004160B"/>
    <w:rsid w:val="00041671"/>
    <w:rsid w:val="00041680"/>
    <w:rsid w:val="0004168C"/>
    <w:rsid w:val="0004168F"/>
    <w:rsid w:val="0004175E"/>
    <w:rsid w:val="000417CE"/>
    <w:rsid w:val="000417EE"/>
    <w:rsid w:val="000417F0"/>
    <w:rsid w:val="00041817"/>
    <w:rsid w:val="000418C5"/>
    <w:rsid w:val="00041910"/>
    <w:rsid w:val="0004195C"/>
    <w:rsid w:val="00041981"/>
    <w:rsid w:val="000419C2"/>
    <w:rsid w:val="000419CF"/>
    <w:rsid w:val="000419DC"/>
    <w:rsid w:val="000419EF"/>
    <w:rsid w:val="00041A07"/>
    <w:rsid w:val="00041A19"/>
    <w:rsid w:val="00041A58"/>
    <w:rsid w:val="00041A59"/>
    <w:rsid w:val="00041A83"/>
    <w:rsid w:val="00041A84"/>
    <w:rsid w:val="00041ACD"/>
    <w:rsid w:val="00041BC7"/>
    <w:rsid w:val="00041BEE"/>
    <w:rsid w:val="00041CB9"/>
    <w:rsid w:val="00041CCA"/>
    <w:rsid w:val="00041D55"/>
    <w:rsid w:val="00041D8E"/>
    <w:rsid w:val="00041DA9"/>
    <w:rsid w:val="00041DCE"/>
    <w:rsid w:val="00041DDB"/>
    <w:rsid w:val="00041E4F"/>
    <w:rsid w:val="00041E53"/>
    <w:rsid w:val="00041E5F"/>
    <w:rsid w:val="00041E89"/>
    <w:rsid w:val="00041EB9"/>
    <w:rsid w:val="00041EC4"/>
    <w:rsid w:val="00041F0D"/>
    <w:rsid w:val="00041F2A"/>
    <w:rsid w:val="00041F7F"/>
    <w:rsid w:val="00041F87"/>
    <w:rsid w:val="00041F9F"/>
    <w:rsid w:val="00041FDF"/>
    <w:rsid w:val="00041FFD"/>
    <w:rsid w:val="00042078"/>
    <w:rsid w:val="000420B9"/>
    <w:rsid w:val="000420C0"/>
    <w:rsid w:val="000420C6"/>
    <w:rsid w:val="000420F5"/>
    <w:rsid w:val="00042179"/>
    <w:rsid w:val="0004218D"/>
    <w:rsid w:val="000421C1"/>
    <w:rsid w:val="00042207"/>
    <w:rsid w:val="00042221"/>
    <w:rsid w:val="0004225D"/>
    <w:rsid w:val="000422A3"/>
    <w:rsid w:val="000422B3"/>
    <w:rsid w:val="000422BB"/>
    <w:rsid w:val="00042366"/>
    <w:rsid w:val="00042374"/>
    <w:rsid w:val="00042392"/>
    <w:rsid w:val="000423C3"/>
    <w:rsid w:val="00042423"/>
    <w:rsid w:val="0004244A"/>
    <w:rsid w:val="000424C3"/>
    <w:rsid w:val="00042513"/>
    <w:rsid w:val="00042538"/>
    <w:rsid w:val="0004255F"/>
    <w:rsid w:val="00042564"/>
    <w:rsid w:val="00042593"/>
    <w:rsid w:val="000425C7"/>
    <w:rsid w:val="000425F6"/>
    <w:rsid w:val="00042613"/>
    <w:rsid w:val="00042653"/>
    <w:rsid w:val="0004267B"/>
    <w:rsid w:val="0004267C"/>
    <w:rsid w:val="00042688"/>
    <w:rsid w:val="000426AA"/>
    <w:rsid w:val="00042745"/>
    <w:rsid w:val="00042766"/>
    <w:rsid w:val="0004278C"/>
    <w:rsid w:val="00042790"/>
    <w:rsid w:val="00042799"/>
    <w:rsid w:val="000427E1"/>
    <w:rsid w:val="000427EF"/>
    <w:rsid w:val="000427FD"/>
    <w:rsid w:val="00042803"/>
    <w:rsid w:val="00042805"/>
    <w:rsid w:val="00042808"/>
    <w:rsid w:val="0004281C"/>
    <w:rsid w:val="0004283F"/>
    <w:rsid w:val="00042850"/>
    <w:rsid w:val="000428F7"/>
    <w:rsid w:val="00042975"/>
    <w:rsid w:val="00042990"/>
    <w:rsid w:val="0004299C"/>
    <w:rsid w:val="000429BA"/>
    <w:rsid w:val="000429C9"/>
    <w:rsid w:val="000429DA"/>
    <w:rsid w:val="000429DB"/>
    <w:rsid w:val="00042A4E"/>
    <w:rsid w:val="00042A6C"/>
    <w:rsid w:val="00042A84"/>
    <w:rsid w:val="00042A94"/>
    <w:rsid w:val="00042AC0"/>
    <w:rsid w:val="00042AE8"/>
    <w:rsid w:val="00042AF1"/>
    <w:rsid w:val="00042AFC"/>
    <w:rsid w:val="00042B1D"/>
    <w:rsid w:val="00042B3D"/>
    <w:rsid w:val="00042B41"/>
    <w:rsid w:val="00042B6A"/>
    <w:rsid w:val="00042B7E"/>
    <w:rsid w:val="00042B83"/>
    <w:rsid w:val="00042BDA"/>
    <w:rsid w:val="00042C8F"/>
    <w:rsid w:val="00042CF3"/>
    <w:rsid w:val="00042D06"/>
    <w:rsid w:val="00042D10"/>
    <w:rsid w:val="00042D74"/>
    <w:rsid w:val="00042D81"/>
    <w:rsid w:val="00042D90"/>
    <w:rsid w:val="00042E03"/>
    <w:rsid w:val="00042E4E"/>
    <w:rsid w:val="00042E65"/>
    <w:rsid w:val="00042E68"/>
    <w:rsid w:val="00042E8A"/>
    <w:rsid w:val="00042EBD"/>
    <w:rsid w:val="00042EE7"/>
    <w:rsid w:val="00042F06"/>
    <w:rsid w:val="00042F07"/>
    <w:rsid w:val="00042F39"/>
    <w:rsid w:val="00042F6E"/>
    <w:rsid w:val="00042FB9"/>
    <w:rsid w:val="00042FF1"/>
    <w:rsid w:val="0004301A"/>
    <w:rsid w:val="00043038"/>
    <w:rsid w:val="0004306D"/>
    <w:rsid w:val="000430B4"/>
    <w:rsid w:val="000430D8"/>
    <w:rsid w:val="000430D9"/>
    <w:rsid w:val="000430FF"/>
    <w:rsid w:val="00043130"/>
    <w:rsid w:val="00043164"/>
    <w:rsid w:val="0004316D"/>
    <w:rsid w:val="00043187"/>
    <w:rsid w:val="0004319B"/>
    <w:rsid w:val="000431F6"/>
    <w:rsid w:val="0004323B"/>
    <w:rsid w:val="00043243"/>
    <w:rsid w:val="0004328D"/>
    <w:rsid w:val="0004328F"/>
    <w:rsid w:val="000432B6"/>
    <w:rsid w:val="000432FB"/>
    <w:rsid w:val="00043327"/>
    <w:rsid w:val="0004332D"/>
    <w:rsid w:val="0004337C"/>
    <w:rsid w:val="0004339C"/>
    <w:rsid w:val="0004339D"/>
    <w:rsid w:val="00043428"/>
    <w:rsid w:val="00043442"/>
    <w:rsid w:val="0004354F"/>
    <w:rsid w:val="00043555"/>
    <w:rsid w:val="00043568"/>
    <w:rsid w:val="00043588"/>
    <w:rsid w:val="000435CE"/>
    <w:rsid w:val="000435D3"/>
    <w:rsid w:val="000435D6"/>
    <w:rsid w:val="000435F3"/>
    <w:rsid w:val="0004360E"/>
    <w:rsid w:val="00043687"/>
    <w:rsid w:val="000436A5"/>
    <w:rsid w:val="000436FF"/>
    <w:rsid w:val="00043717"/>
    <w:rsid w:val="0004374F"/>
    <w:rsid w:val="0004376C"/>
    <w:rsid w:val="000437D6"/>
    <w:rsid w:val="0004384E"/>
    <w:rsid w:val="0004385F"/>
    <w:rsid w:val="00043860"/>
    <w:rsid w:val="00043862"/>
    <w:rsid w:val="000438C3"/>
    <w:rsid w:val="000438DF"/>
    <w:rsid w:val="00043926"/>
    <w:rsid w:val="0004392F"/>
    <w:rsid w:val="0004394F"/>
    <w:rsid w:val="0004395F"/>
    <w:rsid w:val="00043975"/>
    <w:rsid w:val="00043982"/>
    <w:rsid w:val="000439B5"/>
    <w:rsid w:val="000439D8"/>
    <w:rsid w:val="00043A0A"/>
    <w:rsid w:val="00043A11"/>
    <w:rsid w:val="00043A5D"/>
    <w:rsid w:val="00043A94"/>
    <w:rsid w:val="00043ABB"/>
    <w:rsid w:val="00043B58"/>
    <w:rsid w:val="00043B8E"/>
    <w:rsid w:val="00043B9C"/>
    <w:rsid w:val="00043BA4"/>
    <w:rsid w:val="00043BD2"/>
    <w:rsid w:val="00043C27"/>
    <w:rsid w:val="00043C72"/>
    <w:rsid w:val="00043C75"/>
    <w:rsid w:val="00043CC4"/>
    <w:rsid w:val="00043CE6"/>
    <w:rsid w:val="00043D40"/>
    <w:rsid w:val="00043DAA"/>
    <w:rsid w:val="00043E54"/>
    <w:rsid w:val="00043E6B"/>
    <w:rsid w:val="00043EEB"/>
    <w:rsid w:val="00043F02"/>
    <w:rsid w:val="00043F9B"/>
    <w:rsid w:val="00043FA9"/>
    <w:rsid w:val="00043FBA"/>
    <w:rsid w:val="00043FF0"/>
    <w:rsid w:val="00043FF1"/>
    <w:rsid w:val="00043FFF"/>
    <w:rsid w:val="0004402F"/>
    <w:rsid w:val="00044048"/>
    <w:rsid w:val="00044077"/>
    <w:rsid w:val="000440BB"/>
    <w:rsid w:val="000440D5"/>
    <w:rsid w:val="00044100"/>
    <w:rsid w:val="00044145"/>
    <w:rsid w:val="0004416F"/>
    <w:rsid w:val="00044193"/>
    <w:rsid w:val="00044198"/>
    <w:rsid w:val="000441D9"/>
    <w:rsid w:val="000441DF"/>
    <w:rsid w:val="000441E8"/>
    <w:rsid w:val="0004425B"/>
    <w:rsid w:val="000442A1"/>
    <w:rsid w:val="000442A8"/>
    <w:rsid w:val="00044308"/>
    <w:rsid w:val="00044355"/>
    <w:rsid w:val="00044385"/>
    <w:rsid w:val="00044389"/>
    <w:rsid w:val="000443D2"/>
    <w:rsid w:val="00044406"/>
    <w:rsid w:val="00044408"/>
    <w:rsid w:val="0004441B"/>
    <w:rsid w:val="0004449C"/>
    <w:rsid w:val="000444CC"/>
    <w:rsid w:val="00044537"/>
    <w:rsid w:val="00044538"/>
    <w:rsid w:val="00044545"/>
    <w:rsid w:val="0004458E"/>
    <w:rsid w:val="0004459A"/>
    <w:rsid w:val="0004459B"/>
    <w:rsid w:val="000445AC"/>
    <w:rsid w:val="000445F7"/>
    <w:rsid w:val="00044631"/>
    <w:rsid w:val="00044654"/>
    <w:rsid w:val="00044685"/>
    <w:rsid w:val="000446BA"/>
    <w:rsid w:val="000446CE"/>
    <w:rsid w:val="000446D6"/>
    <w:rsid w:val="000446ED"/>
    <w:rsid w:val="000446F4"/>
    <w:rsid w:val="0004471C"/>
    <w:rsid w:val="00044766"/>
    <w:rsid w:val="00044776"/>
    <w:rsid w:val="00044780"/>
    <w:rsid w:val="000447EF"/>
    <w:rsid w:val="000447F0"/>
    <w:rsid w:val="0004483D"/>
    <w:rsid w:val="0004484F"/>
    <w:rsid w:val="00044867"/>
    <w:rsid w:val="00044886"/>
    <w:rsid w:val="0004489F"/>
    <w:rsid w:val="000448B3"/>
    <w:rsid w:val="000448EE"/>
    <w:rsid w:val="00044902"/>
    <w:rsid w:val="00044939"/>
    <w:rsid w:val="0004494C"/>
    <w:rsid w:val="0004496D"/>
    <w:rsid w:val="0004497E"/>
    <w:rsid w:val="000449DD"/>
    <w:rsid w:val="00044A6B"/>
    <w:rsid w:val="00044A92"/>
    <w:rsid w:val="00044AD3"/>
    <w:rsid w:val="00044B20"/>
    <w:rsid w:val="00044B3C"/>
    <w:rsid w:val="00044B63"/>
    <w:rsid w:val="00044B72"/>
    <w:rsid w:val="00044B78"/>
    <w:rsid w:val="00044BDD"/>
    <w:rsid w:val="00044BED"/>
    <w:rsid w:val="00044C05"/>
    <w:rsid w:val="00044C16"/>
    <w:rsid w:val="00044C55"/>
    <w:rsid w:val="00044C58"/>
    <w:rsid w:val="00044C5B"/>
    <w:rsid w:val="00044D01"/>
    <w:rsid w:val="00044D19"/>
    <w:rsid w:val="00044D80"/>
    <w:rsid w:val="00044D92"/>
    <w:rsid w:val="00044DA4"/>
    <w:rsid w:val="00044DE7"/>
    <w:rsid w:val="00044DFA"/>
    <w:rsid w:val="00044E40"/>
    <w:rsid w:val="00044E96"/>
    <w:rsid w:val="00044EBA"/>
    <w:rsid w:val="00044F15"/>
    <w:rsid w:val="00044F3E"/>
    <w:rsid w:val="00044F54"/>
    <w:rsid w:val="00044F66"/>
    <w:rsid w:val="00044F82"/>
    <w:rsid w:val="00044FA0"/>
    <w:rsid w:val="00044FFF"/>
    <w:rsid w:val="00045021"/>
    <w:rsid w:val="00045028"/>
    <w:rsid w:val="00045068"/>
    <w:rsid w:val="0004507A"/>
    <w:rsid w:val="0004509E"/>
    <w:rsid w:val="000450AA"/>
    <w:rsid w:val="000450B6"/>
    <w:rsid w:val="000450EA"/>
    <w:rsid w:val="0004510D"/>
    <w:rsid w:val="00045112"/>
    <w:rsid w:val="0004514D"/>
    <w:rsid w:val="00045164"/>
    <w:rsid w:val="00045170"/>
    <w:rsid w:val="000451B2"/>
    <w:rsid w:val="000451B9"/>
    <w:rsid w:val="000451BD"/>
    <w:rsid w:val="000451D8"/>
    <w:rsid w:val="000451EF"/>
    <w:rsid w:val="00045203"/>
    <w:rsid w:val="0004521A"/>
    <w:rsid w:val="00045245"/>
    <w:rsid w:val="0004524A"/>
    <w:rsid w:val="00045254"/>
    <w:rsid w:val="000452AF"/>
    <w:rsid w:val="000452BA"/>
    <w:rsid w:val="000452BF"/>
    <w:rsid w:val="000452CC"/>
    <w:rsid w:val="0004533B"/>
    <w:rsid w:val="00045340"/>
    <w:rsid w:val="00045348"/>
    <w:rsid w:val="00045384"/>
    <w:rsid w:val="000453AD"/>
    <w:rsid w:val="00045414"/>
    <w:rsid w:val="00045448"/>
    <w:rsid w:val="00045462"/>
    <w:rsid w:val="0004549E"/>
    <w:rsid w:val="000454C3"/>
    <w:rsid w:val="000454C6"/>
    <w:rsid w:val="000454D5"/>
    <w:rsid w:val="00045565"/>
    <w:rsid w:val="00045573"/>
    <w:rsid w:val="000455AD"/>
    <w:rsid w:val="000455D1"/>
    <w:rsid w:val="000455F1"/>
    <w:rsid w:val="000455F5"/>
    <w:rsid w:val="000455FE"/>
    <w:rsid w:val="00045622"/>
    <w:rsid w:val="00045637"/>
    <w:rsid w:val="00045654"/>
    <w:rsid w:val="00045687"/>
    <w:rsid w:val="000456BF"/>
    <w:rsid w:val="000456C2"/>
    <w:rsid w:val="000456D4"/>
    <w:rsid w:val="000456E8"/>
    <w:rsid w:val="000456F0"/>
    <w:rsid w:val="00045702"/>
    <w:rsid w:val="00045744"/>
    <w:rsid w:val="0004575B"/>
    <w:rsid w:val="0004579E"/>
    <w:rsid w:val="000457C9"/>
    <w:rsid w:val="00045817"/>
    <w:rsid w:val="0004581A"/>
    <w:rsid w:val="00045846"/>
    <w:rsid w:val="0004585B"/>
    <w:rsid w:val="00045884"/>
    <w:rsid w:val="00045891"/>
    <w:rsid w:val="0004589E"/>
    <w:rsid w:val="0004589F"/>
    <w:rsid w:val="000458B5"/>
    <w:rsid w:val="000458D8"/>
    <w:rsid w:val="000458E9"/>
    <w:rsid w:val="00045965"/>
    <w:rsid w:val="0004596E"/>
    <w:rsid w:val="00045987"/>
    <w:rsid w:val="00045A01"/>
    <w:rsid w:val="00045A28"/>
    <w:rsid w:val="00045A2E"/>
    <w:rsid w:val="00045A4F"/>
    <w:rsid w:val="00045A9D"/>
    <w:rsid w:val="00045ACD"/>
    <w:rsid w:val="00045AF7"/>
    <w:rsid w:val="00045B4A"/>
    <w:rsid w:val="00045B59"/>
    <w:rsid w:val="00045B5E"/>
    <w:rsid w:val="00045B65"/>
    <w:rsid w:val="00045C00"/>
    <w:rsid w:val="00045C03"/>
    <w:rsid w:val="00045C93"/>
    <w:rsid w:val="00045CBB"/>
    <w:rsid w:val="00045CE1"/>
    <w:rsid w:val="00045CE5"/>
    <w:rsid w:val="00045CF0"/>
    <w:rsid w:val="00045D77"/>
    <w:rsid w:val="00045D9B"/>
    <w:rsid w:val="00045DF3"/>
    <w:rsid w:val="00045E52"/>
    <w:rsid w:val="00045E5E"/>
    <w:rsid w:val="00045E95"/>
    <w:rsid w:val="00045E9E"/>
    <w:rsid w:val="00045EA3"/>
    <w:rsid w:val="00045F0A"/>
    <w:rsid w:val="00045FA3"/>
    <w:rsid w:val="00045FD0"/>
    <w:rsid w:val="00045FDC"/>
    <w:rsid w:val="00045FE6"/>
    <w:rsid w:val="00045FE8"/>
    <w:rsid w:val="00045FEB"/>
    <w:rsid w:val="00046069"/>
    <w:rsid w:val="00046074"/>
    <w:rsid w:val="00046090"/>
    <w:rsid w:val="0004609F"/>
    <w:rsid w:val="000460AF"/>
    <w:rsid w:val="00046104"/>
    <w:rsid w:val="0004611C"/>
    <w:rsid w:val="00046135"/>
    <w:rsid w:val="00046145"/>
    <w:rsid w:val="00046192"/>
    <w:rsid w:val="000461BF"/>
    <w:rsid w:val="000461E3"/>
    <w:rsid w:val="0004620D"/>
    <w:rsid w:val="0004622B"/>
    <w:rsid w:val="0004627B"/>
    <w:rsid w:val="00046288"/>
    <w:rsid w:val="0004629B"/>
    <w:rsid w:val="000462FB"/>
    <w:rsid w:val="0004634F"/>
    <w:rsid w:val="000463C2"/>
    <w:rsid w:val="00046405"/>
    <w:rsid w:val="0004640C"/>
    <w:rsid w:val="00046417"/>
    <w:rsid w:val="00046425"/>
    <w:rsid w:val="000464CD"/>
    <w:rsid w:val="000464EA"/>
    <w:rsid w:val="000464F6"/>
    <w:rsid w:val="0004650B"/>
    <w:rsid w:val="0004650E"/>
    <w:rsid w:val="00046521"/>
    <w:rsid w:val="00046561"/>
    <w:rsid w:val="00046595"/>
    <w:rsid w:val="000465A2"/>
    <w:rsid w:val="000465A9"/>
    <w:rsid w:val="000465B4"/>
    <w:rsid w:val="000465D7"/>
    <w:rsid w:val="000465D8"/>
    <w:rsid w:val="000465DC"/>
    <w:rsid w:val="0004660C"/>
    <w:rsid w:val="00046646"/>
    <w:rsid w:val="00046661"/>
    <w:rsid w:val="000466C0"/>
    <w:rsid w:val="000466E8"/>
    <w:rsid w:val="00046704"/>
    <w:rsid w:val="0004671C"/>
    <w:rsid w:val="0004672A"/>
    <w:rsid w:val="00046749"/>
    <w:rsid w:val="0004675A"/>
    <w:rsid w:val="0004677E"/>
    <w:rsid w:val="00046794"/>
    <w:rsid w:val="00046795"/>
    <w:rsid w:val="00046808"/>
    <w:rsid w:val="00046814"/>
    <w:rsid w:val="00046857"/>
    <w:rsid w:val="00046871"/>
    <w:rsid w:val="0004688C"/>
    <w:rsid w:val="000468D7"/>
    <w:rsid w:val="00046934"/>
    <w:rsid w:val="0004695A"/>
    <w:rsid w:val="000469D6"/>
    <w:rsid w:val="000469FE"/>
    <w:rsid w:val="00046A23"/>
    <w:rsid w:val="00046A5E"/>
    <w:rsid w:val="00046A76"/>
    <w:rsid w:val="00046A85"/>
    <w:rsid w:val="00046A8C"/>
    <w:rsid w:val="00046AAE"/>
    <w:rsid w:val="00046AB1"/>
    <w:rsid w:val="00046AD6"/>
    <w:rsid w:val="00046ADA"/>
    <w:rsid w:val="00046AF7"/>
    <w:rsid w:val="00046B6E"/>
    <w:rsid w:val="00046BA7"/>
    <w:rsid w:val="00046BBB"/>
    <w:rsid w:val="00046C25"/>
    <w:rsid w:val="00046C3A"/>
    <w:rsid w:val="00046C40"/>
    <w:rsid w:val="00046C6E"/>
    <w:rsid w:val="00046D0F"/>
    <w:rsid w:val="00046D40"/>
    <w:rsid w:val="00046D44"/>
    <w:rsid w:val="00046D6A"/>
    <w:rsid w:val="00046D96"/>
    <w:rsid w:val="00046DA8"/>
    <w:rsid w:val="00046DB6"/>
    <w:rsid w:val="00046DB7"/>
    <w:rsid w:val="00046DD9"/>
    <w:rsid w:val="00046E19"/>
    <w:rsid w:val="00046E1E"/>
    <w:rsid w:val="00046E2F"/>
    <w:rsid w:val="00046E3D"/>
    <w:rsid w:val="00046EAB"/>
    <w:rsid w:val="00046EF3"/>
    <w:rsid w:val="00046EFC"/>
    <w:rsid w:val="00046F13"/>
    <w:rsid w:val="00046F1E"/>
    <w:rsid w:val="00046F21"/>
    <w:rsid w:val="00047003"/>
    <w:rsid w:val="0004702C"/>
    <w:rsid w:val="0004702F"/>
    <w:rsid w:val="00047034"/>
    <w:rsid w:val="00047057"/>
    <w:rsid w:val="000470F1"/>
    <w:rsid w:val="000470F3"/>
    <w:rsid w:val="00047106"/>
    <w:rsid w:val="00047110"/>
    <w:rsid w:val="00047160"/>
    <w:rsid w:val="0004719E"/>
    <w:rsid w:val="000471AC"/>
    <w:rsid w:val="000471C2"/>
    <w:rsid w:val="00047204"/>
    <w:rsid w:val="00047221"/>
    <w:rsid w:val="0004722E"/>
    <w:rsid w:val="00047247"/>
    <w:rsid w:val="000472B8"/>
    <w:rsid w:val="00047306"/>
    <w:rsid w:val="00047327"/>
    <w:rsid w:val="0004734A"/>
    <w:rsid w:val="00047352"/>
    <w:rsid w:val="0004737F"/>
    <w:rsid w:val="00047381"/>
    <w:rsid w:val="000473A7"/>
    <w:rsid w:val="000473D5"/>
    <w:rsid w:val="000473FD"/>
    <w:rsid w:val="00047430"/>
    <w:rsid w:val="000474AA"/>
    <w:rsid w:val="000474EF"/>
    <w:rsid w:val="000474F8"/>
    <w:rsid w:val="00047505"/>
    <w:rsid w:val="00047518"/>
    <w:rsid w:val="00047592"/>
    <w:rsid w:val="000475ED"/>
    <w:rsid w:val="0004762C"/>
    <w:rsid w:val="00047631"/>
    <w:rsid w:val="0004763C"/>
    <w:rsid w:val="0004764C"/>
    <w:rsid w:val="0004766D"/>
    <w:rsid w:val="0004767D"/>
    <w:rsid w:val="000476B5"/>
    <w:rsid w:val="000476B7"/>
    <w:rsid w:val="000476D7"/>
    <w:rsid w:val="000476E5"/>
    <w:rsid w:val="0004770C"/>
    <w:rsid w:val="0004771D"/>
    <w:rsid w:val="00047732"/>
    <w:rsid w:val="00047744"/>
    <w:rsid w:val="00047791"/>
    <w:rsid w:val="00047820"/>
    <w:rsid w:val="00047866"/>
    <w:rsid w:val="000478BA"/>
    <w:rsid w:val="000478D1"/>
    <w:rsid w:val="0004791C"/>
    <w:rsid w:val="0004796E"/>
    <w:rsid w:val="00047971"/>
    <w:rsid w:val="000479D1"/>
    <w:rsid w:val="00047A1C"/>
    <w:rsid w:val="00047B09"/>
    <w:rsid w:val="00047B16"/>
    <w:rsid w:val="00047B47"/>
    <w:rsid w:val="00047B50"/>
    <w:rsid w:val="00047B56"/>
    <w:rsid w:val="00047BA7"/>
    <w:rsid w:val="00047BBE"/>
    <w:rsid w:val="00047BC7"/>
    <w:rsid w:val="00047BCF"/>
    <w:rsid w:val="00047BF5"/>
    <w:rsid w:val="00047C14"/>
    <w:rsid w:val="00047C53"/>
    <w:rsid w:val="00047C90"/>
    <w:rsid w:val="00047CA3"/>
    <w:rsid w:val="00047CCA"/>
    <w:rsid w:val="00047CCB"/>
    <w:rsid w:val="00047CF4"/>
    <w:rsid w:val="00047DBB"/>
    <w:rsid w:val="00047E2A"/>
    <w:rsid w:val="00047E40"/>
    <w:rsid w:val="00047E82"/>
    <w:rsid w:val="00047E97"/>
    <w:rsid w:val="00047EAB"/>
    <w:rsid w:val="00047F9F"/>
    <w:rsid w:val="00047FB3"/>
    <w:rsid w:val="00047FEA"/>
    <w:rsid w:val="00050040"/>
    <w:rsid w:val="00050079"/>
    <w:rsid w:val="0005007E"/>
    <w:rsid w:val="000500B6"/>
    <w:rsid w:val="000500CE"/>
    <w:rsid w:val="0005013B"/>
    <w:rsid w:val="00050165"/>
    <w:rsid w:val="00050171"/>
    <w:rsid w:val="000501C9"/>
    <w:rsid w:val="000501DD"/>
    <w:rsid w:val="00050211"/>
    <w:rsid w:val="0005027D"/>
    <w:rsid w:val="00050284"/>
    <w:rsid w:val="00050285"/>
    <w:rsid w:val="0005029B"/>
    <w:rsid w:val="0005029C"/>
    <w:rsid w:val="000502AB"/>
    <w:rsid w:val="000502C2"/>
    <w:rsid w:val="000502C9"/>
    <w:rsid w:val="000502D1"/>
    <w:rsid w:val="000502D4"/>
    <w:rsid w:val="000502FC"/>
    <w:rsid w:val="00050319"/>
    <w:rsid w:val="0005032F"/>
    <w:rsid w:val="0005033A"/>
    <w:rsid w:val="00050369"/>
    <w:rsid w:val="0005036B"/>
    <w:rsid w:val="0005036F"/>
    <w:rsid w:val="00050393"/>
    <w:rsid w:val="000503C5"/>
    <w:rsid w:val="00050400"/>
    <w:rsid w:val="000504C9"/>
    <w:rsid w:val="00050505"/>
    <w:rsid w:val="00050511"/>
    <w:rsid w:val="00050529"/>
    <w:rsid w:val="00050532"/>
    <w:rsid w:val="000505A7"/>
    <w:rsid w:val="00050602"/>
    <w:rsid w:val="00050604"/>
    <w:rsid w:val="00050605"/>
    <w:rsid w:val="000506A0"/>
    <w:rsid w:val="00050780"/>
    <w:rsid w:val="0005079D"/>
    <w:rsid w:val="000507AC"/>
    <w:rsid w:val="000507E2"/>
    <w:rsid w:val="0005086E"/>
    <w:rsid w:val="00050878"/>
    <w:rsid w:val="000508AB"/>
    <w:rsid w:val="00050930"/>
    <w:rsid w:val="00050970"/>
    <w:rsid w:val="00050998"/>
    <w:rsid w:val="000509AC"/>
    <w:rsid w:val="000509E1"/>
    <w:rsid w:val="00050A07"/>
    <w:rsid w:val="00050A13"/>
    <w:rsid w:val="00050A1A"/>
    <w:rsid w:val="00050A3E"/>
    <w:rsid w:val="00050A68"/>
    <w:rsid w:val="00050A81"/>
    <w:rsid w:val="00050A9C"/>
    <w:rsid w:val="00050AB6"/>
    <w:rsid w:val="00050AE4"/>
    <w:rsid w:val="00050AEE"/>
    <w:rsid w:val="00050B49"/>
    <w:rsid w:val="00050B4D"/>
    <w:rsid w:val="00050B80"/>
    <w:rsid w:val="00050BB1"/>
    <w:rsid w:val="00050BB3"/>
    <w:rsid w:val="00050C57"/>
    <w:rsid w:val="00050C64"/>
    <w:rsid w:val="00050D23"/>
    <w:rsid w:val="00050D36"/>
    <w:rsid w:val="00050D50"/>
    <w:rsid w:val="00050DEF"/>
    <w:rsid w:val="00050E03"/>
    <w:rsid w:val="00050E1E"/>
    <w:rsid w:val="00050E4C"/>
    <w:rsid w:val="00050E4F"/>
    <w:rsid w:val="00050E7C"/>
    <w:rsid w:val="00050E84"/>
    <w:rsid w:val="00050EEE"/>
    <w:rsid w:val="00050F01"/>
    <w:rsid w:val="00050F19"/>
    <w:rsid w:val="00050F28"/>
    <w:rsid w:val="00050F2E"/>
    <w:rsid w:val="00050F3E"/>
    <w:rsid w:val="00050F42"/>
    <w:rsid w:val="00050F8D"/>
    <w:rsid w:val="00050F91"/>
    <w:rsid w:val="00050F94"/>
    <w:rsid w:val="00050FC3"/>
    <w:rsid w:val="00050FCC"/>
    <w:rsid w:val="00050FD2"/>
    <w:rsid w:val="00050FD6"/>
    <w:rsid w:val="00050FDF"/>
    <w:rsid w:val="00051017"/>
    <w:rsid w:val="0005102F"/>
    <w:rsid w:val="00051052"/>
    <w:rsid w:val="000510ED"/>
    <w:rsid w:val="0005116C"/>
    <w:rsid w:val="0005119F"/>
    <w:rsid w:val="000511D5"/>
    <w:rsid w:val="00051238"/>
    <w:rsid w:val="00051271"/>
    <w:rsid w:val="0005129A"/>
    <w:rsid w:val="00051317"/>
    <w:rsid w:val="00051353"/>
    <w:rsid w:val="00051354"/>
    <w:rsid w:val="00051398"/>
    <w:rsid w:val="0005139E"/>
    <w:rsid w:val="000513A3"/>
    <w:rsid w:val="000513BF"/>
    <w:rsid w:val="00051401"/>
    <w:rsid w:val="0005142A"/>
    <w:rsid w:val="0005143C"/>
    <w:rsid w:val="00051449"/>
    <w:rsid w:val="00051457"/>
    <w:rsid w:val="00051466"/>
    <w:rsid w:val="0005147F"/>
    <w:rsid w:val="00051498"/>
    <w:rsid w:val="000514BA"/>
    <w:rsid w:val="000514C9"/>
    <w:rsid w:val="000514CF"/>
    <w:rsid w:val="000514D6"/>
    <w:rsid w:val="000514DC"/>
    <w:rsid w:val="000514E0"/>
    <w:rsid w:val="000514FA"/>
    <w:rsid w:val="00051547"/>
    <w:rsid w:val="0005155B"/>
    <w:rsid w:val="00051580"/>
    <w:rsid w:val="0005158B"/>
    <w:rsid w:val="000515BC"/>
    <w:rsid w:val="000515CF"/>
    <w:rsid w:val="000515F4"/>
    <w:rsid w:val="0005164B"/>
    <w:rsid w:val="00051673"/>
    <w:rsid w:val="0005169C"/>
    <w:rsid w:val="000516A6"/>
    <w:rsid w:val="000516B2"/>
    <w:rsid w:val="0005174C"/>
    <w:rsid w:val="0005176A"/>
    <w:rsid w:val="000517C9"/>
    <w:rsid w:val="000517D3"/>
    <w:rsid w:val="000517EE"/>
    <w:rsid w:val="00051815"/>
    <w:rsid w:val="0005183C"/>
    <w:rsid w:val="00051845"/>
    <w:rsid w:val="0005184F"/>
    <w:rsid w:val="000518D5"/>
    <w:rsid w:val="000518E1"/>
    <w:rsid w:val="00051920"/>
    <w:rsid w:val="00051923"/>
    <w:rsid w:val="00051932"/>
    <w:rsid w:val="00051937"/>
    <w:rsid w:val="0005194F"/>
    <w:rsid w:val="00051981"/>
    <w:rsid w:val="000519B3"/>
    <w:rsid w:val="00051A13"/>
    <w:rsid w:val="00051A1E"/>
    <w:rsid w:val="00051A52"/>
    <w:rsid w:val="00051A8C"/>
    <w:rsid w:val="00051AB2"/>
    <w:rsid w:val="00051AC9"/>
    <w:rsid w:val="00051B0D"/>
    <w:rsid w:val="00051B38"/>
    <w:rsid w:val="00051B51"/>
    <w:rsid w:val="00051B7E"/>
    <w:rsid w:val="00051BC0"/>
    <w:rsid w:val="00051BF0"/>
    <w:rsid w:val="00051C05"/>
    <w:rsid w:val="00051C07"/>
    <w:rsid w:val="00051C4B"/>
    <w:rsid w:val="00051C6B"/>
    <w:rsid w:val="00051C7B"/>
    <w:rsid w:val="00051C80"/>
    <w:rsid w:val="00051CBD"/>
    <w:rsid w:val="00051CCD"/>
    <w:rsid w:val="00051CD8"/>
    <w:rsid w:val="00051CFA"/>
    <w:rsid w:val="00051D55"/>
    <w:rsid w:val="00051D5A"/>
    <w:rsid w:val="00051D66"/>
    <w:rsid w:val="00051D98"/>
    <w:rsid w:val="00051D9B"/>
    <w:rsid w:val="00051DBC"/>
    <w:rsid w:val="00051DCC"/>
    <w:rsid w:val="00051E23"/>
    <w:rsid w:val="00051E37"/>
    <w:rsid w:val="00051E68"/>
    <w:rsid w:val="00051E9E"/>
    <w:rsid w:val="00051EAB"/>
    <w:rsid w:val="00051EB5"/>
    <w:rsid w:val="00051F48"/>
    <w:rsid w:val="00051FAA"/>
    <w:rsid w:val="00051FDA"/>
    <w:rsid w:val="00051FDF"/>
    <w:rsid w:val="00052010"/>
    <w:rsid w:val="00052059"/>
    <w:rsid w:val="00052060"/>
    <w:rsid w:val="000521C3"/>
    <w:rsid w:val="00052200"/>
    <w:rsid w:val="00052277"/>
    <w:rsid w:val="00052291"/>
    <w:rsid w:val="00052296"/>
    <w:rsid w:val="000522E5"/>
    <w:rsid w:val="000522E9"/>
    <w:rsid w:val="000522FA"/>
    <w:rsid w:val="0005234B"/>
    <w:rsid w:val="000523A6"/>
    <w:rsid w:val="000523CC"/>
    <w:rsid w:val="00052400"/>
    <w:rsid w:val="00052439"/>
    <w:rsid w:val="00052442"/>
    <w:rsid w:val="00052451"/>
    <w:rsid w:val="00052476"/>
    <w:rsid w:val="0005249F"/>
    <w:rsid w:val="000524A8"/>
    <w:rsid w:val="000524EC"/>
    <w:rsid w:val="000524F0"/>
    <w:rsid w:val="00052504"/>
    <w:rsid w:val="00052553"/>
    <w:rsid w:val="00052577"/>
    <w:rsid w:val="000525C8"/>
    <w:rsid w:val="000525FD"/>
    <w:rsid w:val="00052644"/>
    <w:rsid w:val="00052667"/>
    <w:rsid w:val="000526F3"/>
    <w:rsid w:val="00052738"/>
    <w:rsid w:val="0005279B"/>
    <w:rsid w:val="000527DE"/>
    <w:rsid w:val="000527ED"/>
    <w:rsid w:val="00052838"/>
    <w:rsid w:val="00052862"/>
    <w:rsid w:val="00052887"/>
    <w:rsid w:val="0005288D"/>
    <w:rsid w:val="0005289D"/>
    <w:rsid w:val="000528BA"/>
    <w:rsid w:val="000528C6"/>
    <w:rsid w:val="000528D5"/>
    <w:rsid w:val="000528EE"/>
    <w:rsid w:val="000528F1"/>
    <w:rsid w:val="000528F7"/>
    <w:rsid w:val="00052900"/>
    <w:rsid w:val="0005296B"/>
    <w:rsid w:val="000529A7"/>
    <w:rsid w:val="000529A8"/>
    <w:rsid w:val="000529C1"/>
    <w:rsid w:val="000529EB"/>
    <w:rsid w:val="00052A12"/>
    <w:rsid w:val="00052A1B"/>
    <w:rsid w:val="00052AF7"/>
    <w:rsid w:val="00052B13"/>
    <w:rsid w:val="00052B14"/>
    <w:rsid w:val="00052B99"/>
    <w:rsid w:val="00052BFA"/>
    <w:rsid w:val="00052C39"/>
    <w:rsid w:val="00052CB5"/>
    <w:rsid w:val="00052CD6"/>
    <w:rsid w:val="00052CD9"/>
    <w:rsid w:val="00052CDC"/>
    <w:rsid w:val="00052D03"/>
    <w:rsid w:val="00052D09"/>
    <w:rsid w:val="00052DB2"/>
    <w:rsid w:val="00052DDD"/>
    <w:rsid w:val="00052DF1"/>
    <w:rsid w:val="00052E01"/>
    <w:rsid w:val="00052E5F"/>
    <w:rsid w:val="00052E9C"/>
    <w:rsid w:val="00052EB2"/>
    <w:rsid w:val="00052ED3"/>
    <w:rsid w:val="00052EEE"/>
    <w:rsid w:val="00052F1D"/>
    <w:rsid w:val="00052F36"/>
    <w:rsid w:val="00052F8D"/>
    <w:rsid w:val="00052F98"/>
    <w:rsid w:val="00052FA7"/>
    <w:rsid w:val="00052FD4"/>
    <w:rsid w:val="00052FD7"/>
    <w:rsid w:val="0005303B"/>
    <w:rsid w:val="0005306B"/>
    <w:rsid w:val="00053089"/>
    <w:rsid w:val="000530F5"/>
    <w:rsid w:val="00053125"/>
    <w:rsid w:val="000531ED"/>
    <w:rsid w:val="000531F0"/>
    <w:rsid w:val="00053208"/>
    <w:rsid w:val="00053270"/>
    <w:rsid w:val="0005327A"/>
    <w:rsid w:val="0005329A"/>
    <w:rsid w:val="000532AB"/>
    <w:rsid w:val="000532DD"/>
    <w:rsid w:val="000532EB"/>
    <w:rsid w:val="000532EE"/>
    <w:rsid w:val="0005339D"/>
    <w:rsid w:val="000533E5"/>
    <w:rsid w:val="0005343F"/>
    <w:rsid w:val="00053446"/>
    <w:rsid w:val="00053469"/>
    <w:rsid w:val="00053473"/>
    <w:rsid w:val="00053511"/>
    <w:rsid w:val="00053529"/>
    <w:rsid w:val="00053538"/>
    <w:rsid w:val="0005353C"/>
    <w:rsid w:val="0005355A"/>
    <w:rsid w:val="0005359E"/>
    <w:rsid w:val="000535C8"/>
    <w:rsid w:val="000535F4"/>
    <w:rsid w:val="00053607"/>
    <w:rsid w:val="0005365C"/>
    <w:rsid w:val="00053668"/>
    <w:rsid w:val="00053682"/>
    <w:rsid w:val="000536A7"/>
    <w:rsid w:val="000536F8"/>
    <w:rsid w:val="00053777"/>
    <w:rsid w:val="00053784"/>
    <w:rsid w:val="000537CC"/>
    <w:rsid w:val="0005387A"/>
    <w:rsid w:val="000538A3"/>
    <w:rsid w:val="0005391E"/>
    <w:rsid w:val="00053922"/>
    <w:rsid w:val="0005393F"/>
    <w:rsid w:val="00053966"/>
    <w:rsid w:val="0005397E"/>
    <w:rsid w:val="00053985"/>
    <w:rsid w:val="00053A01"/>
    <w:rsid w:val="00053A15"/>
    <w:rsid w:val="00053A5E"/>
    <w:rsid w:val="00053A86"/>
    <w:rsid w:val="00053AC6"/>
    <w:rsid w:val="00053AD2"/>
    <w:rsid w:val="00053AE0"/>
    <w:rsid w:val="00053AF2"/>
    <w:rsid w:val="00053B21"/>
    <w:rsid w:val="00053B4D"/>
    <w:rsid w:val="00053B6B"/>
    <w:rsid w:val="00053B7C"/>
    <w:rsid w:val="00053C28"/>
    <w:rsid w:val="00053C37"/>
    <w:rsid w:val="00053CAC"/>
    <w:rsid w:val="00053CB2"/>
    <w:rsid w:val="00053D61"/>
    <w:rsid w:val="00053D8C"/>
    <w:rsid w:val="00053DAB"/>
    <w:rsid w:val="00053E41"/>
    <w:rsid w:val="00053E50"/>
    <w:rsid w:val="00053E64"/>
    <w:rsid w:val="00053E6E"/>
    <w:rsid w:val="00053E9E"/>
    <w:rsid w:val="00053EBC"/>
    <w:rsid w:val="00053F46"/>
    <w:rsid w:val="00053FC3"/>
    <w:rsid w:val="00053FD1"/>
    <w:rsid w:val="00053FED"/>
    <w:rsid w:val="00054022"/>
    <w:rsid w:val="00054068"/>
    <w:rsid w:val="000540A0"/>
    <w:rsid w:val="000540D6"/>
    <w:rsid w:val="0005410D"/>
    <w:rsid w:val="00054133"/>
    <w:rsid w:val="0005417B"/>
    <w:rsid w:val="00054190"/>
    <w:rsid w:val="00054197"/>
    <w:rsid w:val="0005419A"/>
    <w:rsid w:val="000541C4"/>
    <w:rsid w:val="000541CA"/>
    <w:rsid w:val="00054200"/>
    <w:rsid w:val="000542CA"/>
    <w:rsid w:val="000542FF"/>
    <w:rsid w:val="00054301"/>
    <w:rsid w:val="00054327"/>
    <w:rsid w:val="00054338"/>
    <w:rsid w:val="00054343"/>
    <w:rsid w:val="000543D3"/>
    <w:rsid w:val="00054419"/>
    <w:rsid w:val="00054433"/>
    <w:rsid w:val="00054460"/>
    <w:rsid w:val="000544B2"/>
    <w:rsid w:val="000544E8"/>
    <w:rsid w:val="00054500"/>
    <w:rsid w:val="00054537"/>
    <w:rsid w:val="00054562"/>
    <w:rsid w:val="000545A6"/>
    <w:rsid w:val="000545C2"/>
    <w:rsid w:val="0005463B"/>
    <w:rsid w:val="0005466C"/>
    <w:rsid w:val="000546B9"/>
    <w:rsid w:val="000546CB"/>
    <w:rsid w:val="00054718"/>
    <w:rsid w:val="00054737"/>
    <w:rsid w:val="0005475D"/>
    <w:rsid w:val="0005479C"/>
    <w:rsid w:val="000547D8"/>
    <w:rsid w:val="000547D9"/>
    <w:rsid w:val="000547E2"/>
    <w:rsid w:val="000547FB"/>
    <w:rsid w:val="0005482F"/>
    <w:rsid w:val="00054831"/>
    <w:rsid w:val="00054835"/>
    <w:rsid w:val="00054847"/>
    <w:rsid w:val="0005484C"/>
    <w:rsid w:val="00054858"/>
    <w:rsid w:val="0005487F"/>
    <w:rsid w:val="0005488C"/>
    <w:rsid w:val="0005489F"/>
    <w:rsid w:val="000548A2"/>
    <w:rsid w:val="000548FB"/>
    <w:rsid w:val="0005491F"/>
    <w:rsid w:val="00054937"/>
    <w:rsid w:val="00054965"/>
    <w:rsid w:val="00054972"/>
    <w:rsid w:val="000549A9"/>
    <w:rsid w:val="00054A12"/>
    <w:rsid w:val="00054A21"/>
    <w:rsid w:val="00054A38"/>
    <w:rsid w:val="00054A4B"/>
    <w:rsid w:val="00054A52"/>
    <w:rsid w:val="00054A6D"/>
    <w:rsid w:val="00054A71"/>
    <w:rsid w:val="00054A78"/>
    <w:rsid w:val="00054A9B"/>
    <w:rsid w:val="00054AC2"/>
    <w:rsid w:val="00054ADF"/>
    <w:rsid w:val="00054AED"/>
    <w:rsid w:val="00054B16"/>
    <w:rsid w:val="00054B1B"/>
    <w:rsid w:val="00054B26"/>
    <w:rsid w:val="00054B39"/>
    <w:rsid w:val="00054B5D"/>
    <w:rsid w:val="00054B9B"/>
    <w:rsid w:val="00054BF7"/>
    <w:rsid w:val="00054BFF"/>
    <w:rsid w:val="00054C3E"/>
    <w:rsid w:val="00054CE7"/>
    <w:rsid w:val="00054D13"/>
    <w:rsid w:val="00054D4D"/>
    <w:rsid w:val="00054D68"/>
    <w:rsid w:val="00054D9C"/>
    <w:rsid w:val="00054DD3"/>
    <w:rsid w:val="00054E24"/>
    <w:rsid w:val="00054E2B"/>
    <w:rsid w:val="00054E2D"/>
    <w:rsid w:val="00054E39"/>
    <w:rsid w:val="00054E53"/>
    <w:rsid w:val="00054E8B"/>
    <w:rsid w:val="00054E98"/>
    <w:rsid w:val="00054EC9"/>
    <w:rsid w:val="00054EDC"/>
    <w:rsid w:val="00054EEB"/>
    <w:rsid w:val="00054F36"/>
    <w:rsid w:val="00054F92"/>
    <w:rsid w:val="00054F9B"/>
    <w:rsid w:val="00054FD6"/>
    <w:rsid w:val="00054FE7"/>
    <w:rsid w:val="0005501E"/>
    <w:rsid w:val="0005505E"/>
    <w:rsid w:val="000550AC"/>
    <w:rsid w:val="000550DA"/>
    <w:rsid w:val="00055181"/>
    <w:rsid w:val="00055183"/>
    <w:rsid w:val="000551B1"/>
    <w:rsid w:val="0005526B"/>
    <w:rsid w:val="00055282"/>
    <w:rsid w:val="00055295"/>
    <w:rsid w:val="000552E9"/>
    <w:rsid w:val="00055322"/>
    <w:rsid w:val="00055329"/>
    <w:rsid w:val="00055347"/>
    <w:rsid w:val="0005538A"/>
    <w:rsid w:val="0005539E"/>
    <w:rsid w:val="000553A3"/>
    <w:rsid w:val="000553B6"/>
    <w:rsid w:val="000553C4"/>
    <w:rsid w:val="000553FF"/>
    <w:rsid w:val="00055456"/>
    <w:rsid w:val="0005545B"/>
    <w:rsid w:val="00055476"/>
    <w:rsid w:val="000554F2"/>
    <w:rsid w:val="0005552F"/>
    <w:rsid w:val="00055573"/>
    <w:rsid w:val="000555AE"/>
    <w:rsid w:val="00055614"/>
    <w:rsid w:val="00055672"/>
    <w:rsid w:val="000556DD"/>
    <w:rsid w:val="000556E4"/>
    <w:rsid w:val="000556FF"/>
    <w:rsid w:val="0005572D"/>
    <w:rsid w:val="00055740"/>
    <w:rsid w:val="000557A7"/>
    <w:rsid w:val="000557CB"/>
    <w:rsid w:val="000557D0"/>
    <w:rsid w:val="000557E6"/>
    <w:rsid w:val="000557FD"/>
    <w:rsid w:val="0005585C"/>
    <w:rsid w:val="00055878"/>
    <w:rsid w:val="0005587F"/>
    <w:rsid w:val="000558AA"/>
    <w:rsid w:val="000558CD"/>
    <w:rsid w:val="000558EF"/>
    <w:rsid w:val="0005590F"/>
    <w:rsid w:val="00055916"/>
    <w:rsid w:val="00055917"/>
    <w:rsid w:val="0005592E"/>
    <w:rsid w:val="0005595C"/>
    <w:rsid w:val="00055966"/>
    <w:rsid w:val="0005596C"/>
    <w:rsid w:val="000559AC"/>
    <w:rsid w:val="00055A0A"/>
    <w:rsid w:val="00055A12"/>
    <w:rsid w:val="00055A2B"/>
    <w:rsid w:val="00055A3E"/>
    <w:rsid w:val="00055A72"/>
    <w:rsid w:val="00055A77"/>
    <w:rsid w:val="00055ABD"/>
    <w:rsid w:val="00055ADE"/>
    <w:rsid w:val="00055AF7"/>
    <w:rsid w:val="00055B43"/>
    <w:rsid w:val="00055B6F"/>
    <w:rsid w:val="00055B78"/>
    <w:rsid w:val="00055B79"/>
    <w:rsid w:val="00055BBA"/>
    <w:rsid w:val="00055BC6"/>
    <w:rsid w:val="00055BF2"/>
    <w:rsid w:val="00055C33"/>
    <w:rsid w:val="00055C7B"/>
    <w:rsid w:val="00055CA3"/>
    <w:rsid w:val="00055CE2"/>
    <w:rsid w:val="00055CF1"/>
    <w:rsid w:val="00055CF5"/>
    <w:rsid w:val="00055D29"/>
    <w:rsid w:val="00055D32"/>
    <w:rsid w:val="00055D61"/>
    <w:rsid w:val="00055D73"/>
    <w:rsid w:val="00055D79"/>
    <w:rsid w:val="00055D92"/>
    <w:rsid w:val="00055DA9"/>
    <w:rsid w:val="00055DCD"/>
    <w:rsid w:val="00055DD6"/>
    <w:rsid w:val="00055E33"/>
    <w:rsid w:val="00055E34"/>
    <w:rsid w:val="00055E4D"/>
    <w:rsid w:val="00055E57"/>
    <w:rsid w:val="00055EC1"/>
    <w:rsid w:val="00055EED"/>
    <w:rsid w:val="00055EF9"/>
    <w:rsid w:val="00055F1C"/>
    <w:rsid w:val="00055F71"/>
    <w:rsid w:val="00055F73"/>
    <w:rsid w:val="00055F78"/>
    <w:rsid w:val="00055F90"/>
    <w:rsid w:val="00055FA9"/>
    <w:rsid w:val="0005601C"/>
    <w:rsid w:val="00056020"/>
    <w:rsid w:val="000560AF"/>
    <w:rsid w:val="00056105"/>
    <w:rsid w:val="0005610E"/>
    <w:rsid w:val="0005612D"/>
    <w:rsid w:val="0005615A"/>
    <w:rsid w:val="00056179"/>
    <w:rsid w:val="000561AA"/>
    <w:rsid w:val="000561B8"/>
    <w:rsid w:val="000561E4"/>
    <w:rsid w:val="00056235"/>
    <w:rsid w:val="00056264"/>
    <w:rsid w:val="00056271"/>
    <w:rsid w:val="00056294"/>
    <w:rsid w:val="0005629E"/>
    <w:rsid w:val="000562FC"/>
    <w:rsid w:val="0005635B"/>
    <w:rsid w:val="00056391"/>
    <w:rsid w:val="000563B3"/>
    <w:rsid w:val="000563C3"/>
    <w:rsid w:val="000563D0"/>
    <w:rsid w:val="00056404"/>
    <w:rsid w:val="0005643C"/>
    <w:rsid w:val="00056479"/>
    <w:rsid w:val="00056500"/>
    <w:rsid w:val="00056513"/>
    <w:rsid w:val="000565CF"/>
    <w:rsid w:val="000565D0"/>
    <w:rsid w:val="000565E1"/>
    <w:rsid w:val="00056626"/>
    <w:rsid w:val="0005662D"/>
    <w:rsid w:val="0005665D"/>
    <w:rsid w:val="00056688"/>
    <w:rsid w:val="00056694"/>
    <w:rsid w:val="000566AC"/>
    <w:rsid w:val="000566EA"/>
    <w:rsid w:val="00056723"/>
    <w:rsid w:val="000567B6"/>
    <w:rsid w:val="000567BC"/>
    <w:rsid w:val="0005682C"/>
    <w:rsid w:val="00056842"/>
    <w:rsid w:val="0005685D"/>
    <w:rsid w:val="00056873"/>
    <w:rsid w:val="0005687E"/>
    <w:rsid w:val="000568E3"/>
    <w:rsid w:val="0005691B"/>
    <w:rsid w:val="000569B2"/>
    <w:rsid w:val="000569C3"/>
    <w:rsid w:val="00056A02"/>
    <w:rsid w:val="00056A16"/>
    <w:rsid w:val="00056A54"/>
    <w:rsid w:val="00056A7D"/>
    <w:rsid w:val="00056AC2"/>
    <w:rsid w:val="00056AD7"/>
    <w:rsid w:val="00056AFE"/>
    <w:rsid w:val="00056B5E"/>
    <w:rsid w:val="00056B9E"/>
    <w:rsid w:val="00056BA9"/>
    <w:rsid w:val="00056BAC"/>
    <w:rsid w:val="00056BD0"/>
    <w:rsid w:val="00056C0B"/>
    <w:rsid w:val="00056C42"/>
    <w:rsid w:val="00056C83"/>
    <w:rsid w:val="00056CC8"/>
    <w:rsid w:val="00056CE1"/>
    <w:rsid w:val="00056CE5"/>
    <w:rsid w:val="00056CE9"/>
    <w:rsid w:val="00056D37"/>
    <w:rsid w:val="00056D89"/>
    <w:rsid w:val="00056D8F"/>
    <w:rsid w:val="00056DA0"/>
    <w:rsid w:val="00056DCA"/>
    <w:rsid w:val="00056DF8"/>
    <w:rsid w:val="00056E46"/>
    <w:rsid w:val="00056E55"/>
    <w:rsid w:val="00056E5A"/>
    <w:rsid w:val="00056E7E"/>
    <w:rsid w:val="00056E88"/>
    <w:rsid w:val="00056E9E"/>
    <w:rsid w:val="00056EB8"/>
    <w:rsid w:val="00056F3A"/>
    <w:rsid w:val="00056FBA"/>
    <w:rsid w:val="00056FE2"/>
    <w:rsid w:val="0005703E"/>
    <w:rsid w:val="00057074"/>
    <w:rsid w:val="000570A3"/>
    <w:rsid w:val="000570B1"/>
    <w:rsid w:val="000570BF"/>
    <w:rsid w:val="000570E9"/>
    <w:rsid w:val="000571EE"/>
    <w:rsid w:val="000571F1"/>
    <w:rsid w:val="000571FF"/>
    <w:rsid w:val="0005721D"/>
    <w:rsid w:val="00057233"/>
    <w:rsid w:val="00057244"/>
    <w:rsid w:val="00057271"/>
    <w:rsid w:val="000572D2"/>
    <w:rsid w:val="00057309"/>
    <w:rsid w:val="00057372"/>
    <w:rsid w:val="00057382"/>
    <w:rsid w:val="0005739E"/>
    <w:rsid w:val="000573F1"/>
    <w:rsid w:val="0005741B"/>
    <w:rsid w:val="00057499"/>
    <w:rsid w:val="000574A1"/>
    <w:rsid w:val="000574AA"/>
    <w:rsid w:val="000574DB"/>
    <w:rsid w:val="0005752D"/>
    <w:rsid w:val="0005758B"/>
    <w:rsid w:val="00057618"/>
    <w:rsid w:val="00057681"/>
    <w:rsid w:val="00057691"/>
    <w:rsid w:val="000576CC"/>
    <w:rsid w:val="000576D4"/>
    <w:rsid w:val="000576DE"/>
    <w:rsid w:val="00057709"/>
    <w:rsid w:val="0005772A"/>
    <w:rsid w:val="00057749"/>
    <w:rsid w:val="0005777F"/>
    <w:rsid w:val="00057785"/>
    <w:rsid w:val="000577A6"/>
    <w:rsid w:val="00057816"/>
    <w:rsid w:val="00057836"/>
    <w:rsid w:val="00057843"/>
    <w:rsid w:val="0005784B"/>
    <w:rsid w:val="00057853"/>
    <w:rsid w:val="000578C4"/>
    <w:rsid w:val="000578FF"/>
    <w:rsid w:val="0005790D"/>
    <w:rsid w:val="00057957"/>
    <w:rsid w:val="000579BA"/>
    <w:rsid w:val="000579D7"/>
    <w:rsid w:val="000579DE"/>
    <w:rsid w:val="00057A4C"/>
    <w:rsid w:val="00057AA7"/>
    <w:rsid w:val="00057AB0"/>
    <w:rsid w:val="00057AB3"/>
    <w:rsid w:val="00057ABF"/>
    <w:rsid w:val="00057AEC"/>
    <w:rsid w:val="00057B56"/>
    <w:rsid w:val="00057B6D"/>
    <w:rsid w:val="00057B92"/>
    <w:rsid w:val="00057BE3"/>
    <w:rsid w:val="00057C35"/>
    <w:rsid w:val="00057C5C"/>
    <w:rsid w:val="00057C67"/>
    <w:rsid w:val="00057C6A"/>
    <w:rsid w:val="00057C95"/>
    <w:rsid w:val="00057CCF"/>
    <w:rsid w:val="00057CF5"/>
    <w:rsid w:val="00057D22"/>
    <w:rsid w:val="00057D5A"/>
    <w:rsid w:val="00057D90"/>
    <w:rsid w:val="00057DBD"/>
    <w:rsid w:val="00057DE7"/>
    <w:rsid w:val="00057E96"/>
    <w:rsid w:val="00057F1C"/>
    <w:rsid w:val="00057F6D"/>
    <w:rsid w:val="00057F97"/>
    <w:rsid w:val="00057FBD"/>
    <w:rsid w:val="00057FE0"/>
    <w:rsid w:val="00060007"/>
    <w:rsid w:val="00060015"/>
    <w:rsid w:val="00060051"/>
    <w:rsid w:val="00060054"/>
    <w:rsid w:val="00060087"/>
    <w:rsid w:val="00060092"/>
    <w:rsid w:val="000600D5"/>
    <w:rsid w:val="000600DD"/>
    <w:rsid w:val="0006016A"/>
    <w:rsid w:val="000601E0"/>
    <w:rsid w:val="000601F8"/>
    <w:rsid w:val="0006022A"/>
    <w:rsid w:val="00060237"/>
    <w:rsid w:val="00060273"/>
    <w:rsid w:val="0006027B"/>
    <w:rsid w:val="00060284"/>
    <w:rsid w:val="0006028F"/>
    <w:rsid w:val="00060296"/>
    <w:rsid w:val="000602C1"/>
    <w:rsid w:val="000602C2"/>
    <w:rsid w:val="000602D0"/>
    <w:rsid w:val="0006032F"/>
    <w:rsid w:val="00060336"/>
    <w:rsid w:val="0006034E"/>
    <w:rsid w:val="00060362"/>
    <w:rsid w:val="000603D7"/>
    <w:rsid w:val="00060429"/>
    <w:rsid w:val="00060437"/>
    <w:rsid w:val="00060475"/>
    <w:rsid w:val="000604B7"/>
    <w:rsid w:val="000604B9"/>
    <w:rsid w:val="000604D8"/>
    <w:rsid w:val="000604F0"/>
    <w:rsid w:val="00060503"/>
    <w:rsid w:val="0006053E"/>
    <w:rsid w:val="00060580"/>
    <w:rsid w:val="000605A1"/>
    <w:rsid w:val="000605CC"/>
    <w:rsid w:val="000605E8"/>
    <w:rsid w:val="0006064F"/>
    <w:rsid w:val="00060696"/>
    <w:rsid w:val="0006069F"/>
    <w:rsid w:val="000606D7"/>
    <w:rsid w:val="00060710"/>
    <w:rsid w:val="0006077B"/>
    <w:rsid w:val="0006078E"/>
    <w:rsid w:val="000607D3"/>
    <w:rsid w:val="000607DC"/>
    <w:rsid w:val="0006083D"/>
    <w:rsid w:val="00060847"/>
    <w:rsid w:val="000608DB"/>
    <w:rsid w:val="000608EA"/>
    <w:rsid w:val="000608F8"/>
    <w:rsid w:val="0006095A"/>
    <w:rsid w:val="00060967"/>
    <w:rsid w:val="000609A6"/>
    <w:rsid w:val="000609B2"/>
    <w:rsid w:val="000609CE"/>
    <w:rsid w:val="000609F1"/>
    <w:rsid w:val="00060A3E"/>
    <w:rsid w:val="00060A44"/>
    <w:rsid w:val="00060A8B"/>
    <w:rsid w:val="00060AFB"/>
    <w:rsid w:val="00060B15"/>
    <w:rsid w:val="00060BA6"/>
    <w:rsid w:val="00060BA8"/>
    <w:rsid w:val="00060BA9"/>
    <w:rsid w:val="00060BBF"/>
    <w:rsid w:val="00060BC4"/>
    <w:rsid w:val="00060BFC"/>
    <w:rsid w:val="00060C24"/>
    <w:rsid w:val="00060C29"/>
    <w:rsid w:val="00060C2A"/>
    <w:rsid w:val="00060C8B"/>
    <w:rsid w:val="00060CBB"/>
    <w:rsid w:val="00060CF3"/>
    <w:rsid w:val="00060D21"/>
    <w:rsid w:val="00060D58"/>
    <w:rsid w:val="00060E19"/>
    <w:rsid w:val="00060E4E"/>
    <w:rsid w:val="00060E61"/>
    <w:rsid w:val="00060E77"/>
    <w:rsid w:val="00060EA5"/>
    <w:rsid w:val="00060EBE"/>
    <w:rsid w:val="00060EEB"/>
    <w:rsid w:val="00060EF3"/>
    <w:rsid w:val="00060F5F"/>
    <w:rsid w:val="00060F68"/>
    <w:rsid w:val="00060FC1"/>
    <w:rsid w:val="00060FDC"/>
    <w:rsid w:val="00060FDE"/>
    <w:rsid w:val="00061027"/>
    <w:rsid w:val="0006102C"/>
    <w:rsid w:val="0006105F"/>
    <w:rsid w:val="000610B9"/>
    <w:rsid w:val="000610D2"/>
    <w:rsid w:val="000610EB"/>
    <w:rsid w:val="000610EC"/>
    <w:rsid w:val="00061128"/>
    <w:rsid w:val="00061175"/>
    <w:rsid w:val="000611FF"/>
    <w:rsid w:val="00061258"/>
    <w:rsid w:val="00061267"/>
    <w:rsid w:val="000612DD"/>
    <w:rsid w:val="000612EA"/>
    <w:rsid w:val="000612FE"/>
    <w:rsid w:val="00061327"/>
    <w:rsid w:val="00061330"/>
    <w:rsid w:val="0006133F"/>
    <w:rsid w:val="00061380"/>
    <w:rsid w:val="000613D5"/>
    <w:rsid w:val="000613D8"/>
    <w:rsid w:val="000613DB"/>
    <w:rsid w:val="00061416"/>
    <w:rsid w:val="00061420"/>
    <w:rsid w:val="00061460"/>
    <w:rsid w:val="0006149C"/>
    <w:rsid w:val="000614EE"/>
    <w:rsid w:val="00061529"/>
    <w:rsid w:val="0006152B"/>
    <w:rsid w:val="00061555"/>
    <w:rsid w:val="00061569"/>
    <w:rsid w:val="0006159F"/>
    <w:rsid w:val="000615A0"/>
    <w:rsid w:val="000615B5"/>
    <w:rsid w:val="00061606"/>
    <w:rsid w:val="000616A5"/>
    <w:rsid w:val="000616BB"/>
    <w:rsid w:val="000616C5"/>
    <w:rsid w:val="00061706"/>
    <w:rsid w:val="00061752"/>
    <w:rsid w:val="00061769"/>
    <w:rsid w:val="00061771"/>
    <w:rsid w:val="0006177F"/>
    <w:rsid w:val="000617AC"/>
    <w:rsid w:val="000617D6"/>
    <w:rsid w:val="00061840"/>
    <w:rsid w:val="00061844"/>
    <w:rsid w:val="00061873"/>
    <w:rsid w:val="00061886"/>
    <w:rsid w:val="00061889"/>
    <w:rsid w:val="000618C1"/>
    <w:rsid w:val="000618DD"/>
    <w:rsid w:val="000618F9"/>
    <w:rsid w:val="000618FC"/>
    <w:rsid w:val="0006197C"/>
    <w:rsid w:val="0006199A"/>
    <w:rsid w:val="0006199D"/>
    <w:rsid w:val="00061AB0"/>
    <w:rsid w:val="00061AC1"/>
    <w:rsid w:val="00061ACB"/>
    <w:rsid w:val="00061AFD"/>
    <w:rsid w:val="00061B41"/>
    <w:rsid w:val="00061B64"/>
    <w:rsid w:val="00061B9F"/>
    <w:rsid w:val="00061BB2"/>
    <w:rsid w:val="00061BC2"/>
    <w:rsid w:val="00061C1C"/>
    <w:rsid w:val="00061C1E"/>
    <w:rsid w:val="00061CC3"/>
    <w:rsid w:val="00061CC9"/>
    <w:rsid w:val="00061D22"/>
    <w:rsid w:val="00061D3B"/>
    <w:rsid w:val="00061D61"/>
    <w:rsid w:val="00061D8E"/>
    <w:rsid w:val="00061DCE"/>
    <w:rsid w:val="00061E96"/>
    <w:rsid w:val="00061E9A"/>
    <w:rsid w:val="00061EA9"/>
    <w:rsid w:val="00061EEF"/>
    <w:rsid w:val="00061EF2"/>
    <w:rsid w:val="00061EF4"/>
    <w:rsid w:val="00061F3C"/>
    <w:rsid w:val="00061F48"/>
    <w:rsid w:val="00061F76"/>
    <w:rsid w:val="00062066"/>
    <w:rsid w:val="00062068"/>
    <w:rsid w:val="000620F4"/>
    <w:rsid w:val="0006210A"/>
    <w:rsid w:val="0006212E"/>
    <w:rsid w:val="00062145"/>
    <w:rsid w:val="00062169"/>
    <w:rsid w:val="0006217B"/>
    <w:rsid w:val="00062180"/>
    <w:rsid w:val="00062251"/>
    <w:rsid w:val="00062256"/>
    <w:rsid w:val="0006229A"/>
    <w:rsid w:val="000622A3"/>
    <w:rsid w:val="00062300"/>
    <w:rsid w:val="00062302"/>
    <w:rsid w:val="00062365"/>
    <w:rsid w:val="0006238A"/>
    <w:rsid w:val="00062393"/>
    <w:rsid w:val="000623B7"/>
    <w:rsid w:val="000623C3"/>
    <w:rsid w:val="000623D1"/>
    <w:rsid w:val="00062406"/>
    <w:rsid w:val="0006242A"/>
    <w:rsid w:val="0006244C"/>
    <w:rsid w:val="00062452"/>
    <w:rsid w:val="00062465"/>
    <w:rsid w:val="00062479"/>
    <w:rsid w:val="000624B8"/>
    <w:rsid w:val="000624C8"/>
    <w:rsid w:val="000624CB"/>
    <w:rsid w:val="0006252D"/>
    <w:rsid w:val="00062534"/>
    <w:rsid w:val="00062539"/>
    <w:rsid w:val="00062580"/>
    <w:rsid w:val="000625F3"/>
    <w:rsid w:val="0006265C"/>
    <w:rsid w:val="00062664"/>
    <w:rsid w:val="00062670"/>
    <w:rsid w:val="00062685"/>
    <w:rsid w:val="0006268B"/>
    <w:rsid w:val="000626C1"/>
    <w:rsid w:val="00062708"/>
    <w:rsid w:val="00062717"/>
    <w:rsid w:val="0006271F"/>
    <w:rsid w:val="00062776"/>
    <w:rsid w:val="000627A2"/>
    <w:rsid w:val="000627CB"/>
    <w:rsid w:val="000627FA"/>
    <w:rsid w:val="000627FD"/>
    <w:rsid w:val="000627FE"/>
    <w:rsid w:val="00062828"/>
    <w:rsid w:val="00062855"/>
    <w:rsid w:val="000628A0"/>
    <w:rsid w:val="000628B7"/>
    <w:rsid w:val="000628E5"/>
    <w:rsid w:val="00062915"/>
    <w:rsid w:val="00062922"/>
    <w:rsid w:val="000629A3"/>
    <w:rsid w:val="000629F1"/>
    <w:rsid w:val="00062A5A"/>
    <w:rsid w:val="00062AA5"/>
    <w:rsid w:val="00062ADC"/>
    <w:rsid w:val="00062AEE"/>
    <w:rsid w:val="00062AF6"/>
    <w:rsid w:val="00062B46"/>
    <w:rsid w:val="00062B8E"/>
    <w:rsid w:val="00062BAC"/>
    <w:rsid w:val="00062C0D"/>
    <w:rsid w:val="00062C39"/>
    <w:rsid w:val="00062C99"/>
    <w:rsid w:val="00062D17"/>
    <w:rsid w:val="00062D18"/>
    <w:rsid w:val="00062D23"/>
    <w:rsid w:val="00062D3A"/>
    <w:rsid w:val="00062D82"/>
    <w:rsid w:val="00062E6F"/>
    <w:rsid w:val="00062E74"/>
    <w:rsid w:val="00062E82"/>
    <w:rsid w:val="00062E8B"/>
    <w:rsid w:val="00062F44"/>
    <w:rsid w:val="00062F6F"/>
    <w:rsid w:val="00062FCD"/>
    <w:rsid w:val="00063006"/>
    <w:rsid w:val="00063037"/>
    <w:rsid w:val="00063038"/>
    <w:rsid w:val="0006304F"/>
    <w:rsid w:val="0006305D"/>
    <w:rsid w:val="000630E9"/>
    <w:rsid w:val="00063136"/>
    <w:rsid w:val="00063173"/>
    <w:rsid w:val="000631A6"/>
    <w:rsid w:val="000631D0"/>
    <w:rsid w:val="000631E2"/>
    <w:rsid w:val="0006321C"/>
    <w:rsid w:val="0006323B"/>
    <w:rsid w:val="00063257"/>
    <w:rsid w:val="00063263"/>
    <w:rsid w:val="00063279"/>
    <w:rsid w:val="0006328A"/>
    <w:rsid w:val="000632C9"/>
    <w:rsid w:val="0006330A"/>
    <w:rsid w:val="0006330B"/>
    <w:rsid w:val="0006334D"/>
    <w:rsid w:val="00063379"/>
    <w:rsid w:val="000633CF"/>
    <w:rsid w:val="000633F6"/>
    <w:rsid w:val="0006341A"/>
    <w:rsid w:val="00063420"/>
    <w:rsid w:val="00063476"/>
    <w:rsid w:val="000634B2"/>
    <w:rsid w:val="000634B7"/>
    <w:rsid w:val="000634B9"/>
    <w:rsid w:val="000634EC"/>
    <w:rsid w:val="00063559"/>
    <w:rsid w:val="00063571"/>
    <w:rsid w:val="00063578"/>
    <w:rsid w:val="000635FD"/>
    <w:rsid w:val="0006361E"/>
    <w:rsid w:val="00063665"/>
    <w:rsid w:val="000636AE"/>
    <w:rsid w:val="000636B1"/>
    <w:rsid w:val="0006370C"/>
    <w:rsid w:val="00063767"/>
    <w:rsid w:val="0006376E"/>
    <w:rsid w:val="00063782"/>
    <w:rsid w:val="00063783"/>
    <w:rsid w:val="000637A8"/>
    <w:rsid w:val="000637BF"/>
    <w:rsid w:val="000637C4"/>
    <w:rsid w:val="000637CD"/>
    <w:rsid w:val="000637E7"/>
    <w:rsid w:val="000637EE"/>
    <w:rsid w:val="000637FB"/>
    <w:rsid w:val="00063825"/>
    <w:rsid w:val="00063849"/>
    <w:rsid w:val="00063879"/>
    <w:rsid w:val="000638A8"/>
    <w:rsid w:val="000638FC"/>
    <w:rsid w:val="0006391F"/>
    <w:rsid w:val="00063926"/>
    <w:rsid w:val="00063957"/>
    <w:rsid w:val="00063971"/>
    <w:rsid w:val="0006397E"/>
    <w:rsid w:val="00063996"/>
    <w:rsid w:val="00063A2D"/>
    <w:rsid w:val="00063A6F"/>
    <w:rsid w:val="00063A75"/>
    <w:rsid w:val="00063A7F"/>
    <w:rsid w:val="00063AB7"/>
    <w:rsid w:val="00063AEB"/>
    <w:rsid w:val="00063B04"/>
    <w:rsid w:val="00063B06"/>
    <w:rsid w:val="00063B21"/>
    <w:rsid w:val="00063B5A"/>
    <w:rsid w:val="00063B5B"/>
    <w:rsid w:val="00063B67"/>
    <w:rsid w:val="00063B6A"/>
    <w:rsid w:val="00063B75"/>
    <w:rsid w:val="00063B78"/>
    <w:rsid w:val="00063B79"/>
    <w:rsid w:val="00063B84"/>
    <w:rsid w:val="00063BCC"/>
    <w:rsid w:val="00063D31"/>
    <w:rsid w:val="00063D69"/>
    <w:rsid w:val="00063D75"/>
    <w:rsid w:val="00063D80"/>
    <w:rsid w:val="00063DED"/>
    <w:rsid w:val="00063E0E"/>
    <w:rsid w:val="00063E28"/>
    <w:rsid w:val="00063E5F"/>
    <w:rsid w:val="00063E65"/>
    <w:rsid w:val="00063E8A"/>
    <w:rsid w:val="00063EB4"/>
    <w:rsid w:val="00063EB8"/>
    <w:rsid w:val="00063EBD"/>
    <w:rsid w:val="00063EF8"/>
    <w:rsid w:val="00063F22"/>
    <w:rsid w:val="00063F2D"/>
    <w:rsid w:val="00063F70"/>
    <w:rsid w:val="00063FCF"/>
    <w:rsid w:val="00063FE2"/>
    <w:rsid w:val="00063FE8"/>
    <w:rsid w:val="00064016"/>
    <w:rsid w:val="0006401D"/>
    <w:rsid w:val="0006406B"/>
    <w:rsid w:val="00064084"/>
    <w:rsid w:val="000640D8"/>
    <w:rsid w:val="000640FB"/>
    <w:rsid w:val="00064107"/>
    <w:rsid w:val="00064189"/>
    <w:rsid w:val="000642C7"/>
    <w:rsid w:val="00064357"/>
    <w:rsid w:val="00064398"/>
    <w:rsid w:val="000643A0"/>
    <w:rsid w:val="000643AE"/>
    <w:rsid w:val="000643BC"/>
    <w:rsid w:val="0006441F"/>
    <w:rsid w:val="00064434"/>
    <w:rsid w:val="0006443A"/>
    <w:rsid w:val="00064451"/>
    <w:rsid w:val="0006445B"/>
    <w:rsid w:val="00064478"/>
    <w:rsid w:val="00064483"/>
    <w:rsid w:val="0006449E"/>
    <w:rsid w:val="000644CE"/>
    <w:rsid w:val="000644CF"/>
    <w:rsid w:val="000644DF"/>
    <w:rsid w:val="000644E1"/>
    <w:rsid w:val="000644EA"/>
    <w:rsid w:val="00064543"/>
    <w:rsid w:val="00064549"/>
    <w:rsid w:val="0006454B"/>
    <w:rsid w:val="0006457F"/>
    <w:rsid w:val="00064593"/>
    <w:rsid w:val="000645A5"/>
    <w:rsid w:val="000645B7"/>
    <w:rsid w:val="000645D0"/>
    <w:rsid w:val="000645FB"/>
    <w:rsid w:val="00064618"/>
    <w:rsid w:val="00064636"/>
    <w:rsid w:val="0006464C"/>
    <w:rsid w:val="000646C3"/>
    <w:rsid w:val="00064703"/>
    <w:rsid w:val="0006470B"/>
    <w:rsid w:val="00064754"/>
    <w:rsid w:val="00064782"/>
    <w:rsid w:val="00064784"/>
    <w:rsid w:val="000647BA"/>
    <w:rsid w:val="000647D9"/>
    <w:rsid w:val="000647F3"/>
    <w:rsid w:val="00064801"/>
    <w:rsid w:val="00064853"/>
    <w:rsid w:val="0006486F"/>
    <w:rsid w:val="00064886"/>
    <w:rsid w:val="000648A2"/>
    <w:rsid w:val="000648C4"/>
    <w:rsid w:val="000648E8"/>
    <w:rsid w:val="00064926"/>
    <w:rsid w:val="00064953"/>
    <w:rsid w:val="00064966"/>
    <w:rsid w:val="00064968"/>
    <w:rsid w:val="00064A31"/>
    <w:rsid w:val="00064A71"/>
    <w:rsid w:val="00064AA0"/>
    <w:rsid w:val="00064AAD"/>
    <w:rsid w:val="00064AC7"/>
    <w:rsid w:val="00064AD9"/>
    <w:rsid w:val="00064AE5"/>
    <w:rsid w:val="00064B38"/>
    <w:rsid w:val="00064B39"/>
    <w:rsid w:val="00064B79"/>
    <w:rsid w:val="00064BA1"/>
    <w:rsid w:val="00064BCD"/>
    <w:rsid w:val="00064C52"/>
    <w:rsid w:val="00064C82"/>
    <w:rsid w:val="00064C90"/>
    <w:rsid w:val="00064CA5"/>
    <w:rsid w:val="00064CC9"/>
    <w:rsid w:val="00064CFE"/>
    <w:rsid w:val="00064D07"/>
    <w:rsid w:val="00064D3F"/>
    <w:rsid w:val="00064D5C"/>
    <w:rsid w:val="00064DA4"/>
    <w:rsid w:val="00064DA5"/>
    <w:rsid w:val="00064DBF"/>
    <w:rsid w:val="00064DEC"/>
    <w:rsid w:val="00064DFD"/>
    <w:rsid w:val="00064DFE"/>
    <w:rsid w:val="00064E6E"/>
    <w:rsid w:val="00064ED3"/>
    <w:rsid w:val="00064F09"/>
    <w:rsid w:val="00064F6D"/>
    <w:rsid w:val="00064FC2"/>
    <w:rsid w:val="00064FDF"/>
    <w:rsid w:val="00064FF7"/>
    <w:rsid w:val="0006500D"/>
    <w:rsid w:val="00065039"/>
    <w:rsid w:val="00065044"/>
    <w:rsid w:val="00065047"/>
    <w:rsid w:val="00065075"/>
    <w:rsid w:val="000650CE"/>
    <w:rsid w:val="000650D1"/>
    <w:rsid w:val="000650DB"/>
    <w:rsid w:val="00065115"/>
    <w:rsid w:val="00065128"/>
    <w:rsid w:val="000651A2"/>
    <w:rsid w:val="000651A7"/>
    <w:rsid w:val="0006520C"/>
    <w:rsid w:val="0006522D"/>
    <w:rsid w:val="00065260"/>
    <w:rsid w:val="000652B5"/>
    <w:rsid w:val="000652B9"/>
    <w:rsid w:val="000652CC"/>
    <w:rsid w:val="000652FB"/>
    <w:rsid w:val="00065433"/>
    <w:rsid w:val="00065476"/>
    <w:rsid w:val="000654A6"/>
    <w:rsid w:val="000654AF"/>
    <w:rsid w:val="000654F9"/>
    <w:rsid w:val="00065500"/>
    <w:rsid w:val="00065541"/>
    <w:rsid w:val="00065542"/>
    <w:rsid w:val="000655B1"/>
    <w:rsid w:val="000655C0"/>
    <w:rsid w:val="00065625"/>
    <w:rsid w:val="00065634"/>
    <w:rsid w:val="00065649"/>
    <w:rsid w:val="00065675"/>
    <w:rsid w:val="00065680"/>
    <w:rsid w:val="00065689"/>
    <w:rsid w:val="000656A5"/>
    <w:rsid w:val="000656E9"/>
    <w:rsid w:val="00065706"/>
    <w:rsid w:val="0006577C"/>
    <w:rsid w:val="0006578B"/>
    <w:rsid w:val="00065798"/>
    <w:rsid w:val="000657D6"/>
    <w:rsid w:val="000657DD"/>
    <w:rsid w:val="0006583F"/>
    <w:rsid w:val="0006584E"/>
    <w:rsid w:val="0006585A"/>
    <w:rsid w:val="00065874"/>
    <w:rsid w:val="0006587D"/>
    <w:rsid w:val="0006592A"/>
    <w:rsid w:val="0006595B"/>
    <w:rsid w:val="00065961"/>
    <w:rsid w:val="00065966"/>
    <w:rsid w:val="00065977"/>
    <w:rsid w:val="0006597B"/>
    <w:rsid w:val="00065982"/>
    <w:rsid w:val="000659A9"/>
    <w:rsid w:val="000659E2"/>
    <w:rsid w:val="00065A3B"/>
    <w:rsid w:val="00065A8B"/>
    <w:rsid w:val="00065AA3"/>
    <w:rsid w:val="00065AC3"/>
    <w:rsid w:val="00065AE4"/>
    <w:rsid w:val="00065B4D"/>
    <w:rsid w:val="00065B56"/>
    <w:rsid w:val="00065B87"/>
    <w:rsid w:val="00065B8F"/>
    <w:rsid w:val="00065BC9"/>
    <w:rsid w:val="00065BCE"/>
    <w:rsid w:val="00065C14"/>
    <w:rsid w:val="00065C4A"/>
    <w:rsid w:val="00065C6E"/>
    <w:rsid w:val="00065CE6"/>
    <w:rsid w:val="00065CEA"/>
    <w:rsid w:val="00065D3B"/>
    <w:rsid w:val="00065D81"/>
    <w:rsid w:val="00065D89"/>
    <w:rsid w:val="00065DA9"/>
    <w:rsid w:val="00065DEC"/>
    <w:rsid w:val="00065DF6"/>
    <w:rsid w:val="00065E48"/>
    <w:rsid w:val="00065E4B"/>
    <w:rsid w:val="00065E5B"/>
    <w:rsid w:val="00065E7E"/>
    <w:rsid w:val="00065EDC"/>
    <w:rsid w:val="00065EF2"/>
    <w:rsid w:val="00065EF9"/>
    <w:rsid w:val="00065F0C"/>
    <w:rsid w:val="00065F4E"/>
    <w:rsid w:val="00065F56"/>
    <w:rsid w:val="00065F9E"/>
    <w:rsid w:val="00065FB3"/>
    <w:rsid w:val="00065FCE"/>
    <w:rsid w:val="00065FD1"/>
    <w:rsid w:val="0006600B"/>
    <w:rsid w:val="0006600E"/>
    <w:rsid w:val="00066038"/>
    <w:rsid w:val="00066052"/>
    <w:rsid w:val="00066055"/>
    <w:rsid w:val="0006608C"/>
    <w:rsid w:val="00066098"/>
    <w:rsid w:val="000660D3"/>
    <w:rsid w:val="00066115"/>
    <w:rsid w:val="00066120"/>
    <w:rsid w:val="0006612B"/>
    <w:rsid w:val="00066151"/>
    <w:rsid w:val="0006615B"/>
    <w:rsid w:val="000661D1"/>
    <w:rsid w:val="0006623C"/>
    <w:rsid w:val="00066257"/>
    <w:rsid w:val="00066290"/>
    <w:rsid w:val="0006629A"/>
    <w:rsid w:val="00066304"/>
    <w:rsid w:val="00066321"/>
    <w:rsid w:val="0006635A"/>
    <w:rsid w:val="00066375"/>
    <w:rsid w:val="00066379"/>
    <w:rsid w:val="00066386"/>
    <w:rsid w:val="000663C3"/>
    <w:rsid w:val="00066403"/>
    <w:rsid w:val="0006641C"/>
    <w:rsid w:val="00066433"/>
    <w:rsid w:val="0006645D"/>
    <w:rsid w:val="00066465"/>
    <w:rsid w:val="000664B5"/>
    <w:rsid w:val="000664B6"/>
    <w:rsid w:val="00066511"/>
    <w:rsid w:val="00066550"/>
    <w:rsid w:val="0006655D"/>
    <w:rsid w:val="00066586"/>
    <w:rsid w:val="000665A6"/>
    <w:rsid w:val="000665B2"/>
    <w:rsid w:val="000665EA"/>
    <w:rsid w:val="00066602"/>
    <w:rsid w:val="00066623"/>
    <w:rsid w:val="00066641"/>
    <w:rsid w:val="00066654"/>
    <w:rsid w:val="0006665B"/>
    <w:rsid w:val="0006667C"/>
    <w:rsid w:val="00066697"/>
    <w:rsid w:val="000666D9"/>
    <w:rsid w:val="000666F8"/>
    <w:rsid w:val="00066717"/>
    <w:rsid w:val="0006671B"/>
    <w:rsid w:val="0006671E"/>
    <w:rsid w:val="0006672A"/>
    <w:rsid w:val="0006678E"/>
    <w:rsid w:val="000667A2"/>
    <w:rsid w:val="000667A4"/>
    <w:rsid w:val="000667E9"/>
    <w:rsid w:val="000667EF"/>
    <w:rsid w:val="000667F9"/>
    <w:rsid w:val="00066822"/>
    <w:rsid w:val="00066825"/>
    <w:rsid w:val="00066841"/>
    <w:rsid w:val="0006686F"/>
    <w:rsid w:val="00066876"/>
    <w:rsid w:val="000668CE"/>
    <w:rsid w:val="000668D6"/>
    <w:rsid w:val="000668EB"/>
    <w:rsid w:val="00066937"/>
    <w:rsid w:val="00066940"/>
    <w:rsid w:val="0006694B"/>
    <w:rsid w:val="000669AD"/>
    <w:rsid w:val="000669FE"/>
    <w:rsid w:val="00066A60"/>
    <w:rsid w:val="00066A8A"/>
    <w:rsid w:val="00066A99"/>
    <w:rsid w:val="00066AAB"/>
    <w:rsid w:val="00066ABF"/>
    <w:rsid w:val="00066AE6"/>
    <w:rsid w:val="00066AE9"/>
    <w:rsid w:val="00066B23"/>
    <w:rsid w:val="00066B3A"/>
    <w:rsid w:val="00066B74"/>
    <w:rsid w:val="00066B9A"/>
    <w:rsid w:val="00066BA7"/>
    <w:rsid w:val="00066BA9"/>
    <w:rsid w:val="00066BDB"/>
    <w:rsid w:val="00066C7A"/>
    <w:rsid w:val="00066C93"/>
    <w:rsid w:val="00066CA6"/>
    <w:rsid w:val="00066CC5"/>
    <w:rsid w:val="00066CD4"/>
    <w:rsid w:val="00066CDE"/>
    <w:rsid w:val="00066CFC"/>
    <w:rsid w:val="00066D90"/>
    <w:rsid w:val="00066DCD"/>
    <w:rsid w:val="00066DE2"/>
    <w:rsid w:val="00066DEC"/>
    <w:rsid w:val="00066E12"/>
    <w:rsid w:val="00066E23"/>
    <w:rsid w:val="00066E50"/>
    <w:rsid w:val="00066E88"/>
    <w:rsid w:val="00066EAE"/>
    <w:rsid w:val="00066EF0"/>
    <w:rsid w:val="00066F2E"/>
    <w:rsid w:val="00066FB6"/>
    <w:rsid w:val="00066FC1"/>
    <w:rsid w:val="00066FC6"/>
    <w:rsid w:val="00066FCE"/>
    <w:rsid w:val="00066FE9"/>
    <w:rsid w:val="00066FF9"/>
    <w:rsid w:val="0006701B"/>
    <w:rsid w:val="00067031"/>
    <w:rsid w:val="00067054"/>
    <w:rsid w:val="000670C0"/>
    <w:rsid w:val="000670C4"/>
    <w:rsid w:val="000670F5"/>
    <w:rsid w:val="0006713A"/>
    <w:rsid w:val="00067144"/>
    <w:rsid w:val="0006716E"/>
    <w:rsid w:val="0006718C"/>
    <w:rsid w:val="000671ED"/>
    <w:rsid w:val="00067217"/>
    <w:rsid w:val="0006723F"/>
    <w:rsid w:val="00067245"/>
    <w:rsid w:val="00067247"/>
    <w:rsid w:val="0006725D"/>
    <w:rsid w:val="00067267"/>
    <w:rsid w:val="00067268"/>
    <w:rsid w:val="000672AE"/>
    <w:rsid w:val="000672CF"/>
    <w:rsid w:val="000672E6"/>
    <w:rsid w:val="0006731B"/>
    <w:rsid w:val="0006732D"/>
    <w:rsid w:val="00067341"/>
    <w:rsid w:val="00067351"/>
    <w:rsid w:val="00067383"/>
    <w:rsid w:val="0006739F"/>
    <w:rsid w:val="000673C7"/>
    <w:rsid w:val="000673CD"/>
    <w:rsid w:val="0006741C"/>
    <w:rsid w:val="000674CA"/>
    <w:rsid w:val="000674E7"/>
    <w:rsid w:val="00067526"/>
    <w:rsid w:val="00067544"/>
    <w:rsid w:val="00067555"/>
    <w:rsid w:val="0006757B"/>
    <w:rsid w:val="00067628"/>
    <w:rsid w:val="0006769E"/>
    <w:rsid w:val="000676DB"/>
    <w:rsid w:val="0006770D"/>
    <w:rsid w:val="00067721"/>
    <w:rsid w:val="00067736"/>
    <w:rsid w:val="0006774C"/>
    <w:rsid w:val="000677B2"/>
    <w:rsid w:val="000677C0"/>
    <w:rsid w:val="000677C8"/>
    <w:rsid w:val="00067801"/>
    <w:rsid w:val="0006780E"/>
    <w:rsid w:val="00067847"/>
    <w:rsid w:val="00067856"/>
    <w:rsid w:val="00067870"/>
    <w:rsid w:val="00067875"/>
    <w:rsid w:val="000678AB"/>
    <w:rsid w:val="000678B7"/>
    <w:rsid w:val="000678B8"/>
    <w:rsid w:val="000678DA"/>
    <w:rsid w:val="000678DF"/>
    <w:rsid w:val="000678F1"/>
    <w:rsid w:val="0006795E"/>
    <w:rsid w:val="00067A0E"/>
    <w:rsid w:val="00067A60"/>
    <w:rsid w:val="00067A69"/>
    <w:rsid w:val="00067AD1"/>
    <w:rsid w:val="00067B85"/>
    <w:rsid w:val="00067BA2"/>
    <w:rsid w:val="00067C08"/>
    <w:rsid w:val="00067C24"/>
    <w:rsid w:val="00067C3F"/>
    <w:rsid w:val="00067C96"/>
    <w:rsid w:val="00067CE3"/>
    <w:rsid w:val="00067D6B"/>
    <w:rsid w:val="00067D82"/>
    <w:rsid w:val="00067D83"/>
    <w:rsid w:val="00067D9B"/>
    <w:rsid w:val="00067DA6"/>
    <w:rsid w:val="00067E5C"/>
    <w:rsid w:val="00067E83"/>
    <w:rsid w:val="00067E8F"/>
    <w:rsid w:val="00067EA6"/>
    <w:rsid w:val="00067EAE"/>
    <w:rsid w:val="00067EB1"/>
    <w:rsid w:val="00067ED0"/>
    <w:rsid w:val="00067EF1"/>
    <w:rsid w:val="00067F1D"/>
    <w:rsid w:val="00067F42"/>
    <w:rsid w:val="00067F6C"/>
    <w:rsid w:val="00067F7D"/>
    <w:rsid w:val="00067F9C"/>
    <w:rsid w:val="00067FC9"/>
    <w:rsid w:val="00067FFA"/>
    <w:rsid w:val="00070000"/>
    <w:rsid w:val="0007000D"/>
    <w:rsid w:val="00070062"/>
    <w:rsid w:val="00070084"/>
    <w:rsid w:val="00070098"/>
    <w:rsid w:val="000700E4"/>
    <w:rsid w:val="00070108"/>
    <w:rsid w:val="0007013D"/>
    <w:rsid w:val="00070152"/>
    <w:rsid w:val="000701AD"/>
    <w:rsid w:val="000701C4"/>
    <w:rsid w:val="000701E8"/>
    <w:rsid w:val="000701F8"/>
    <w:rsid w:val="00070278"/>
    <w:rsid w:val="0007027E"/>
    <w:rsid w:val="00070288"/>
    <w:rsid w:val="00070297"/>
    <w:rsid w:val="0007030E"/>
    <w:rsid w:val="00070325"/>
    <w:rsid w:val="0007033C"/>
    <w:rsid w:val="000703AB"/>
    <w:rsid w:val="000703D6"/>
    <w:rsid w:val="00070466"/>
    <w:rsid w:val="00070495"/>
    <w:rsid w:val="000704B8"/>
    <w:rsid w:val="000704BF"/>
    <w:rsid w:val="00070514"/>
    <w:rsid w:val="0007054C"/>
    <w:rsid w:val="000705AF"/>
    <w:rsid w:val="000705D9"/>
    <w:rsid w:val="000705EE"/>
    <w:rsid w:val="0007060F"/>
    <w:rsid w:val="00070632"/>
    <w:rsid w:val="0007063D"/>
    <w:rsid w:val="00070691"/>
    <w:rsid w:val="0007069C"/>
    <w:rsid w:val="0007075E"/>
    <w:rsid w:val="00070767"/>
    <w:rsid w:val="00070780"/>
    <w:rsid w:val="00070783"/>
    <w:rsid w:val="00070785"/>
    <w:rsid w:val="00070798"/>
    <w:rsid w:val="000707CD"/>
    <w:rsid w:val="000707FF"/>
    <w:rsid w:val="0007083C"/>
    <w:rsid w:val="00070859"/>
    <w:rsid w:val="000708EF"/>
    <w:rsid w:val="00070924"/>
    <w:rsid w:val="00070957"/>
    <w:rsid w:val="000709DB"/>
    <w:rsid w:val="00070A06"/>
    <w:rsid w:val="00070A41"/>
    <w:rsid w:val="00070ACE"/>
    <w:rsid w:val="00070B0E"/>
    <w:rsid w:val="00070B3E"/>
    <w:rsid w:val="00070B63"/>
    <w:rsid w:val="00070B7B"/>
    <w:rsid w:val="00070BDD"/>
    <w:rsid w:val="00070C21"/>
    <w:rsid w:val="00070C7C"/>
    <w:rsid w:val="00070CA6"/>
    <w:rsid w:val="00070CD8"/>
    <w:rsid w:val="00070CDF"/>
    <w:rsid w:val="00070D25"/>
    <w:rsid w:val="00070D57"/>
    <w:rsid w:val="00070DD9"/>
    <w:rsid w:val="00070E2C"/>
    <w:rsid w:val="00070E45"/>
    <w:rsid w:val="00070EE8"/>
    <w:rsid w:val="00070F0E"/>
    <w:rsid w:val="00070F53"/>
    <w:rsid w:val="00070F9F"/>
    <w:rsid w:val="00070FA7"/>
    <w:rsid w:val="00070FB0"/>
    <w:rsid w:val="00070FBC"/>
    <w:rsid w:val="00070FBD"/>
    <w:rsid w:val="00070FC9"/>
    <w:rsid w:val="00070FEE"/>
    <w:rsid w:val="00071062"/>
    <w:rsid w:val="000710CE"/>
    <w:rsid w:val="000710D9"/>
    <w:rsid w:val="000710E1"/>
    <w:rsid w:val="000710F8"/>
    <w:rsid w:val="000711B5"/>
    <w:rsid w:val="000711DB"/>
    <w:rsid w:val="0007121D"/>
    <w:rsid w:val="0007124C"/>
    <w:rsid w:val="00071259"/>
    <w:rsid w:val="00071280"/>
    <w:rsid w:val="000712EF"/>
    <w:rsid w:val="000712F9"/>
    <w:rsid w:val="00071336"/>
    <w:rsid w:val="00071357"/>
    <w:rsid w:val="0007135C"/>
    <w:rsid w:val="00071382"/>
    <w:rsid w:val="000713DC"/>
    <w:rsid w:val="000713F0"/>
    <w:rsid w:val="00071410"/>
    <w:rsid w:val="00071429"/>
    <w:rsid w:val="0007145D"/>
    <w:rsid w:val="00071485"/>
    <w:rsid w:val="0007149F"/>
    <w:rsid w:val="000714C5"/>
    <w:rsid w:val="000714CA"/>
    <w:rsid w:val="000714ED"/>
    <w:rsid w:val="00071584"/>
    <w:rsid w:val="00071594"/>
    <w:rsid w:val="000715BB"/>
    <w:rsid w:val="000715F6"/>
    <w:rsid w:val="000715FD"/>
    <w:rsid w:val="00071603"/>
    <w:rsid w:val="00071619"/>
    <w:rsid w:val="00071627"/>
    <w:rsid w:val="00071649"/>
    <w:rsid w:val="0007166B"/>
    <w:rsid w:val="000716CB"/>
    <w:rsid w:val="0007170E"/>
    <w:rsid w:val="00071737"/>
    <w:rsid w:val="0007173B"/>
    <w:rsid w:val="0007175F"/>
    <w:rsid w:val="00071773"/>
    <w:rsid w:val="0007178C"/>
    <w:rsid w:val="00071791"/>
    <w:rsid w:val="000717B5"/>
    <w:rsid w:val="000717F1"/>
    <w:rsid w:val="000717FB"/>
    <w:rsid w:val="00071818"/>
    <w:rsid w:val="00071848"/>
    <w:rsid w:val="00071876"/>
    <w:rsid w:val="00071896"/>
    <w:rsid w:val="0007192C"/>
    <w:rsid w:val="00071938"/>
    <w:rsid w:val="0007193E"/>
    <w:rsid w:val="00071943"/>
    <w:rsid w:val="00071977"/>
    <w:rsid w:val="0007198F"/>
    <w:rsid w:val="00071991"/>
    <w:rsid w:val="000719E7"/>
    <w:rsid w:val="00071A0A"/>
    <w:rsid w:val="00071A8A"/>
    <w:rsid w:val="00071AD1"/>
    <w:rsid w:val="00071ADA"/>
    <w:rsid w:val="00071AE3"/>
    <w:rsid w:val="00071AF3"/>
    <w:rsid w:val="00071B1C"/>
    <w:rsid w:val="00071B86"/>
    <w:rsid w:val="00071B9C"/>
    <w:rsid w:val="00071BA1"/>
    <w:rsid w:val="00071BA3"/>
    <w:rsid w:val="00071BBC"/>
    <w:rsid w:val="00071BF1"/>
    <w:rsid w:val="00071C12"/>
    <w:rsid w:val="00071C8F"/>
    <w:rsid w:val="00071D24"/>
    <w:rsid w:val="00071D35"/>
    <w:rsid w:val="00071DCE"/>
    <w:rsid w:val="00071DD8"/>
    <w:rsid w:val="00071DF1"/>
    <w:rsid w:val="00071E87"/>
    <w:rsid w:val="00071EB6"/>
    <w:rsid w:val="00071EBE"/>
    <w:rsid w:val="00071EE6"/>
    <w:rsid w:val="00071F10"/>
    <w:rsid w:val="00071F13"/>
    <w:rsid w:val="00071F2C"/>
    <w:rsid w:val="00071FC6"/>
    <w:rsid w:val="00072047"/>
    <w:rsid w:val="0007209E"/>
    <w:rsid w:val="000720BC"/>
    <w:rsid w:val="000720C8"/>
    <w:rsid w:val="000720DD"/>
    <w:rsid w:val="0007212B"/>
    <w:rsid w:val="00072153"/>
    <w:rsid w:val="000721AF"/>
    <w:rsid w:val="000721CE"/>
    <w:rsid w:val="00072241"/>
    <w:rsid w:val="00072279"/>
    <w:rsid w:val="00072284"/>
    <w:rsid w:val="000722BF"/>
    <w:rsid w:val="000722F7"/>
    <w:rsid w:val="00072301"/>
    <w:rsid w:val="00072319"/>
    <w:rsid w:val="0007231F"/>
    <w:rsid w:val="00072349"/>
    <w:rsid w:val="00072380"/>
    <w:rsid w:val="00072392"/>
    <w:rsid w:val="000723BD"/>
    <w:rsid w:val="000723C1"/>
    <w:rsid w:val="000723FC"/>
    <w:rsid w:val="00072420"/>
    <w:rsid w:val="0007246F"/>
    <w:rsid w:val="00072492"/>
    <w:rsid w:val="000724E5"/>
    <w:rsid w:val="000724E7"/>
    <w:rsid w:val="0007255E"/>
    <w:rsid w:val="000725BA"/>
    <w:rsid w:val="000725C9"/>
    <w:rsid w:val="000725DB"/>
    <w:rsid w:val="00072602"/>
    <w:rsid w:val="0007260C"/>
    <w:rsid w:val="00072629"/>
    <w:rsid w:val="00072686"/>
    <w:rsid w:val="0007268B"/>
    <w:rsid w:val="000726A0"/>
    <w:rsid w:val="000726B9"/>
    <w:rsid w:val="000726D5"/>
    <w:rsid w:val="0007278E"/>
    <w:rsid w:val="000727E9"/>
    <w:rsid w:val="00072802"/>
    <w:rsid w:val="00072824"/>
    <w:rsid w:val="00072852"/>
    <w:rsid w:val="0007286C"/>
    <w:rsid w:val="00072886"/>
    <w:rsid w:val="00072887"/>
    <w:rsid w:val="0007288C"/>
    <w:rsid w:val="000728AD"/>
    <w:rsid w:val="000728DD"/>
    <w:rsid w:val="000728E0"/>
    <w:rsid w:val="000728E7"/>
    <w:rsid w:val="0007290C"/>
    <w:rsid w:val="0007298C"/>
    <w:rsid w:val="000729B8"/>
    <w:rsid w:val="000729DA"/>
    <w:rsid w:val="00072A4A"/>
    <w:rsid w:val="00072A80"/>
    <w:rsid w:val="00072AA1"/>
    <w:rsid w:val="00072AA8"/>
    <w:rsid w:val="00072AC3"/>
    <w:rsid w:val="00072B0F"/>
    <w:rsid w:val="00072B53"/>
    <w:rsid w:val="00072B81"/>
    <w:rsid w:val="00072B9B"/>
    <w:rsid w:val="00072BFC"/>
    <w:rsid w:val="00072C4A"/>
    <w:rsid w:val="00072C92"/>
    <w:rsid w:val="00072CCF"/>
    <w:rsid w:val="00072CD9"/>
    <w:rsid w:val="00072D71"/>
    <w:rsid w:val="00072DA1"/>
    <w:rsid w:val="00072DA2"/>
    <w:rsid w:val="00072DAE"/>
    <w:rsid w:val="00072DB0"/>
    <w:rsid w:val="00072DD6"/>
    <w:rsid w:val="00072E26"/>
    <w:rsid w:val="00072E7E"/>
    <w:rsid w:val="00072E86"/>
    <w:rsid w:val="00072EAB"/>
    <w:rsid w:val="00072EBE"/>
    <w:rsid w:val="00072EE1"/>
    <w:rsid w:val="00072EFC"/>
    <w:rsid w:val="00072F7D"/>
    <w:rsid w:val="00072F86"/>
    <w:rsid w:val="00072FED"/>
    <w:rsid w:val="00072FFD"/>
    <w:rsid w:val="0007303D"/>
    <w:rsid w:val="0007303E"/>
    <w:rsid w:val="00073074"/>
    <w:rsid w:val="0007307D"/>
    <w:rsid w:val="000730F9"/>
    <w:rsid w:val="000730FA"/>
    <w:rsid w:val="00073128"/>
    <w:rsid w:val="0007315E"/>
    <w:rsid w:val="00073162"/>
    <w:rsid w:val="000731D1"/>
    <w:rsid w:val="000731E8"/>
    <w:rsid w:val="000731F9"/>
    <w:rsid w:val="00073212"/>
    <w:rsid w:val="00073237"/>
    <w:rsid w:val="00073259"/>
    <w:rsid w:val="0007328B"/>
    <w:rsid w:val="000732A9"/>
    <w:rsid w:val="000732AA"/>
    <w:rsid w:val="000732BD"/>
    <w:rsid w:val="000732D7"/>
    <w:rsid w:val="000732F1"/>
    <w:rsid w:val="00073363"/>
    <w:rsid w:val="00073369"/>
    <w:rsid w:val="00073374"/>
    <w:rsid w:val="0007337D"/>
    <w:rsid w:val="000733BB"/>
    <w:rsid w:val="000733E7"/>
    <w:rsid w:val="0007342F"/>
    <w:rsid w:val="00073474"/>
    <w:rsid w:val="0007353C"/>
    <w:rsid w:val="0007354F"/>
    <w:rsid w:val="00073594"/>
    <w:rsid w:val="000735AD"/>
    <w:rsid w:val="000735C3"/>
    <w:rsid w:val="000735DD"/>
    <w:rsid w:val="0007360C"/>
    <w:rsid w:val="00073699"/>
    <w:rsid w:val="000736EB"/>
    <w:rsid w:val="000736F8"/>
    <w:rsid w:val="00073718"/>
    <w:rsid w:val="00073741"/>
    <w:rsid w:val="00073761"/>
    <w:rsid w:val="00073784"/>
    <w:rsid w:val="00073785"/>
    <w:rsid w:val="00073788"/>
    <w:rsid w:val="00073789"/>
    <w:rsid w:val="00073799"/>
    <w:rsid w:val="00073806"/>
    <w:rsid w:val="00073840"/>
    <w:rsid w:val="00073852"/>
    <w:rsid w:val="00073897"/>
    <w:rsid w:val="000738AD"/>
    <w:rsid w:val="000738C6"/>
    <w:rsid w:val="000738D5"/>
    <w:rsid w:val="000738DE"/>
    <w:rsid w:val="000738EA"/>
    <w:rsid w:val="000738EE"/>
    <w:rsid w:val="0007390B"/>
    <w:rsid w:val="00073935"/>
    <w:rsid w:val="00073957"/>
    <w:rsid w:val="000739D6"/>
    <w:rsid w:val="00073A51"/>
    <w:rsid w:val="00073AB1"/>
    <w:rsid w:val="00073ACE"/>
    <w:rsid w:val="00073AD6"/>
    <w:rsid w:val="00073AE4"/>
    <w:rsid w:val="00073AF5"/>
    <w:rsid w:val="00073B60"/>
    <w:rsid w:val="00073B94"/>
    <w:rsid w:val="00073BA5"/>
    <w:rsid w:val="00073BDC"/>
    <w:rsid w:val="00073BED"/>
    <w:rsid w:val="00073C1E"/>
    <w:rsid w:val="00073C83"/>
    <w:rsid w:val="00073C9D"/>
    <w:rsid w:val="00073CC0"/>
    <w:rsid w:val="00073CCD"/>
    <w:rsid w:val="00073CE6"/>
    <w:rsid w:val="00073D15"/>
    <w:rsid w:val="00073D30"/>
    <w:rsid w:val="00073D45"/>
    <w:rsid w:val="00073D91"/>
    <w:rsid w:val="00073DAF"/>
    <w:rsid w:val="00073E0E"/>
    <w:rsid w:val="00073E38"/>
    <w:rsid w:val="00073EB4"/>
    <w:rsid w:val="00073EBA"/>
    <w:rsid w:val="00073F33"/>
    <w:rsid w:val="00073F36"/>
    <w:rsid w:val="00073F7B"/>
    <w:rsid w:val="00073FAD"/>
    <w:rsid w:val="000740A1"/>
    <w:rsid w:val="00074105"/>
    <w:rsid w:val="0007415E"/>
    <w:rsid w:val="00074169"/>
    <w:rsid w:val="00074182"/>
    <w:rsid w:val="00074194"/>
    <w:rsid w:val="00074198"/>
    <w:rsid w:val="000741AB"/>
    <w:rsid w:val="000741D9"/>
    <w:rsid w:val="000741E8"/>
    <w:rsid w:val="000741EA"/>
    <w:rsid w:val="00074203"/>
    <w:rsid w:val="00074206"/>
    <w:rsid w:val="00074245"/>
    <w:rsid w:val="00074301"/>
    <w:rsid w:val="00074346"/>
    <w:rsid w:val="0007435D"/>
    <w:rsid w:val="00074368"/>
    <w:rsid w:val="0007436D"/>
    <w:rsid w:val="00074435"/>
    <w:rsid w:val="00074487"/>
    <w:rsid w:val="0007448A"/>
    <w:rsid w:val="0007448D"/>
    <w:rsid w:val="00074499"/>
    <w:rsid w:val="0007449A"/>
    <w:rsid w:val="000744A2"/>
    <w:rsid w:val="00074527"/>
    <w:rsid w:val="00074552"/>
    <w:rsid w:val="0007456B"/>
    <w:rsid w:val="00074598"/>
    <w:rsid w:val="000745F9"/>
    <w:rsid w:val="00074677"/>
    <w:rsid w:val="00074684"/>
    <w:rsid w:val="00074695"/>
    <w:rsid w:val="0007471C"/>
    <w:rsid w:val="0007472B"/>
    <w:rsid w:val="0007476A"/>
    <w:rsid w:val="0007482C"/>
    <w:rsid w:val="0007483C"/>
    <w:rsid w:val="00074854"/>
    <w:rsid w:val="00074867"/>
    <w:rsid w:val="0007486B"/>
    <w:rsid w:val="0007487B"/>
    <w:rsid w:val="000748BB"/>
    <w:rsid w:val="000748D0"/>
    <w:rsid w:val="00074948"/>
    <w:rsid w:val="00074952"/>
    <w:rsid w:val="0007496B"/>
    <w:rsid w:val="00074972"/>
    <w:rsid w:val="00074988"/>
    <w:rsid w:val="000749B8"/>
    <w:rsid w:val="00074A1C"/>
    <w:rsid w:val="00074A5F"/>
    <w:rsid w:val="00074A75"/>
    <w:rsid w:val="00074AB8"/>
    <w:rsid w:val="00074ABE"/>
    <w:rsid w:val="00074AC0"/>
    <w:rsid w:val="00074AC7"/>
    <w:rsid w:val="00074ADA"/>
    <w:rsid w:val="00074AE1"/>
    <w:rsid w:val="00074AEE"/>
    <w:rsid w:val="00074B0E"/>
    <w:rsid w:val="00074B16"/>
    <w:rsid w:val="00074BBF"/>
    <w:rsid w:val="00074BC5"/>
    <w:rsid w:val="00074BC8"/>
    <w:rsid w:val="00074BCB"/>
    <w:rsid w:val="00074BDF"/>
    <w:rsid w:val="00074C0F"/>
    <w:rsid w:val="00074C4A"/>
    <w:rsid w:val="00074C8F"/>
    <w:rsid w:val="00074CAC"/>
    <w:rsid w:val="00074CBF"/>
    <w:rsid w:val="00074CD1"/>
    <w:rsid w:val="00074CE0"/>
    <w:rsid w:val="00074CEB"/>
    <w:rsid w:val="00074CF1"/>
    <w:rsid w:val="00074D01"/>
    <w:rsid w:val="00074D76"/>
    <w:rsid w:val="00074D80"/>
    <w:rsid w:val="00074DDB"/>
    <w:rsid w:val="00074DFC"/>
    <w:rsid w:val="00074E60"/>
    <w:rsid w:val="00074E78"/>
    <w:rsid w:val="00074EF4"/>
    <w:rsid w:val="00074F0F"/>
    <w:rsid w:val="00074FCA"/>
    <w:rsid w:val="0007502E"/>
    <w:rsid w:val="00075034"/>
    <w:rsid w:val="00075075"/>
    <w:rsid w:val="00075082"/>
    <w:rsid w:val="0007508C"/>
    <w:rsid w:val="000750FC"/>
    <w:rsid w:val="0007517F"/>
    <w:rsid w:val="00075183"/>
    <w:rsid w:val="00075188"/>
    <w:rsid w:val="000751A2"/>
    <w:rsid w:val="000751B8"/>
    <w:rsid w:val="000751D0"/>
    <w:rsid w:val="000751D8"/>
    <w:rsid w:val="000751E4"/>
    <w:rsid w:val="0007520D"/>
    <w:rsid w:val="00075254"/>
    <w:rsid w:val="00075274"/>
    <w:rsid w:val="000752C3"/>
    <w:rsid w:val="000752CF"/>
    <w:rsid w:val="000752DB"/>
    <w:rsid w:val="000752FA"/>
    <w:rsid w:val="000752FB"/>
    <w:rsid w:val="0007531C"/>
    <w:rsid w:val="000753A9"/>
    <w:rsid w:val="000753C2"/>
    <w:rsid w:val="000753F0"/>
    <w:rsid w:val="00075400"/>
    <w:rsid w:val="00075411"/>
    <w:rsid w:val="00075424"/>
    <w:rsid w:val="0007545C"/>
    <w:rsid w:val="0007545E"/>
    <w:rsid w:val="000754A2"/>
    <w:rsid w:val="0007553D"/>
    <w:rsid w:val="0007555B"/>
    <w:rsid w:val="0007559B"/>
    <w:rsid w:val="000755A1"/>
    <w:rsid w:val="000755E2"/>
    <w:rsid w:val="000755FA"/>
    <w:rsid w:val="000755FC"/>
    <w:rsid w:val="00075628"/>
    <w:rsid w:val="00075652"/>
    <w:rsid w:val="00075669"/>
    <w:rsid w:val="0007566E"/>
    <w:rsid w:val="00075676"/>
    <w:rsid w:val="000756A9"/>
    <w:rsid w:val="000756C1"/>
    <w:rsid w:val="0007571A"/>
    <w:rsid w:val="000757B7"/>
    <w:rsid w:val="000757BE"/>
    <w:rsid w:val="000757D0"/>
    <w:rsid w:val="000757F9"/>
    <w:rsid w:val="00075834"/>
    <w:rsid w:val="0007583A"/>
    <w:rsid w:val="0007585A"/>
    <w:rsid w:val="00075870"/>
    <w:rsid w:val="000758BA"/>
    <w:rsid w:val="00075906"/>
    <w:rsid w:val="0007593E"/>
    <w:rsid w:val="00075955"/>
    <w:rsid w:val="00075957"/>
    <w:rsid w:val="0007595E"/>
    <w:rsid w:val="000759B6"/>
    <w:rsid w:val="000759BE"/>
    <w:rsid w:val="000759D0"/>
    <w:rsid w:val="000759EB"/>
    <w:rsid w:val="00075A3B"/>
    <w:rsid w:val="00075A45"/>
    <w:rsid w:val="00075A5C"/>
    <w:rsid w:val="00075A66"/>
    <w:rsid w:val="00075A91"/>
    <w:rsid w:val="00075A9C"/>
    <w:rsid w:val="00075AAA"/>
    <w:rsid w:val="00075BAC"/>
    <w:rsid w:val="00075BB7"/>
    <w:rsid w:val="00075BBD"/>
    <w:rsid w:val="00075C31"/>
    <w:rsid w:val="00075C37"/>
    <w:rsid w:val="00075C4A"/>
    <w:rsid w:val="00075C50"/>
    <w:rsid w:val="00075C58"/>
    <w:rsid w:val="00075C67"/>
    <w:rsid w:val="00075C98"/>
    <w:rsid w:val="00075C9F"/>
    <w:rsid w:val="00075CCF"/>
    <w:rsid w:val="00075CE4"/>
    <w:rsid w:val="00075CEA"/>
    <w:rsid w:val="00075D08"/>
    <w:rsid w:val="00075D8E"/>
    <w:rsid w:val="00075DAC"/>
    <w:rsid w:val="00075DE1"/>
    <w:rsid w:val="00075DFC"/>
    <w:rsid w:val="00075E0C"/>
    <w:rsid w:val="00075E22"/>
    <w:rsid w:val="00075E6B"/>
    <w:rsid w:val="00075F3B"/>
    <w:rsid w:val="00075F54"/>
    <w:rsid w:val="00075F59"/>
    <w:rsid w:val="00075F5E"/>
    <w:rsid w:val="00075F60"/>
    <w:rsid w:val="00075F81"/>
    <w:rsid w:val="00075FB4"/>
    <w:rsid w:val="00075FD9"/>
    <w:rsid w:val="00076019"/>
    <w:rsid w:val="00076047"/>
    <w:rsid w:val="00076048"/>
    <w:rsid w:val="0007604B"/>
    <w:rsid w:val="00076057"/>
    <w:rsid w:val="000760A9"/>
    <w:rsid w:val="000760E4"/>
    <w:rsid w:val="00076161"/>
    <w:rsid w:val="00076172"/>
    <w:rsid w:val="00076198"/>
    <w:rsid w:val="000761B9"/>
    <w:rsid w:val="000761C6"/>
    <w:rsid w:val="000761DB"/>
    <w:rsid w:val="000761EA"/>
    <w:rsid w:val="00076298"/>
    <w:rsid w:val="000762B2"/>
    <w:rsid w:val="000762E4"/>
    <w:rsid w:val="000762F5"/>
    <w:rsid w:val="000762FE"/>
    <w:rsid w:val="00076313"/>
    <w:rsid w:val="0007631B"/>
    <w:rsid w:val="00076324"/>
    <w:rsid w:val="00076327"/>
    <w:rsid w:val="00076352"/>
    <w:rsid w:val="00076361"/>
    <w:rsid w:val="00076383"/>
    <w:rsid w:val="00076389"/>
    <w:rsid w:val="000763CA"/>
    <w:rsid w:val="000763D1"/>
    <w:rsid w:val="000763D9"/>
    <w:rsid w:val="000763E2"/>
    <w:rsid w:val="000763EF"/>
    <w:rsid w:val="00076406"/>
    <w:rsid w:val="00076447"/>
    <w:rsid w:val="00076462"/>
    <w:rsid w:val="00076483"/>
    <w:rsid w:val="00076484"/>
    <w:rsid w:val="00076490"/>
    <w:rsid w:val="00076494"/>
    <w:rsid w:val="000764A7"/>
    <w:rsid w:val="000764B4"/>
    <w:rsid w:val="000764E6"/>
    <w:rsid w:val="000764E7"/>
    <w:rsid w:val="000764EF"/>
    <w:rsid w:val="000764F0"/>
    <w:rsid w:val="00076508"/>
    <w:rsid w:val="0007656E"/>
    <w:rsid w:val="00076615"/>
    <w:rsid w:val="00076637"/>
    <w:rsid w:val="00076658"/>
    <w:rsid w:val="0007671C"/>
    <w:rsid w:val="00076729"/>
    <w:rsid w:val="00076839"/>
    <w:rsid w:val="0007686A"/>
    <w:rsid w:val="0007688C"/>
    <w:rsid w:val="00076899"/>
    <w:rsid w:val="00076910"/>
    <w:rsid w:val="0007691E"/>
    <w:rsid w:val="0007693C"/>
    <w:rsid w:val="00076949"/>
    <w:rsid w:val="00076969"/>
    <w:rsid w:val="0007696F"/>
    <w:rsid w:val="000769AC"/>
    <w:rsid w:val="000769C1"/>
    <w:rsid w:val="000769E4"/>
    <w:rsid w:val="000769EA"/>
    <w:rsid w:val="00076A0E"/>
    <w:rsid w:val="00076A49"/>
    <w:rsid w:val="00076A5D"/>
    <w:rsid w:val="00076AFE"/>
    <w:rsid w:val="00076B22"/>
    <w:rsid w:val="00076B5F"/>
    <w:rsid w:val="00076B76"/>
    <w:rsid w:val="00076B81"/>
    <w:rsid w:val="00076B89"/>
    <w:rsid w:val="00076BCC"/>
    <w:rsid w:val="00076C0D"/>
    <w:rsid w:val="00076C47"/>
    <w:rsid w:val="00076C6D"/>
    <w:rsid w:val="00076C95"/>
    <w:rsid w:val="00076CBB"/>
    <w:rsid w:val="00076CE6"/>
    <w:rsid w:val="00076CF8"/>
    <w:rsid w:val="00076D03"/>
    <w:rsid w:val="00076D24"/>
    <w:rsid w:val="00076DA0"/>
    <w:rsid w:val="00076E12"/>
    <w:rsid w:val="00076E5A"/>
    <w:rsid w:val="00076E83"/>
    <w:rsid w:val="00076ECB"/>
    <w:rsid w:val="00076ED2"/>
    <w:rsid w:val="00076F0D"/>
    <w:rsid w:val="00076F1C"/>
    <w:rsid w:val="00076F25"/>
    <w:rsid w:val="00076F66"/>
    <w:rsid w:val="00077064"/>
    <w:rsid w:val="000770BE"/>
    <w:rsid w:val="00077178"/>
    <w:rsid w:val="0007719D"/>
    <w:rsid w:val="000771FB"/>
    <w:rsid w:val="0007728F"/>
    <w:rsid w:val="000772A3"/>
    <w:rsid w:val="000772F0"/>
    <w:rsid w:val="00077301"/>
    <w:rsid w:val="0007731E"/>
    <w:rsid w:val="00077358"/>
    <w:rsid w:val="00077366"/>
    <w:rsid w:val="000773A5"/>
    <w:rsid w:val="000773DB"/>
    <w:rsid w:val="000773F4"/>
    <w:rsid w:val="000773F9"/>
    <w:rsid w:val="00077417"/>
    <w:rsid w:val="0007745E"/>
    <w:rsid w:val="00077466"/>
    <w:rsid w:val="00077476"/>
    <w:rsid w:val="000774E2"/>
    <w:rsid w:val="000774F6"/>
    <w:rsid w:val="000774FE"/>
    <w:rsid w:val="00077508"/>
    <w:rsid w:val="0007751E"/>
    <w:rsid w:val="00077631"/>
    <w:rsid w:val="00077683"/>
    <w:rsid w:val="000776DB"/>
    <w:rsid w:val="000776F3"/>
    <w:rsid w:val="00077729"/>
    <w:rsid w:val="00077749"/>
    <w:rsid w:val="00077767"/>
    <w:rsid w:val="000777A3"/>
    <w:rsid w:val="00077867"/>
    <w:rsid w:val="00077889"/>
    <w:rsid w:val="0007788B"/>
    <w:rsid w:val="00077892"/>
    <w:rsid w:val="000778FE"/>
    <w:rsid w:val="00077918"/>
    <w:rsid w:val="0007794D"/>
    <w:rsid w:val="00077975"/>
    <w:rsid w:val="0007797B"/>
    <w:rsid w:val="000779A3"/>
    <w:rsid w:val="00077A2A"/>
    <w:rsid w:val="00077A3B"/>
    <w:rsid w:val="00077A59"/>
    <w:rsid w:val="00077A6D"/>
    <w:rsid w:val="00077A88"/>
    <w:rsid w:val="00077A9E"/>
    <w:rsid w:val="00077AB8"/>
    <w:rsid w:val="00077ACB"/>
    <w:rsid w:val="00077AD5"/>
    <w:rsid w:val="00077B97"/>
    <w:rsid w:val="00077B9D"/>
    <w:rsid w:val="00077BB0"/>
    <w:rsid w:val="00077BF6"/>
    <w:rsid w:val="00077C58"/>
    <w:rsid w:val="00077C73"/>
    <w:rsid w:val="00077CB8"/>
    <w:rsid w:val="00077CD8"/>
    <w:rsid w:val="00077D23"/>
    <w:rsid w:val="00077D75"/>
    <w:rsid w:val="00077D9A"/>
    <w:rsid w:val="00077DE3"/>
    <w:rsid w:val="00077EB4"/>
    <w:rsid w:val="00077F1B"/>
    <w:rsid w:val="00077F2F"/>
    <w:rsid w:val="00077F66"/>
    <w:rsid w:val="00077FB1"/>
    <w:rsid w:val="00077FCB"/>
    <w:rsid w:val="00077FE0"/>
    <w:rsid w:val="00077FEB"/>
    <w:rsid w:val="00080006"/>
    <w:rsid w:val="00080060"/>
    <w:rsid w:val="0008006B"/>
    <w:rsid w:val="0008006D"/>
    <w:rsid w:val="00080077"/>
    <w:rsid w:val="0008007A"/>
    <w:rsid w:val="000800B3"/>
    <w:rsid w:val="000800D4"/>
    <w:rsid w:val="000800DA"/>
    <w:rsid w:val="000800E1"/>
    <w:rsid w:val="000800E6"/>
    <w:rsid w:val="0008012A"/>
    <w:rsid w:val="0008015A"/>
    <w:rsid w:val="00080171"/>
    <w:rsid w:val="0008017B"/>
    <w:rsid w:val="0008017F"/>
    <w:rsid w:val="0008019A"/>
    <w:rsid w:val="000801CE"/>
    <w:rsid w:val="000801D1"/>
    <w:rsid w:val="00080209"/>
    <w:rsid w:val="00080240"/>
    <w:rsid w:val="00080253"/>
    <w:rsid w:val="00080297"/>
    <w:rsid w:val="000802BD"/>
    <w:rsid w:val="000802DE"/>
    <w:rsid w:val="00080313"/>
    <w:rsid w:val="0008042F"/>
    <w:rsid w:val="00080449"/>
    <w:rsid w:val="000804D4"/>
    <w:rsid w:val="000804DD"/>
    <w:rsid w:val="00080598"/>
    <w:rsid w:val="000805A5"/>
    <w:rsid w:val="000805CA"/>
    <w:rsid w:val="00080607"/>
    <w:rsid w:val="000806D0"/>
    <w:rsid w:val="000806F2"/>
    <w:rsid w:val="00080723"/>
    <w:rsid w:val="00080740"/>
    <w:rsid w:val="0008074E"/>
    <w:rsid w:val="00080760"/>
    <w:rsid w:val="0008077A"/>
    <w:rsid w:val="0008077E"/>
    <w:rsid w:val="000807B5"/>
    <w:rsid w:val="000807B7"/>
    <w:rsid w:val="0008083A"/>
    <w:rsid w:val="0008083D"/>
    <w:rsid w:val="000808AD"/>
    <w:rsid w:val="000808D4"/>
    <w:rsid w:val="000808DE"/>
    <w:rsid w:val="000808E3"/>
    <w:rsid w:val="00080950"/>
    <w:rsid w:val="00080958"/>
    <w:rsid w:val="00080971"/>
    <w:rsid w:val="00080984"/>
    <w:rsid w:val="000809D1"/>
    <w:rsid w:val="000809FA"/>
    <w:rsid w:val="00080A28"/>
    <w:rsid w:val="00080AB1"/>
    <w:rsid w:val="00080AF8"/>
    <w:rsid w:val="00080AFC"/>
    <w:rsid w:val="00080B20"/>
    <w:rsid w:val="00080B33"/>
    <w:rsid w:val="00080B65"/>
    <w:rsid w:val="00080B82"/>
    <w:rsid w:val="00080B90"/>
    <w:rsid w:val="00080B95"/>
    <w:rsid w:val="00080B97"/>
    <w:rsid w:val="00080BA2"/>
    <w:rsid w:val="00080BD1"/>
    <w:rsid w:val="00080BEF"/>
    <w:rsid w:val="00080CCD"/>
    <w:rsid w:val="00080CE0"/>
    <w:rsid w:val="00080CFB"/>
    <w:rsid w:val="00080D11"/>
    <w:rsid w:val="00080D8D"/>
    <w:rsid w:val="00080D93"/>
    <w:rsid w:val="00080DE1"/>
    <w:rsid w:val="00080E00"/>
    <w:rsid w:val="00080E12"/>
    <w:rsid w:val="00080E19"/>
    <w:rsid w:val="00080E48"/>
    <w:rsid w:val="00080E95"/>
    <w:rsid w:val="00080E9A"/>
    <w:rsid w:val="00080EA5"/>
    <w:rsid w:val="00080EBC"/>
    <w:rsid w:val="00080ED8"/>
    <w:rsid w:val="00080EE1"/>
    <w:rsid w:val="00080EED"/>
    <w:rsid w:val="00080F67"/>
    <w:rsid w:val="00080FA2"/>
    <w:rsid w:val="00080FEC"/>
    <w:rsid w:val="00080FFB"/>
    <w:rsid w:val="0008100C"/>
    <w:rsid w:val="0008100D"/>
    <w:rsid w:val="00081037"/>
    <w:rsid w:val="00081057"/>
    <w:rsid w:val="0008105A"/>
    <w:rsid w:val="00081097"/>
    <w:rsid w:val="000810D9"/>
    <w:rsid w:val="0008112D"/>
    <w:rsid w:val="0008123A"/>
    <w:rsid w:val="00081247"/>
    <w:rsid w:val="0008124D"/>
    <w:rsid w:val="00081251"/>
    <w:rsid w:val="00081278"/>
    <w:rsid w:val="00081288"/>
    <w:rsid w:val="000812C6"/>
    <w:rsid w:val="00081325"/>
    <w:rsid w:val="0008132B"/>
    <w:rsid w:val="0008134D"/>
    <w:rsid w:val="00081357"/>
    <w:rsid w:val="0008136A"/>
    <w:rsid w:val="00081472"/>
    <w:rsid w:val="00081485"/>
    <w:rsid w:val="000814C0"/>
    <w:rsid w:val="000814E6"/>
    <w:rsid w:val="000814F7"/>
    <w:rsid w:val="00081529"/>
    <w:rsid w:val="00081543"/>
    <w:rsid w:val="0008158F"/>
    <w:rsid w:val="000815AA"/>
    <w:rsid w:val="000815D8"/>
    <w:rsid w:val="0008161B"/>
    <w:rsid w:val="00081635"/>
    <w:rsid w:val="00081661"/>
    <w:rsid w:val="0008167C"/>
    <w:rsid w:val="00081685"/>
    <w:rsid w:val="000816B5"/>
    <w:rsid w:val="000816E2"/>
    <w:rsid w:val="00081712"/>
    <w:rsid w:val="00081738"/>
    <w:rsid w:val="0008173F"/>
    <w:rsid w:val="0008174C"/>
    <w:rsid w:val="00081798"/>
    <w:rsid w:val="000817A7"/>
    <w:rsid w:val="000817A8"/>
    <w:rsid w:val="000817B7"/>
    <w:rsid w:val="00081872"/>
    <w:rsid w:val="000818A3"/>
    <w:rsid w:val="00081930"/>
    <w:rsid w:val="0008193A"/>
    <w:rsid w:val="00081940"/>
    <w:rsid w:val="00081942"/>
    <w:rsid w:val="0008194D"/>
    <w:rsid w:val="000819B8"/>
    <w:rsid w:val="00081A82"/>
    <w:rsid w:val="00081A9A"/>
    <w:rsid w:val="00081AC0"/>
    <w:rsid w:val="00081AC1"/>
    <w:rsid w:val="00081AFB"/>
    <w:rsid w:val="00081B12"/>
    <w:rsid w:val="00081B1F"/>
    <w:rsid w:val="00081B4B"/>
    <w:rsid w:val="00081B70"/>
    <w:rsid w:val="00081BAC"/>
    <w:rsid w:val="00081BEB"/>
    <w:rsid w:val="00081C05"/>
    <w:rsid w:val="00081C13"/>
    <w:rsid w:val="00081C14"/>
    <w:rsid w:val="00081C28"/>
    <w:rsid w:val="00081C44"/>
    <w:rsid w:val="00081D02"/>
    <w:rsid w:val="00081D14"/>
    <w:rsid w:val="00081D54"/>
    <w:rsid w:val="00081D99"/>
    <w:rsid w:val="00081DCE"/>
    <w:rsid w:val="00081DDB"/>
    <w:rsid w:val="00081E17"/>
    <w:rsid w:val="00081E45"/>
    <w:rsid w:val="00081EBC"/>
    <w:rsid w:val="00081EC3"/>
    <w:rsid w:val="00081ED7"/>
    <w:rsid w:val="00081F53"/>
    <w:rsid w:val="00081FBE"/>
    <w:rsid w:val="00081FF9"/>
    <w:rsid w:val="00082070"/>
    <w:rsid w:val="000820D9"/>
    <w:rsid w:val="00082144"/>
    <w:rsid w:val="00082158"/>
    <w:rsid w:val="000821C3"/>
    <w:rsid w:val="000822C8"/>
    <w:rsid w:val="00082375"/>
    <w:rsid w:val="000823AB"/>
    <w:rsid w:val="000823D1"/>
    <w:rsid w:val="000824AF"/>
    <w:rsid w:val="000824FC"/>
    <w:rsid w:val="000824FF"/>
    <w:rsid w:val="0008254F"/>
    <w:rsid w:val="0008256D"/>
    <w:rsid w:val="0008258F"/>
    <w:rsid w:val="000825A5"/>
    <w:rsid w:val="000825D8"/>
    <w:rsid w:val="00082619"/>
    <w:rsid w:val="000826BC"/>
    <w:rsid w:val="000826C6"/>
    <w:rsid w:val="000826E9"/>
    <w:rsid w:val="00082703"/>
    <w:rsid w:val="0008270E"/>
    <w:rsid w:val="0008278B"/>
    <w:rsid w:val="00082792"/>
    <w:rsid w:val="000827B3"/>
    <w:rsid w:val="000827B5"/>
    <w:rsid w:val="000827B6"/>
    <w:rsid w:val="000827EE"/>
    <w:rsid w:val="0008280A"/>
    <w:rsid w:val="0008281C"/>
    <w:rsid w:val="0008284F"/>
    <w:rsid w:val="00082918"/>
    <w:rsid w:val="0008291D"/>
    <w:rsid w:val="0008292A"/>
    <w:rsid w:val="000829A5"/>
    <w:rsid w:val="000829E0"/>
    <w:rsid w:val="00082A1F"/>
    <w:rsid w:val="00082A64"/>
    <w:rsid w:val="00082A89"/>
    <w:rsid w:val="00082A9F"/>
    <w:rsid w:val="00082B29"/>
    <w:rsid w:val="00082B2D"/>
    <w:rsid w:val="00082B47"/>
    <w:rsid w:val="00082B6C"/>
    <w:rsid w:val="00082B8F"/>
    <w:rsid w:val="00082BA0"/>
    <w:rsid w:val="00082BA6"/>
    <w:rsid w:val="00082BD0"/>
    <w:rsid w:val="00082C5F"/>
    <w:rsid w:val="00082CE0"/>
    <w:rsid w:val="00082CE6"/>
    <w:rsid w:val="00082D47"/>
    <w:rsid w:val="00082DE7"/>
    <w:rsid w:val="00082E2A"/>
    <w:rsid w:val="00082E53"/>
    <w:rsid w:val="00082E5A"/>
    <w:rsid w:val="00082E81"/>
    <w:rsid w:val="00082E9F"/>
    <w:rsid w:val="00082EC2"/>
    <w:rsid w:val="00082ED6"/>
    <w:rsid w:val="00082F02"/>
    <w:rsid w:val="00082F03"/>
    <w:rsid w:val="00082F1D"/>
    <w:rsid w:val="00082F69"/>
    <w:rsid w:val="00082F7D"/>
    <w:rsid w:val="00082FB6"/>
    <w:rsid w:val="0008300F"/>
    <w:rsid w:val="00083041"/>
    <w:rsid w:val="00083092"/>
    <w:rsid w:val="000830AB"/>
    <w:rsid w:val="000830B1"/>
    <w:rsid w:val="000830D5"/>
    <w:rsid w:val="0008316E"/>
    <w:rsid w:val="0008319E"/>
    <w:rsid w:val="000831E0"/>
    <w:rsid w:val="00083209"/>
    <w:rsid w:val="00083222"/>
    <w:rsid w:val="0008325B"/>
    <w:rsid w:val="0008328E"/>
    <w:rsid w:val="00083314"/>
    <w:rsid w:val="00083315"/>
    <w:rsid w:val="00083328"/>
    <w:rsid w:val="00083339"/>
    <w:rsid w:val="0008334B"/>
    <w:rsid w:val="0008336F"/>
    <w:rsid w:val="000833AF"/>
    <w:rsid w:val="000833BC"/>
    <w:rsid w:val="000833E1"/>
    <w:rsid w:val="0008341C"/>
    <w:rsid w:val="000834BF"/>
    <w:rsid w:val="000834C8"/>
    <w:rsid w:val="000834CC"/>
    <w:rsid w:val="000834F0"/>
    <w:rsid w:val="00083517"/>
    <w:rsid w:val="000835DE"/>
    <w:rsid w:val="000835E8"/>
    <w:rsid w:val="0008362F"/>
    <w:rsid w:val="0008363B"/>
    <w:rsid w:val="000836B7"/>
    <w:rsid w:val="000836C9"/>
    <w:rsid w:val="000836F8"/>
    <w:rsid w:val="0008378A"/>
    <w:rsid w:val="00083790"/>
    <w:rsid w:val="000837ED"/>
    <w:rsid w:val="00083806"/>
    <w:rsid w:val="0008380B"/>
    <w:rsid w:val="00083821"/>
    <w:rsid w:val="00083869"/>
    <w:rsid w:val="0008386A"/>
    <w:rsid w:val="00083881"/>
    <w:rsid w:val="000838BF"/>
    <w:rsid w:val="000838D6"/>
    <w:rsid w:val="000838F5"/>
    <w:rsid w:val="000839B5"/>
    <w:rsid w:val="000839BB"/>
    <w:rsid w:val="000839BD"/>
    <w:rsid w:val="00083A0E"/>
    <w:rsid w:val="00083A1D"/>
    <w:rsid w:val="00083A43"/>
    <w:rsid w:val="00083A7A"/>
    <w:rsid w:val="00083B96"/>
    <w:rsid w:val="00083BA4"/>
    <w:rsid w:val="00083BE5"/>
    <w:rsid w:val="00083BE8"/>
    <w:rsid w:val="00083C0B"/>
    <w:rsid w:val="00083C11"/>
    <w:rsid w:val="00083C94"/>
    <w:rsid w:val="00083C9D"/>
    <w:rsid w:val="00083CA2"/>
    <w:rsid w:val="00083CA3"/>
    <w:rsid w:val="00083CAA"/>
    <w:rsid w:val="00083D05"/>
    <w:rsid w:val="00083D18"/>
    <w:rsid w:val="00083D47"/>
    <w:rsid w:val="00083D5D"/>
    <w:rsid w:val="00083D72"/>
    <w:rsid w:val="00083D82"/>
    <w:rsid w:val="00083D88"/>
    <w:rsid w:val="00083DB4"/>
    <w:rsid w:val="00083DB5"/>
    <w:rsid w:val="00083DCA"/>
    <w:rsid w:val="00083DFB"/>
    <w:rsid w:val="00083E35"/>
    <w:rsid w:val="00083ECC"/>
    <w:rsid w:val="00083ED9"/>
    <w:rsid w:val="00083EF3"/>
    <w:rsid w:val="00083EF4"/>
    <w:rsid w:val="00083F48"/>
    <w:rsid w:val="00083F54"/>
    <w:rsid w:val="00083F83"/>
    <w:rsid w:val="00084025"/>
    <w:rsid w:val="00084028"/>
    <w:rsid w:val="00084041"/>
    <w:rsid w:val="0008405A"/>
    <w:rsid w:val="00084062"/>
    <w:rsid w:val="000840AF"/>
    <w:rsid w:val="000840C0"/>
    <w:rsid w:val="000840E7"/>
    <w:rsid w:val="000840F2"/>
    <w:rsid w:val="00084116"/>
    <w:rsid w:val="00084174"/>
    <w:rsid w:val="00084193"/>
    <w:rsid w:val="000841C4"/>
    <w:rsid w:val="0008420D"/>
    <w:rsid w:val="0008421B"/>
    <w:rsid w:val="0008423D"/>
    <w:rsid w:val="0008423E"/>
    <w:rsid w:val="00084246"/>
    <w:rsid w:val="0008427B"/>
    <w:rsid w:val="0008427D"/>
    <w:rsid w:val="0008427E"/>
    <w:rsid w:val="0008427F"/>
    <w:rsid w:val="000842DF"/>
    <w:rsid w:val="0008435E"/>
    <w:rsid w:val="00084369"/>
    <w:rsid w:val="0008440A"/>
    <w:rsid w:val="0008442B"/>
    <w:rsid w:val="00084471"/>
    <w:rsid w:val="0008447A"/>
    <w:rsid w:val="00084482"/>
    <w:rsid w:val="000844CF"/>
    <w:rsid w:val="000844D9"/>
    <w:rsid w:val="00084505"/>
    <w:rsid w:val="0008450B"/>
    <w:rsid w:val="0008451D"/>
    <w:rsid w:val="0008452E"/>
    <w:rsid w:val="0008459A"/>
    <w:rsid w:val="000845CB"/>
    <w:rsid w:val="0008461C"/>
    <w:rsid w:val="00084622"/>
    <w:rsid w:val="00084648"/>
    <w:rsid w:val="0008467E"/>
    <w:rsid w:val="000846E2"/>
    <w:rsid w:val="000846FB"/>
    <w:rsid w:val="0008470F"/>
    <w:rsid w:val="0008474C"/>
    <w:rsid w:val="0008475E"/>
    <w:rsid w:val="00084770"/>
    <w:rsid w:val="00084779"/>
    <w:rsid w:val="0008477E"/>
    <w:rsid w:val="00084798"/>
    <w:rsid w:val="000847A4"/>
    <w:rsid w:val="000847BA"/>
    <w:rsid w:val="000847C5"/>
    <w:rsid w:val="0008480B"/>
    <w:rsid w:val="00084821"/>
    <w:rsid w:val="0008484F"/>
    <w:rsid w:val="0008488E"/>
    <w:rsid w:val="00084899"/>
    <w:rsid w:val="000848A0"/>
    <w:rsid w:val="000848D7"/>
    <w:rsid w:val="000848DA"/>
    <w:rsid w:val="00084909"/>
    <w:rsid w:val="000849B4"/>
    <w:rsid w:val="000849B6"/>
    <w:rsid w:val="000849CB"/>
    <w:rsid w:val="00084A25"/>
    <w:rsid w:val="00084A29"/>
    <w:rsid w:val="00084A3D"/>
    <w:rsid w:val="00084A6F"/>
    <w:rsid w:val="00084AAA"/>
    <w:rsid w:val="00084AB4"/>
    <w:rsid w:val="00084AE0"/>
    <w:rsid w:val="00084B48"/>
    <w:rsid w:val="00084B5F"/>
    <w:rsid w:val="00084C3C"/>
    <w:rsid w:val="00084C72"/>
    <w:rsid w:val="00084C89"/>
    <w:rsid w:val="00084CBE"/>
    <w:rsid w:val="00084D02"/>
    <w:rsid w:val="00084D8A"/>
    <w:rsid w:val="00084D94"/>
    <w:rsid w:val="00084DD7"/>
    <w:rsid w:val="00084DF5"/>
    <w:rsid w:val="00084E0E"/>
    <w:rsid w:val="00084E60"/>
    <w:rsid w:val="00084E70"/>
    <w:rsid w:val="00084E7B"/>
    <w:rsid w:val="00084E9C"/>
    <w:rsid w:val="00084EA3"/>
    <w:rsid w:val="00084EBB"/>
    <w:rsid w:val="00084EC9"/>
    <w:rsid w:val="00084EDE"/>
    <w:rsid w:val="00084F16"/>
    <w:rsid w:val="00084F1C"/>
    <w:rsid w:val="00084F1F"/>
    <w:rsid w:val="00084F85"/>
    <w:rsid w:val="00084F97"/>
    <w:rsid w:val="00084FEC"/>
    <w:rsid w:val="00084FEF"/>
    <w:rsid w:val="0008503D"/>
    <w:rsid w:val="0008504B"/>
    <w:rsid w:val="00085060"/>
    <w:rsid w:val="00085063"/>
    <w:rsid w:val="00085091"/>
    <w:rsid w:val="000850A8"/>
    <w:rsid w:val="000850EC"/>
    <w:rsid w:val="00085114"/>
    <w:rsid w:val="0008512A"/>
    <w:rsid w:val="00085179"/>
    <w:rsid w:val="0008517E"/>
    <w:rsid w:val="00085195"/>
    <w:rsid w:val="000851AA"/>
    <w:rsid w:val="000851AB"/>
    <w:rsid w:val="000851AF"/>
    <w:rsid w:val="00085204"/>
    <w:rsid w:val="00085224"/>
    <w:rsid w:val="00085225"/>
    <w:rsid w:val="00085236"/>
    <w:rsid w:val="00085277"/>
    <w:rsid w:val="0008528B"/>
    <w:rsid w:val="000852A0"/>
    <w:rsid w:val="000852CC"/>
    <w:rsid w:val="000852E0"/>
    <w:rsid w:val="000852EE"/>
    <w:rsid w:val="0008534B"/>
    <w:rsid w:val="0008537D"/>
    <w:rsid w:val="0008538D"/>
    <w:rsid w:val="000853C1"/>
    <w:rsid w:val="000853F2"/>
    <w:rsid w:val="0008541E"/>
    <w:rsid w:val="000854B2"/>
    <w:rsid w:val="000854B6"/>
    <w:rsid w:val="000854C3"/>
    <w:rsid w:val="00085502"/>
    <w:rsid w:val="00085591"/>
    <w:rsid w:val="00085593"/>
    <w:rsid w:val="000855A2"/>
    <w:rsid w:val="00085629"/>
    <w:rsid w:val="0008563D"/>
    <w:rsid w:val="0008566D"/>
    <w:rsid w:val="0008566E"/>
    <w:rsid w:val="0008568C"/>
    <w:rsid w:val="00085711"/>
    <w:rsid w:val="00085718"/>
    <w:rsid w:val="00085745"/>
    <w:rsid w:val="00085809"/>
    <w:rsid w:val="0008581F"/>
    <w:rsid w:val="0008583F"/>
    <w:rsid w:val="00085849"/>
    <w:rsid w:val="000858BD"/>
    <w:rsid w:val="000858E7"/>
    <w:rsid w:val="000858FD"/>
    <w:rsid w:val="000858FE"/>
    <w:rsid w:val="00085944"/>
    <w:rsid w:val="00085956"/>
    <w:rsid w:val="00085982"/>
    <w:rsid w:val="00085999"/>
    <w:rsid w:val="000859D9"/>
    <w:rsid w:val="00085A8F"/>
    <w:rsid w:val="00085A9B"/>
    <w:rsid w:val="00085AA4"/>
    <w:rsid w:val="00085AAD"/>
    <w:rsid w:val="00085B87"/>
    <w:rsid w:val="00085B90"/>
    <w:rsid w:val="00085B9A"/>
    <w:rsid w:val="00085BA0"/>
    <w:rsid w:val="00085BAD"/>
    <w:rsid w:val="00085BC3"/>
    <w:rsid w:val="00085C12"/>
    <w:rsid w:val="00085C1D"/>
    <w:rsid w:val="00085C44"/>
    <w:rsid w:val="00085C5E"/>
    <w:rsid w:val="00085C83"/>
    <w:rsid w:val="00085C85"/>
    <w:rsid w:val="00085C95"/>
    <w:rsid w:val="00085D2B"/>
    <w:rsid w:val="00085DB2"/>
    <w:rsid w:val="00085DB6"/>
    <w:rsid w:val="00085E05"/>
    <w:rsid w:val="00085E17"/>
    <w:rsid w:val="00085E25"/>
    <w:rsid w:val="00085EC9"/>
    <w:rsid w:val="00085ECB"/>
    <w:rsid w:val="00085EE1"/>
    <w:rsid w:val="00085EEF"/>
    <w:rsid w:val="00085EFE"/>
    <w:rsid w:val="00085F12"/>
    <w:rsid w:val="00085F1C"/>
    <w:rsid w:val="00085F56"/>
    <w:rsid w:val="00085F72"/>
    <w:rsid w:val="00085F7D"/>
    <w:rsid w:val="00085F89"/>
    <w:rsid w:val="00085FAD"/>
    <w:rsid w:val="00085FBC"/>
    <w:rsid w:val="00085FC4"/>
    <w:rsid w:val="00085FCB"/>
    <w:rsid w:val="00085FE7"/>
    <w:rsid w:val="0008603D"/>
    <w:rsid w:val="000860A5"/>
    <w:rsid w:val="000860DE"/>
    <w:rsid w:val="00086125"/>
    <w:rsid w:val="00086160"/>
    <w:rsid w:val="00086170"/>
    <w:rsid w:val="00086171"/>
    <w:rsid w:val="00086188"/>
    <w:rsid w:val="000861A2"/>
    <w:rsid w:val="000861AE"/>
    <w:rsid w:val="000861DD"/>
    <w:rsid w:val="00086202"/>
    <w:rsid w:val="00086208"/>
    <w:rsid w:val="00086226"/>
    <w:rsid w:val="0008624B"/>
    <w:rsid w:val="000862E9"/>
    <w:rsid w:val="00086302"/>
    <w:rsid w:val="0008634F"/>
    <w:rsid w:val="000863A4"/>
    <w:rsid w:val="000863A7"/>
    <w:rsid w:val="00086439"/>
    <w:rsid w:val="000864A1"/>
    <w:rsid w:val="000864BB"/>
    <w:rsid w:val="000864D0"/>
    <w:rsid w:val="000864EF"/>
    <w:rsid w:val="000864FC"/>
    <w:rsid w:val="0008654C"/>
    <w:rsid w:val="00086569"/>
    <w:rsid w:val="000865B0"/>
    <w:rsid w:val="000865D5"/>
    <w:rsid w:val="000865E7"/>
    <w:rsid w:val="000865FD"/>
    <w:rsid w:val="0008661C"/>
    <w:rsid w:val="00086697"/>
    <w:rsid w:val="000866C9"/>
    <w:rsid w:val="000866D4"/>
    <w:rsid w:val="00086730"/>
    <w:rsid w:val="00086733"/>
    <w:rsid w:val="00086743"/>
    <w:rsid w:val="0008675A"/>
    <w:rsid w:val="00086767"/>
    <w:rsid w:val="00086772"/>
    <w:rsid w:val="00086780"/>
    <w:rsid w:val="000867AF"/>
    <w:rsid w:val="000867EE"/>
    <w:rsid w:val="00086816"/>
    <w:rsid w:val="000868D6"/>
    <w:rsid w:val="000868F1"/>
    <w:rsid w:val="000868F3"/>
    <w:rsid w:val="00086903"/>
    <w:rsid w:val="0008691A"/>
    <w:rsid w:val="00086940"/>
    <w:rsid w:val="00086956"/>
    <w:rsid w:val="00086967"/>
    <w:rsid w:val="00086989"/>
    <w:rsid w:val="00086991"/>
    <w:rsid w:val="0008699D"/>
    <w:rsid w:val="000869A5"/>
    <w:rsid w:val="000869BE"/>
    <w:rsid w:val="000869D0"/>
    <w:rsid w:val="00086A2E"/>
    <w:rsid w:val="00086A78"/>
    <w:rsid w:val="00086AA8"/>
    <w:rsid w:val="00086AD2"/>
    <w:rsid w:val="00086AF2"/>
    <w:rsid w:val="00086B04"/>
    <w:rsid w:val="00086B4D"/>
    <w:rsid w:val="00086B57"/>
    <w:rsid w:val="00086B85"/>
    <w:rsid w:val="00086BD1"/>
    <w:rsid w:val="00086BD3"/>
    <w:rsid w:val="00086C1C"/>
    <w:rsid w:val="00086C4E"/>
    <w:rsid w:val="00086C76"/>
    <w:rsid w:val="00086C7C"/>
    <w:rsid w:val="00086CCB"/>
    <w:rsid w:val="00086CD2"/>
    <w:rsid w:val="00086D05"/>
    <w:rsid w:val="00086D09"/>
    <w:rsid w:val="00086D1F"/>
    <w:rsid w:val="00086D2B"/>
    <w:rsid w:val="00086D4F"/>
    <w:rsid w:val="00086D93"/>
    <w:rsid w:val="00086D9A"/>
    <w:rsid w:val="00086DA1"/>
    <w:rsid w:val="00086DAA"/>
    <w:rsid w:val="00086DC6"/>
    <w:rsid w:val="00086DCD"/>
    <w:rsid w:val="00086DE2"/>
    <w:rsid w:val="00086DEB"/>
    <w:rsid w:val="00086EAA"/>
    <w:rsid w:val="00086EAF"/>
    <w:rsid w:val="00086EE0"/>
    <w:rsid w:val="00086F1D"/>
    <w:rsid w:val="00086F3E"/>
    <w:rsid w:val="00086F61"/>
    <w:rsid w:val="00086FB7"/>
    <w:rsid w:val="00086FCE"/>
    <w:rsid w:val="00086FEF"/>
    <w:rsid w:val="00087009"/>
    <w:rsid w:val="0008700C"/>
    <w:rsid w:val="0008702F"/>
    <w:rsid w:val="0008705C"/>
    <w:rsid w:val="00087063"/>
    <w:rsid w:val="00087092"/>
    <w:rsid w:val="000870A8"/>
    <w:rsid w:val="000870F2"/>
    <w:rsid w:val="00087161"/>
    <w:rsid w:val="00087167"/>
    <w:rsid w:val="000871E7"/>
    <w:rsid w:val="000872A1"/>
    <w:rsid w:val="000872E1"/>
    <w:rsid w:val="000872F1"/>
    <w:rsid w:val="00087309"/>
    <w:rsid w:val="00087323"/>
    <w:rsid w:val="000873AC"/>
    <w:rsid w:val="000873D9"/>
    <w:rsid w:val="000873E6"/>
    <w:rsid w:val="0008744A"/>
    <w:rsid w:val="0008745D"/>
    <w:rsid w:val="0008746B"/>
    <w:rsid w:val="00087494"/>
    <w:rsid w:val="000874A9"/>
    <w:rsid w:val="000874BD"/>
    <w:rsid w:val="000874E7"/>
    <w:rsid w:val="000874F0"/>
    <w:rsid w:val="00087504"/>
    <w:rsid w:val="00087536"/>
    <w:rsid w:val="00087538"/>
    <w:rsid w:val="00087560"/>
    <w:rsid w:val="00087565"/>
    <w:rsid w:val="00087598"/>
    <w:rsid w:val="000875FD"/>
    <w:rsid w:val="00087686"/>
    <w:rsid w:val="000877A9"/>
    <w:rsid w:val="000877B7"/>
    <w:rsid w:val="000877C8"/>
    <w:rsid w:val="000877CA"/>
    <w:rsid w:val="000877DA"/>
    <w:rsid w:val="00087849"/>
    <w:rsid w:val="000878EA"/>
    <w:rsid w:val="00087978"/>
    <w:rsid w:val="0008797F"/>
    <w:rsid w:val="0008799B"/>
    <w:rsid w:val="000879FC"/>
    <w:rsid w:val="00087AB7"/>
    <w:rsid w:val="00087B2A"/>
    <w:rsid w:val="00087B2E"/>
    <w:rsid w:val="00087B4C"/>
    <w:rsid w:val="00087B5E"/>
    <w:rsid w:val="00087B73"/>
    <w:rsid w:val="00087B97"/>
    <w:rsid w:val="00087BEC"/>
    <w:rsid w:val="00087BFA"/>
    <w:rsid w:val="00087C8F"/>
    <w:rsid w:val="00087CDB"/>
    <w:rsid w:val="00087D6C"/>
    <w:rsid w:val="00087DF3"/>
    <w:rsid w:val="00087E2E"/>
    <w:rsid w:val="00087E35"/>
    <w:rsid w:val="00087E3B"/>
    <w:rsid w:val="00087E9C"/>
    <w:rsid w:val="00087EC8"/>
    <w:rsid w:val="00087ED0"/>
    <w:rsid w:val="00087F3C"/>
    <w:rsid w:val="00087F72"/>
    <w:rsid w:val="00087FA9"/>
    <w:rsid w:val="00087FC2"/>
    <w:rsid w:val="00087FCF"/>
    <w:rsid w:val="0009002E"/>
    <w:rsid w:val="00090057"/>
    <w:rsid w:val="00090077"/>
    <w:rsid w:val="00090081"/>
    <w:rsid w:val="00090084"/>
    <w:rsid w:val="0009008A"/>
    <w:rsid w:val="0009008D"/>
    <w:rsid w:val="00090097"/>
    <w:rsid w:val="000900B6"/>
    <w:rsid w:val="0009010C"/>
    <w:rsid w:val="00090136"/>
    <w:rsid w:val="0009013D"/>
    <w:rsid w:val="00090140"/>
    <w:rsid w:val="000901CD"/>
    <w:rsid w:val="0009023A"/>
    <w:rsid w:val="00090254"/>
    <w:rsid w:val="000902CA"/>
    <w:rsid w:val="000902CB"/>
    <w:rsid w:val="00090340"/>
    <w:rsid w:val="0009035C"/>
    <w:rsid w:val="00090376"/>
    <w:rsid w:val="0009039E"/>
    <w:rsid w:val="000903F5"/>
    <w:rsid w:val="00090434"/>
    <w:rsid w:val="00090435"/>
    <w:rsid w:val="00090455"/>
    <w:rsid w:val="000904B7"/>
    <w:rsid w:val="000904BC"/>
    <w:rsid w:val="00090525"/>
    <w:rsid w:val="0009056D"/>
    <w:rsid w:val="0009056F"/>
    <w:rsid w:val="0009059A"/>
    <w:rsid w:val="0009060A"/>
    <w:rsid w:val="000906BA"/>
    <w:rsid w:val="000906C7"/>
    <w:rsid w:val="000906E8"/>
    <w:rsid w:val="00090720"/>
    <w:rsid w:val="0009074B"/>
    <w:rsid w:val="00090761"/>
    <w:rsid w:val="0009077B"/>
    <w:rsid w:val="000907BE"/>
    <w:rsid w:val="000907E7"/>
    <w:rsid w:val="0009084C"/>
    <w:rsid w:val="0009084D"/>
    <w:rsid w:val="000908C4"/>
    <w:rsid w:val="00090900"/>
    <w:rsid w:val="0009090A"/>
    <w:rsid w:val="00090936"/>
    <w:rsid w:val="00090940"/>
    <w:rsid w:val="000909AB"/>
    <w:rsid w:val="000909C4"/>
    <w:rsid w:val="000909C7"/>
    <w:rsid w:val="00090A34"/>
    <w:rsid w:val="00090AAE"/>
    <w:rsid w:val="00090ABF"/>
    <w:rsid w:val="00090AD4"/>
    <w:rsid w:val="00090ADF"/>
    <w:rsid w:val="00090B32"/>
    <w:rsid w:val="00090B65"/>
    <w:rsid w:val="00090B6E"/>
    <w:rsid w:val="00090BBE"/>
    <w:rsid w:val="00090BC3"/>
    <w:rsid w:val="00090BD0"/>
    <w:rsid w:val="00090C01"/>
    <w:rsid w:val="00090C0F"/>
    <w:rsid w:val="00090C1C"/>
    <w:rsid w:val="00090C3C"/>
    <w:rsid w:val="00090C5D"/>
    <w:rsid w:val="00090C6D"/>
    <w:rsid w:val="00090C8D"/>
    <w:rsid w:val="00090CAE"/>
    <w:rsid w:val="00090CB4"/>
    <w:rsid w:val="00090CB9"/>
    <w:rsid w:val="00090CBC"/>
    <w:rsid w:val="00090D22"/>
    <w:rsid w:val="00090D2E"/>
    <w:rsid w:val="00090D46"/>
    <w:rsid w:val="00090D4C"/>
    <w:rsid w:val="00090D4E"/>
    <w:rsid w:val="00090D50"/>
    <w:rsid w:val="00090D5B"/>
    <w:rsid w:val="00090D64"/>
    <w:rsid w:val="00090D6C"/>
    <w:rsid w:val="00090DE4"/>
    <w:rsid w:val="00090E41"/>
    <w:rsid w:val="00090E67"/>
    <w:rsid w:val="00090EE1"/>
    <w:rsid w:val="00090EEC"/>
    <w:rsid w:val="00090F9C"/>
    <w:rsid w:val="00090FA5"/>
    <w:rsid w:val="00090FB5"/>
    <w:rsid w:val="00090FD9"/>
    <w:rsid w:val="00090FEE"/>
    <w:rsid w:val="00090FFF"/>
    <w:rsid w:val="00091022"/>
    <w:rsid w:val="000910BE"/>
    <w:rsid w:val="000910C1"/>
    <w:rsid w:val="000910D4"/>
    <w:rsid w:val="00091111"/>
    <w:rsid w:val="00091138"/>
    <w:rsid w:val="00091168"/>
    <w:rsid w:val="0009116B"/>
    <w:rsid w:val="00091175"/>
    <w:rsid w:val="000911AF"/>
    <w:rsid w:val="000911BB"/>
    <w:rsid w:val="000911C5"/>
    <w:rsid w:val="000911EA"/>
    <w:rsid w:val="000911FB"/>
    <w:rsid w:val="000911FC"/>
    <w:rsid w:val="0009121A"/>
    <w:rsid w:val="00091225"/>
    <w:rsid w:val="00091227"/>
    <w:rsid w:val="00091295"/>
    <w:rsid w:val="00091298"/>
    <w:rsid w:val="000912CD"/>
    <w:rsid w:val="000912D1"/>
    <w:rsid w:val="000912D4"/>
    <w:rsid w:val="0009132D"/>
    <w:rsid w:val="00091379"/>
    <w:rsid w:val="000913D7"/>
    <w:rsid w:val="000913E9"/>
    <w:rsid w:val="000913FA"/>
    <w:rsid w:val="00091433"/>
    <w:rsid w:val="000914CA"/>
    <w:rsid w:val="00091547"/>
    <w:rsid w:val="00091563"/>
    <w:rsid w:val="00091567"/>
    <w:rsid w:val="000915A3"/>
    <w:rsid w:val="000915CE"/>
    <w:rsid w:val="000915FF"/>
    <w:rsid w:val="00091624"/>
    <w:rsid w:val="00091640"/>
    <w:rsid w:val="00091679"/>
    <w:rsid w:val="0009167E"/>
    <w:rsid w:val="00091689"/>
    <w:rsid w:val="000916D6"/>
    <w:rsid w:val="000916E8"/>
    <w:rsid w:val="000916EB"/>
    <w:rsid w:val="00091776"/>
    <w:rsid w:val="000917B8"/>
    <w:rsid w:val="000917CC"/>
    <w:rsid w:val="00091882"/>
    <w:rsid w:val="000918F5"/>
    <w:rsid w:val="0009192D"/>
    <w:rsid w:val="00091955"/>
    <w:rsid w:val="0009196D"/>
    <w:rsid w:val="00091985"/>
    <w:rsid w:val="0009198C"/>
    <w:rsid w:val="0009198D"/>
    <w:rsid w:val="000919ED"/>
    <w:rsid w:val="000919FD"/>
    <w:rsid w:val="00091A18"/>
    <w:rsid w:val="00091A51"/>
    <w:rsid w:val="00091A87"/>
    <w:rsid w:val="00091AE3"/>
    <w:rsid w:val="00091B10"/>
    <w:rsid w:val="00091B2A"/>
    <w:rsid w:val="00091B3A"/>
    <w:rsid w:val="00091B48"/>
    <w:rsid w:val="00091B58"/>
    <w:rsid w:val="00091B9A"/>
    <w:rsid w:val="00091BAC"/>
    <w:rsid w:val="00091BB8"/>
    <w:rsid w:val="00091C0D"/>
    <w:rsid w:val="00091C55"/>
    <w:rsid w:val="00091C92"/>
    <w:rsid w:val="00091CA1"/>
    <w:rsid w:val="00091D13"/>
    <w:rsid w:val="00091D1F"/>
    <w:rsid w:val="00091D44"/>
    <w:rsid w:val="00091D89"/>
    <w:rsid w:val="00091DD3"/>
    <w:rsid w:val="00091DF8"/>
    <w:rsid w:val="00091E26"/>
    <w:rsid w:val="00091E4F"/>
    <w:rsid w:val="00091E7E"/>
    <w:rsid w:val="00091EAB"/>
    <w:rsid w:val="00091EE4"/>
    <w:rsid w:val="00091F72"/>
    <w:rsid w:val="00091F91"/>
    <w:rsid w:val="00091FD7"/>
    <w:rsid w:val="00091FF6"/>
    <w:rsid w:val="00092041"/>
    <w:rsid w:val="00092090"/>
    <w:rsid w:val="000920A4"/>
    <w:rsid w:val="0009214A"/>
    <w:rsid w:val="0009215D"/>
    <w:rsid w:val="000921B8"/>
    <w:rsid w:val="000921D9"/>
    <w:rsid w:val="00092205"/>
    <w:rsid w:val="0009224A"/>
    <w:rsid w:val="00092268"/>
    <w:rsid w:val="0009227C"/>
    <w:rsid w:val="0009228D"/>
    <w:rsid w:val="000922A7"/>
    <w:rsid w:val="000922C8"/>
    <w:rsid w:val="0009230A"/>
    <w:rsid w:val="00092316"/>
    <w:rsid w:val="0009234E"/>
    <w:rsid w:val="00092381"/>
    <w:rsid w:val="000923A4"/>
    <w:rsid w:val="000923CC"/>
    <w:rsid w:val="000924B6"/>
    <w:rsid w:val="00092521"/>
    <w:rsid w:val="000925A6"/>
    <w:rsid w:val="000925A8"/>
    <w:rsid w:val="0009260D"/>
    <w:rsid w:val="00092628"/>
    <w:rsid w:val="00092643"/>
    <w:rsid w:val="0009264E"/>
    <w:rsid w:val="0009265C"/>
    <w:rsid w:val="00092683"/>
    <w:rsid w:val="000926E2"/>
    <w:rsid w:val="000926E4"/>
    <w:rsid w:val="0009270C"/>
    <w:rsid w:val="00092723"/>
    <w:rsid w:val="00092740"/>
    <w:rsid w:val="00092758"/>
    <w:rsid w:val="0009275C"/>
    <w:rsid w:val="000927C4"/>
    <w:rsid w:val="000927F6"/>
    <w:rsid w:val="00092821"/>
    <w:rsid w:val="00092829"/>
    <w:rsid w:val="0009282D"/>
    <w:rsid w:val="00092890"/>
    <w:rsid w:val="00092897"/>
    <w:rsid w:val="000928C0"/>
    <w:rsid w:val="0009292E"/>
    <w:rsid w:val="0009296C"/>
    <w:rsid w:val="000929B7"/>
    <w:rsid w:val="000929EB"/>
    <w:rsid w:val="000929EE"/>
    <w:rsid w:val="00092A15"/>
    <w:rsid w:val="00092A70"/>
    <w:rsid w:val="00092A7B"/>
    <w:rsid w:val="00092A89"/>
    <w:rsid w:val="00092A94"/>
    <w:rsid w:val="00092ABE"/>
    <w:rsid w:val="00092B2D"/>
    <w:rsid w:val="00092BA6"/>
    <w:rsid w:val="00092BD6"/>
    <w:rsid w:val="00092C08"/>
    <w:rsid w:val="00092C28"/>
    <w:rsid w:val="00092C62"/>
    <w:rsid w:val="00092C89"/>
    <w:rsid w:val="00092CB8"/>
    <w:rsid w:val="00092D31"/>
    <w:rsid w:val="00092D44"/>
    <w:rsid w:val="00092DDB"/>
    <w:rsid w:val="00092E15"/>
    <w:rsid w:val="00092E1B"/>
    <w:rsid w:val="00092EB2"/>
    <w:rsid w:val="00092EB5"/>
    <w:rsid w:val="00092EE1"/>
    <w:rsid w:val="00092EE7"/>
    <w:rsid w:val="00092F2A"/>
    <w:rsid w:val="00092F37"/>
    <w:rsid w:val="00092F58"/>
    <w:rsid w:val="00092FA6"/>
    <w:rsid w:val="00093001"/>
    <w:rsid w:val="00093017"/>
    <w:rsid w:val="0009304F"/>
    <w:rsid w:val="0009306B"/>
    <w:rsid w:val="000930AA"/>
    <w:rsid w:val="000930E7"/>
    <w:rsid w:val="0009310C"/>
    <w:rsid w:val="0009311C"/>
    <w:rsid w:val="00093125"/>
    <w:rsid w:val="0009314E"/>
    <w:rsid w:val="000931EB"/>
    <w:rsid w:val="000931EE"/>
    <w:rsid w:val="000931F7"/>
    <w:rsid w:val="00093228"/>
    <w:rsid w:val="00093274"/>
    <w:rsid w:val="000932AA"/>
    <w:rsid w:val="000932DB"/>
    <w:rsid w:val="000932F7"/>
    <w:rsid w:val="00093300"/>
    <w:rsid w:val="00093363"/>
    <w:rsid w:val="00093390"/>
    <w:rsid w:val="0009339B"/>
    <w:rsid w:val="000933B3"/>
    <w:rsid w:val="000933C9"/>
    <w:rsid w:val="00093401"/>
    <w:rsid w:val="00093469"/>
    <w:rsid w:val="000934F7"/>
    <w:rsid w:val="00093537"/>
    <w:rsid w:val="0009353B"/>
    <w:rsid w:val="00093550"/>
    <w:rsid w:val="000935A8"/>
    <w:rsid w:val="000935CB"/>
    <w:rsid w:val="000935E2"/>
    <w:rsid w:val="00093605"/>
    <w:rsid w:val="0009361D"/>
    <w:rsid w:val="0009361F"/>
    <w:rsid w:val="00093640"/>
    <w:rsid w:val="00093694"/>
    <w:rsid w:val="000936B9"/>
    <w:rsid w:val="000936CE"/>
    <w:rsid w:val="000936D3"/>
    <w:rsid w:val="000936E5"/>
    <w:rsid w:val="00093733"/>
    <w:rsid w:val="0009374E"/>
    <w:rsid w:val="00093762"/>
    <w:rsid w:val="00093771"/>
    <w:rsid w:val="000937A6"/>
    <w:rsid w:val="000937DE"/>
    <w:rsid w:val="00093849"/>
    <w:rsid w:val="000938B8"/>
    <w:rsid w:val="000938E0"/>
    <w:rsid w:val="0009396C"/>
    <w:rsid w:val="0009396F"/>
    <w:rsid w:val="00093974"/>
    <w:rsid w:val="000939BB"/>
    <w:rsid w:val="000939BD"/>
    <w:rsid w:val="00093A2F"/>
    <w:rsid w:val="00093A7F"/>
    <w:rsid w:val="00093B16"/>
    <w:rsid w:val="00093B4D"/>
    <w:rsid w:val="00093B53"/>
    <w:rsid w:val="00093B6E"/>
    <w:rsid w:val="00093C1E"/>
    <w:rsid w:val="00093C23"/>
    <w:rsid w:val="00093C53"/>
    <w:rsid w:val="00093C58"/>
    <w:rsid w:val="00093C65"/>
    <w:rsid w:val="00093CCF"/>
    <w:rsid w:val="00093CD3"/>
    <w:rsid w:val="00093D1A"/>
    <w:rsid w:val="00093D20"/>
    <w:rsid w:val="00093D52"/>
    <w:rsid w:val="00093D53"/>
    <w:rsid w:val="00093D59"/>
    <w:rsid w:val="00093D61"/>
    <w:rsid w:val="00093D6F"/>
    <w:rsid w:val="00093D70"/>
    <w:rsid w:val="00093D88"/>
    <w:rsid w:val="00093DA0"/>
    <w:rsid w:val="00093DC1"/>
    <w:rsid w:val="00093E54"/>
    <w:rsid w:val="00093E7D"/>
    <w:rsid w:val="00093E98"/>
    <w:rsid w:val="00093EE6"/>
    <w:rsid w:val="00093EEC"/>
    <w:rsid w:val="00093F77"/>
    <w:rsid w:val="00093F9D"/>
    <w:rsid w:val="00093FBC"/>
    <w:rsid w:val="00093FD0"/>
    <w:rsid w:val="0009401C"/>
    <w:rsid w:val="0009401F"/>
    <w:rsid w:val="00094047"/>
    <w:rsid w:val="00094050"/>
    <w:rsid w:val="0009408D"/>
    <w:rsid w:val="0009409C"/>
    <w:rsid w:val="000940BB"/>
    <w:rsid w:val="000940C9"/>
    <w:rsid w:val="000940DC"/>
    <w:rsid w:val="00094128"/>
    <w:rsid w:val="0009412A"/>
    <w:rsid w:val="00094183"/>
    <w:rsid w:val="00094189"/>
    <w:rsid w:val="00094211"/>
    <w:rsid w:val="0009424D"/>
    <w:rsid w:val="0009425D"/>
    <w:rsid w:val="00094290"/>
    <w:rsid w:val="0009429D"/>
    <w:rsid w:val="0009429E"/>
    <w:rsid w:val="000942CA"/>
    <w:rsid w:val="000942DA"/>
    <w:rsid w:val="000942E2"/>
    <w:rsid w:val="000942E8"/>
    <w:rsid w:val="00094301"/>
    <w:rsid w:val="0009430B"/>
    <w:rsid w:val="00094365"/>
    <w:rsid w:val="000943A2"/>
    <w:rsid w:val="000943DD"/>
    <w:rsid w:val="000943FC"/>
    <w:rsid w:val="000943FD"/>
    <w:rsid w:val="0009441D"/>
    <w:rsid w:val="00094445"/>
    <w:rsid w:val="00094455"/>
    <w:rsid w:val="0009445E"/>
    <w:rsid w:val="000944A5"/>
    <w:rsid w:val="000944F6"/>
    <w:rsid w:val="0009451B"/>
    <w:rsid w:val="0009454A"/>
    <w:rsid w:val="0009455C"/>
    <w:rsid w:val="0009455D"/>
    <w:rsid w:val="0009459C"/>
    <w:rsid w:val="000945A5"/>
    <w:rsid w:val="000945AA"/>
    <w:rsid w:val="000945CF"/>
    <w:rsid w:val="0009460B"/>
    <w:rsid w:val="0009461C"/>
    <w:rsid w:val="00094622"/>
    <w:rsid w:val="00094686"/>
    <w:rsid w:val="000946A0"/>
    <w:rsid w:val="000946A9"/>
    <w:rsid w:val="000946CE"/>
    <w:rsid w:val="000946D6"/>
    <w:rsid w:val="000946E7"/>
    <w:rsid w:val="00094709"/>
    <w:rsid w:val="0009471A"/>
    <w:rsid w:val="00094730"/>
    <w:rsid w:val="0009473F"/>
    <w:rsid w:val="00094754"/>
    <w:rsid w:val="000947EC"/>
    <w:rsid w:val="00094838"/>
    <w:rsid w:val="00094840"/>
    <w:rsid w:val="00094846"/>
    <w:rsid w:val="0009485E"/>
    <w:rsid w:val="0009485F"/>
    <w:rsid w:val="0009489A"/>
    <w:rsid w:val="000948AF"/>
    <w:rsid w:val="000948DE"/>
    <w:rsid w:val="0009495C"/>
    <w:rsid w:val="0009497A"/>
    <w:rsid w:val="0009497F"/>
    <w:rsid w:val="000949D9"/>
    <w:rsid w:val="000949FC"/>
    <w:rsid w:val="00094A39"/>
    <w:rsid w:val="00094A63"/>
    <w:rsid w:val="00094A83"/>
    <w:rsid w:val="00094A90"/>
    <w:rsid w:val="00094AA8"/>
    <w:rsid w:val="00094ACF"/>
    <w:rsid w:val="00094ADC"/>
    <w:rsid w:val="00094B0A"/>
    <w:rsid w:val="00094B11"/>
    <w:rsid w:val="00094B27"/>
    <w:rsid w:val="00094B33"/>
    <w:rsid w:val="00094B65"/>
    <w:rsid w:val="00094B9F"/>
    <w:rsid w:val="00094BC8"/>
    <w:rsid w:val="00094BD9"/>
    <w:rsid w:val="00094C57"/>
    <w:rsid w:val="00094C90"/>
    <w:rsid w:val="00094C95"/>
    <w:rsid w:val="00094C98"/>
    <w:rsid w:val="00094CB0"/>
    <w:rsid w:val="00094CBA"/>
    <w:rsid w:val="00094D64"/>
    <w:rsid w:val="00094D68"/>
    <w:rsid w:val="00094DEF"/>
    <w:rsid w:val="00094E15"/>
    <w:rsid w:val="00094E2A"/>
    <w:rsid w:val="00094E74"/>
    <w:rsid w:val="00094E8B"/>
    <w:rsid w:val="00094E9C"/>
    <w:rsid w:val="00094ED9"/>
    <w:rsid w:val="00094F86"/>
    <w:rsid w:val="00094F96"/>
    <w:rsid w:val="00094FED"/>
    <w:rsid w:val="00094FF9"/>
    <w:rsid w:val="00095048"/>
    <w:rsid w:val="00095051"/>
    <w:rsid w:val="00095061"/>
    <w:rsid w:val="0009507D"/>
    <w:rsid w:val="000950C1"/>
    <w:rsid w:val="00095111"/>
    <w:rsid w:val="00095158"/>
    <w:rsid w:val="000951BC"/>
    <w:rsid w:val="0009521F"/>
    <w:rsid w:val="00095246"/>
    <w:rsid w:val="0009526B"/>
    <w:rsid w:val="0009527A"/>
    <w:rsid w:val="000952A6"/>
    <w:rsid w:val="000952B8"/>
    <w:rsid w:val="00095308"/>
    <w:rsid w:val="0009534F"/>
    <w:rsid w:val="00095384"/>
    <w:rsid w:val="00095393"/>
    <w:rsid w:val="00095397"/>
    <w:rsid w:val="000953A7"/>
    <w:rsid w:val="000953C4"/>
    <w:rsid w:val="00095402"/>
    <w:rsid w:val="000954AC"/>
    <w:rsid w:val="000954B9"/>
    <w:rsid w:val="00095562"/>
    <w:rsid w:val="00095563"/>
    <w:rsid w:val="0009556A"/>
    <w:rsid w:val="00095579"/>
    <w:rsid w:val="000955B0"/>
    <w:rsid w:val="000955E0"/>
    <w:rsid w:val="0009560D"/>
    <w:rsid w:val="00095629"/>
    <w:rsid w:val="00095657"/>
    <w:rsid w:val="00095671"/>
    <w:rsid w:val="000956A6"/>
    <w:rsid w:val="000956CF"/>
    <w:rsid w:val="00095757"/>
    <w:rsid w:val="00095766"/>
    <w:rsid w:val="00095779"/>
    <w:rsid w:val="000957A0"/>
    <w:rsid w:val="000957C8"/>
    <w:rsid w:val="0009581D"/>
    <w:rsid w:val="00095825"/>
    <w:rsid w:val="00095858"/>
    <w:rsid w:val="000958B0"/>
    <w:rsid w:val="000958F4"/>
    <w:rsid w:val="00095966"/>
    <w:rsid w:val="000959E9"/>
    <w:rsid w:val="000959EF"/>
    <w:rsid w:val="00095A45"/>
    <w:rsid w:val="00095A4C"/>
    <w:rsid w:val="00095A95"/>
    <w:rsid w:val="00095B0B"/>
    <w:rsid w:val="00095B37"/>
    <w:rsid w:val="00095B43"/>
    <w:rsid w:val="00095B65"/>
    <w:rsid w:val="00095B8F"/>
    <w:rsid w:val="00095BCC"/>
    <w:rsid w:val="00095BD0"/>
    <w:rsid w:val="00095BE2"/>
    <w:rsid w:val="00095C0F"/>
    <w:rsid w:val="00095C51"/>
    <w:rsid w:val="00095C5E"/>
    <w:rsid w:val="00095C64"/>
    <w:rsid w:val="00095C8F"/>
    <w:rsid w:val="00095C9A"/>
    <w:rsid w:val="00095D4C"/>
    <w:rsid w:val="00095D53"/>
    <w:rsid w:val="00095D59"/>
    <w:rsid w:val="00095DFC"/>
    <w:rsid w:val="00095E39"/>
    <w:rsid w:val="00095E47"/>
    <w:rsid w:val="00095E71"/>
    <w:rsid w:val="00095EA5"/>
    <w:rsid w:val="00095EC5"/>
    <w:rsid w:val="00095EEE"/>
    <w:rsid w:val="00095F00"/>
    <w:rsid w:val="00095FC3"/>
    <w:rsid w:val="00095FC7"/>
    <w:rsid w:val="00095FFD"/>
    <w:rsid w:val="0009606A"/>
    <w:rsid w:val="00096072"/>
    <w:rsid w:val="000960C4"/>
    <w:rsid w:val="000960D1"/>
    <w:rsid w:val="00096122"/>
    <w:rsid w:val="0009612F"/>
    <w:rsid w:val="00096191"/>
    <w:rsid w:val="00096199"/>
    <w:rsid w:val="0009619E"/>
    <w:rsid w:val="000961DA"/>
    <w:rsid w:val="000961DF"/>
    <w:rsid w:val="0009620F"/>
    <w:rsid w:val="0009621D"/>
    <w:rsid w:val="00096241"/>
    <w:rsid w:val="0009626D"/>
    <w:rsid w:val="00096280"/>
    <w:rsid w:val="0009628A"/>
    <w:rsid w:val="00096298"/>
    <w:rsid w:val="000962A5"/>
    <w:rsid w:val="00096347"/>
    <w:rsid w:val="0009634C"/>
    <w:rsid w:val="0009635D"/>
    <w:rsid w:val="000963DA"/>
    <w:rsid w:val="000963EE"/>
    <w:rsid w:val="000963EF"/>
    <w:rsid w:val="00096472"/>
    <w:rsid w:val="00096494"/>
    <w:rsid w:val="0009649F"/>
    <w:rsid w:val="000964A5"/>
    <w:rsid w:val="000964BB"/>
    <w:rsid w:val="0009651F"/>
    <w:rsid w:val="00096540"/>
    <w:rsid w:val="0009655C"/>
    <w:rsid w:val="00096590"/>
    <w:rsid w:val="00096596"/>
    <w:rsid w:val="000965B3"/>
    <w:rsid w:val="0009662A"/>
    <w:rsid w:val="00096639"/>
    <w:rsid w:val="00096658"/>
    <w:rsid w:val="0009666C"/>
    <w:rsid w:val="0009669D"/>
    <w:rsid w:val="000966C4"/>
    <w:rsid w:val="000966D6"/>
    <w:rsid w:val="000966E8"/>
    <w:rsid w:val="00096713"/>
    <w:rsid w:val="00096725"/>
    <w:rsid w:val="000967A9"/>
    <w:rsid w:val="000967C4"/>
    <w:rsid w:val="0009680C"/>
    <w:rsid w:val="0009681F"/>
    <w:rsid w:val="00096836"/>
    <w:rsid w:val="00096855"/>
    <w:rsid w:val="00096885"/>
    <w:rsid w:val="000968F7"/>
    <w:rsid w:val="0009690B"/>
    <w:rsid w:val="00096935"/>
    <w:rsid w:val="00096957"/>
    <w:rsid w:val="00096962"/>
    <w:rsid w:val="00096967"/>
    <w:rsid w:val="00096999"/>
    <w:rsid w:val="000969AB"/>
    <w:rsid w:val="000969CB"/>
    <w:rsid w:val="00096A0E"/>
    <w:rsid w:val="00096A1C"/>
    <w:rsid w:val="00096A4B"/>
    <w:rsid w:val="00096A75"/>
    <w:rsid w:val="00096A85"/>
    <w:rsid w:val="00096ABE"/>
    <w:rsid w:val="00096AD9"/>
    <w:rsid w:val="00096AF6"/>
    <w:rsid w:val="00096AF9"/>
    <w:rsid w:val="00096AFD"/>
    <w:rsid w:val="00096B44"/>
    <w:rsid w:val="00096B51"/>
    <w:rsid w:val="00096C1C"/>
    <w:rsid w:val="00096C9A"/>
    <w:rsid w:val="00096CDE"/>
    <w:rsid w:val="00096D9D"/>
    <w:rsid w:val="00096DB3"/>
    <w:rsid w:val="00096DF8"/>
    <w:rsid w:val="00096E16"/>
    <w:rsid w:val="00096E34"/>
    <w:rsid w:val="00096E71"/>
    <w:rsid w:val="00096EB6"/>
    <w:rsid w:val="00096EC1"/>
    <w:rsid w:val="00096F8B"/>
    <w:rsid w:val="00096FEF"/>
    <w:rsid w:val="00096FFC"/>
    <w:rsid w:val="0009706E"/>
    <w:rsid w:val="000970A8"/>
    <w:rsid w:val="000970BD"/>
    <w:rsid w:val="000970D6"/>
    <w:rsid w:val="000970DA"/>
    <w:rsid w:val="00097106"/>
    <w:rsid w:val="0009710B"/>
    <w:rsid w:val="00097134"/>
    <w:rsid w:val="00097180"/>
    <w:rsid w:val="000971B8"/>
    <w:rsid w:val="000971CA"/>
    <w:rsid w:val="000971DA"/>
    <w:rsid w:val="000971EB"/>
    <w:rsid w:val="0009726D"/>
    <w:rsid w:val="0009727C"/>
    <w:rsid w:val="00097288"/>
    <w:rsid w:val="0009729F"/>
    <w:rsid w:val="000972A0"/>
    <w:rsid w:val="00097306"/>
    <w:rsid w:val="00097309"/>
    <w:rsid w:val="0009733D"/>
    <w:rsid w:val="0009736C"/>
    <w:rsid w:val="0009743F"/>
    <w:rsid w:val="00097453"/>
    <w:rsid w:val="00097476"/>
    <w:rsid w:val="00097493"/>
    <w:rsid w:val="000974E1"/>
    <w:rsid w:val="00097502"/>
    <w:rsid w:val="0009751C"/>
    <w:rsid w:val="0009753F"/>
    <w:rsid w:val="00097546"/>
    <w:rsid w:val="00097563"/>
    <w:rsid w:val="00097577"/>
    <w:rsid w:val="0009757E"/>
    <w:rsid w:val="000975F4"/>
    <w:rsid w:val="000975F7"/>
    <w:rsid w:val="00097606"/>
    <w:rsid w:val="00097612"/>
    <w:rsid w:val="00097681"/>
    <w:rsid w:val="000976AF"/>
    <w:rsid w:val="000976BA"/>
    <w:rsid w:val="000976EF"/>
    <w:rsid w:val="00097713"/>
    <w:rsid w:val="000977A9"/>
    <w:rsid w:val="000977BC"/>
    <w:rsid w:val="00097833"/>
    <w:rsid w:val="00097848"/>
    <w:rsid w:val="00097876"/>
    <w:rsid w:val="00097884"/>
    <w:rsid w:val="000978D1"/>
    <w:rsid w:val="000978D6"/>
    <w:rsid w:val="000978E1"/>
    <w:rsid w:val="00097923"/>
    <w:rsid w:val="00097962"/>
    <w:rsid w:val="00097969"/>
    <w:rsid w:val="00097986"/>
    <w:rsid w:val="00097994"/>
    <w:rsid w:val="000979E8"/>
    <w:rsid w:val="00097A09"/>
    <w:rsid w:val="00097A18"/>
    <w:rsid w:val="00097A34"/>
    <w:rsid w:val="00097A47"/>
    <w:rsid w:val="00097A96"/>
    <w:rsid w:val="00097AD0"/>
    <w:rsid w:val="00097AEB"/>
    <w:rsid w:val="00097AF8"/>
    <w:rsid w:val="00097B15"/>
    <w:rsid w:val="00097B35"/>
    <w:rsid w:val="00097B59"/>
    <w:rsid w:val="00097B6C"/>
    <w:rsid w:val="00097B75"/>
    <w:rsid w:val="00097B87"/>
    <w:rsid w:val="00097BB6"/>
    <w:rsid w:val="00097BDD"/>
    <w:rsid w:val="00097BF4"/>
    <w:rsid w:val="00097C28"/>
    <w:rsid w:val="00097C96"/>
    <w:rsid w:val="00097D52"/>
    <w:rsid w:val="00097D53"/>
    <w:rsid w:val="00097D8F"/>
    <w:rsid w:val="00097D9E"/>
    <w:rsid w:val="00097DBE"/>
    <w:rsid w:val="00097E09"/>
    <w:rsid w:val="00097E23"/>
    <w:rsid w:val="00097E3B"/>
    <w:rsid w:val="00097EAA"/>
    <w:rsid w:val="00097ECB"/>
    <w:rsid w:val="00097ECD"/>
    <w:rsid w:val="00097EDE"/>
    <w:rsid w:val="00097F0C"/>
    <w:rsid w:val="00097F20"/>
    <w:rsid w:val="00097F5C"/>
    <w:rsid w:val="00097FAA"/>
    <w:rsid w:val="00097FB0"/>
    <w:rsid w:val="00097FDA"/>
    <w:rsid w:val="000A002F"/>
    <w:rsid w:val="000A0080"/>
    <w:rsid w:val="000A0095"/>
    <w:rsid w:val="000A00BB"/>
    <w:rsid w:val="000A00C7"/>
    <w:rsid w:val="000A00EC"/>
    <w:rsid w:val="000A00F0"/>
    <w:rsid w:val="000A013E"/>
    <w:rsid w:val="000A0188"/>
    <w:rsid w:val="000A01B7"/>
    <w:rsid w:val="000A01BD"/>
    <w:rsid w:val="000A01D1"/>
    <w:rsid w:val="000A01EA"/>
    <w:rsid w:val="000A0202"/>
    <w:rsid w:val="000A0227"/>
    <w:rsid w:val="000A0241"/>
    <w:rsid w:val="000A0248"/>
    <w:rsid w:val="000A025C"/>
    <w:rsid w:val="000A028D"/>
    <w:rsid w:val="000A0292"/>
    <w:rsid w:val="000A02E7"/>
    <w:rsid w:val="000A0311"/>
    <w:rsid w:val="000A0324"/>
    <w:rsid w:val="000A034D"/>
    <w:rsid w:val="000A0366"/>
    <w:rsid w:val="000A0380"/>
    <w:rsid w:val="000A0391"/>
    <w:rsid w:val="000A039C"/>
    <w:rsid w:val="000A03F2"/>
    <w:rsid w:val="000A0440"/>
    <w:rsid w:val="000A048D"/>
    <w:rsid w:val="000A04B5"/>
    <w:rsid w:val="000A04EA"/>
    <w:rsid w:val="000A04F2"/>
    <w:rsid w:val="000A050F"/>
    <w:rsid w:val="000A05A4"/>
    <w:rsid w:val="000A0671"/>
    <w:rsid w:val="000A0676"/>
    <w:rsid w:val="000A06B0"/>
    <w:rsid w:val="000A06B3"/>
    <w:rsid w:val="000A06B8"/>
    <w:rsid w:val="000A0719"/>
    <w:rsid w:val="000A071E"/>
    <w:rsid w:val="000A073D"/>
    <w:rsid w:val="000A0757"/>
    <w:rsid w:val="000A075B"/>
    <w:rsid w:val="000A0760"/>
    <w:rsid w:val="000A083E"/>
    <w:rsid w:val="000A0886"/>
    <w:rsid w:val="000A0899"/>
    <w:rsid w:val="000A08C7"/>
    <w:rsid w:val="000A0963"/>
    <w:rsid w:val="000A096F"/>
    <w:rsid w:val="000A09A8"/>
    <w:rsid w:val="000A09DA"/>
    <w:rsid w:val="000A0A2B"/>
    <w:rsid w:val="000A0A54"/>
    <w:rsid w:val="000A0A6A"/>
    <w:rsid w:val="000A0ABC"/>
    <w:rsid w:val="000A0AF4"/>
    <w:rsid w:val="000A0B50"/>
    <w:rsid w:val="000A0BA7"/>
    <w:rsid w:val="000A0BAD"/>
    <w:rsid w:val="000A0BE3"/>
    <w:rsid w:val="000A0BF5"/>
    <w:rsid w:val="000A0C87"/>
    <w:rsid w:val="000A0D2F"/>
    <w:rsid w:val="000A0D3B"/>
    <w:rsid w:val="000A0D3D"/>
    <w:rsid w:val="000A0D4F"/>
    <w:rsid w:val="000A0D9D"/>
    <w:rsid w:val="000A0DD6"/>
    <w:rsid w:val="000A0DF1"/>
    <w:rsid w:val="000A0DF7"/>
    <w:rsid w:val="000A0E10"/>
    <w:rsid w:val="000A0E56"/>
    <w:rsid w:val="000A0F13"/>
    <w:rsid w:val="000A0F2F"/>
    <w:rsid w:val="000A0F42"/>
    <w:rsid w:val="000A0F65"/>
    <w:rsid w:val="000A0F96"/>
    <w:rsid w:val="000A0FBD"/>
    <w:rsid w:val="000A0FC4"/>
    <w:rsid w:val="000A0FC9"/>
    <w:rsid w:val="000A1003"/>
    <w:rsid w:val="000A1035"/>
    <w:rsid w:val="000A1070"/>
    <w:rsid w:val="000A109E"/>
    <w:rsid w:val="000A10E7"/>
    <w:rsid w:val="000A10FA"/>
    <w:rsid w:val="000A1127"/>
    <w:rsid w:val="000A1130"/>
    <w:rsid w:val="000A1198"/>
    <w:rsid w:val="000A11A7"/>
    <w:rsid w:val="000A1220"/>
    <w:rsid w:val="000A1231"/>
    <w:rsid w:val="000A1235"/>
    <w:rsid w:val="000A1238"/>
    <w:rsid w:val="000A125F"/>
    <w:rsid w:val="000A1283"/>
    <w:rsid w:val="000A12C8"/>
    <w:rsid w:val="000A12E5"/>
    <w:rsid w:val="000A12EC"/>
    <w:rsid w:val="000A133E"/>
    <w:rsid w:val="000A135A"/>
    <w:rsid w:val="000A1369"/>
    <w:rsid w:val="000A1375"/>
    <w:rsid w:val="000A137E"/>
    <w:rsid w:val="000A1387"/>
    <w:rsid w:val="000A1395"/>
    <w:rsid w:val="000A13C3"/>
    <w:rsid w:val="000A13DD"/>
    <w:rsid w:val="000A13EF"/>
    <w:rsid w:val="000A13F9"/>
    <w:rsid w:val="000A1402"/>
    <w:rsid w:val="000A1403"/>
    <w:rsid w:val="000A1419"/>
    <w:rsid w:val="000A1452"/>
    <w:rsid w:val="000A1476"/>
    <w:rsid w:val="000A1481"/>
    <w:rsid w:val="000A14A3"/>
    <w:rsid w:val="000A14E0"/>
    <w:rsid w:val="000A14F2"/>
    <w:rsid w:val="000A155A"/>
    <w:rsid w:val="000A155F"/>
    <w:rsid w:val="000A15A4"/>
    <w:rsid w:val="000A15B9"/>
    <w:rsid w:val="000A15DB"/>
    <w:rsid w:val="000A15FD"/>
    <w:rsid w:val="000A1632"/>
    <w:rsid w:val="000A163F"/>
    <w:rsid w:val="000A1647"/>
    <w:rsid w:val="000A1665"/>
    <w:rsid w:val="000A1724"/>
    <w:rsid w:val="000A1776"/>
    <w:rsid w:val="000A17BA"/>
    <w:rsid w:val="000A17BB"/>
    <w:rsid w:val="000A1825"/>
    <w:rsid w:val="000A183D"/>
    <w:rsid w:val="000A1874"/>
    <w:rsid w:val="000A188A"/>
    <w:rsid w:val="000A18B5"/>
    <w:rsid w:val="000A18D4"/>
    <w:rsid w:val="000A18D9"/>
    <w:rsid w:val="000A1906"/>
    <w:rsid w:val="000A1911"/>
    <w:rsid w:val="000A199D"/>
    <w:rsid w:val="000A19AB"/>
    <w:rsid w:val="000A19F6"/>
    <w:rsid w:val="000A1A14"/>
    <w:rsid w:val="000A1A39"/>
    <w:rsid w:val="000A1A3D"/>
    <w:rsid w:val="000A1A60"/>
    <w:rsid w:val="000A1A6C"/>
    <w:rsid w:val="000A1A98"/>
    <w:rsid w:val="000A1AA2"/>
    <w:rsid w:val="000A1AA8"/>
    <w:rsid w:val="000A1AC2"/>
    <w:rsid w:val="000A1AD4"/>
    <w:rsid w:val="000A1AD8"/>
    <w:rsid w:val="000A1B03"/>
    <w:rsid w:val="000A1B41"/>
    <w:rsid w:val="000A1B74"/>
    <w:rsid w:val="000A1B7C"/>
    <w:rsid w:val="000A1BA3"/>
    <w:rsid w:val="000A1BDA"/>
    <w:rsid w:val="000A1BEE"/>
    <w:rsid w:val="000A1C04"/>
    <w:rsid w:val="000A1C08"/>
    <w:rsid w:val="000A1C7F"/>
    <w:rsid w:val="000A1CC2"/>
    <w:rsid w:val="000A1CDE"/>
    <w:rsid w:val="000A1CEF"/>
    <w:rsid w:val="000A1D0E"/>
    <w:rsid w:val="000A1D2E"/>
    <w:rsid w:val="000A1D5C"/>
    <w:rsid w:val="000A1D64"/>
    <w:rsid w:val="000A1D95"/>
    <w:rsid w:val="000A1DD7"/>
    <w:rsid w:val="000A1DEA"/>
    <w:rsid w:val="000A1E6F"/>
    <w:rsid w:val="000A1E73"/>
    <w:rsid w:val="000A1EB0"/>
    <w:rsid w:val="000A1EC2"/>
    <w:rsid w:val="000A1ECF"/>
    <w:rsid w:val="000A1ED3"/>
    <w:rsid w:val="000A1EE5"/>
    <w:rsid w:val="000A1F52"/>
    <w:rsid w:val="000A1F6A"/>
    <w:rsid w:val="000A1F70"/>
    <w:rsid w:val="000A1FA3"/>
    <w:rsid w:val="000A1FC0"/>
    <w:rsid w:val="000A1FE5"/>
    <w:rsid w:val="000A2036"/>
    <w:rsid w:val="000A2047"/>
    <w:rsid w:val="000A206F"/>
    <w:rsid w:val="000A208A"/>
    <w:rsid w:val="000A20F0"/>
    <w:rsid w:val="000A210D"/>
    <w:rsid w:val="000A2110"/>
    <w:rsid w:val="000A2118"/>
    <w:rsid w:val="000A2121"/>
    <w:rsid w:val="000A2159"/>
    <w:rsid w:val="000A2171"/>
    <w:rsid w:val="000A21AC"/>
    <w:rsid w:val="000A21B7"/>
    <w:rsid w:val="000A21BD"/>
    <w:rsid w:val="000A227F"/>
    <w:rsid w:val="000A22AC"/>
    <w:rsid w:val="000A22CE"/>
    <w:rsid w:val="000A22ED"/>
    <w:rsid w:val="000A2316"/>
    <w:rsid w:val="000A2371"/>
    <w:rsid w:val="000A2373"/>
    <w:rsid w:val="000A23CE"/>
    <w:rsid w:val="000A23FE"/>
    <w:rsid w:val="000A241F"/>
    <w:rsid w:val="000A2448"/>
    <w:rsid w:val="000A246D"/>
    <w:rsid w:val="000A24AA"/>
    <w:rsid w:val="000A24DF"/>
    <w:rsid w:val="000A24F5"/>
    <w:rsid w:val="000A253D"/>
    <w:rsid w:val="000A255D"/>
    <w:rsid w:val="000A25BC"/>
    <w:rsid w:val="000A25C7"/>
    <w:rsid w:val="000A25DB"/>
    <w:rsid w:val="000A25F7"/>
    <w:rsid w:val="000A25FB"/>
    <w:rsid w:val="000A25FE"/>
    <w:rsid w:val="000A261D"/>
    <w:rsid w:val="000A264B"/>
    <w:rsid w:val="000A2656"/>
    <w:rsid w:val="000A2660"/>
    <w:rsid w:val="000A2672"/>
    <w:rsid w:val="000A268B"/>
    <w:rsid w:val="000A26B6"/>
    <w:rsid w:val="000A26BC"/>
    <w:rsid w:val="000A2749"/>
    <w:rsid w:val="000A2776"/>
    <w:rsid w:val="000A27EA"/>
    <w:rsid w:val="000A28AC"/>
    <w:rsid w:val="000A28B1"/>
    <w:rsid w:val="000A2903"/>
    <w:rsid w:val="000A2911"/>
    <w:rsid w:val="000A2930"/>
    <w:rsid w:val="000A2974"/>
    <w:rsid w:val="000A297C"/>
    <w:rsid w:val="000A2994"/>
    <w:rsid w:val="000A29B0"/>
    <w:rsid w:val="000A29B6"/>
    <w:rsid w:val="000A29CE"/>
    <w:rsid w:val="000A29E2"/>
    <w:rsid w:val="000A29F3"/>
    <w:rsid w:val="000A2A13"/>
    <w:rsid w:val="000A2A53"/>
    <w:rsid w:val="000A2A7E"/>
    <w:rsid w:val="000A2AC6"/>
    <w:rsid w:val="000A2B1A"/>
    <w:rsid w:val="000A2B52"/>
    <w:rsid w:val="000A2B98"/>
    <w:rsid w:val="000A2BC0"/>
    <w:rsid w:val="000A2BDF"/>
    <w:rsid w:val="000A2C56"/>
    <w:rsid w:val="000A2C74"/>
    <w:rsid w:val="000A2CD7"/>
    <w:rsid w:val="000A2CDC"/>
    <w:rsid w:val="000A2CE5"/>
    <w:rsid w:val="000A2D0A"/>
    <w:rsid w:val="000A2D2E"/>
    <w:rsid w:val="000A2D43"/>
    <w:rsid w:val="000A2D45"/>
    <w:rsid w:val="000A2D5F"/>
    <w:rsid w:val="000A2D6C"/>
    <w:rsid w:val="000A2D76"/>
    <w:rsid w:val="000A2D7D"/>
    <w:rsid w:val="000A2DE2"/>
    <w:rsid w:val="000A2DF5"/>
    <w:rsid w:val="000A2DFD"/>
    <w:rsid w:val="000A2E07"/>
    <w:rsid w:val="000A2E0C"/>
    <w:rsid w:val="000A2E22"/>
    <w:rsid w:val="000A2E2A"/>
    <w:rsid w:val="000A2E41"/>
    <w:rsid w:val="000A2E58"/>
    <w:rsid w:val="000A2E70"/>
    <w:rsid w:val="000A2E99"/>
    <w:rsid w:val="000A2EEB"/>
    <w:rsid w:val="000A2EFF"/>
    <w:rsid w:val="000A2F3D"/>
    <w:rsid w:val="000A2F6C"/>
    <w:rsid w:val="000A2F92"/>
    <w:rsid w:val="000A2FC0"/>
    <w:rsid w:val="000A2FC7"/>
    <w:rsid w:val="000A2FCB"/>
    <w:rsid w:val="000A2FEA"/>
    <w:rsid w:val="000A2FFD"/>
    <w:rsid w:val="000A3013"/>
    <w:rsid w:val="000A301E"/>
    <w:rsid w:val="000A3024"/>
    <w:rsid w:val="000A3095"/>
    <w:rsid w:val="000A30C1"/>
    <w:rsid w:val="000A30F1"/>
    <w:rsid w:val="000A3132"/>
    <w:rsid w:val="000A3143"/>
    <w:rsid w:val="000A317E"/>
    <w:rsid w:val="000A3183"/>
    <w:rsid w:val="000A31B9"/>
    <w:rsid w:val="000A32D8"/>
    <w:rsid w:val="000A32E2"/>
    <w:rsid w:val="000A3308"/>
    <w:rsid w:val="000A3376"/>
    <w:rsid w:val="000A337F"/>
    <w:rsid w:val="000A33D4"/>
    <w:rsid w:val="000A33D6"/>
    <w:rsid w:val="000A3406"/>
    <w:rsid w:val="000A341A"/>
    <w:rsid w:val="000A3455"/>
    <w:rsid w:val="000A3464"/>
    <w:rsid w:val="000A34F5"/>
    <w:rsid w:val="000A3524"/>
    <w:rsid w:val="000A3563"/>
    <w:rsid w:val="000A35AD"/>
    <w:rsid w:val="000A35C7"/>
    <w:rsid w:val="000A35F8"/>
    <w:rsid w:val="000A3608"/>
    <w:rsid w:val="000A36A4"/>
    <w:rsid w:val="000A36BA"/>
    <w:rsid w:val="000A3710"/>
    <w:rsid w:val="000A3713"/>
    <w:rsid w:val="000A3721"/>
    <w:rsid w:val="000A3749"/>
    <w:rsid w:val="000A375A"/>
    <w:rsid w:val="000A375D"/>
    <w:rsid w:val="000A377A"/>
    <w:rsid w:val="000A37F3"/>
    <w:rsid w:val="000A384B"/>
    <w:rsid w:val="000A384F"/>
    <w:rsid w:val="000A38A1"/>
    <w:rsid w:val="000A38A9"/>
    <w:rsid w:val="000A38E1"/>
    <w:rsid w:val="000A3908"/>
    <w:rsid w:val="000A394C"/>
    <w:rsid w:val="000A3A10"/>
    <w:rsid w:val="000A3A15"/>
    <w:rsid w:val="000A3AAF"/>
    <w:rsid w:val="000A3B1D"/>
    <w:rsid w:val="000A3B29"/>
    <w:rsid w:val="000A3B58"/>
    <w:rsid w:val="000A3B8B"/>
    <w:rsid w:val="000A3BBA"/>
    <w:rsid w:val="000A3BC9"/>
    <w:rsid w:val="000A3C67"/>
    <w:rsid w:val="000A3C9A"/>
    <w:rsid w:val="000A3CBD"/>
    <w:rsid w:val="000A3CD1"/>
    <w:rsid w:val="000A3D22"/>
    <w:rsid w:val="000A3D32"/>
    <w:rsid w:val="000A3D79"/>
    <w:rsid w:val="000A3DCD"/>
    <w:rsid w:val="000A3DE6"/>
    <w:rsid w:val="000A3DE7"/>
    <w:rsid w:val="000A3E34"/>
    <w:rsid w:val="000A3E58"/>
    <w:rsid w:val="000A3E6D"/>
    <w:rsid w:val="000A3EED"/>
    <w:rsid w:val="000A3F1B"/>
    <w:rsid w:val="000A3F26"/>
    <w:rsid w:val="000A3F3A"/>
    <w:rsid w:val="000A3F43"/>
    <w:rsid w:val="000A3F7C"/>
    <w:rsid w:val="000A3FE6"/>
    <w:rsid w:val="000A4078"/>
    <w:rsid w:val="000A40A4"/>
    <w:rsid w:val="000A4147"/>
    <w:rsid w:val="000A4149"/>
    <w:rsid w:val="000A4158"/>
    <w:rsid w:val="000A4173"/>
    <w:rsid w:val="000A41E3"/>
    <w:rsid w:val="000A41E4"/>
    <w:rsid w:val="000A4207"/>
    <w:rsid w:val="000A4224"/>
    <w:rsid w:val="000A423D"/>
    <w:rsid w:val="000A42C9"/>
    <w:rsid w:val="000A42E5"/>
    <w:rsid w:val="000A4303"/>
    <w:rsid w:val="000A4352"/>
    <w:rsid w:val="000A4399"/>
    <w:rsid w:val="000A4476"/>
    <w:rsid w:val="000A447E"/>
    <w:rsid w:val="000A44AA"/>
    <w:rsid w:val="000A44CD"/>
    <w:rsid w:val="000A44DF"/>
    <w:rsid w:val="000A4516"/>
    <w:rsid w:val="000A4567"/>
    <w:rsid w:val="000A456C"/>
    <w:rsid w:val="000A45A6"/>
    <w:rsid w:val="000A45AF"/>
    <w:rsid w:val="000A45C8"/>
    <w:rsid w:val="000A45DA"/>
    <w:rsid w:val="000A4605"/>
    <w:rsid w:val="000A467C"/>
    <w:rsid w:val="000A4680"/>
    <w:rsid w:val="000A46B6"/>
    <w:rsid w:val="000A46D3"/>
    <w:rsid w:val="000A46EA"/>
    <w:rsid w:val="000A46FB"/>
    <w:rsid w:val="000A470F"/>
    <w:rsid w:val="000A472A"/>
    <w:rsid w:val="000A4748"/>
    <w:rsid w:val="000A477C"/>
    <w:rsid w:val="000A47D9"/>
    <w:rsid w:val="000A4805"/>
    <w:rsid w:val="000A482C"/>
    <w:rsid w:val="000A4837"/>
    <w:rsid w:val="000A487B"/>
    <w:rsid w:val="000A488C"/>
    <w:rsid w:val="000A48B7"/>
    <w:rsid w:val="000A4907"/>
    <w:rsid w:val="000A4916"/>
    <w:rsid w:val="000A492D"/>
    <w:rsid w:val="000A4930"/>
    <w:rsid w:val="000A4944"/>
    <w:rsid w:val="000A4958"/>
    <w:rsid w:val="000A49B9"/>
    <w:rsid w:val="000A4A03"/>
    <w:rsid w:val="000A4A04"/>
    <w:rsid w:val="000A4A1C"/>
    <w:rsid w:val="000A4A24"/>
    <w:rsid w:val="000A4A46"/>
    <w:rsid w:val="000A4ACC"/>
    <w:rsid w:val="000A4AE9"/>
    <w:rsid w:val="000A4B04"/>
    <w:rsid w:val="000A4B16"/>
    <w:rsid w:val="000A4B3A"/>
    <w:rsid w:val="000A4BB7"/>
    <w:rsid w:val="000A4BC5"/>
    <w:rsid w:val="000A4C13"/>
    <w:rsid w:val="000A4C16"/>
    <w:rsid w:val="000A4C34"/>
    <w:rsid w:val="000A4C5F"/>
    <w:rsid w:val="000A4C72"/>
    <w:rsid w:val="000A4CC2"/>
    <w:rsid w:val="000A4CF3"/>
    <w:rsid w:val="000A4D03"/>
    <w:rsid w:val="000A4D16"/>
    <w:rsid w:val="000A4D38"/>
    <w:rsid w:val="000A4D60"/>
    <w:rsid w:val="000A4DDA"/>
    <w:rsid w:val="000A4E10"/>
    <w:rsid w:val="000A4E2D"/>
    <w:rsid w:val="000A4E38"/>
    <w:rsid w:val="000A4E81"/>
    <w:rsid w:val="000A4E98"/>
    <w:rsid w:val="000A4EFF"/>
    <w:rsid w:val="000A4F05"/>
    <w:rsid w:val="000A4F22"/>
    <w:rsid w:val="000A4F2E"/>
    <w:rsid w:val="000A4F3E"/>
    <w:rsid w:val="000A4F4F"/>
    <w:rsid w:val="000A4FF0"/>
    <w:rsid w:val="000A506E"/>
    <w:rsid w:val="000A5082"/>
    <w:rsid w:val="000A50DD"/>
    <w:rsid w:val="000A50F0"/>
    <w:rsid w:val="000A50FE"/>
    <w:rsid w:val="000A50FF"/>
    <w:rsid w:val="000A5151"/>
    <w:rsid w:val="000A5155"/>
    <w:rsid w:val="000A5156"/>
    <w:rsid w:val="000A5163"/>
    <w:rsid w:val="000A517B"/>
    <w:rsid w:val="000A51BA"/>
    <w:rsid w:val="000A51E2"/>
    <w:rsid w:val="000A51EF"/>
    <w:rsid w:val="000A5218"/>
    <w:rsid w:val="000A524D"/>
    <w:rsid w:val="000A52A3"/>
    <w:rsid w:val="000A52C0"/>
    <w:rsid w:val="000A5321"/>
    <w:rsid w:val="000A5343"/>
    <w:rsid w:val="000A534B"/>
    <w:rsid w:val="000A534C"/>
    <w:rsid w:val="000A53C5"/>
    <w:rsid w:val="000A53F7"/>
    <w:rsid w:val="000A5432"/>
    <w:rsid w:val="000A5436"/>
    <w:rsid w:val="000A543A"/>
    <w:rsid w:val="000A5506"/>
    <w:rsid w:val="000A5587"/>
    <w:rsid w:val="000A5602"/>
    <w:rsid w:val="000A561F"/>
    <w:rsid w:val="000A5631"/>
    <w:rsid w:val="000A5637"/>
    <w:rsid w:val="000A5667"/>
    <w:rsid w:val="000A566F"/>
    <w:rsid w:val="000A569D"/>
    <w:rsid w:val="000A570A"/>
    <w:rsid w:val="000A5714"/>
    <w:rsid w:val="000A572E"/>
    <w:rsid w:val="000A577C"/>
    <w:rsid w:val="000A5783"/>
    <w:rsid w:val="000A57B9"/>
    <w:rsid w:val="000A57C8"/>
    <w:rsid w:val="000A5833"/>
    <w:rsid w:val="000A5871"/>
    <w:rsid w:val="000A5893"/>
    <w:rsid w:val="000A58D6"/>
    <w:rsid w:val="000A58EE"/>
    <w:rsid w:val="000A590F"/>
    <w:rsid w:val="000A5916"/>
    <w:rsid w:val="000A5954"/>
    <w:rsid w:val="000A598A"/>
    <w:rsid w:val="000A59C4"/>
    <w:rsid w:val="000A5A14"/>
    <w:rsid w:val="000A5A7B"/>
    <w:rsid w:val="000A5A7E"/>
    <w:rsid w:val="000A5ACC"/>
    <w:rsid w:val="000A5AE2"/>
    <w:rsid w:val="000A5B5E"/>
    <w:rsid w:val="000A5B73"/>
    <w:rsid w:val="000A5BAC"/>
    <w:rsid w:val="000A5BDF"/>
    <w:rsid w:val="000A5C15"/>
    <w:rsid w:val="000A5C26"/>
    <w:rsid w:val="000A5C29"/>
    <w:rsid w:val="000A5C93"/>
    <w:rsid w:val="000A5CDF"/>
    <w:rsid w:val="000A5CF8"/>
    <w:rsid w:val="000A5D04"/>
    <w:rsid w:val="000A5D49"/>
    <w:rsid w:val="000A5D74"/>
    <w:rsid w:val="000A5D7B"/>
    <w:rsid w:val="000A5DB3"/>
    <w:rsid w:val="000A5DC4"/>
    <w:rsid w:val="000A5E1E"/>
    <w:rsid w:val="000A5E6B"/>
    <w:rsid w:val="000A5E92"/>
    <w:rsid w:val="000A5EFF"/>
    <w:rsid w:val="000A5F02"/>
    <w:rsid w:val="000A5F41"/>
    <w:rsid w:val="000A5F62"/>
    <w:rsid w:val="000A5F63"/>
    <w:rsid w:val="000A5F77"/>
    <w:rsid w:val="000A5FAA"/>
    <w:rsid w:val="000A5FC3"/>
    <w:rsid w:val="000A5FCA"/>
    <w:rsid w:val="000A608A"/>
    <w:rsid w:val="000A60F6"/>
    <w:rsid w:val="000A610E"/>
    <w:rsid w:val="000A6127"/>
    <w:rsid w:val="000A614E"/>
    <w:rsid w:val="000A617B"/>
    <w:rsid w:val="000A61CD"/>
    <w:rsid w:val="000A61F3"/>
    <w:rsid w:val="000A623D"/>
    <w:rsid w:val="000A6248"/>
    <w:rsid w:val="000A624E"/>
    <w:rsid w:val="000A625B"/>
    <w:rsid w:val="000A629E"/>
    <w:rsid w:val="000A62AA"/>
    <w:rsid w:val="000A62C1"/>
    <w:rsid w:val="000A62D8"/>
    <w:rsid w:val="000A630D"/>
    <w:rsid w:val="000A633A"/>
    <w:rsid w:val="000A633C"/>
    <w:rsid w:val="000A634F"/>
    <w:rsid w:val="000A6358"/>
    <w:rsid w:val="000A636B"/>
    <w:rsid w:val="000A6383"/>
    <w:rsid w:val="000A63A3"/>
    <w:rsid w:val="000A63C3"/>
    <w:rsid w:val="000A6413"/>
    <w:rsid w:val="000A6416"/>
    <w:rsid w:val="000A6454"/>
    <w:rsid w:val="000A646E"/>
    <w:rsid w:val="000A649D"/>
    <w:rsid w:val="000A649E"/>
    <w:rsid w:val="000A6511"/>
    <w:rsid w:val="000A65EC"/>
    <w:rsid w:val="000A6600"/>
    <w:rsid w:val="000A6614"/>
    <w:rsid w:val="000A6645"/>
    <w:rsid w:val="000A6680"/>
    <w:rsid w:val="000A66DA"/>
    <w:rsid w:val="000A66FE"/>
    <w:rsid w:val="000A6726"/>
    <w:rsid w:val="000A67C9"/>
    <w:rsid w:val="000A6829"/>
    <w:rsid w:val="000A6839"/>
    <w:rsid w:val="000A6851"/>
    <w:rsid w:val="000A6869"/>
    <w:rsid w:val="000A6873"/>
    <w:rsid w:val="000A6887"/>
    <w:rsid w:val="000A6897"/>
    <w:rsid w:val="000A6899"/>
    <w:rsid w:val="000A68A6"/>
    <w:rsid w:val="000A68CB"/>
    <w:rsid w:val="000A693D"/>
    <w:rsid w:val="000A6945"/>
    <w:rsid w:val="000A695B"/>
    <w:rsid w:val="000A6962"/>
    <w:rsid w:val="000A6964"/>
    <w:rsid w:val="000A69A9"/>
    <w:rsid w:val="000A69B8"/>
    <w:rsid w:val="000A69E3"/>
    <w:rsid w:val="000A69F5"/>
    <w:rsid w:val="000A6A17"/>
    <w:rsid w:val="000A6A7A"/>
    <w:rsid w:val="000A6AC2"/>
    <w:rsid w:val="000A6AD0"/>
    <w:rsid w:val="000A6AD1"/>
    <w:rsid w:val="000A6ADF"/>
    <w:rsid w:val="000A6BD0"/>
    <w:rsid w:val="000A6BD5"/>
    <w:rsid w:val="000A6BED"/>
    <w:rsid w:val="000A6BF2"/>
    <w:rsid w:val="000A6C00"/>
    <w:rsid w:val="000A6C1D"/>
    <w:rsid w:val="000A6C5F"/>
    <w:rsid w:val="000A6C94"/>
    <w:rsid w:val="000A6CD3"/>
    <w:rsid w:val="000A6D0B"/>
    <w:rsid w:val="000A6D18"/>
    <w:rsid w:val="000A6DA9"/>
    <w:rsid w:val="000A6DBA"/>
    <w:rsid w:val="000A6DDE"/>
    <w:rsid w:val="000A6E03"/>
    <w:rsid w:val="000A6E18"/>
    <w:rsid w:val="000A6E1F"/>
    <w:rsid w:val="000A6E5D"/>
    <w:rsid w:val="000A6EBD"/>
    <w:rsid w:val="000A6EBF"/>
    <w:rsid w:val="000A6EF8"/>
    <w:rsid w:val="000A6EFF"/>
    <w:rsid w:val="000A6F26"/>
    <w:rsid w:val="000A6F2D"/>
    <w:rsid w:val="000A6F33"/>
    <w:rsid w:val="000A6F50"/>
    <w:rsid w:val="000A6F9D"/>
    <w:rsid w:val="000A6FA1"/>
    <w:rsid w:val="000A6FBB"/>
    <w:rsid w:val="000A6FC1"/>
    <w:rsid w:val="000A6FFC"/>
    <w:rsid w:val="000A7027"/>
    <w:rsid w:val="000A7053"/>
    <w:rsid w:val="000A7077"/>
    <w:rsid w:val="000A7098"/>
    <w:rsid w:val="000A70B8"/>
    <w:rsid w:val="000A70C9"/>
    <w:rsid w:val="000A70E8"/>
    <w:rsid w:val="000A70FF"/>
    <w:rsid w:val="000A713F"/>
    <w:rsid w:val="000A7144"/>
    <w:rsid w:val="000A7197"/>
    <w:rsid w:val="000A71D9"/>
    <w:rsid w:val="000A71EC"/>
    <w:rsid w:val="000A7217"/>
    <w:rsid w:val="000A721A"/>
    <w:rsid w:val="000A7251"/>
    <w:rsid w:val="000A725D"/>
    <w:rsid w:val="000A727E"/>
    <w:rsid w:val="000A7280"/>
    <w:rsid w:val="000A7292"/>
    <w:rsid w:val="000A72C1"/>
    <w:rsid w:val="000A72C6"/>
    <w:rsid w:val="000A7311"/>
    <w:rsid w:val="000A734E"/>
    <w:rsid w:val="000A738E"/>
    <w:rsid w:val="000A7410"/>
    <w:rsid w:val="000A7427"/>
    <w:rsid w:val="000A7433"/>
    <w:rsid w:val="000A74A3"/>
    <w:rsid w:val="000A74D2"/>
    <w:rsid w:val="000A74E1"/>
    <w:rsid w:val="000A74F4"/>
    <w:rsid w:val="000A754A"/>
    <w:rsid w:val="000A75C6"/>
    <w:rsid w:val="000A75FF"/>
    <w:rsid w:val="000A760A"/>
    <w:rsid w:val="000A7616"/>
    <w:rsid w:val="000A7627"/>
    <w:rsid w:val="000A7628"/>
    <w:rsid w:val="000A7672"/>
    <w:rsid w:val="000A7673"/>
    <w:rsid w:val="000A767B"/>
    <w:rsid w:val="000A76B3"/>
    <w:rsid w:val="000A76B5"/>
    <w:rsid w:val="000A76DE"/>
    <w:rsid w:val="000A76DF"/>
    <w:rsid w:val="000A76ED"/>
    <w:rsid w:val="000A7701"/>
    <w:rsid w:val="000A7748"/>
    <w:rsid w:val="000A7780"/>
    <w:rsid w:val="000A7783"/>
    <w:rsid w:val="000A77C2"/>
    <w:rsid w:val="000A77E3"/>
    <w:rsid w:val="000A77F4"/>
    <w:rsid w:val="000A7866"/>
    <w:rsid w:val="000A78A3"/>
    <w:rsid w:val="000A78E7"/>
    <w:rsid w:val="000A78E9"/>
    <w:rsid w:val="000A793E"/>
    <w:rsid w:val="000A79AB"/>
    <w:rsid w:val="000A79E0"/>
    <w:rsid w:val="000A79F6"/>
    <w:rsid w:val="000A7A17"/>
    <w:rsid w:val="000A7A1D"/>
    <w:rsid w:val="000A7A2C"/>
    <w:rsid w:val="000A7A30"/>
    <w:rsid w:val="000A7A36"/>
    <w:rsid w:val="000A7A66"/>
    <w:rsid w:val="000A7AC1"/>
    <w:rsid w:val="000A7AD0"/>
    <w:rsid w:val="000A7B61"/>
    <w:rsid w:val="000A7B89"/>
    <w:rsid w:val="000A7BAA"/>
    <w:rsid w:val="000A7BF2"/>
    <w:rsid w:val="000A7C49"/>
    <w:rsid w:val="000A7C4C"/>
    <w:rsid w:val="000A7C67"/>
    <w:rsid w:val="000A7CB1"/>
    <w:rsid w:val="000A7D05"/>
    <w:rsid w:val="000A7D89"/>
    <w:rsid w:val="000A7D96"/>
    <w:rsid w:val="000A7DC4"/>
    <w:rsid w:val="000A7DCF"/>
    <w:rsid w:val="000A7E0E"/>
    <w:rsid w:val="000A7E22"/>
    <w:rsid w:val="000A7E3B"/>
    <w:rsid w:val="000A7E79"/>
    <w:rsid w:val="000A7E8B"/>
    <w:rsid w:val="000A7E9D"/>
    <w:rsid w:val="000A7ECD"/>
    <w:rsid w:val="000A7EE2"/>
    <w:rsid w:val="000A7F19"/>
    <w:rsid w:val="000A7F1A"/>
    <w:rsid w:val="000A7F23"/>
    <w:rsid w:val="000A7FBB"/>
    <w:rsid w:val="000A7FDA"/>
    <w:rsid w:val="000A7FF2"/>
    <w:rsid w:val="000B0012"/>
    <w:rsid w:val="000B001D"/>
    <w:rsid w:val="000B0025"/>
    <w:rsid w:val="000B0056"/>
    <w:rsid w:val="000B0074"/>
    <w:rsid w:val="000B0085"/>
    <w:rsid w:val="000B008B"/>
    <w:rsid w:val="000B00FA"/>
    <w:rsid w:val="000B011E"/>
    <w:rsid w:val="000B014E"/>
    <w:rsid w:val="000B0174"/>
    <w:rsid w:val="000B0188"/>
    <w:rsid w:val="000B01BA"/>
    <w:rsid w:val="000B0213"/>
    <w:rsid w:val="000B0223"/>
    <w:rsid w:val="000B0252"/>
    <w:rsid w:val="000B025A"/>
    <w:rsid w:val="000B0270"/>
    <w:rsid w:val="000B02A7"/>
    <w:rsid w:val="000B036F"/>
    <w:rsid w:val="000B03AD"/>
    <w:rsid w:val="000B03CC"/>
    <w:rsid w:val="000B03EC"/>
    <w:rsid w:val="000B0486"/>
    <w:rsid w:val="000B058B"/>
    <w:rsid w:val="000B059D"/>
    <w:rsid w:val="000B0602"/>
    <w:rsid w:val="000B062C"/>
    <w:rsid w:val="000B0667"/>
    <w:rsid w:val="000B073D"/>
    <w:rsid w:val="000B079E"/>
    <w:rsid w:val="000B07B4"/>
    <w:rsid w:val="000B07EC"/>
    <w:rsid w:val="000B0813"/>
    <w:rsid w:val="000B081F"/>
    <w:rsid w:val="000B0827"/>
    <w:rsid w:val="000B0875"/>
    <w:rsid w:val="000B087E"/>
    <w:rsid w:val="000B0881"/>
    <w:rsid w:val="000B088C"/>
    <w:rsid w:val="000B08DD"/>
    <w:rsid w:val="000B0975"/>
    <w:rsid w:val="000B09AA"/>
    <w:rsid w:val="000B09B5"/>
    <w:rsid w:val="000B09E7"/>
    <w:rsid w:val="000B09FA"/>
    <w:rsid w:val="000B0AB3"/>
    <w:rsid w:val="000B0ADA"/>
    <w:rsid w:val="000B0B14"/>
    <w:rsid w:val="000B0B46"/>
    <w:rsid w:val="000B0B60"/>
    <w:rsid w:val="000B0B8E"/>
    <w:rsid w:val="000B0B9F"/>
    <w:rsid w:val="000B0BC7"/>
    <w:rsid w:val="000B0BC9"/>
    <w:rsid w:val="000B0BE2"/>
    <w:rsid w:val="000B0BEA"/>
    <w:rsid w:val="000B0C24"/>
    <w:rsid w:val="000B0C47"/>
    <w:rsid w:val="000B0C62"/>
    <w:rsid w:val="000B0C79"/>
    <w:rsid w:val="000B0C89"/>
    <w:rsid w:val="000B0CAB"/>
    <w:rsid w:val="000B0CBD"/>
    <w:rsid w:val="000B0CD3"/>
    <w:rsid w:val="000B0CF9"/>
    <w:rsid w:val="000B0CFD"/>
    <w:rsid w:val="000B0D32"/>
    <w:rsid w:val="000B0DC4"/>
    <w:rsid w:val="000B0E0B"/>
    <w:rsid w:val="000B0E47"/>
    <w:rsid w:val="000B0E5C"/>
    <w:rsid w:val="000B0E78"/>
    <w:rsid w:val="000B0EB1"/>
    <w:rsid w:val="000B0ED7"/>
    <w:rsid w:val="000B0F96"/>
    <w:rsid w:val="000B0F9E"/>
    <w:rsid w:val="000B0FEF"/>
    <w:rsid w:val="000B1016"/>
    <w:rsid w:val="000B101B"/>
    <w:rsid w:val="000B101D"/>
    <w:rsid w:val="000B1027"/>
    <w:rsid w:val="000B1039"/>
    <w:rsid w:val="000B1047"/>
    <w:rsid w:val="000B104D"/>
    <w:rsid w:val="000B1063"/>
    <w:rsid w:val="000B106E"/>
    <w:rsid w:val="000B1077"/>
    <w:rsid w:val="000B1095"/>
    <w:rsid w:val="000B10E8"/>
    <w:rsid w:val="000B1126"/>
    <w:rsid w:val="000B1147"/>
    <w:rsid w:val="000B1149"/>
    <w:rsid w:val="000B118E"/>
    <w:rsid w:val="000B11EB"/>
    <w:rsid w:val="000B121C"/>
    <w:rsid w:val="000B12D5"/>
    <w:rsid w:val="000B1316"/>
    <w:rsid w:val="000B1326"/>
    <w:rsid w:val="000B1361"/>
    <w:rsid w:val="000B13D1"/>
    <w:rsid w:val="000B13F8"/>
    <w:rsid w:val="000B1419"/>
    <w:rsid w:val="000B1486"/>
    <w:rsid w:val="000B149C"/>
    <w:rsid w:val="000B14AD"/>
    <w:rsid w:val="000B14CE"/>
    <w:rsid w:val="000B14F0"/>
    <w:rsid w:val="000B14F8"/>
    <w:rsid w:val="000B14FB"/>
    <w:rsid w:val="000B1527"/>
    <w:rsid w:val="000B1540"/>
    <w:rsid w:val="000B1576"/>
    <w:rsid w:val="000B1593"/>
    <w:rsid w:val="000B159F"/>
    <w:rsid w:val="000B15B0"/>
    <w:rsid w:val="000B15BC"/>
    <w:rsid w:val="000B15BF"/>
    <w:rsid w:val="000B15E6"/>
    <w:rsid w:val="000B15F2"/>
    <w:rsid w:val="000B1604"/>
    <w:rsid w:val="000B160C"/>
    <w:rsid w:val="000B1618"/>
    <w:rsid w:val="000B1642"/>
    <w:rsid w:val="000B1646"/>
    <w:rsid w:val="000B168F"/>
    <w:rsid w:val="000B16BF"/>
    <w:rsid w:val="000B1735"/>
    <w:rsid w:val="000B1755"/>
    <w:rsid w:val="000B17F3"/>
    <w:rsid w:val="000B1876"/>
    <w:rsid w:val="000B1882"/>
    <w:rsid w:val="000B18E5"/>
    <w:rsid w:val="000B18F1"/>
    <w:rsid w:val="000B1911"/>
    <w:rsid w:val="000B1953"/>
    <w:rsid w:val="000B196F"/>
    <w:rsid w:val="000B19E6"/>
    <w:rsid w:val="000B19EC"/>
    <w:rsid w:val="000B19F9"/>
    <w:rsid w:val="000B1A31"/>
    <w:rsid w:val="000B1AE3"/>
    <w:rsid w:val="000B1B06"/>
    <w:rsid w:val="000B1B32"/>
    <w:rsid w:val="000B1B56"/>
    <w:rsid w:val="000B1B8C"/>
    <w:rsid w:val="000B1B97"/>
    <w:rsid w:val="000B1BA1"/>
    <w:rsid w:val="000B1BBB"/>
    <w:rsid w:val="000B1BBE"/>
    <w:rsid w:val="000B1BD2"/>
    <w:rsid w:val="000B1BE3"/>
    <w:rsid w:val="000B1BEC"/>
    <w:rsid w:val="000B1C46"/>
    <w:rsid w:val="000B1C60"/>
    <w:rsid w:val="000B1C64"/>
    <w:rsid w:val="000B1CB5"/>
    <w:rsid w:val="000B1D14"/>
    <w:rsid w:val="000B1D49"/>
    <w:rsid w:val="000B1D54"/>
    <w:rsid w:val="000B1D9A"/>
    <w:rsid w:val="000B1DA1"/>
    <w:rsid w:val="000B1DA4"/>
    <w:rsid w:val="000B1DBB"/>
    <w:rsid w:val="000B1DE5"/>
    <w:rsid w:val="000B1E05"/>
    <w:rsid w:val="000B1E69"/>
    <w:rsid w:val="000B1E94"/>
    <w:rsid w:val="000B1F06"/>
    <w:rsid w:val="000B1F0A"/>
    <w:rsid w:val="000B1F36"/>
    <w:rsid w:val="000B1F8F"/>
    <w:rsid w:val="000B1FFD"/>
    <w:rsid w:val="000B204B"/>
    <w:rsid w:val="000B2092"/>
    <w:rsid w:val="000B20FC"/>
    <w:rsid w:val="000B2105"/>
    <w:rsid w:val="000B2128"/>
    <w:rsid w:val="000B213A"/>
    <w:rsid w:val="000B2182"/>
    <w:rsid w:val="000B21B1"/>
    <w:rsid w:val="000B21B9"/>
    <w:rsid w:val="000B21CF"/>
    <w:rsid w:val="000B21E5"/>
    <w:rsid w:val="000B220F"/>
    <w:rsid w:val="000B226C"/>
    <w:rsid w:val="000B2270"/>
    <w:rsid w:val="000B2298"/>
    <w:rsid w:val="000B22EB"/>
    <w:rsid w:val="000B22EE"/>
    <w:rsid w:val="000B2314"/>
    <w:rsid w:val="000B2347"/>
    <w:rsid w:val="000B2392"/>
    <w:rsid w:val="000B23B4"/>
    <w:rsid w:val="000B23D7"/>
    <w:rsid w:val="000B23F1"/>
    <w:rsid w:val="000B2455"/>
    <w:rsid w:val="000B2456"/>
    <w:rsid w:val="000B2457"/>
    <w:rsid w:val="000B2463"/>
    <w:rsid w:val="000B248B"/>
    <w:rsid w:val="000B24BD"/>
    <w:rsid w:val="000B24D9"/>
    <w:rsid w:val="000B24E9"/>
    <w:rsid w:val="000B2517"/>
    <w:rsid w:val="000B253D"/>
    <w:rsid w:val="000B2540"/>
    <w:rsid w:val="000B256C"/>
    <w:rsid w:val="000B2580"/>
    <w:rsid w:val="000B25CE"/>
    <w:rsid w:val="000B25E9"/>
    <w:rsid w:val="000B2643"/>
    <w:rsid w:val="000B2647"/>
    <w:rsid w:val="000B267F"/>
    <w:rsid w:val="000B2760"/>
    <w:rsid w:val="000B2788"/>
    <w:rsid w:val="000B27C7"/>
    <w:rsid w:val="000B2807"/>
    <w:rsid w:val="000B283B"/>
    <w:rsid w:val="000B2869"/>
    <w:rsid w:val="000B289B"/>
    <w:rsid w:val="000B28B1"/>
    <w:rsid w:val="000B28BA"/>
    <w:rsid w:val="000B28D4"/>
    <w:rsid w:val="000B291C"/>
    <w:rsid w:val="000B293B"/>
    <w:rsid w:val="000B29CE"/>
    <w:rsid w:val="000B2A0F"/>
    <w:rsid w:val="000B2ABD"/>
    <w:rsid w:val="000B2AD3"/>
    <w:rsid w:val="000B2B42"/>
    <w:rsid w:val="000B2B8B"/>
    <w:rsid w:val="000B2C02"/>
    <w:rsid w:val="000B2C1E"/>
    <w:rsid w:val="000B2C35"/>
    <w:rsid w:val="000B2C56"/>
    <w:rsid w:val="000B2C6A"/>
    <w:rsid w:val="000B2C75"/>
    <w:rsid w:val="000B2CA7"/>
    <w:rsid w:val="000B2CE5"/>
    <w:rsid w:val="000B2D1D"/>
    <w:rsid w:val="000B2D5C"/>
    <w:rsid w:val="000B2D7A"/>
    <w:rsid w:val="000B2E89"/>
    <w:rsid w:val="000B2EBB"/>
    <w:rsid w:val="000B2EBE"/>
    <w:rsid w:val="000B2EC7"/>
    <w:rsid w:val="000B2ECE"/>
    <w:rsid w:val="000B2EF6"/>
    <w:rsid w:val="000B2F49"/>
    <w:rsid w:val="000B2F71"/>
    <w:rsid w:val="000B2F84"/>
    <w:rsid w:val="000B2F86"/>
    <w:rsid w:val="000B2FCC"/>
    <w:rsid w:val="000B3009"/>
    <w:rsid w:val="000B300E"/>
    <w:rsid w:val="000B3015"/>
    <w:rsid w:val="000B3083"/>
    <w:rsid w:val="000B30E0"/>
    <w:rsid w:val="000B3127"/>
    <w:rsid w:val="000B3131"/>
    <w:rsid w:val="000B31CE"/>
    <w:rsid w:val="000B31D7"/>
    <w:rsid w:val="000B31E3"/>
    <w:rsid w:val="000B31EB"/>
    <w:rsid w:val="000B31EE"/>
    <w:rsid w:val="000B3272"/>
    <w:rsid w:val="000B3279"/>
    <w:rsid w:val="000B327D"/>
    <w:rsid w:val="000B3280"/>
    <w:rsid w:val="000B3308"/>
    <w:rsid w:val="000B332D"/>
    <w:rsid w:val="000B3345"/>
    <w:rsid w:val="000B3379"/>
    <w:rsid w:val="000B33DC"/>
    <w:rsid w:val="000B33F0"/>
    <w:rsid w:val="000B33FC"/>
    <w:rsid w:val="000B3495"/>
    <w:rsid w:val="000B349A"/>
    <w:rsid w:val="000B34B4"/>
    <w:rsid w:val="000B3563"/>
    <w:rsid w:val="000B356F"/>
    <w:rsid w:val="000B357C"/>
    <w:rsid w:val="000B359C"/>
    <w:rsid w:val="000B359E"/>
    <w:rsid w:val="000B35A9"/>
    <w:rsid w:val="000B35FF"/>
    <w:rsid w:val="000B365A"/>
    <w:rsid w:val="000B366B"/>
    <w:rsid w:val="000B3719"/>
    <w:rsid w:val="000B374E"/>
    <w:rsid w:val="000B375C"/>
    <w:rsid w:val="000B376C"/>
    <w:rsid w:val="000B3792"/>
    <w:rsid w:val="000B37A7"/>
    <w:rsid w:val="000B37B8"/>
    <w:rsid w:val="000B37DD"/>
    <w:rsid w:val="000B37E6"/>
    <w:rsid w:val="000B37ED"/>
    <w:rsid w:val="000B380B"/>
    <w:rsid w:val="000B380C"/>
    <w:rsid w:val="000B3847"/>
    <w:rsid w:val="000B3856"/>
    <w:rsid w:val="000B386A"/>
    <w:rsid w:val="000B38B9"/>
    <w:rsid w:val="000B38D4"/>
    <w:rsid w:val="000B38FE"/>
    <w:rsid w:val="000B3910"/>
    <w:rsid w:val="000B3945"/>
    <w:rsid w:val="000B3957"/>
    <w:rsid w:val="000B395A"/>
    <w:rsid w:val="000B3968"/>
    <w:rsid w:val="000B3983"/>
    <w:rsid w:val="000B3995"/>
    <w:rsid w:val="000B3A2F"/>
    <w:rsid w:val="000B3A3B"/>
    <w:rsid w:val="000B3A53"/>
    <w:rsid w:val="000B3AAB"/>
    <w:rsid w:val="000B3B55"/>
    <w:rsid w:val="000B3B6C"/>
    <w:rsid w:val="000B3B72"/>
    <w:rsid w:val="000B3B77"/>
    <w:rsid w:val="000B3BA1"/>
    <w:rsid w:val="000B3BD8"/>
    <w:rsid w:val="000B3C79"/>
    <w:rsid w:val="000B3C96"/>
    <w:rsid w:val="000B3CB3"/>
    <w:rsid w:val="000B3CC4"/>
    <w:rsid w:val="000B3CDB"/>
    <w:rsid w:val="000B3D21"/>
    <w:rsid w:val="000B3D35"/>
    <w:rsid w:val="000B3D4C"/>
    <w:rsid w:val="000B3D92"/>
    <w:rsid w:val="000B3DAB"/>
    <w:rsid w:val="000B3DBB"/>
    <w:rsid w:val="000B3E38"/>
    <w:rsid w:val="000B3E75"/>
    <w:rsid w:val="000B3F23"/>
    <w:rsid w:val="000B3F45"/>
    <w:rsid w:val="000B3F7F"/>
    <w:rsid w:val="000B3FB1"/>
    <w:rsid w:val="000B3FC0"/>
    <w:rsid w:val="000B3FC8"/>
    <w:rsid w:val="000B4086"/>
    <w:rsid w:val="000B40FF"/>
    <w:rsid w:val="000B4116"/>
    <w:rsid w:val="000B413C"/>
    <w:rsid w:val="000B4143"/>
    <w:rsid w:val="000B4159"/>
    <w:rsid w:val="000B4190"/>
    <w:rsid w:val="000B419B"/>
    <w:rsid w:val="000B41AB"/>
    <w:rsid w:val="000B420B"/>
    <w:rsid w:val="000B4223"/>
    <w:rsid w:val="000B4251"/>
    <w:rsid w:val="000B4288"/>
    <w:rsid w:val="000B42CD"/>
    <w:rsid w:val="000B42E3"/>
    <w:rsid w:val="000B42EC"/>
    <w:rsid w:val="000B4316"/>
    <w:rsid w:val="000B4337"/>
    <w:rsid w:val="000B434D"/>
    <w:rsid w:val="000B437A"/>
    <w:rsid w:val="000B43AB"/>
    <w:rsid w:val="000B43BA"/>
    <w:rsid w:val="000B4408"/>
    <w:rsid w:val="000B4418"/>
    <w:rsid w:val="000B4457"/>
    <w:rsid w:val="000B4477"/>
    <w:rsid w:val="000B44DC"/>
    <w:rsid w:val="000B4501"/>
    <w:rsid w:val="000B450F"/>
    <w:rsid w:val="000B451F"/>
    <w:rsid w:val="000B456A"/>
    <w:rsid w:val="000B458C"/>
    <w:rsid w:val="000B4590"/>
    <w:rsid w:val="000B4672"/>
    <w:rsid w:val="000B468F"/>
    <w:rsid w:val="000B46CB"/>
    <w:rsid w:val="000B473F"/>
    <w:rsid w:val="000B4747"/>
    <w:rsid w:val="000B4755"/>
    <w:rsid w:val="000B4767"/>
    <w:rsid w:val="000B4769"/>
    <w:rsid w:val="000B476E"/>
    <w:rsid w:val="000B47C3"/>
    <w:rsid w:val="000B47E9"/>
    <w:rsid w:val="000B47F9"/>
    <w:rsid w:val="000B4804"/>
    <w:rsid w:val="000B4827"/>
    <w:rsid w:val="000B482C"/>
    <w:rsid w:val="000B4860"/>
    <w:rsid w:val="000B4891"/>
    <w:rsid w:val="000B48C3"/>
    <w:rsid w:val="000B4918"/>
    <w:rsid w:val="000B4928"/>
    <w:rsid w:val="000B4969"/>
    <w:rsid w:val="000B4974"/>
    <w:rsid w:val="000B4983"/>
    <w:rsid w:val="000B49CA"/>
    <w:rsid w:val="000B49E1"/>
    <w:rsid w:val="000B49E4"/>
    <w:rsid w:val="000B49EF"/>
    <w:rsid w:val="000B4A4C"/>
    <w:rsid w:val="000B4A6A"/>
    <w:rsid w:val="000B4A7C"/>
    <w:rsid w:val="000B4AF1"/>
    <w:rsid w:val="000B4AFB"/>
    <w:rsid w:val="000B4B41"/>
    <w:rsid w:val="000B4B57"/>
    <w:rsid w:val="000B4B85"/>
    <w:rsid w:val="000B4C29"/>
    <w:rsid w:val="000B4C3D"/>
    <w:rsid w:val="000B4C64"/>
    <w:rsid w:val="000B4C83"/>
    <w:rsid w:val="000B4C88"/>
    <w:rsid w:val="000B4C99"/>
    <w:rsid w:val="000B4CCF"/>
    <w:rsid w:val="000B4CD6"/>
    <w:rsid w:val="000B4CE5"/>
    <w:rsid w:val="000B4D14"/>
    <w:rsid w:val="000B4D27"/>
    <w:rsid w:val="000B4D38"/>
    <w:rsid w:val="000B4D45"/>
    <w:rsid w:val="000B4D46"/>
    <w:rsid w:val="000B4DBD"/>
    <w:rsid w:val="000B4DC2"/>
    <w:rsid w:val="000B4DE6"/>
    <w:rsid w:val="000B4E1E"/>
    <w:rsid w:val="000B4E2E"/>
    <w:rsid w:val="000B4E69"/>
    <w:rsid w:val="000B4EB3"/>
    <w:rsid w:val="000B4EEE"/>
    <w:rsid w:val="000B4F0E"/>
    <w:rsid w:val="000B4F21"/>
    <w:rsid w:val="000B4F5D"/>
    <w:rsid w:val="000B4F84"/>
    <w:rsid w:val="000B500C"/>
    <w:rsid w:val="000B5032"/>
    <w:rsid w:val="000B5050"/>
    <w:rsid w:val="000B5087"/>
    <w:rsid w:val="000B50C5"/>
    <w:rsid w:val="000B50D8"/>
    <w:rsid w:val="000B50DC"/>
    <w:rsid w:val="000B50EE"/>
    <w:rsid w:val="000B5103"/>
    <w:rsid w:val="000B5106"/>
    <w:rsid w:val="000B5114"/>
    <w:rsid w:val="000B514D"/>
    <w:rsid w:val="000B51A1"/>
    <w:rsid w:val="000B51CC"/>
    <w:rsid w:val="000B51F7"/>
    <w:rsid w:val="000B51FA"/>
    <w:rsid w:val="000B5256"/>
    <w:rsid w:val="000B52C6"/>
    <w:rsid w:val="000B5356"/>
    <w:rsid w:val="000B535C"/>
    <w:rsid w:val="000B5381"/>
    <w:rsid w:val="000B5396"/>
    <w:rsid w:val="000B53EA"/>
    <w:rsid w:val="000B53F2"/>
    <w:rsid w:val="000B5424"/>
    <w:rsid w:val="000B546F"/>
    <w:rsid w:val="000B54EE"/>
    <w:rsid w:val="000B5506"/>
    <w:rsid w:val="000B5540"/>
    <w:rsid w:val="000B5542"/>
    <w:rsid w:val="000B5543"/>
    <w:rsid w:val="000B5544"/>
    <w:rsid w:val="000B554E"/>
    <w:rsid w:val="000B559F"/>
    <w:rsid w:val="000B55B9"/>
    <w:rsid w:val="000B55BE"/>
    <w:rsid w:val="000B563B"/>
    <w:rsid w:val="000B5655"/>
    <w:rsid w:val="000B5676"/>
    <w:rsid w:val="000B567D"/>
    <w:rsid w:val="000B56A6"/>
    <w:rsid w:val="000B573A"/>
    <w:rsid w:val="000B57D8"/>
    <w:rsid w:val="000B57E7"/>
    <w:rsid w:val="000B57E9"/>
    <w:rsid w:val="000B57EE"/>
    <w:rsid w:val="000B57F1"/>
    <w:rsid w:val="000B582E"/>
    <w:rsid w:val="000B5843"/>
    <w:rsid w:val="000B5912"/>
    <w:rsid w:val="000B591D"/>
    <w:rsid w:val="000B597F"/>
    <w:rsid w:val="000B59A4"/>
    <w:rsid w:val="000B59C4"/>
    <w:rsid w:val="000B5A01"/>
    <w:rsid w:val="000B5A44"/>
    <w:rsid w:val="000B5A58"/>
    <w:rsid w:val="000B5A9C"/>
    <w:rsid w:val="000B5AA7"/>
    <w:rsid w:val="000B5ACD"/>
    <w:rsid w:val="000B5AED"/>
    <w:rsid w:val="000B5B06"/>
    <w:rsid w:val="000B5B27"/>
    <w:rsid w:val="000B5B55"/>
    <w:rsid w:val="000B5B85"/>
    <w:rsid w:val="000B5BB8"/>
    <w:rsid w:val="000B5BEE"/>
    <w:rsid w:val="000B5C01"/>
    <w:rsid w:val="000B5C40"/>
    <w:rsid w:val="000B5C8E"/>
    <w:rsid w:val="000B5CA2"/>
    <w:rsid w:val="000B5CA7"/>
    <w:rsid w:val="000B5CA9"/>
    <w:rsid w:val="000B5CBC"/>
    <w:rsid w:val="000B5D09"/>
    <w:rsid w:val="000B5D1A"/>
    <w:rsid w:val="000B5DA0"/>
    <w:rsid w:val="000B5DC1"/>
    <w:rsid w:val="000B5DF9"/>
    <w:rsid w:val="000B5E02"/>
    <w:rsid w:val="000B5E3B"/>
    <w:rsid w:val="000B5E4F"/>
    <w:rsid w:val="000B5E52"/>
    <w:rsid w:val="000B5EA3"/>
    <w:rsid w:val="000B5F04"/>
    <w:rsid w:val="000B5F12"/>
    <w:rsid w:val="000B5F26"/>
    <w:rsid w:val="000B5F3A"/>
    <w:rsid w:val="000B5F81"/>
    <w:rsid w:val="000B5FC6"/>
    <w:rsid w:val="000B5FD9"/>
    <w:rsid w:val="000B5FDD"/>
    <w:rsid w:val="000B6073"/>
    <w:rsid w:val="000B607A"/>
    <w:rsid w:val="000B60CA"/>
    <w:rsid w:val="000B60DC"/>
    <w:rsid w:val="000B614C"/>
    <w:rsid w:val="000B6165"/>
    <w:rsid w:val="000B6175"/>
    <w:rsid w:val="000B61D5"/>
    <w:rsid w:val="000B61E2"/>
    <w:rsid w:val="000B621F"/>
    <w:rsid w:val="000B6223"/>
    <w:rsid w:val="000B6254"/>
    <w:rsid w:val="000B6266"/>
    <w:rsid w:val="000B6297"/>
    <w:rsid w:val="000B62E3"/>
    <w:rsid w:val="000B6337"/>
    <w:rsid w:val="000B634D"/>
    <w:rsid w:val="000B6363"/>
    <w:rsid w:val="000B6386"/>
    <w:rsid w:val="000B63C7"/>
    <w:rsid w:val="000B63F7"/>
    <w:rsid w:val="000B6450"/>
    <w:rsid w:val="000B64C7"/>
    <w:rsid w:val="000B64DD"/>
    <w:rsid w:val="000B6529"/>
    <w:rsid w:val="000B6535"/>
    <w:rsid w:val="000B654C"/>
    <w:rsid w:val="000B655A"/>
    <w:rsid w:val="000B65B7"/>
    <w:rsid w:val="000B65D8"/>
    <w:rsid w:val="000B6643"/>
    <w:rsid w:val="000B667D"/>
    <w:rsid w:val="000B6697"/>
    <w:rsid w:val="000B66E4"/>
    <w:rsid w:val="000B66EF"/>
    <w:rsid w:val="000B6708"/>
    <w:rsid w:val="000B671A"/>
    <w:rsid w:val="000B6763"/>
    <w:rsid w:val="000B67BA"/>
    <w:rsid w:val="000B6811"/>
    <w:rsid w:val="000B6834"/>
    <w:rsid w:val="000B683D"/>
    <w:rsid w:val="000B68CA"/>
    <w:rsid w:val="000B68DE"/>
    <w:rsid w:val="000B68E6"/>
    <w:rsid w:val="000B6913"/>
    <w:rsid w:val="000B6926"/>
    <w:rsid w:val="000B693B"/>
    <w:rsid w:val="000B6955"/>
    <w:rsid w:val="000B696D"/>
    <w:rsid w:val="000B6996"/>
    <w:rsid w:val="000B699C"/>
    <w:rsid w:val="000B69BE"/>
    <w:rsid w:val="000B69C5"/>
    <w:rsid w:val="000B69CC"/>
    <w:rsid w:val="000B6A37"/>
    <w:rsid w:val="000B6A42"/>
    <w:rsid w:val="000B6A71"/>
    <w:rsid w:val="000B6A7C"/>
    <w:rsid w:val="000B6A7F"/>
    <w:rsid w:val="000B6A9D"/>
    <w:rsid w:val="000B6AB7"/>
    <w:rsid w:val="000B6B0E"/>
    <w:rsid w:val="000B6B26"/>
    <w:rsid w:val="000B6B68"/>
    <w:rsid w:val="000B6B92"/>
    <w:rsid w:val="000B6BCC"/>
    <w:rsid w:val="000B6BE4"/>
    <w:rsid w:val="000B6BEB"/>
    <w:rsid w:val="000B6BF1"/>
    <w:rsid w:val="000B6C28"/>
    <w:rsid w:val="000B6CB7"/>
    <w:rsid w:val="000B6D1C"/>
    <w:rsid w:val="000B6D3A"/>
    <w:rsid w:val="000B6D5D"/>
    <w:rsid w:val="000B6D88"/>
    <w:rsid w:val="000B6D9D"/>
    <w:rsid w:val="000B6DA9"/>
    <w:rsid w:val="000B6DB7"/>
    <w:rsid w:val="000B6DCA"/>
    <w:rsid w:val="000B6DCE"/>
    <w:rsid w:val="000B6DFF"/>
    <w:rsid w:val="000B6EB0"/>
    <w:rsid w:val="000B6EC0"/>
    <w:rsid w:val="000B6EF0"/>
    <w:rsid w:val="000B6F3D"/>
    <w:rsid w:val="000B6F4C"/>
    <w:rsid w:val="000B6FCD"/>
    <w:rsid w:val="000B700B"/>
    <w:rsid w:val="000B701C"/>
    <w:rsid w:val="000B701F"/>
    <w:rsid w:val="000B7096"/>
    <w:rsid w:val="000B70B7"/>
    <w:rsid w:val="000B70F8"/>
    <w:rsid w:val="000B713E"/>
    <w:rsid w:val="000B7145"/>
    <w:rsid w:val="000B716D"/>
    <w:rsid w:val="000B717A"/>
    <w:rsid w:val="000B7183"/>
    <w:rsid w:val="000B71FB"/>
    <w:rsid w:val="000B721A"/>
    <w:rsid w:val="000B722A"/>
    <w:rsid w:val="000B72A1"/>
    <w:rsid w:val="000B72E3"/>
    <w:rsid w:val="000B72E5"/>
    <w:rsid w:val="000B734D"/>
    <w:rsid w:val="000B736D"/>
    <w:rsid w:val="000B7380"/>
    <w:rsid w:val="000B738A"/>
    <w:rsid w:val="000B7409"/>
    <w:rsid w:val="000B7431"/>
    <w:rsid w:val="000B7448"/>
    <w:rsid w:val="000B7480"/>
    <w:rsid w:val="000B749D"/>
    <w:rsid w:val="000B74D3"/>
    <w:rsid w:val="000B758C"/>
    <w:rsid w:val="000B75AC"/>
    <w:rsid w:val="000B75CA"/>
    <w:rsid w:val="000B75F7"/>
    <w:rsid w:val="000B75FA"/>
    <w:rsid w:val="000B7603"/>
    <w:rsid w:val="000B7608"/>
    <w:rsid w:val="000B7609"/>
    <w:rsid w:val="000B7645"/>
    <w:rsid w:val="000B76B2"/>
    <w:rsid w:val="000B76C9"/>
    <w:rsid w:val="000B76D5"/>
    <w:rsid w:val="000B7701"/>
    <w:rsid w:val="000B770E"/>
    <w:rsid w:val="000B7746"/>
    <w:rsid w:val="000B7752"/>
    <w:rsid w:val="000B7788"/>
    <w:rsid w:val="000B7799"/>
    <w:rsid w:val="000B77D5"/>
    <w:rsid w:val="000B77DF"/>
    <w:rsid w:val="000B7852"/>
    <w:rsid w:val="000B7872"/>
    <w:rsid w:val="000B78A2"/>
    <w:rsid w:val="000B78EF"/>
    <w:rsid w:val="000B7999"/>
    <w:rsid w:val="000B79A1"/>
    <w:rsid w:val="000B79BB"/>
    <w:rsid w:val="000B79D1"/>
    <w:rsid w:val="000B7A11"/>
    <w:rsid w:val="000B7A1F"/>
    <w:rsid w:val="000B7A45"/>
    <w:rsid w:val="000B7AC9"/>
    <w:rsid w:val="000B7AFA"/>
    <w:rsid w:val="000B7B03"/>
    <w:rsid w:val="000B7B0B"/>
    <w:rsid w:val="000B7B13"/>
    <w:rsid w:val="000B7B83"/>
    <w:rsid w:val="000B7B84"/>
    <w:rsid w:val="000B7BB3"/>
    <w:rsid w:val="000B7BC2"/>
    <w:rsid w:val="000B7BD3"/>
    <w:rsid w:val="000B7BE7"/>
    <w:rsid w:val="000B7BED"/>
    <w:rsid w:val="000B7C08"/>
    <w:rsid w:val="000B7C66"/>
    <w:rsid w:val="000B7C8F"/>
    <w:rsid w:val="000B7CA5"/>
    <w:rsid w:val="000B7CAB"/>
    <w:rsid w:val="000B7CCD"/>
    <w:rsid w:val="000B7CD2"/>
    <w:rsid w:val="000B7CE6"/>
    <w:rsid w:val="000B7CE7"/>
    <w:rsid w:val="000B7CEF"/>
    <w:rsid w:val="000B7D45"/>
    <w:rsid w:val="000B7D7F"/>
    <w:rsid w:val="000B7D9C"/>
    <w:rsid w:val="000B7DBE"/>
    <w:rsid w:val="000B7DDF"/>
    <w:rsid w:val="000B7DF6"/>
    <w:rsid w:val="000B7DFD"/>
    <w:rsid w:val="000B7E23"/>
    <w:rsid w:val="000B7E72"/>
    <w:rsid w:val="000B7E73"/>
    <w:rsid w:val="000B7E7D"/>
    <w:rsid w:val="000B7EA0"/>
    <w:rsid w:val="000B7EA5"/>
    <w:rsid w:val="000B7EC8"/>
    <w:rsid w:val="000B7ECF"/>
    <w:rsid w:val="000B7EDE"/>
    <w:rsid w:val="000B7EF8"/>
    <w:rsid w:val="000B7F04"/>
    <w:rsid w:val="000B7F0A"/>
    <w:rsid w:val="000B7F15"/>
    <w:rsid w:val="000B7F23"/>
    <w:rsid w:val="000B7F26"/>
    <w:rsid w:val="000B7F74"/>
    <w:rsid w:val="000B7F77"/>
    <w:rsid w:val="000B7FB1"/>
    <w:rsid w:val="000B7FF9"/>
    <w:rsid w:val="000C0013"/>
    <w:rsid w:val="000C001B"/>
    <w:rsid w:val="000C0034"/>
    <w:rsid w:val="000C004C"/>
    <w:rsid w:val="000C004D"/>
    <w:rsid w:val="000C00A3"/>
    <w:rsid w:val="000C00FB"/>
    <w:rsid w:val="000C0101"/>
    <w:rsid w:val="000C0111"/>
    <w:rsid w:val="000C0150"/>
    <w:rsid w:val="000C0152"/>
    <w:rsid w:val="000C015E"/>
    <w:rsid w:val="000C01BB"/>
    <w:rsid w:val="000C01F0"/>
    <w:rsid w:val="000C01F6"/>
    <w:rsid w:val="000C022C"/>
    <w:rsid w:val="000C0242"/>
    <w:rsid w:val="000C0246"/>
    <w:rsid w:val="000C0258"/>
    <w:rsid w:val="000C0274"/>
    <w:rsid w:val="000C0331"/>
    <w:rsid w:val="000C033F"/>
    <w:rsid w:val="000C034D"/>
    <w:rsid w:val="000C03D1"/>
    <w:rsid w:val="000C03EF"/>
    <w:rsid w:val="000C040C"/>
    <w:rsid w:val="000C0429"/>
    <w:rsid w:val="000C0436"/>
    <w:rsid w:val="000C044A"/>
    <w:rsid w:val="000C04B3"/>
    <w:rsid w:val="000C04CF"/>
    <w:rsid w:val="000C04DE"/>
    <w:rsid w:val="000C053C"/>
    <w:rsid w:val="000C059D"/>
    <w:rsid w:val="000C061E"/>
    <w:rsid w:val="000C0635"/>
    <w:rsid w:val="000C063E"/>
    <w:rsid w:val="000C0684"/>
    <w:rsid w:val="000C06A0"/>
    <w:rsid w:val="000C06B3"/>
    <w:rsid w:val="000C0708"/>
    <w:rsid w:val="000C071B"/>
    <w:rsid w:val="000C0735"/>
    <w:rsid w:val="000C0772"/>
    <w:rsid w:val="000C0778"/>
    <w:rsid w:val="000C077B"/>
    <w:rsid w:val="000C07B9"/>
    <w:rsid w:val="000C07BC"/>
    <w:rsid w:val="000C07CA"/>
    <w:rsid w:val="000C07E1"/>
    <w:rsid w:val="000C0816"/>
    <w:rsid w:val="000C0852"/>
    <w:rsid w:val="000C088D"/>
    <w:rsid w:val="000C08D0"/>
    <w:rsid w:val="000C0958"/>
    <w:rsid w:val="000C096A"/>
    <w:rsid w:val="000C09A0"/>
    <w:rsid w:val="000C09AC"/>
    <w:rsid w:val="000C09CE"/>
    <w:rsid w:val="000C0A0F"/>
    <w:rsid w:val="000C0A41"/>
    <w:rsid w:val="000C0A8C"/>
    <w:rsid w:val="000C0A8D"/>
    <w:rsid w:val="000C0ADC"/>
    <w:rsid w:val="000C0AF4"/>
    <w:rsid w:val="000C0B2B"/>
    <w:rsid w:val="000C0B33"/>
    <w:rsid w:val="000C0B5E"/>
    <w:rsid w:val="000C0B6A"/>
    <w:rsid w:val="000C0BA4"/>
    <w:rsid w:val="000C0BC4"/>
    <w:rsid w:val="000C0BE0"/>
    <w:rsid w:val="000C0BEF"/>
    <w:rsid w:val="000C0C22"/>
    <w:rsid w:val="000C0C8A"/>
    <w:rsid w:val="000C0CC5"/>
    <w:rsid w:val="000C0CEB"/>
    <w:rsid w:val="000C0D3C"/>
    <w:rsid w:val="000C0D92"/>
    <w:rsid w:val="000C0DBE"/>
    <w:rsid w:val="000C0DD6"/>
    <w:rsid w:val="000C0E30"/>
    <w:rsid w:val="000C0E45"/>
    <w:rsid w:val="000C0EB5"/>
    <w:rsid w:val="000C0EE7"/>
    <w:rsid w:val="000C0EEC"/>
    <w:rsid w:val="000C0F02"/>
    <w:rsid w:val="000C0F05"/>
    <w:rsid w:val="000C0F15"/>
    <w:rsid w:val="000C0FC8"/>
    <w:rsid w:val="000C1016"/>
    <w:rsid w:val="000C108E"/>
    <w:rsid w:val="000C113B"/>
    <w:rsid w:val="000C114D"/>
    <w:rsid w:val="000C1173"/>
    <w:rsid w:val="000C11CB"/>
    <w:rsid w:val="000C11E9"/>
    <w:rsid w:val="000C11EA"/>
    <w:rsid w:val="000C1290"/>
    <w:rsid w:val="000C12B1"/>
    <w:rsid w:val="000C1333"/>
    <w:rsid w:val="000C133E"/>
    <w:rsid w:val="000C1387"/>
    <w:rsid w:val="000C13B1"/>
    <w:rsid w:val="000C141E"/>
    <w:rsid w:val="000C1432"/>
    <w:rsid w:val="000C1450"/>
    <w:rsid w:val="000C14BA"/>
    <w:rsid w:val="000C14D2"/>
    <w:rsid w:val="000C14DF"/>
    <w:rsid w:val="000C14FD"/>
    <w:rsid w:val="000C1541"/>
    <w:rsid w:val="000C156E"/>
    <w:rsid w:val="000C158B"/>
    <w:rsid w:val="000C158C"/>
    <w:rsid w:val="000C159E"/>
    <w:rsid w:val="000C15B3"/>
    <w:rsid w:val="000C1660"/>
    <w:rsid w:val="000C166C"/>
    <w:rsid w:val="000C1692"/>
    <w:rsid w:val="000C1697"/>
    <w:rsid w:val="000C16E4"/>
    <w:rsid w:val="000C16EC"/>
    <w:rsid w:val="000C1705"/>
    <w:rsid w:val="000C1798"/>
    <w:rsid w:val="000C17B4"/>
    <w:rsid w:val="000C1836"/>
    <w:rsid w:val="000C1853"/>
    <w:rsid w:val="000C185F"/>
    <w:rsid w:val="000C1941"/>
    <w:rsid w:val="000C195C"/>
    <w:rsid w:val="000C19A8"/>
    <w:rsid w:val="000C1A12"/>
    <w:rsid w:val="000C1A25"/>
    <w:rsid w:val="000C1A3A"/>
    <w:rsid w:val="000C1A44"/>
    <w:rsid w:val="000C1A55"/>
    <w:rsid w:val="000C1A60"/>
    <w:rsid w:val="000C1A96"/>
    <w:rsid w:val="000C1AB1"/>
    <w:rsid w:val="000C1AEE"/>
    <w:rsid w:val="000C1B1C"/>
    <w:rsid w:val="000C1B34"/>
    <w:rsid w:val="000C1B4C"/>
    <w:rsid w:val="000C1B52"/>
    <w:rsid w:val="000C1BB6"/>
    <w:rsid w:val="000C1C5B"/>
    <w:rsid w:val="000C1C7E"/>
    <w:rsid w:val="000C1C8E"/>
    <w:rsid w:val="000C1CBB"/>
    <w:rsid w:val="000C1CC2"/>
    <w:rsid w:val="000C1D12"/>
    <w:rsid w:val="000C1D6E"/>
    <w:rsid w:val="000C1DA3"/>
    <w:rsid w:val="000C1DAB"/>
    <w:rsid w:val="000C1E00"/>
    <w:rsid w:val="000C1E11"/>
    <w:rsid w:val="000C1E14"/>
    <w:rsid w:val="000C1E5E"/>
    <w:rsid w:val="000C1E8D"/>
    <w:rsid w:val="000C1E92"/>
    <w:rsid w:val="000C1EA5"/>
    <w:rsid w:val="000C1EAF"/>
    <w:rsid w:val="000C1EDA"/>
    <w:rsid w:val="000C1F1B"/>
    <w:rsid w:val="000C1F36"/>
    <w:rsid w:val="000C1F88"/>
    <w:rsid w:val="000C1F92"/>
    <w:rsid w:val="000C1FA7"/>
    <w:rsid w:val="000C1FCE"/>
    <w:rsid w:val="000C1FF0"/>
    <w:rsid w:val="000C201D"/>
    <w:rsid w:val="000C203F"/>
    <w:rsid w:val="000C204A"/>
    <w:rsid w:val="000C2053"/>
    <w:rsid w:val="000C2069"/>
    <w:rsid w:val="000C20B8"/>
    <w:rsid w:val="000C2206"/>
    <w:rsid w:val="000C2226"/>
    <w:rsid w:val="000C222A"/>
    <w:rsid w:val="000C223C"/>
    <w:rsid w:val="000C2244"/>
    <w:rsid w:val="000C2271"/>
    <w:rsid w:val="000C2308"/>
    <w:rsid w:val="000C2312"/>
    <w:rsid w:val="000C2347"/>
    <w:rsid w:val="000C237D"/>
    <w:rsid w:val="000C23B1"/>
    <w:rsid w:val="000C2404"/>
    <w:rsid w:val="000C2430"/>
    <w:rsid w:val="000C2451"/>
    <w:rsid w:val="000C2482"/>
    <w:rsid w:val="000C2531"/>
    <w:rsid w:val="000C258A"/>
    <w:rsid w:val="000C258B"/>
    <w:rsid w:val="000C25AE"/>
    <w:rsid w:val="000C25C0"/>
    <w:rsid w:val="000C260D"/>
    <w:rsid w:val="000C2612"/>
    <w:rsid w:val="000C2624"/>
    <w:rsid w:val="000C263D"/>
    <w:rsid w:val="000C2655"/>
    <w:rsid w:val="000C26FC"/>
    <w:rsid w:val="000C2723"/>
    <w:rsid w:val="000C2738"/>
    <w:rsid w:val="000C2744"/>
    <w:rsid w:val="000C2767"/>
    <w:rsid w:val="000C2776"/>
    <w:rsid w:val="000C277F"/>
    <w:rsid w:val="000C2809"/>
    <w:rsid w:val="000C285F"/>
    <w:rsid w:val="000C2864"/>
    <w:rsid w:val="000C2871"/>
    <w:rsid w:val="000C28F9"/>
    <w:rsid w:val="000C28FC"/>
    <w:rsid w:val="000C2935"/>
    <w:rsid w:val="000C2937"/>
    <w:rsid w:val="000C293A"/>
    <w:rsid w:val="000C2943"/>
    <w:rsid w:val="000C294A"/>
    <w:rsid w:val="000C298B"/>
    <w:rsid w:val="000C29B4"/>
    <w:rsid w:val="000C29B9"/>
    <w:rsid w:val="000C29CE"/>
    <w:rsid w:val="000C29F0"/>
    <w:rsid w:val="000C2A22"/>
    <w:rsid w:val="000C2A47"/>
    <w:rsid w:val="000C2A7F"/>
    <w:rsid w:val="000C2A93"/>
    <w:rsid w:val="000C2AA5"/>
    <w:rsid w:val="000C2B1E"/>
    <w:rsid w:val="000C2B94"/>
    <w:rsid w:val="000C2BC6"/>
    <w:rsid w:val="000C2BCB"/>
    <w:rsid w:val="000C2BD4"/>
    <w:rsid w:val="000C2C69"/>
    <w:rsid w:val="000C2C87"/>
    <w:rsid w:val="000C2C8D"/>
    <w:rsid w:val="000C2CB1"/>
    <w:rsid w:val="000C2CFB"/>
    <w:rsid w:val="000C2D18"/>
    <w:rsid w:val="000C2D2B"/>
    <w:rsid w:val="000C2D6A"/>
    <w:rsid w:val="000C2D71"/>
    <w:rsid w:val="000C2DA1"/>
    <w:rsid w:val="000C2DC0"/>
    <w:rsid w:val="000C2E9D"/>
    <w:rsid w:val="000C2EAB"/>
    <w:rsid w:val="000C2EB6"/>
    <w:rsid w:val="000C2EE7"/>
    <w:rsid w:val="000C2F0F"/>
    <w:rsid w:val="000C2F32"/>
    <w:rsid w:val="000C2F81"/>
    <w:rsid w:val="000C2FDE"/>
    <w:rsid w:val="000C301B"/>
    <w:rsid w:val="000C30B7"/>
    <w:rsid w:val="000C30C3"/>
    <w:rsid w:val="000C30F1"/>
    <w:rsid w:val="000C310A"/>
    <w:rsid w:val="000C3128"/>
    <w:rsid w:val="000C312F"/>
    <w:rsid w:val="000C3141"/>
    <w:rsid w:val="000C31A0"/>
    <w:rsid w:val="000C3213"/>
    <w:rsid w:val="000C32BC"/>
    <w:rsid w:val="000C32C8"/>
    <w:rsid w:val="000C32D5"/>
    <w:rsid w:val="000C3308"/>
    <w:rsid w:val="000C3336"/>
    <w:rsid w:val="000C3344"/>
    <w:rsid w:val="000C334F"/>
    <w:rsid w:val="000C33BC"/>
    <w:rsid w:val="000C33BF"/>
    <w:rsid w:val="000C33E3"/>
    <w:rsid w:val="000C33F9"/>
    <w:rsid w:val="000C33FA"/>
    <w:rsid w:val="000C3400"/>
    <w:rsid w:val="000C344D"/>
    <w:rsid w:val="000C3455"/>
    <w:rsid w:val="000C3495"/>
    <w:rsid w:val="000C349B"/>
    <w:rsid w:val="000C34AA"/>
    <w:rsid w:val="000C34B9"/>
    <w:rsid w:val="000C3520"/>
    <w:rsid w:val="000C3531"/>
    <w:rsid w:val="000C3543"/>
    <w:rsid w:val="000C355E"/>
    <w:rsid w:val="000C357D"/>
    <w:rsid w:val="000C3581"/>
    <w:rsid w:val="000C35C4"/>
    <w:rsid w:val="000C35D1"/>
    <w:rsid w:val="000C3604"/>
    <w:rsid w:val="000C363B"/>
    <w:rsid w:val="000C364B"/>
    <w:rsid w:val="000C3658"/>
    <w:rsid w:val="000C3665"/>
    <w:rsid w:val="000C3691"/>
    <w:rsid w:val="000C36F2"/>
    <w:rsid w:val="000C3721"/>
    <w:rsid w:val="000C374D"/>
    <w:rsid w:val="000C3750"/>
    <w:rsid w:val="000C37A4"/>
    <w:rsid w:val="000C37BD"/>
    <w:rsid w:val="000C37C9"/>
    <w:rsid w:val="000C37CB"/>
    <w:rsid w:val="000C37D7"/>
    <w:rsid w:val="000C385A"/>
    <w:rsid w:val="000C38C4"/>
    <w:rsid w:val="000C38E4"/>
    <w:rsid w:val="000C3933"/>
    <w:rsid w:val="000C3974"/>
    <w:rsid w:val="000C3975"/>
    <w:rsid w:val="000C398D"/>
    <w:rsid w:val="000C39B4"/>
    <w:rsid w:val="000C39F8"/>
    <w:rsid w:val="000C39FA"/>
    <w:rsid w:val="000C3A1B"/>
    <w:rsid w:val="000C3A3D"/>
    <w:rsid w:val="000C3AAB"/>
    <w:rsid w:val="000C3ADA"/>
    <w:rsid w:val="000C3AED"/>
    <w:rsid w:val="000C3B3A"/>
    <w:rsid w:val="000C3B7D"/>
    <w:rsid w:val="000C3BC7"/>
    <w:rsid w:val="000C3BCD"/>
    <w:rsid w:val="000C3C2D"/>
    <w:rsid w:val="000C3C3C"/>
    <w:rsid w:val="000C3C5A"/>
    <w:rsid w:val="000C3C6B"/>
    <w:rsid w:val="000C3CAB"/>
    <w:rsid w:val="000C3CB9"/>
    <w:rsid w:val="000C3CC6"/>
    <w:rsid w:val="000C3CE0"/>
    <w:rsid w:val="000C3D0F"/>
    <w:rsid w:val="000C3D42"/>
    <w:rsid w:val="000C3D4B"/>
    <w:rsid w:val="000C3D8D"/>
    <w:rsid w:val="000C3DD2"/>
    <w:rsid w:val="000C3E1C"/>
    <w:rsid w:val="000C3E1D"/>
    <w:rsid w:val="000C3E57"/>
    <w:rsid w:val="000C3ED6"/>
    <w:rsid w:val="000C3F57"/>
    <w:rsid w:val="000C3F6B"/>
    <w:rsid w:val="000C3FAF"/>
    <w:rsid w:val="000C3FF1"/>
    <w:rsid w:val="000C4046"/>
    <w:rsid w:val="000C4093"/>
    <w:rsid w:val="000C40F1"/>
    <w:rsid w:val="000C4195"/>
    <w:rsid w:val="000C41AA"/>
    <w:rsid w:val="000C41EA"/>
    <w:rsid w:val="000C41FF"/>
    <w:rsid w:val="000C426B"/>
    <w:rsid w:val="000C42A6"/>
    <w:rsid w:val="000C42CE"/>
    <w:rsid w:val="000C42FC"/>
    <w:rsid w:val="000C4351"/>
    <w:rsid w:val="000C4378"/>
    <w:rsid w:val="000C43BE"/>
    <w:rsid w:val="000C43EE"/>
    <w:rsid w:val="000C440C"/>
    <w:rsid w:val="000C4455"/>
    <w:rsid w:val="000C446E"/>
    <w:rsid w:val="000C4486"/>
    <w:rsid w:val="000C448F"/>
    <w:rsid w:val="000C4490"/>
    <w:rsid w:val="000C44A5"/>
    <w:rsid w:val="000C44FE"/>
    <w:rsid w:val="000C450A"/>
    <w:rsid w:val="000C451F"/>
    <w:rsid w:val="000C4524"/>
    <w:rsid w:val="000C452A"/>
    <w:rsid w:val="000C4551"/>
    <w:rsid w:val="000C45CA"/>
    <w:rsid w:val="000C45D4"/>
    <w:rsid w:val="000C4605"/>
    <w:rsid w:val="000C4614"/>
    <w:rsid w:val="000C4652"/>
    <w:rsid w:val="000C46B4"/>
    <w:rsid w:val="000C46C3"/>
    <w:rsid w:val="000C46D1"/>
    <w:rsid w:val="000C4703"/>
    <w:rsid w:val="000C4717"/>
    <w:rsid w:val="000C4723"/>
    <w:rsid w:val="000C472A"/>
    <w:rsid w:val="000C474A"/>
    <w:rsid w:val="000C474D"/>
    <w:rsid w:val="000C4767"/>
    <w:rsid w:val="000C47D5"/>
    <w:rsid w:val="000C48A5"/>
    <w:rsid w:val="000C48CD"/>
    <w:rsid w:val="000C490B"/>
    <w:rsid w:val="000C492D"/>
    <w:rsid w:val="000C4938"/>
    <w:rsid w:val="000C4A01"/>
    <w:rsid w:val="000C4A27"/>
    <w:rsid w:val="000C4A59"/>
    <w:rsid w:val="000C4A67"/>
    <w:rsid w:val="000C4A78"/>
    <w:rsid w:val="000C4A79"/>
    <w:rsid w:val="000C4A86"/>
    <w:rsid w:val="000C4A96"/>
    <w:rsid w:val="000C4ACC"/>
    <w:rsid w:val="000C4B0C"/>
    <w:rsid w:val="000C4B61"/>
    <w:rsid w:val="000C4BB4"/>
    <w:rsid w:val="000C4BF7"/>
    <w:rsid w:val="000C4C1B"/>
    <w:rsid w:val="000C4CAB"/>
    <w:rsid w:val="000C4CD7"/>
    <w:rsid w:val="000C4CE2"/>
    <w:rsid w:val="000C4D13"/>
    <w:rsid w:val="000C4D20"/>
    <w:rsid w:val="000C4D61"/>
    <w:rsid w:val="000C4D72"/>
    <w:rsid w:val="000C4D92"/>
    <w:rsid w:val="000C4DB7"/>
    <w:rsid w:val="000C4DC7"/>
    <w:rsid w:val="000C4DFF"/>
    <w:rsid w:val="000C4E06"/>
    <w:rsid w:val="000C4E61"/>
    <w:rsid w:val="000C4E63"/>
    <w:rsid w:val="000C4E72"/>
    <w:rsid w:val="000C4E74"/>
    <w:rsid w:val="000C4EC4"/>
    <w:rsid w:val="000C4ED5"/>
    <w:rsid w:val="000C4F43"/>
    <w:rsid w:val="000C4F89"/>
    <w:rsid w:val="000C4FA5"/>
    <w:rsid w:val="000C4FB3"/>
    <w:rsid w:val="000C5011"/>
    <w:rsid w:val="000C50C2"/>
    <w:rsid w:val="000C50D5"/>
    <w:rsid w:val="000C5150"/>
    <w:rsid w:val="000C515B"/>
    <w:rsid w:val="000C5172"/>
    <w:rsid w:val="000C5173"/>
    <w:rsid w:val="000C51E0"/>
    <w:rsid w:val="000C5207"/>
    <w:rsid w:val="000C5213"/>
    <w:rsid w:val="000C5232"/>
    <w:rsid w:val="000C5247"/>
    <w:rsid w:val="000C5250"/>
    <w:rsid w:val="000C527A"/>
    <w:rsid w:val="000C5292"/>
    <w:rsid w:val="000C52AA"/>
    <w:rsid w:val="000C52C1"/>
    <w:rsid w:val="000C52C6"/>
    <w:rsid w:val="000C52D1"/>
    <w:rsid w:val="000C53EF"/>
    <w:rsid w:val="000C5411"/>
    <w:rsid w:val="000C544D"/>
    <w:rsid w:val="000C5490"/>
    <w:rsid w:val="000C5496"/>
    <w:rsid w:val="000C5537"/>
    <w:rsid w:val="000C55D5"/>
    <w:rsid w:val="000C5602"/>
    <w:rsid w:val="000C562F"/>
    <w:rsid w:val="000C5642"/>
    <w:rsid w:val="000C565C"/>
    <w:rsid w:val="000C56C6"/>
    <w:rsid w:val="000C56C8"/>
    <w:rsid w:val="000C56D1"/>
    <w:rsid w:val="000C56DA"/>
    <w:rsid w:val="000C56E5"/>
    <w:rsid w:val="000C57A2"/>
    <w:rsid w:val="000C57E8"/>
    <w:rsid w:val="000C587D"/>
    <w:rsid w:val="000C58BF"/>
    <w:rsid w:val="000C5944"/>
    <w:rsid w:val="000C5979"/>
    <w:rsid w:val="000C5A39"/>
    <w:rsid w:val="000C5A4C"/>
    <w:rsid w:val="000C5A83"/>
    <w:rsid w:val="000C5AD0"/>
    <w:rsid w:val="000C5AF8"/>
    <w:rsid w:val="000C5B01"/>
    <w:rsid w:val="000C5B1C"/>
    <w:rsid w:val="000C5BA4"/>
    <w:rsid w:val="000C5BA6"/>
    <w:rsid w:val="000C5BBA"/>
    <w:rsid w:val="000C5BC1"/>
    <w:rsid w:val="000C5BF8"/>
    <w:rsid w:val="000C5C27"/>
    <w:rsid w:val="000C5C4B"/>
    <w:rsid w:val="000C5C75"/>
    <w:rsid w:val="000C5C76"/>
    <w:rsid w:val="000C5CB1"/>
    <w:rsid w:val="000C5CD4"/>
    <w:rsid w:val="000C5D31"/>
    <w:rsid w:val="000C5D44"/>
    <w:rsid w:val="000C5D62"/>
    <w:rsid w:val="000C5D7F"/>
    <w:rsid w:val="000C5DD2"/>
    <w:rsid w:val="000C5E37"/>
    <w:rsid w:val="000C5E7B"/>
    <w:rsid w:val="000C5E88"/>
    <w:rsid w:val="000C5F01"/>
    <w:rsid w:val="000C5F16"/>
    <w:rsid w:val="000C5F18"/>
    <w:rsid w:val="000C5F1C"/>
    <w:rsid w:val="000C5F2C"/>
    <w:rsid w:val="000C5F36"/>
    <w:rsid w:val="000C5F88"/>
    <w:rsid w:val="000C5FD2"/>
    <w:rsid w:val="000C5FD3"/>
    <w:rsid w:val="000C6069"/>
    <w:rsid w:val="000C607A"/>
    <w:rsid w:val="000C60AE"/>
    <w:rsid w:val="000C60BA"/>
    <w:rsid w:val="000C60CB"/>
    <w:rsid w:val="000C610E"/>
    <w:rsid w:val="000C6175"/>
    <w:rsid w:val="000C61B6"/>
    <w:rsid w:val="000C61F0"/>
    <w:rsid w:val="000C6205"/>
    <w:rsid w:val="000C6208"/>
    <w:rsid w:val="000C6215"/>
    <w:rsid w:val="000C621C"/>
    <w:rsid w:val="000C622E"/>
    <w:rsid w:val="000C6230"/>
    <w:rsid w:val="000C626B"/>
    <w:rsid w:val="000C62E6"/>
    <w:rsid w:val="000C62FD"/>
    <w:rsid w:val="000C6351"/>
    <w:rsid w:val="000C6399"/>
    <w:rsid w:val="000C63B2"/>
    <w:rsid w:val="000C63C3"/>
    <w:rsid w:val="000C63F5"/>
    <w:rsid w:val="000C6409"/>
    <w:rsid w:val="000C6417"/>
    <w:rsid w:val="000C643F"/>
    <w:rsid w:val="000C6466"/>
    <w:rsid w:val="000C6469"/>
    <w:rsid w:val="000C648A"/>
    <w:rsid w:val="000C64AF"/>
    <w:rsid w:val="000C64BA"/>
    <w:rsid w:val="000C64C5"/>
    <w:rsid w:val="000C64C6"/>
    <w:rsid w:val="000C64E1"/>
    <w:rsid w:val="000C6511"/>
    <w:rsid w:val="000C652A"/>
    <w:rsid w:val="000C654B"/>
    <w:rsid w:val="000C6583"/>
    <w:rsid w:val="000C659B"/>
    <w:rsid w:val="000C65B6"/>
    <w:rsid w:val="000C65B8"/>
    <w:rsid w:val="000C6603"/>
    <w:rsid w:val="000C661F"/>
    <w:rsid w:val="000C6654"/>
    <w:rsid w:val="000C666D"/>
    <w:rsid w:val="000C6670"/>
    <w:rsid w:val="000C6695"/>
    <w:rsid w:val="000C66A1"/>
    <w:rsid w:val="000C66D4"/>
    <w:rsid w:val="000C66FB"/>
    <w:rsid w:val="000C6704"/>
    <w:rsid w:val="000C6724"/>
    <w:rsid w:val="000C676E"/>
    <w:rsid w:val="000C679D"/>
    <w:rsid w:val="000C67B1"/>
    <w:rsid w:val="000C67C2"/>
    <w:rsid w:val="000C684A"/>
    <w:rsid w:val="000C6860"/>
    <w:rsid w:val="000C686C"/>
    <w:rsid w:val="000C687A"/>
    <w:rsid w:val="000C6890"/>
    <w:rsid w:val="000C68CE"/>
    <w:rsid w:val="000C68DB"/>
    <w:rsid w:val="000C6928"/>
    <w:rsid w:val="000C692C"/>
    <w:rsid w:val="000C693A"/>
    <w:rsid w:val="000C6963"/>
    <w:rsid w:val="000C697A"/>
    <w:rsid w:val="000C699D"/>
    <w:rsid w:val="000C69FD"/>
    <w:rsid w:val="000C6A10"/>
    <w:rsid w:val="000C6A22"/>
    <w:rsid w:val="000C6A32"/>
    <w:rsid w:val="000C6A35"/>
    <w:rsid w:val="000C6A4F"/>
    <w:rsid w:val="000C6A78"/>
    <w:rsid w:val="000C6AAC"/>
    <w:rsid w:val="000C6AC7"/>
    <w:rsid w:val="000C6B03"/>
    <w:rsid w:val="000C6B22"/>
    <w:rsid w:val="000C6BB0"/>
    <w:rsid w:val="000C6BBF"/>
    <w:rsid w:val="000C6C15"/>
    <w:rsid w:val="000C6C5E"/>
    <w:rsid w:val="000C6C90"/>
    <w:rsid w:val="000C6C98"/>
    <w:rsid w:val="000C6CCA"/>
    <w:rsid w:val="000C6CF1"/>
    <w:rsid w:val="000C6D56"/>
    <w:rsid w:val="000C6DB7"/>
    <w:rsid w:val="000C6DC7"/>
    <w:rsid w:val="000C6E05"/>
    <w:rsid w:val="000C6E16"/>
    <w:rsid w:val="000C6E37"/>
    <w:rsid w:val="000C6E8A"/>
    <w:rsid w:val="000C6EA3"/>
    <w:rsid w:val="000C6ECA"/>
    <w:rsid w:val="000C6F56"/>
    <w:rsid w:val="000C6F65"/>
    <w:rsid w:val="000C6FEA"/>
    <w:rsid w:val="000C704A"/>
    <w:rsid w:val="000C7067"/>
    <w:rsid w:val="000C7077"/>
    <w:rsid w:val="000C7099"/>
    <w:rsid w:val="000C70B7"/>
    <w:rsid w:val="000C70D0"/>
    <w:rsid w:val="000C70D7"/>
    <w:rsid w:val="000C7139"/>
    <w:rsid w:val="000C713A"/>
    <w:rsid w:val="000C715E"/>
    <w:rsid w:val="000C7170"/>
    <w:rsid w:val="000C718A"/>
    <w:rsid w:val="000C7204"/>
    <w:rsid w:val="000C7248"/>
    <w:rsid w:val="000C7251"/>
    <w:rsid w:val="000C7283"/>
    <w:rsid w:val="000C729C"/>
    <w:rsid w:val="000C72EA"/>
    <w:rsid w:val="000C72EB"/>
    <w:rsid w:val="000C7313"/>
    <w:rsid w:val="000C7358"/>
    <w:rsid w:val="000C7364"/>
    <w:rsid w:val="000C7411"/>
    <w:rsid w:val="000C7417"/>
    <w:rsid w:val="000C7469"/>
    <w:rsid w:val="000C74A6"/>
    <w:rsid w:val="000C74B4"/>
    <w:rsid w:val="000C7599"/>
    <w:rsid w:val="000C75B4"/>
    <w:rsid w:val="000C75C1"/>
    <w:rsid w:val="000C75D1"/>
    <w:rsid w:val="000C75E6"/>
    <w:rsid w:val="000C7606"/>
    <w:rsid w:val="000C7666"/>
    <w:rsid w:val="000C76BB"/>
    <w:rsid w:val="000C76BC"/>
    <w:rsid w:val="000C76C3"/>
    <w:rsid w:val="000C7719"/>
    <w:rsid w:val="000C7756"/>
    <w:rsid w:val="000C779D"/>
    <w:rsid w:val="000C77B6"/>
    <w:rsid w:val="000C7806"/>
    <w:rsid w:val="000C7809"/>
    <w:rsid w:val="000C7819"/>
    <w:rsid w:val="000C7824"/>
    <w:rsid w:val="000C7852"/>
    <w:rsid w:val="000C7877"/>
    <w:rsid w:val="000C789D"/>
    <w:rsid w:val="000C78D1"/>
    <w:rsid w:val="000C796A"/>
    <w:rsid w:val="000C796D"/>
    <w:rsid w:val="000C7984"/>
    <w:rsid w:val="000C79C2"/>
    <w:rsid w:val="000C79D5"/>
    <w:rsid w:val="000C79DA"/>
    <w:rsid w:val="000C79E8"/>
    <w:rsid w:val="000C79F4"/>
    <w:rsid w:val="000C7A30"/>
    <w:rsid w:val="000C7A58"/>
    <w:rsid w:val="000C7A80"/>
    <w:rsid w:val="000C7AB5"/>
    <w:rsid w:val="000C7ABA"/>
    <w:rsid w:val="000C7AF2"/>
    <w:rsid w:val="000C7B25"/>
    <w:rsid w:val="000C7B5E"/>
    <w:rsid w:val="000C7B63"/>
    <w:rsid w:val="000C7BA5"/>
    <w:rsid w:val="000C7BAA"/>
    <w:rsid w:val="000C7C07"/>
    <w:rsid w:val="000C7C09"/>
    <w:rsid w:val="000C7CF2"/>
    <w:rsid w:val="000C7D19"/>
    <w:rsid w:val="000C7D6C"/>
    <w:rsid w:val="000C7D72"/>
    <w:rsid w:val="000C7D93"/>
    <w:rsid w:val="000C7DDC"/>
    <w:rsid w:val="000C7DDD"/>
    <w:rsid w:val="000C7E28"/>
    <w:rsid w:val="000C7E4F"/>
    <w:rsid w:val="000C7E60"/>
    <w:rsid w:val="000C7E64"/>
    <w:rsid w:val="000C7EE5"/>
    <w:rsid w:val="000C7F05"/>
    <w:rsid w:val="000C7F0A"/>
    <w:rsid w:val="000C7F0E"/>
    <w:rsid w:val="000C7F28"/>
    <w:rsid w:val="000C7F7F"/>
    <w:rsid w:val="000C7F95"/>
    <w:rsid w:val="000C7FC8"/>
    <w:rsid w:val="000C7FD9"/>
    <w:rsid w:val="000D0025"/>
    <w:rsid w:val="000D004E"/>
    <w:rsid w:val="000D0064"/>
    <w:rsid w:val="000D0074"/>
    <w:rsid w:val="000D008D"/>
    <w:rsid w:val="000D00A5"/>
    <w:rsid w:val="000D00B7"/>
    <w:rsid w:val="000D0125"/>
    <w:rsid w:val="000D016A"/>
    <w:rsid w:val="000D0208"/>
    <w:rsid w:val="000D0212"/>
    <w:rsid w:val="000D0221"/>
    <w:rsid w:val="000D0252"/>
    <w:rsid w:val="000D027B"/>
    <w:rsid w:val="000D02DB"/>
    <w:rsid w:val="000D02F3"/>
    <w:rsid w:val="000D0306"/>
    <w:rsid w:val="000D031D"/>
    <w:rsid w:val="000D0323"/>
    <w:rsid w:val="000D032F"/>
    <w:rsid w:val="000D0360"/>
    <w:rsid w:val="000D041A"/>
    <w:rsid w:val="000D0432"/>
    <w:rsid w:val="000D0450"/>
    <w:rsid w:val="000D0453"/>
    <w:rsid w:val="000D045C"/>
    <w:rsid w:val="000D0549"/>
    <w:rsid w:val="000D05E1"/>
    <w:rsid w:val="000D06BA"/>
    <w:rsid w:val="000D0773"/>
    <w:rsid w:val="000D07B5"/>
    <w:rsid w:val="000D07BD"/>
    <w:rsid w:val="000D07CD"/>
    <w:rsid w:val="000D0856"/>
    <w:rsid w:val="000D086B"/>
    <w:rsid w:val="000D0885"/>
    <w:rsid w:val="000D089C"/>
    <w:rsid w:val="000D08A7"/>
    <w:rsid w:val="000D08B0"/>
    <w:rsid w:val="000D08B2"/>
    <w:rsid w:val="000D08CE"/>
    <w:rsid w:val="000D08EE"/>
    <w:rsid w:val="000D0913"/>
    <w:rsid w:val="000D0948"/>
    <w:rsid w:val="000D0960"/>
    <w:rsid w:val="000D0966"/>
    <w:rsid w:val="000D096A"/>
    <w:rsid w:val="000D099C"/>
    <w:rsid w:val="000D09B0"/>
    <w:rsid w:val="000D09D7"/>
    <w:rsid w:val="000D0A45"/>
    <w:rsid w:val="000D0A8A"/>
    <w:rsid w:val="000D0A8D"/>
    <w:rsid w:val="000D0ABE"/>
    <w:rsid w:val="000D0ADD"/>
    <w:rsid w:val="000D0AF3"/>
    <w:rsid w:val="000D0AFC"/>
    <w:rsid w:val="000D0B0F"/>
    <w:rsid w:val="000D0B1D"/>
    <w:rsid w:val="000D0B68"/>
    <w:rsid w:val="000D0B7B"/>
    <w:rsid w:val="000D0BF7"/>
    <w:rsid w:val="000D0C18"/>
    <w:rsid w:val="000D0C4F"/>
    <w:rsid w:val="000D0C7C"/>
    <w:rsid w:val="000D0CB6"/>
    <w:rsid w:val="000D0CEE"/>
    <w:rsid w:val="000D0D18"/>
    <w:rsid w:val="000D0DE7"/>
    <w:rsid w:val="000D0E37"/>
    <w:rsid w:val="000D0EBB"/>
    <w:rsid w:val="000D0F02"/>
    <w:rsid w:val="000D0F17"/>
    <w:rsid w:val="000D0F86"/>
    <w:rsid w:val="000D0FAA"/>
    <w:rsid w:val="000D0FD4"/>
    <w:rsid w:val="000D0FE1"/>
    <w:rsid w:val="000D0FFE"/>
    <w:rsid w:val="000D101F"/>
    <w:rsid w:val="000D103E"/>
    <w:rsid w:val="000D10C8"/>
    <w:rsid w:val="000D10E4"/>
    <w:rsid w:val="000D10EB"/>
    <w:rsid w:val="000D10FF"/>
    <w:rsid w:val="000D1108"/>
    <w:rsid w:val="000D1134"/>
    <w:rsid w:val="000D113A"/>
    <w:rsid w:val="000D1173"/>
    <w:rsid w:val="000D1197"/>
    <w:rsid w:val="000D11BB"/>
    <w:rsid w:val="000D11C4"/>
    <w:rsid w:val="000D120C"/>
    <w:rsid w:val="000D1212"/>
    <w:rsid w:val="000D1215"/>
    <w:rsid w:val="000D1220"/>
    <w:rsid w:val="000D122D"/>
    <w:rsid w:val="000D123F"/>
    <w:rsid w:val="000D124E"/>
    <w:rsid w:val="000D127C"/>
    <w:rsid w:val="000D12A7"/>
    <w:rsid w:val="000D12D9"/>
    <w:rsid w:val="000D12EA"/>
    <w:rsid w:val="000D1307"/>
    <w:rsid w:val="000D1345"/>
    <w:rsid w:val="000D1368"/>
    <w:rsid w:val="000D1371"/>
    <w:rsid w:val="000D13A6"/>
    <w:rsid w:val="000D13D7"/>
    <w:rsid w:val="000D1447"/>
    <w:rsid w:val="000D145F"/>
    <w:rsid w:val="000D146D"/>
    <w:rsid w:val="000D1472"/>
    <w:rsid w:val="000D14AF"/>
    <w:rsid w:val="000D1506"/>
    <w:rsid w:val="000D15F4"/>
    <w:rsid w:val="000D1655"/>
    <w:rsid w:val="000D1663"/>
    <w:rsid w:val="000D173B"/>
    <w:rsid w:val="000D174A"/>
    <w:rsid w:val="000D179A"/>
    <w:rsid w:val="000D17F6"/>
    <w:rsid w:val="000D180C"/>
    <w:rsid w:val="000D1812"/>
    <w:rsid w:val="000D1895"/>
    <w:rsid w:val="000D18BB"/>
    <w:rsid w:val="000D18CC"/>
    <w:rsid w:val="000D1906"/>
    <w:rsid w:val="000D1918"/>
    <w:rsid w:val="000D194F"/>
    <w:rsid w:val="000D1969"/>
    <w:rsid w:val="000D196B"/>
    <w:rsid w:val="000D19A6"/>
    <w:rsid w:val="000D19A7"/>
    <w:rsid w:val="000D19AE"/>
    <w:rsid w:val="000D19C0"/>
    <w:rsid w:val="000D19D8"/>
    <w:rsid w:val="000D19E3"/>
    <w:rsid w:val="000D1A55"/>
    <w:rsid w:val="000D1A84"/>
    <w:rsid w:val="000D1AA8"/>
    <w:rsid w:val="000D1AB9"/>
    <w:rsid w:val="000D1AC3"/>
    <w:rsid w:val="000D1AC4"/>
    <w:rsid w:val="000D1AD3"/>
    <w:rsid w:val="000D1B23"/>
    <w:rsid w:val="000D1B48"/>
    <w:rsid w:val="000D1B8D"/>
    <w:rsid w:val="000D1B98"/>
    <w:rsid w:val="000D1BA3"/>
    <w:rsid w:val="000D1BCA"/>
    <w:rsid w:val="000D1C09"/>
    <w:rsid w:val="000D1C18"/>
    <w:rsid w:val="000D1C91"/>
    <w:rsid w:val="000D1D62"/>
    <w:rsid w:val="000D1D78"/>
    <w:rsid w:val="000D1DA5"/>
    <w:rsid w:val="000D1DBA"/>
    <w:rsid w:val="000D1DF2"/>
    <w:rsid w:val="000D1E29"/>
    <w:rsid w:val="000D1E7E"/>
    <w:rsid w:val="000D1EAA"/>
    <w:rsid w:val="000D1EE6"/>
    <w:rsid w:val="000D1F02"/>
    <w:rsid w:val="000D1F3D"/>
    <w:rsid w:val="000D1F3F"/>
    <w:rsid w:val="000D1F40"/>
    <w:rsid w:val="000D1F98"/>
    <w:rsid w:val="000D1FA3"/>
    <w:rsid w:val="000D1FAC"/>
    <w:rsid w:val="000D1FCD"/>
    <w:rsid w:val="000D1FD4"/>
    <w:rsid w:val="000D1FD9"/>
    <w:rsid w:val="000D1FF5"/>
    <w:rsid w:val="000D2003"/>
    <w:rsid w:val="000D200F"/>
    <w:rsid w:val="000D2015"/>
    <w:rsid w:val="000D2025"/>
    <w:rsid w:val="000D2033"/>
    <w:rsid w:val="000D2098"/>
    <w:rsid w:val="000D20A2"/>
    <w:rsid w:val="000D20A7"/>
    <w:rsid w:val="000D20BA"/>
    <w:rsid w:val="000D20D5"/>
    <w:rsid w:val="000D20F2"/>
    <w:rsid w:val="000D20FD"/>
    <w:rsid w:val="000D2120"/>
    <w:rsid w:val="000D215C"/>
    <w:rsid w:val="000D2195"/>
    <w:rsid w:val="000D21F9"/>
    <w:rsid w:val="000D223D"/>
    <w:rsid w:val="000D227F"/>
    <w:rsid w:val="000D22A5"/>
    <w:rsid w:val="000D22BF"/>
    <w:rsid w:val="000D22CE"/>
    <w:rsid w:val="000D2388"/>
    <w:rsid w:val="000D24DD"/>
    <w:rsid w:val="000D24F8"/>
    <w:rsid w:val="000D2509"/>
    <w:rsid w:val="000D2562"/>
    <w:rsid w:val="000D25B1"/>
    <w:rsid w:val="000D25E8"/>
    <w:rsid w:val="000D2648"/>
    <w:rsid w:val="000D264F"/>
    <w:rsid w:val="000D267D"/>
    <w:rsid w:val="000D26A7"/>
    <w:rsid w:val="000D274E"/>
    <w:rsid w:val="000D2760"/>
    <w:rsid w:val="000D2797"/>
    <w:rsid w:val="000D2809"/>
    <w:rsid w:val="000D28AC"/>
    <w:rsid w:val="000D2923"/>
    <w:rsid w:val="000D293B"/>
    <w:rsid w:val="000D2966"/>
    <w:rsid w:val="000D29C0"/>
    <w:rsid w:val="000D29EA"/>
    <w:rsid w:val="000D29FF"/>
    <w:rsid w:val="000D2A1A"/>
    <w:rsid w:val="000D2A2F"/>
    <w:rsid w:val="000D2A39"/>
    <w:rsid w:val="000D2A92"/>
    <w:rsid w:val="000D2AA6"/>
    <w:rsid w:val="000D2ABD"/>
    <w:rsid w:val="000D2B07"/>
    <w:rsid w:val="000D2B13"/>
    <w:rsid w:val="000D2B1D"/>
    <w:rsid w:val="000D2C1F"/>
    <w:rsid w:val="000D2C23"/>
    <w:rsid w:val="000D2C45"/>
    <w:rsid w:val="000D2CD9"/>
    <w:rsid w:val="000D2CEC"/>
    <w:rsid w:val="000D2CF8"/>
    <w:rsid w:val="000D2DB0"/>
    <w:rsid w:val="000D2DFB"/>
    <w:rsid w:val="000D2E94"/>
    <w:rsid w:val="000D2E9E"/>
    <w:rsid w:val="000D2ECC"/>
    <w:rsid w:val="000D2F12"/>
    <w:rsid w:val="000D2F86"/>
    <w:rsid w:val="000D2FAA"/>
    <w:rsid w:val="000D2FD4"/>
    <w:rsid w:val="000D2FE2"/>
    <w:rsid w:val="000D3041"/>
    <w:rsid w:val="000D3058"/>
    <w:rsid w:val="000D30AB"/>
    <w:rsid w:val="000D30C3"/>
    <w:rsid w:val="000D30DF"/>
    <w:rsid w:val="000D311E"/>
    <w:rsid w:val="000D315D"/>
    <w:rsid w:val="000D3183"/>
    <w:rsid w:val="000D31FC"/>
    <w:rsid w:val="000D320F"/>
    <w:rsid w:val="000D326B"/>
    <w:rsid w:val="000D3286"/>
    <w:rsid w:val="000D32BE"/>
    <w:rsid w:val="000D330D"/>
    <w:rsid w:val="000D3326"/>
    <w:rsid w:val="000D3381"/>
    <w:rsid w:val="000D3387"/>
    <w:rsid w:val="000D33C2"/>
    <w:rsid w:val="000D33CF"/>
    <w:rsid w:val="000D3466"/>
    <w:rsid w:val="000D34A6"/>
    <w:rsid w:val="000D34CF"/>
    <w:rsid w:val="000D3547"/>
    <w:rsid w:val="000D355E"/>
    <w:rsid w:val="000D356D"/>
    <w:rsid w:val="000D3596"/>
    <w:rsid w:val="000D35AB"/>
    <w:rsid w:val="000D3600"/>
    <w:rsid w:val="000D3642"/>
    <w:rsid w:val="000D364D"/>
    <w:rsid w:val="000D365D"/>
    <w:rsid w:val="000D3696"/>
    <w:rsid w:val="000D36CC"/>
    <w:rsid w:val="000D36CF"/>
    <w:rsid w:val="000D371A"/>
    <w:rsid w:val="000D3783"/>
    <w:rsid w:val="000D37AC"/>
    <w:rsid w:val="000D37BF"/>
    <w:rsid w:val="000D37DE"/>
    <w:rsid w:val="000D37FC"/>
    <w:rsid w:val="000D3808"/>
    <w:rsid w:val="000D382C"/>
    <w:rsid w:val="000D388B"/>
    <w:rsid w:val="000D3894"/>
    <w:rsid w:val="000D38BA"/>
    <w:rsid w:val="000D3912"/>
    <w:rsid w:val="000D3970"/>
    <w:rsid w:val="000D39E9"/>
    <w:rsid w:val="000D3A1D"/>
    <w:rsid w:val="000D3A5B"/>
    <w:rsid w:val="000D3A6E"/>
    <w:rsid w:val="000D3AF3"/>
    <w:rsid w:val="000D3B09"/>
    <w:rsid w:val="000D3B1A"/>
    <w:rsid w:val="000D3B1F"/>
    <w:rsid w:val="000D3B36"/>
    <w:rsid w:val="000D3BAC"/>
    <w:rsid w:val="000D3BE1"/>
    <w:rsid w:val="000D3C10"/>
    <w:rsid w:val="000D3C7B"/>
    <w:rsid w:val="000D3CAE"/>
    <w:rsid w:val="000D3CE6"/>
    <w:rsid w:val="000D3CEB"/>
    <w:rsid w:val="000D3D31"/>
    <w:rsid w:val="000D3D67"/>
    <w:rsid w:val="000D3DAC"/>
    <w:rsid w:val="000D3DC1"/>
    <w:rsid w:val="000D3DCE"/>
    <w:rsid w:val="000D3DF7"/>
    <w:rsid w:val="000D3E1E"/>
    <w:rsid w:val="000D3E50"/>
    <w:rsid w:val="000D3E54"/>
    <w:rsid w:val="000D3E5E"/>
    <w:rsid w:val="000D3E7C"/>
    <w:rsid w:val="000D3EB5"/>
    <w:rsid w:val="000D3EC2"/>
    <w:rsid w:val="000D3EE7"/>
    <w:rsid w:val="000D3F0D"/>
    <w:rsid w:val="000D3F47"/>
    <w:rsid w:val="000D3F48"/>
    <w:rsid w:val="000D3F85"/>
    <w:rsid w:val="000D3FBE"/>
    <w:rsid w:val="000D406A"/>
    <w:rsid w:val="000D40AC"/>
    <w:rsid w:val="000D40C9"/>
    <w:rsid w:val="000D40E9"/>
    <w:rsid w:val="000D410D"/>
    <w:rsid w:val="000D4183"/>
    <w:rsid w:val="000D418E"/>
    <w:rsid w:val="000D41AE"/>
    <w:rsid w:val="000D41E1"/>
    <w:rsid w:val="000D4216"/>
    <w:rsid w:val="000D422D"/>
    <w:rsid w:val="000D426F"/>
    <w:rsid w:val="000D429E"/>
    <w:rsid w:val="000D4322"/>
    <w:rsid w:val="000D432A"/>
    <w:rsid w:val="000D43CD"/>
    <w:rsid w:val="000D4474"/>
    <w:rsid w:val="000D44D7"/>
    <w:rsid w:val="000D4512"/>
    <w:rsid w:val="000D4520"/>
    <w:rsid w:val="000D4589"/>
    <w:rsid w:val="000D4590"/>
    <w:rsid w:val="000D45E1"/>
    <w:rsid w:val="000D45E9"/>
    <w:rsid w:val="000D4641"/>
    <w:rsid w:val="000D4663"/>
    <w:rsid w:val="000D4675"/>
    <w:rsid w:val="000D468F"/>
    <w:rsid w:val="000D4690"/>
    <w:rsid w:val="000D4724"/>
    <w:rsid w:val="000D4775"/>
    <w:rsid w:val="000D4785"/>
    <w:rsid w:val="000D479A"/>
    <w:rsid w:val="000D47BA"/>
    <w:rsid w:val="000D47D8"/>
    <w:rsid w:val="000D47EE"/>
    <w:rsid w:val="000D480C"/>
    <w:rsid w:val="000D4852"/>
    <w:rsid w:val="000D48DC"/>
    <w:rsid w:val="000D48F2"/>
    <w:rsid w:val="000D491E"/>
    <w:rsid w:val="000D493D"/>
    <w:rsid w:val="000D494A"/>
    <w:rsid w:val="000D495F"/>
    <w:rsid w:val="000D4988"/>
    <w:rsid w:val="000D4994"/>
    <w:rsid w:val="000D49BD"/>
    <w:rsid w:val="000D4AC2"/>
    <w:rsid w:val="000D4AEA"/>
    <w:rsid w:val="000D4B2A"/>
    <w:rsid w:val="000D4B96"/>
    <w:rsid w:val="000D4BC8"/>
    <w:rsid w:val="000D4BF7"/>
    <w:rsid w:val="000D4C22"/>
    <w:rsid w:val="000D4C93"/>
    <w:rsid w:val="000D4C9C"/>
    <w:rsid w:val="000D4CDF"/>
    <w:rsid w:val="000D4CE2"/>
    <w:rsid w:val="000D4D53"/>
    <w:rsid w:val="000D4D6C"/>
    <w:rsid w:val="000D4D77"/>
    <w:rsid w:val="000D4DB2"/>
    <w:rsid w:val="000D4DD4"/>
    <w:rsid w:val="000D4E03"/>
    <w:rsid w:val="000D4E86"/>
    <w:rsid w:val="000D4EA8"/>
    <w:rsid w:val="000D4ED9"/>
    <w:rsid w:val="000D4EE5"/>
    <w:rsid w:val="000D4EF8"/>
    <w:rsid w:val="000D4FDE"/>
    <w:rsid w:val="000D504B"/>
    <w:rsid w:val="000D50AF"/>
    <w:rsid w:val="000D50BC"/>
    <w:rsid w:val="000D50CA"/>
    <w:rsid w:val="000D5134"/>
    <w:rsid w:val="000D5172"/>
    <w:rsid w:val="000D5189"/>
    <w:rsid w:val="000D5193"/>
    <w:rsid w:val="000D520B"/>
    <w:rsid w:val="000D5211"/>
    <w:rsid w:val="000D5230"/>
    <w:rsid w:val="000D5285"/>
    <w:rsid w:val="000D52A6"/>
    <w:rsid w:val="000D52B8"/>
    <w:rsid w:val="000D52EE"/>
    <w:rsid w:val="000D52FB"/>
    <w:rsid w:val="000D536F"/>
    <w:rsid w:val="000D5378"/>
    <w:rsid w:val="000D53A6"/>
    <w:rsid w:val="000D53EB"/>
    <w:rsid w:val="000D53ED"/>
    <w:rsid w:val="000D5403"/>
    <w:rsid w:val="000D541F"/>
    <w:rsid w:val="000D549C"/>
    <w:rsid w:val="000D54BC"/>
    <w:rsid w:val="000D54C5"/>
    <w:rsid w:val="000D54F3"/>
    <w:rsid w:val="000D551A"/>
    <w:rsid w:val="000D553D"/>
    <w:rsid w:val="000D553F"/>
    <w:rsid w:val="000D5558"/>
    <w:rsid w:val="000D555F"/>
    <w:rsid w:val="000D5566"/>
    <w:rsid w:val="000D55A1"/>
    <w:rsid w:val="000D55A8"/>
    <w:rsid w:val="000D55B0"/>
    <w:rsid w:val="000D55D6"/>
    <w:rsid w:val="000D562A"/>
    <w:rsid w:val="000D5648"/>
    <w:rsid w:val="000D564A"/>
    <w:rsid w:val="000D564E"/>
    <w:rsid w:val="000D568B"/>
    <w:rsid w:val="000D56A5"/>
    <w:rsid w:val="000D5700"/>
    <w:rsid w:val="000D5724"/>
    <w:rsid w:val="000D5740"/>
    <w:rsid w:val="000D574C"/>
    <w:rsid w:val="000D576B"/>
    <w:rsid w:val="000D579C"/>
    <w:rsid w:val="000D579D"/>
    <w:rsid w:val="000D57DC"/>
    <w:rsid w:val="000D5819"/>
    <w:rsid w:val="000D581D"/>
    <w:rsid w:val="000D58C1"/>
    <w:rsid w:val="000D5979"/>
    <w:rsid w:val="000D598B"/>
    <w:rsid w:val="000D5A22"/>
    <w:rsid w:val="000D5A48"/>
    <w:rsid w:val="000D5A4B"/>
    <w:rsid w:val="000D5A52"/>
    <w:rsid w:val="000D5AFC"/>
    <w:rsid w:val="000D5B39"/>
    <w:rsid w:val="000D5B45"/>
    <w:rsid w:val="000D5B73"/>
    <w:rsid w:val="000D5B81"/>
    <w:rsid w:val="000D5BF6"/>
    <w:rsid w:val="000D5C22"/>
    <w:rsid w:val="000D5C8E"/>
    <w:rsid w:val="000D5CC6"/>
    <w:rsid w:val="000D5D1D"/>
    <w:rsid w:val="000D5DB3"/>
    <w:rsid w:val="000D5E6D"/>
    <w:rsid w:val="000D5E9D"/>
    <w:rsid w:val="000D5ED6"/>
    <w:rsid w:val="000D5EF9"/>
    <w:rsid w:val="000D5F3A"/>
    <w:rsid w:val="000D5F6C"/>
    <w:rsid w:val="000D5F81"/>
    <w:rsid w:val="000D5FC4"/>
    <w:rsid w:val="000D6003"/>
    <w:rsid w:val="000D601E"/>
    <w:rsid w:val="000D6030"/>
    <w:rsid w:val="000D6044"/>
    <w:rsid w:val="000D6094"/>
    <w:rsid w:val="000D609E"/>
    <w:rsid w:val="000D60B7"/>
    <w:rsid w:val="000D60CC"/>
    <w:rsid w:val="000D60D0"/>
    <w:rsid w:val="000D60E0"/>
    <w:rsid w:val="000D6154"/>
    <w:rsid w:val="000D6174"/>
    <w:rsid w:val="000D61BA"/>
    <w:rsid w:val="000D61E8"/>
    <w:rsid w:val="000D6238"/>
    <w:rsid w:val="000D6245"/>
    <w:rsid w:val="000D629C"/>
    <w:rsid w:val="000D62C7"/>
    <w:rsid w:val="000D62DE"/>
    <w:rsid w:val="000D6309"/>
    <w:rsid w:val="000D6316"/>
    <w:rsid w:val="000D635E"/>
    <w:rsid w:val="000D638C"/>
    <w:rsid w:val="000D63D3"/>
    <w:rsid w:val="000D63E8"/>
    <w:rsid w:val="000D6401"/>
    <w:rsid w:val="000D644B"/>
    <w:rsid w:val="000D6460"/>
    <w:rsid w:val="000D6473"/>
    <w:rsid w:val="000D647B"/>
    <w:rsid w:val="000D6505"/>
    <w:rsid w:val="000D650F"/>
    <w:rsid w:val="000D6511"/>
    <w:rsid w:val="000D6513"/>
    <w:rsid w:val="000D6515"/>
    <w:rsid w:val="000D6528"/>
    <w:rsid w:val="000D652F"/>
    <w:rsid w:val="000D6550"/>
    <w:rsid w:val="000D6555"/>
    <w:rsid w:val="000D6571"/>
    <w:rsid w:val="000D65A3"/>
    <w:rsid w:val="000D65F3"/>
    <w:rsid w:val="000D6619"/>
    <w:rsid w:val="000D6626"/>
    <w:rsid w:val="000D66A0"/>
    <w:rsid w:val="000D66AE"/>
    <w:rsid w:val="000D6730"/>
    <w:rsid w:val="000D675F"/>
    <w:rsid w:val="000D67C5"/>
    <w:rsid w:val="000D6803"/>
    <w:rsid w:val="000D68D5"/>
    <w:rsid w:val="000D68DF"/>
    <w:rsid w:val="000D690E"/>
    <w:rsid w:val="000D693C"/>
    <w:rsid w:val="000D6943"/>
    <w:rsid w:val="000D694D"/>
    <w:rsid w:val="000D6972"/>
    <w:rsid w:val="000D69BE"/>
    <w:rsid w:val="000D69C3"/>
    <w:rsid w:val="000D69CC"/>
    <w:rsid w:val="000D69DD"/>
    <w:rsid w:val="000D6A1D"/>
    <w:rsid w:val="000D6A1E"/>
    <w:rsid w:val="000D6A3B"/>
    <w:rsid w:val="000D6A46"/>
    <w:rsid w:val="000D6A62"/>
    <w:rsid w:val="000D6A80"/>
    <w:rsid w:val="000D6A96"/>
    <w:rsid w:val="000D6B95"/>
    <w:rsid w:val="000D6BA1"/>
    <w:rsid w:val="000D6BB7"/>
    <w:rsid w:val="000D6BBC"/>
    <w:rsid w:val="000D6BD4"/>
    <w:rsid w:val="000D6BDC"/>
    <w:rsid w:val="000D6C16"/>
    <w:rsid w:val="000D6C46"/>
    <w:rsid w:val="000D6C5E"/>
    <w:rsid w:val="000D6C8B"/>
    <w:rsid w:val="000D6CA7"/>
    <w:rsid w:val="000D6CA8"/>
    <w:rsid w:val="000D6D07"/>
    <w:rsid w:val="000D6D17"/>
    <w:rsid w:val="000D6D36"/>
    <w:rsid w:val="000D6D3E"/>
    <w:rsid w:val="000D6D4B"/>
    <w:rsid w:val="000D6D6F"/>
    <w:rsid w:val="000D6DAB"/>
    <w:rsid w:val="000D6DEA"/>
    <w:rsid w:val="000D6E0C"/>
    <w:rsid w:val="000D6E0D"/>
    <w:rsid w:val="000D6E35"/>
    <w:rsid w:val="000D6EAC"/>
    <w:rsid w:val="000D6EAE"/>
    <w:rsid w:val="000D6EC8"/>
    <w:rsid w:val="000D6F4B"/>
    <w:rsid w:val="000D6F4F"/>
    <w:rsid w:val="000D6F67"/>
    <w:rsid w:val="000D6FF8"/>
    <w:rsid w:val="000D6FFB"/>
    <w:rsid w:val="000D7033"/>
    <w:rsid w:val="000D70AA"/>
    <w:rsid w:val="000D70D2"/>
    <w:rsid w:val="000D70DB"/>
    <w:rsid w:val="000D7105"/>
    <w:rsid w:val="000D7161"/>
    <w:rsid w:val="000D7184"/>
    <w:rsid w:val="000D7236"/>
    <w:rsid w:val="000D7244"/>
    <w:rsid w:val="000D72A9"/>
    <w:rsid w:val="000D72E9"/>
    <w:rsid w:val="000D7317"/>
    <w:rsid w:val="000D7333"/>
    <w:rsid w:val="000D733A"/>
    <w:rsid w:val="000D7377"/>
    <w:rsid w:val="000D73CA"/>
    <w:rsid w:val="000D73DE"/>
    <w:rsid w:val="000D73F5"/>
    <w:rsid w:val="000D7412"/>
    <w:rsid w:val="000D7424"/>
    <w:rsid w:val="000D743F"/>
    <w:rsid w:val="000D7475"/>
    <w:rsid w:val="000D74A3"/>
    <w:rsid w:val="000D7503"/>
    <w:rsid w:val="000D7515"/>
    <w:rsid w:val="000D7516"/>
    <w:rsid w:val="000D7534"/>
    <w:rsid w:val="000D7545"/>
    <w:rsid w:val="000D754B"/>
    <w:rsid w:val="000D758A"/>
    <w:rsid w:val="000D7596"/>
    <w:rsid w:val="000D759E"/>
    <w:rsid w:val="000D75B8"/>
    <w:rsid w:val="000D75BE"/>
    <w:rsid w:val="000D75DE"/>
    <w:rsid w:val="000D76E3"/>
    <w:rsid w:val="000D7701"/>
    <w:rsid w:val="000D773F"/>
    <w:rsid w:val="000D7758"/>
    <w:rsid w:val="000D7777"/>
    <w:rsid w:val="000D77D0"/>
    <w:rsid w:val="000D77DB"/>
    <w:rsid w:val="000D77EC"/>
    <w:rsid w:val="000D7881"/>
    <w:rsid w:val="000D794D"/>
    <w:rsid w:val="000D795E"/>
    <w:rsid w:val="000D796E"/>
    <w:rsid w:val="000D79A6"/>
    <w:rsid w:val="000D7A14"/>
    <w:rsid w:val="000D7A2D"/>
    <w:rsid w:val="000D7A57"/>
    <w:rsid w:val="000D7A6D"/>
    <w:rsid w:val="000D7AA8"/>
    <w:rsid w:val="000D7AAB"/>
    <w:rsid w:val="000D7AC4"/>
    <w:rsid w:val="000D7AE5"/>
    <w:rsid w:val="000D7B2B"/>
    <w:rsid w:val="000D7B41"/>
    <w:rsid w:val="000D7B45"/>
    <w:rsid w:val="000D7B61"/>
    <w:rsid w:val="000D7B7D"/>
    <w:rsid w:val="000D7C19"/>
    <w:rsid w:val="000D7CEF"/>
    <w:rsid w:val="000D7D1B"/>
    <w:rsid w:val="000D7D30"/>
    <w:rsid w:val="000D7D43"/>
    <w:rsid w:val="000D7DA1"/>
    <w:rsid w:val="000D7DD0"/>
    <w:rsid w:val="000D7DDD"/>
    <w:rsid w:val="000D7E07"/>
    <w:rsid w:val="000D7E0B"/>
    <w:rsid w:val="000D7E48"/>
    <w:rsid w:val="000D7E65"/>
    <w:rsid w:val="000D7E76"/>
    <w:rsid w:val="000D7E7D"/>
    <w:rsid w:val="000D7EB0"/>
    <w:rsid w:val="000D7EBD"/>
    <w:rsid w:val="000D7EEA"/>
    <w:rsid w:val="000D7F11"/>
    <w:rsid w:val="000D7F2C"/>
    <w:rsid w:val="000D7F5A"/>
    <w:rsid w:val="000D7FA9"/>
    <w:rsid w:val="000D7FED"/>
    <w:rsid w:val="000E001F"/>
    <w:rsid w:val="000E003C"/>
    <w:rsid w:val="000E0091"/>
    <w:rsid w:val="000E00C9"/>
    <w:rsid w:val="000E00E5"/>
    <w:rsid w:val="000E00E9"/>
    <w:rsid w:val="000E0118"/>
    <w:rsid w:val="000E0185"/>
    <w:rsid w:val="000E0187"/>
    <w:rsid w:val="000E01BE"/>
    <w:rsid w:val="000E01EC"/>
    <w:rsid w:val="000E021F"/>
    <w:rsid w:val="000E0223"/>
    <w:rsid w:val="000E0243"/>
    <w:rsid w:val="000E027A"/>
    <w:rsid w:val="000E02C3"/>
    <w:rsid w:val="000E02CB"/>
    <w:rsid w:val="000E02D0"/>
    <w:rsid w:val="000E0317"/>
    <w:rsid w:val="000E0321"/>
    <w:rsid w:val="000E0340"/>
    <w:rsid w:val="000E0367"/>
    <w:rsid w:val="000E03B1"/>
    <w:rsid w:val="000E03F8"/>
    <w:rsid w:val="000E0463"/>
    <w:rsid w:val="000E0491"/>
    <w:rsid w:val="000E04C3"/>
    <w:rsid w:val="000E04CE"/>
    <w:rsid w:val="000E04E2"/>
    <w:rsid w:val="000E04F3"/>
    <w:rsid w:val="000E051D"/>
    <w:rsid w:val="000E0587"/>
    <w:rsid w:val="000E0598"/>
    <w:rsid w:val="000E05AD"/>
    <w:rsid w:val="000E05E1"/>
    <w:rsid w:val="000E05EB"/>
    <w:rsid w:val="000E05F2"/>
    <w:rsid w:val="000E065E"/>
    <w:rsid w:val="000E068B"/>
    <w:rsid w:val="000E06B5"/>
    <w:rsid w:val="000E06D8"/>
    <w:rsid w:val="000E06EB"/>
    <w:rsid w:val="000E06FC"/>
    <w:rsid w:val="000E0707"/>
    <w:rsid w:val="000E0718"/>
    <w:rsid w:val="000E0780"/>
    <w:rsid w:val="000E079B"/>
    <w:rsid w:val="000E079C"/>
    <w:rsid w:val="000E07C0"/>
    <w:rsid w:val="000E0814"/>
    <w:rsid w:val="000E0823"/>
    <w:rsid w:val="000E086B"/>
    <w:rsid w:val="000E08DD"/>
    <w:rsid w:val="000E08E0"/>
    <w:rsid w:val="000E0918"/>
    <w:rsid w:val="000E0953"/>
    <w:rsid w:val="000E0958"/>
    <w:rsid w:val="000E099B"/>
    <w:rsid w:val="000E09A3"/>
    <w:rsid w:val="000E09DE"/>
    <w:rsid w:val="000E09F3"/>
    <w:rsid w:val="000E09F7"/>
    <w:rsid w:val="000E0A0B"/>
    <w:rsid w:val="000E0A2E"/>
    <w:rsid w:val="000E0A3A"/>
    <w:rsid w:val="000E0AAE"/>
    <w:rsid w:val="000E0AD7"/>
    <w:rsid w:val="000E0AF2"/>
    <w:rsid w:val="000E0B09"/>
    <w:rsid w:val="000E0B20"/>
    <w:rsid w:val="000E0B3C"/>
    <w:rsid w:val="000E0B67"/>
    <w:rsid w:val="000E0BC4"/>
    <w:rsid w:val="000E0BCF"/>
    <w:rsid w:val="000E0BD4"/>
    <w:rsid w:val="000E0BDA"/>
    <w:rsid w:val="000E0C01"/>
    <w:rsid w:val="000E0C4D"/>
    <w:rsid w:val="000E0C55"/>
    <w:rsid w:val="000E0CCB"/>
    <w:rsid w:val="000E0CCD"/>
    <w:rsid w:val="000E0CD3"/>
    <w:rsid w:val="000E0D50"/>
    <w:rsid w:val="000E0D54"/>
    <w:rsid w:val="000E0D5B"/>
    <w:rsid w:val="000E0D68"/>
    <w:rsid w:val="000E0D77"/>
    <w:rsid w:val="000E0D7C"/>
    <w:rsid w:val="000E0DED"/>
    <w:rsid w:val="000E0DEF"/>
    <w:rsid w:val="000E0E99"/>
    <w:rsid w:val="000E0F19"/>
    <w:rsid w:val="000E0F40"/>
    <w:rsid w:val="000E0F8E"/>
    <w:rsid w:val="000E0FD0"/>
    <w:rsid w:val="000E0FE3"/>
    <w:rsid w:val="000E0FE9"/>
    <w:rsid w:val="000E0FED"/>
    <w:rsid w:val="000E1025"/>
    <w:rsid w:val="000E1071"/>
    <w:rsid w:val="000E109A"/>
    <w:rsid w:val="000E109E"/>
    <w:rsid w:val="000E10BC"/>
    <w:rsid w:val="000E1137"/>
    <w:rsid w:val="000E1166"/>
    <w:rsid w:val="000E116D"/>
    <w:rsid w:val="000E11BB"/>
    <w:rsid w:val="000E1212"/>
    <w:rsid w:val="000E1220"/>
    <w:rsid w:val="000E1224"/>
    <w:rsid w:val="000E1225"/>
    <w:rsid w:val="000E1251"/>
    <w:rsid w:val="000E12BF"/>
    <w:rsid w:val="000E12D4"/>
    <w:rsid w:val="000E1300"/>
    <w:rsid w:val="000E133B"/>
    <w:rsid w:val="000E134D"/>
    <w:rsid w:val="000E13A2"/>
    <w:rsid w:val="000E13B2"/>
    <w:rsid w:val="000E13E7"/>
    <w:rsid w:val="000E1410"/>
    <w:rsid w:val="000E1422"/>
    <w:rsid w:val="000E1429"/>
    <w:rsid w:val="000E1494"/>
    <w:rsid w:val="000E14A5"/>
    <w:rsid w:val="000E14BA"/>
    <w:rsid w:val="000E14F8"/>
    <w:rsid w:val="000E14FA"/>
    <w:rsid w:val="000E1501"/>
    <w:rsid w:val="000E153D"/>
    <w:rsid w:val="000E1542"/>
    <w:rsid w:val="000E15A8"/>
    <w:rsid w:val="000E15A9"/>
    <w:rsid w:val="000E15FC"/>
    <w:rsid w:val="000E1673"/>
    <w:rsid w:val="000E16DA"/>
    <w:rsid w:val="000E16DF"/>
    <w:rsid w:val="000E175C"/>
    <w:rsid w:val="000E17D3"/>
    <w:rsid w:val="000E17E6"/>
    <w:rsid w:val="000E17F1"/>
    <w:rsid w:val="000E1845"/>
    <w:rsid w:val="000E1888"/>
    <w:rsid w:val="000E18A9"/>
    <w:rsid w:val="000E18ED"/>
    <w:rsid w:val="000E18F9"/>
    <w:rsid w:val="000E18FA"/>
    <w:rsid w:val="000E18FD"/>
    <w:rsid w:val="000E190F"/>
    <w:rsid w:val="000E1914"/>
    <w:rsid w:val="000E191C"/>
    <w:rsid w:val="000E1944"/>
    <w:rsid w:val="000E1950"/>
    <w:rsid w:val="000E1963"/>
    <w:rsid w:val="000E1972"/>
    <w:rsid w:val="000E198B"/>
    <w:rsid w:val="000E19BF"/>
    <w:rsid w:val="000E19C9"/>
    <w:rsid w:val="000E1A1B"/>
    <w:rsid w:val="000E1A43"/>
    <w:rsid w:val="000E1A6D"/>
    <w:rsid w:val="000E1A90"/>
    <w:rsid w:val="000E1AAC"/>
    <w:rsid w:val="000E1AFA"/>
    <w:rsid w:val="000E1B54"/>
    <w:rsid w:val="000E1BA0"/>
    <w:rsid w:val="000E1BB0"/>
    <w:rsid w:val="000E1C0E"/>
    <w:rsid w:val="000E1C37"/>
    <w:rsid w:val="000E1C5F"/>
    <w:rsid w:val="000E1C76"/>
    <w:rsid w:val="000E1CFF"/>
    <w:rsid w:val="000E1D2E"/>
    <w:rsid w:val="000E1D3F"/>
    <w:rsid w:val="000E1D49"/>
    <w:rsid w:val="000E1D50"/>
    <w:rsid w:val="000E1D6B"/>
    <w:rsid w:val="000E1D7F"/>
    <w:rsid w:val="000E1D82"/>
    <w:rsid w:val="000E1DCF"/>
    <w:rsid w:val="000E1E1D"/>
    <w:rsid w:val="000E1E33"/>
    <w:rsid w:val="000E1E50"/>
    <w:rsid w:val="000E1E58"/>
    <w:rsid w:val="000E1E7A"/>
    <w:rsid w:val="000E1E96"/>
    <w:rsid w:val="000E1EB6"/>
    <w:rsid w:val="000E1F53"/>
    <w:rsid w:val="000E1F69"/>
    <w:rsid w:val="000E1F87"/>
    <w:rsid w:val="000E1FA8"/>
    <w:rsid w:val="000E2007"/>
    <w:rsid w:val="000E2047"/>
    <w:rsid w:val="000E2113"/>
    <w:rsid w:val="000E216E"/>
    <w:rsid w:val="000E2177"/>
    <w:rsid w:val="000E21D7"/>
    <w:rsid w:val="000E21E5"/>
    <w:rsid w:val="000E21ED"/>
    <w:rsid w:val="000E21FE"/>
    <w:rsid w:val="000E221F"/>
    <w:rsid w:val="000E2242"/>
    <w:rsid w:val="000E2287"/>
    <w:rsid w:val="000E2289"/>
    <w:rsid w:val="000E22E2"/>
    <w:rsid w:val="000E231F"/>
    <w:rsid w:val="000E2324"/>
    <w:rsid w:val="000E2332"/>
    <w:rsid w:val="000E2365"/>
    <w:rsid w:val="000E23F4"/>
    <w:rsid w:val="000E2407"/>
    <w:rsid w:val="000E244B"/>
    <w:rsid w:val="000E24DE"/>
    <w:rsid w:val="000E2562"/>
    <w:rsid w:val="000E2576"/>
    <w:rsid w:val="000E25AA"/>
    <w:rsid w:val="000E25E4"/>
    <w:rsid w:val="000E2625"/>
    <w:rsid w:val="000E2633"/>
    <w:rsid w:val="000E2646"/>
    <w:rsid w:val="000E268C"/>
    <w:rsid w:val="000E2690"/>
    <w:rsid w:val="000E26C3"/>
    <w:rsid w:val="000E270B"/>
    <w:rsid w:val="000E2715"/>
    <w:rsid w:val="000E2727"/>
    <w:rsid w:val="000E273A"/>
    <w:rsid w:val="000E2797"/>
    <w:rsid w:val="000E27E2"/>
    <w:rsid w:val="000E280C"/>
    <w:rsid w:val="000E2823"/>
    <w:rsid w:val="000E2838"/>
    <w:rsid w:val="000E2869"/>
    <w:rsid w:val="000E28A4"/>
    <w:rsid w:val="000E28BD"/>
    <w:rsid w:val="000E28FA"/>
    <w:rsid w:val="000E28FE"/>
    <w:rsid w:val="000E2905"/>
    <w:rsid w:val="000E2909"/>
    <w:rsid w:val="000E2955"/>
    <w:rsid w:val="000E299F"/>
    <w:rsid w:val="000E29CA"/>
    <w:rsid w:val="000E29FB"/>
    <w:rsid w:val="000E29FD"/>
    <w:rsid w:val="000E2A09"/>
    <w:rsid w:val="000E2A32"/>
    <w:rsid w:val="000E2A45"/>
    <w:rsid w:val="000E2A65"/>
    <w:rsid w:val="000E2A6C"/>
    <w:rsid w:val="000E2A6F"/>
    <w:rsid w:val="000E2ACA"/>
    <w:rsid w:val="000E2B42"/>
    <w:rsid w:val="000E2B4C"/>
    <w:rsid w:val="000E2B64"/>
    <w:rsid w:val="000E2BAB"/>
    <w:rsid w:val="000E2BBB"/>
    <w:rsid w:val="000E2BDC"/>
    <w:rsid w:val="000E2D02"/>
    <w:rsid w:val="000E2D09"/>
    <w:rsid w:val="000E2D9C"/>
    <w:rsid w:val="000E2DB2"/>
    <w:rsid w:val="000E2DEA"/>
    <w:rsid w:val="000E2DFF"/>
    <w:rsid w:val="000E2E14"/>
    <w:rsid w:val="000E2E17"/>
    <w:rsid w:val="000E2E40"/>
    <w:rsid w:val="000E2E41"/>
    <w:rsid w:val="000E2EB5"/>
    <w:rsid w:val="000E2EC9"/>
    <w:rsid w:val="000E2F05"/>
    <w:rsid w:val="000E2F12"/>
    <w:rsid w:val="000E2F6C"/>
    <w:rsid w:val="000E2F71"/>
    <w:rsid w:val="000E2F81"/>
    <w:rsid w:val="000E2F8F"/>
    <w:rsid w:val="000E2FB1"/>
    <w:rsid w:val="000E2FC0"/>
    <w:rsid w:val="000E301D"/>
    <w:rsid w:val="000E30E0"/>
    <w:rsid w:val="000E30E4"/>
    <w:rsid w:val="000E3110"/>
    <w:rsid w:val="000E314A"/>
    <w:rsid w:val="000E3155"/>
    <w:rsid w:val="000E3159"/>
    <w:rsid w:val="000E315B"/>
    <w:rsid w:val="000E3193"/>
    <w:rsid w:val="000E31BD"/>
    <w:rsid w:val="000E31DA"/>
    <w:rsid w:val="000E31DB"/>
    <w:rsid w:val="000E3227"/>
    <w:rsid w:val="000E3254"/>
    <w:rsid w:val="000E3259"/>
    <w:rsid w:val="000E325D"/>
    <w:rsid w:val="000E3274"/>
    <w:rsid w:val="000E32EF"/>
    <w:rsid w:val="000E3343"/>
    <w:rsid w:val="000E3351"/>
    <w:rsid w:val="000E3381"/>
    <w:rsid w:val="000E33A0"/>
    <w:rsid w:val="000E33AD"/>
    <w:rsid w:val="000E33D0"/>
    <w:rsid w:val="000E33EA"/>
    <w:rsid w:val="000E342F"/>
    <w:rsid w:val="000E3463"/>
    <w:rsid w:val="000E3471"/>
    <w:rsid w:val="000E34B3"/>
    <w:rsid w:val="000E3507"/>
    <w:rsid w:val="000E3515"/>
    <w:rsid w:val="000E3529"/>
    <w:rsid w:val="000E3557"/>
    <w:rsid w:val="000E3571"/>
    <w:rsid w:val="000E3572"/>
    <w:rsid w:val="000E3584"/>
    <w:rsid w:val="000E35B5"/>
    <w:rsid w:val="000E35F4"/>
    <w:rsid w:val="000E363D"/>
    <w:rsid w:val="000E3665"/>
    <w:rsid w:val="000E366E"/>
    <w:rsid w:val="000E36B5"/>
    <w:rsid w:val="000E36C2"/>
    <w:rsid w:val="000E36DE"/>
    <w:rsid w:val="000E371D"/>
    <w:rsid w:val="000E3759"/>
    <w:rsid w:val="000E376C"/>
    <w:rsid w:val="000E3797"/>
    <w:rsid w:val="000E37BE"/>
    <w:rsid w:val="000E37D4"/>
    <w:rsid w:val="000E37E1"/>
    <w:rsid w:val="000E37E2"/>
    <w:rsid w:val="000E383E"/>
    <w:rsid w:val="000E387C"/>
    <w:rsid w:val="000E38A5"/>
    <w:rsid w:val="000E38BC"/>
    <w:rsid w:val="000E38CA"/>
    <w:rsid w:val="000E3900"/>
    <w:rsid w:val="000E399D"/>
    <w:rsid w:val="000E3A0E"/>
    <w:rsid w:val="000E3A31"/>
    <w:rsid w:val="000E3A33"/>
    <w:rsid w:val="000E3A52"/>
    <w:rsid w:val="000E3A6F"/>
    <w:rsid w:val="000E3AD4"/>
    <w:rsid w:val="000E3B0B"/>
    <w:rsid w:val="000E3B14"/>
    <w:rsid w:val="000E3BE2"/>
    <w:rsid w:val="000E3BE4"/>
    <w:rsid w:val="000E3BE9"/>
    <w:rsid w:val="000E3C00"/>
    <w:rsid w:val="000E3C2B"/>
    <w:rsid w:val="000E3C4B"/>
    <w:rsid w:val="000E3C5F"/>
    <w:rsid w:val="000E3C75"/>
    <w:rsid w:val="000E3C8D"/>
    <w:rsid w:val="000E3D09"/>
    <w:rsid w:val="000E3D11"/>
    <w:rsid w:val="000E3D29"/>
    <w:rsid w:val="000E3D97"/>
    <w:rsid w:val="000E3D9C"/>
    <w:rsid w:val="000E3DC0"/>
    <w:rsid w:val="000E3DF3"/>
    <w:rsid w:val="000E3DFB"/>
    <w:rsid w:val="000E3E0B"/>
    <w:rsid w:val="000E3E29"/>
    <w:rsid w:val="000E3E63"/>
    <w:rsid w:val="000E3E7D"/>
    <w:rsid w:val="000E3E85"/>
    <w:rsid w:val="000E3EA0"/>
    <w:rsid w:val="000E3ED3"/>
    <w:rsid w:val="000E3F0B"/>
    <w:rsid w:val="000E3F44"/>
    <w:rsid w:val="000E3FA0"/>
    <w:rsid w:val="000E3FAF"/>
    <w:rsid w:val="000E4006"/>
    <w:rsid w:val="000E400F"/>
    <w:rsid w:val="000E4014"/>
    <w:rsid w:val="000E401D"/>
    <w:rsid w:val="000E4035"/>
    <w:rsid w:val="000E404A"/>
    <w:rsid w:val="000E4075"/>
    <w:rsid w:val="000E4076"/>
    <w:rsid w:val="000E408A"/>
    <w:rsid w:val="000E40BA"/>
    <w:rsid w:val="000E40EA"/>
    <w:rsid w:val="000E4118"/>
    <w:rsid w:val="000E415F"/>
    <w:rsid w:val="000E4181"/>
    <w:rsid w:val="000E4186"/>
    <w:rsid w:val="000E41A3"/>
    <w:rsid w:val="000E41ED"/>
    <w:rsid w:val="000E422B"/>
    <w:rsid w:val="000E427A"/>
    <w:rsid w:val="000E428F"/>
    <w:rsid w:val="000E4292"/>
    <w:rsid w:val="000E42AD"/>
    <w:rsid w:val="000E4319"/>
    <w:rsid w:val="000E4324"/>
    <w:rsid w:val="000E432D"/>
    <w:rsid w:val="000E4333"/>
    <w:rsid w:val="000E4358"/>
    <w:rsid w:val="000E439F"/>
    <w:rsid w:val="000E43A2"/>
    <w:rsid w:val="000E43BD"/>
    <w:rsid w:val="000E43BE"/>
    <w:rsid w:val="000E43E2"/>
    <w:rsid w:val="000E440E"/>
    <w:rsid w:val="000E4443"/>
    <w:rsid w:val="000E4451"/>
    <w:rsid w:val="000E446E"/>
    <w:rsid w:val="000E4498"/>
    <w:rsid w:val="000E44A2"/>
    <w:rsid w:val="000E44AA"/>
    <w:rsid w:val="000E44D8"/>
    <w:rsid w:val="000E450D"/>
    <w:rsid w:val="000E45AE"/>
    <w:rsid w:val="000E45FC"/>
    <w:rsid w:val="000E4632"/>
    <w:rsid w:val="000E4638"/>
    <w:rsid w:val="000E466D"/>
    <w:rsid w:val="000E4675"/>
    <w:rsid w:val="000E46A1"/>
    <w:rsid w:val="000E46C3"/>
    <w:rsid w:val="000E4722"/>
    <w:rsid w:val="000E4731"/>
    <w:rsid w:val="000E47AE"/>
    <w:rsid w:val="000E47BF"/>
    <w:rsid w:val="000E4824"/>
    <w:rsid w:val="000E485B"/>
    <w:rsid w:val="000E48A0"/>
    <w:rsid w:val="000E48D3"/>
    <w:rsid w:val="000E490C"/>
    <w:rsid w:val="000E4912"/>
    <w:rsid w:val="000E4962"/>
    <w:rsid w:val="000E4985"/>
    <w:rsid w:val="000E49B7"/>
    <w:rsid w:val="000E49D4"/>
    <w:rsid w:val="000E49DD"/>
    <w:rsid w:val="000E4A0C"/>
    <w:rsid w:val="000E4A23"/>
    <w:rsid w:val="000E4A2D"/>
    <w:rsid w:val="000E4A62"/>
    <w:rsid w:val="000E4A65"/>
    <w:rsid w:val="000E4A8F"/>
    <w:rsid w:val="000E4AB9"/>
    <w:rsid w:val="000E4ACB"/>
    <w:rsid w:val="000E4AED"/>
    <w:rsid w:val="000E4B08"/>
    <w:rsid w:val="000E4B11"/>
    <w:rsid w:val="000E4B39"/>
    <w:rsid w:val="000E4B5B"/>
    <w:rsid w:val="000E4BA3"/>
    <w:rsid w:val="000E4BC6"/>
    <w:rsid w:val="000E4BDF"/>
    <w:rsid w:val="000E4BFD"/>
    <w:rsid w:val="000E4BFF"/>
    <w:rsid w:val="000E4C09"/>
    <w:rsid w:val="000E4CF7"/>
    <w:rsid w:val="000E4D2F"/>
    <w:rsid w:val="000E4D5B"/>
    <w:rsid w:val="000E4D7A"/>
    <w:rsid w:val="000E4D8A"/>
    <w:rsid w:val="000E4D8C"/>
    <w:rsid w:val="000E4D92"/>
    <w:rsid w:val="000E4DA5"/>
    <w:rsid w:val="000E4DA7"/>
    <w:rsid w:val="000E4E33"/>
    <w:rsid w:val="000E4E61"/>
    <w:rsid w:val="000E4E74"/>
    <w:rsid w:val="000E4E7D"/>
    <w:rsid w:val="000E4E7E"/>
    <w:rsid w:val="000E4E82"/>
    <w:rsid w:val="000E4E9B"/>
    <w:rsid w:val="000E4E9F"/>
    <w:rsid w:val="000E4EAB"/>
    <w:rsid w:val="000E4EEF"/>
    <w:rsid w:val="000E4F03"/>
    <w:rsid w:val="000E4F43"/>
    <w:rsid w:val="000E4F56"/>
    <w:rsid w:val="000E4F70"/>
    <w:rsid w:val="000E4F76"/>
    <w:rsid w:val="000E4FD1"/>
    <w:rsid w:val="000E5008"/>
    <w:rsid w:val="000E501C"/>
    <w:rsid w:val="000E504F"/>
    <w:rsid w:val="000E5055"/>
    <w:rsid w:val="000E5056"/>
    <w:rsid w:val="000E5064"/>
    <w:rsid w:val="000E507D"/>
    <w:rsid w:val="000E50AD"/>
    <w:rsid w:val="000E50DE"/>
    <w:rsid w:val="000E50FA"/>
    <w:rsid w:val="000E5103"/>
    <w:rsid w:val="000E5122"/>
    <w:rsid w:val="000E5133"/>
    <w:rsid w:val="000E518D"/>
    <w:rsid w:val="000E51CD"/>
    <w:rsid w:val="000E51DC"/>
    <w:rsid w:val="000E5238"/>
    <w:rsid w:val="000E5260"/>
    <w:rsid w:val="000E5271"/>
    <w:rsid w:val="000E52A9"/>
    <w:rsid w:val="000E52BE"/>
    <w:rsid w:val="000E52EE"/>
    <w:rsid w:val="000E52F0"/>
    <w:rsid w:val="000E52F3"/>
    <w:rsid w:val="000E5334"/>
    <w:rsid w:val="000E5364"/>
    <w:rsid w:val="000E53C7"/>
    <w:rsid w:val="000E53E9"/>
    <w:rsid w:val="000E53EA"/>
    <w:rsid w:val="000E53FE"/>
    <w:rsid w:val="000E542A"/>
    <w:rsid w:val="000E54B1"/>
    <w:rsid w:val="000E54D9"/>
    <w:rsid w:val="000E5514"/>
    <w:rsid w:val="000E5571"/>
    <w:rsid w:val="000E559F"/>
    <w:rsid w:val="000E55B8"/>
    <w:rsid w:val="000E55EE"/>
    <w:rsid w:val="000E5628"/>
    <w:rsid w:val="000E563F"/>
    <w:rsid w:val="000E5647"/>
    <w:rsid w:val="000E5648"/>
    <w:rsid w:val="000E5660"/>
    <w:rsid w:val="000E56C3"/>
    <w:rsid w:val="000E56CC"/>
    <w:rsid w:val="000E56F4"/>
    <w:rsid w:val="000E56F6"/>
    <w:rsid w:val="000E580A"/>
    <w:rsid w:val="000E5871"/>
    <w:rsid w:val="000E5874"/>
    <w:rsid w:val="000E5896"/>
    <w:rsid w:val="000E58D1"/>
    <w:rsid w:val="000E58D4"/>
    <w:rsid w:val="000E58F3"/>
    <w:rsid w:val="000E5924"/>
    <w:rsid w:val="000E595E"/>
    <w:rsid w:val="000E5975"/>
    <w:rsid w:val="000E599E"/>
    <w:rsid w:val="000E59D8"/>
    <w:rsid w:val="000E59EA"/>
    <w:rsid w:val="000E5A05"/>
    <w:rsid w:val="000E5A08"/>
    <w:rsid w:val="000E5A4A"/>
    <w:rsid w:val="000E5A62"/>
    <w:rsid w:val="000E5A7A"/>
    <w:rsid w:val="000E5A7E"/>
    <w:rsid w:val="000E5A89"/>
    <w:rsid w:val="000E5AB9"/>
    <w:rsid w:val="000E5ADB"/>
    <w:rsid w:val="000E5ADD"/>
    <w:rsid w:val="000E5B4C"/>
    <w:rsid w:val="000E5B7D"/>
    <w:rsid w:val="000E5BB5"/>
    <w:rsid w:val="000E5BC6"/>
    <w:rsid w:val="000E5BD8"/>
    <w:rsid w:val="000E5BE3"/>
    <w:rsid w:val="000E5C00"/>
    <w:rsid w:val="000E5C23"/>
    <w:rsid w:val="000E5C70"/>
    <w:rsid w:val="000E5C77"/>
    <w:rsid w:val="000E5C82"/>
    <w:rsid w:val="000E5CB8"/>
    <w:rsid w:val="000E5CF8"/>
    <w:rsid w:val="000E5D14"/>
    <w:rsid w:val="000E5D1A"/>
    <w:rsid w:val="000E5D63"/>
    <w:rsid w:val="000E5DC6"/>
    <w:rsid w:val="000E5DE0"/>
    <w:rsid w:val="000E5E1D"/>
    <w:rsid w:val="000E5E24"/>
    <w:rsid w:val="000E5E30"/>
    <w:rsid w:val="000E5E35"/>
    <w:rsid w:val="000E5E36"/>
    <w:rsid w:val="000E5E74"/>
    <w:rsid w:val="000E5E7B"/>
    <w:rsid w:val="000E5F5A"/>
    <w:rsid w:val="000E5F71"/>
    <w:rsid w:val="000E5F8D"/>
    <w:rsid w:val="000E5F97"/>
    <w:rsid w:val="000E6039"/>
    <w:rsid w:val="000E6041"/>
    <w:rsid w:val="000E6089"/>
    <w:rsid w:val="000E615D"/>
    <w:rsid w:val="000E6186"/>
    <w:rsid w:val="000E61B8"/>
    <w:rsid w:val="000E61CD"/>
    <w:rsid w:val="000E61E2"/>
    <w:rsid w:val="000E62C6"/>
    <w:rsid w:val="000E6301"/>
    <w:rsid w:val="000E6329"/>
    <w:rsid w:val="000E637D"/>
    <w:rsid w:val="000E63D8"/>
    <w:rsid w:val="000E640D"/>
    <w:rsid w:val="000E6414"/>
    <w:rsid w:val="000E643A"/>
    <w:rsid w:val="000E644A"/>
    <w:rsid w:val="000E6463"/>
    <w:rsid w:val="000E6493"/>
    <w:rsid w:val="000E64A5"/>
    <w:rsid w:val="000E64B7"/>
    <w:rsid w:val="000E64BA"/>
    <w:rsid w:val="000E64DB"/>
    <w:rsid w:val="000E655C"/>
    <w:rsid w:val="000E65B8"/>
    <w:rsid w:val="000E65DF"/>
    <w:rsid w:val="000E660E"/>
    <w:rsid w:val="000E6632"/>
    <w:rsid w:val="000E663F"/>
    <w:rsid w:val="000E6650"/>
    <w:rsid w:val="000E6678"/>
    <w:rsid w:val="000E66CC"/>
    <w:rsid w:val="000E66FB"/>
    <w:rsid w:val="000E671B"/>
    <w:rsid w:val="000E67E5"/>
    <w:rsid w:val="000E6811"/>
    <w:rsid w:val="000E68B5"/>
    <w:rsid w:val="000E68E1"/>
    <w:rsid w:val="000E6915"/>
    <w:rsid w:val="000E6983"/>
    <w:rsid w:val="000E69E4"/>
    <w:rsid w:val="000E6A0E"/>
    <w:rsid w:val="000E6A29"/>
    <w:rsid w:val="000E6A3E"/>
    <w:rsid w:val="000E6A54"/>
    <w:rsid w:val="000E6A69"/>
    <w:rsid w:val="000E6A82"/>
    <w:rsid w:val="000E6AAA"/>
    <w:rsid w:val="000E6AC8"/>
    <w:rsid w:val="000E6B1A"/>
    <w:rsid w:val="000E6B3E"/>
    <w:rsid w:val="000E6B44"/>
    <w:rsid w:val="000E6B7D"/>
    <w:rsid w:val="000E6B89"/>
    <w:rsid w:val="000E6B91"/>
    <w:rsid w:val="000E6BAF"/>
    <w:rsid w:val="000E6BCF"/>
    <w:rsid w:val="000E6BE4"/>
    <w:rsid w:val="000E6C35"/>
    <w:rsid w:val="000E6CED"/>
    <w:rsid w:val="000E6D29"/>
    <w:rsid w:val="000E6D56"/>
    <w:rsid w:val="000E6D61"/>
    <w:rsid w:val="000E6E50"/>
    <w:rsid w:val="000E6E6A"/>
    <w:rsid w:val="000E6E89"/>
    <w:rsid w:val="000E6EA7"/>
    <w:rsid w:val="000E6ED2"/>
    <w:rsid w:val="000E6F2E"/>
    <w:rsid w:val="000E6F76"/>
    <w:rsid w:val="000E6F83"/>
    <w:rsid w:val="000E6F8F"/>
    <w:rsid w:val="000E6FAE"/>
    <w:rsid w:val="000E6FD4"/>
    <w:rsid w:val="000E701C"/>
    <w:rsid w:val="000E703B"/>
    <w:rsid w:val="000E7086"/>
    <w:rsid w:val="000E70E4"/>
    <w:rsid w:val="000E70F6"/>
    <w:rsid w:val="000E710F"/>
    <w:rsid w:val="000E712C"/>
    <w:rsid w:val="000E71A1"/>
    <w:rsid w:val="000E71A7"/>
    <w:rsid w:val="000E71B4"/>
    <w:rsid w:val="000E71E3"/>
    <w:rsid w:val="000E721D"/>
    <w:rsid w:val="000E722D"/>
    <w:rsid w:val="000E7253"/>
    <w:rsid w:val="000E728F"/>
    <w:rsid w:val="000E72CE"/>
    <w:rsid w:val="000E736D"/>
    <w:rsid w:val="000E7386"/>
    <w:rsid w:val="000E739D"/>
    <w:rsid w:val="000E73D5"/>
    <w:rsid w:val="000E73EF"/>
    <w:rsid w:val="000E740B"/>
    <w:rsid w:val="000E7483"/>
    <w:rsid w:val="000E74DA"/>
    <w:rsid w:val="000E74FC"/>
    <w:rsid w:val="000E7571"/>
    <w:rsid w:val="000E7586"/>
    <w:rsid w:val="000E75A2"/>
    <w:rsid w:val="000E75C4"/>
    <w:rsid w:val="000E760F"/>
    <w:rsid w:val="000E7674"/>
    <w:rsid w:val="000E768A"/>
    <w:rsid w:val="000E769B"/>
    <w:rsid w:val="000E76CF"/>
    <w:rsid w:val="000E76E0"/>
    <w:rsid w:val="000E7727"/>
    <w:rsid w:val="000E777F"/>
    <w:rsid w:val="000E77BE"/>
    <w:rsid w:val="000E77E5"/>
    <w:rsid w:val="000E781C"/>
    <w:rsid w:val="000E7848"/>
    <w:rsid w:val="000E784B"/>
    <w:rsid w:val="000E7874"/>
    <w:rsid w:val="000E789A"/>
    <w:rsid w:val="000E78C0"/>
    <w:rsid w:val="000E78F8"/>
    <w:rsid w:val="000E794E"/>
    <w:rsid w:val="000E7970"/>
    <w:rsid w:val="000E79AE"/>
    <w:rsid w:val="000E7A11"/>
    <w:rsid w:val="000E7A55"/>
    <w:rsid w:val="000E7A5C"/>
    <w:rsid w:val="000E7A90"/>
    <w:rsid w:val="000E7AB4"/>
    <w:rsid w:val="000E7B42"/>
    <w:rsid w:val="000E7B48"/>
    <w:rsid w:val="000E7B8B"/>
    <w:rsid w:val="000E7B99"/>
    <w:rsid w:val="000E7BF0"/>
    <w:rsid w:val="000E7C1F"/>
    <w:rsid w:val="000E7C4D"/>
    <w:rsid w:val="000E7C81"/>
    <w:rsid w:val="000E7C9D"/>
    <w:rsid w:val="000E7CB8"/>
    <w:rsid w:val="000E7CF8"/>
    <w:rsid w:val="000E7D44"/>
    <w:rsid w:val="000E7D72"/>
    <w:rsid w:val="000E7DC7"/>
    <w:rsid w:val="000E7DD6"/>
    <w:rsid w:val="000E7DDF"/>
    <w:rsid w:val="000E7E06"/>
    <w:rsid w:val="000E7E10"/>
    <w:rsid w:val="000E7E12"/>
    <w:rsid w:val="000E7E1F"/>
    <w:rsid w:val="000E7E22"/>
    <w:rsid w:val="000E7E3F"/>
    <w:rsid w:val="000E7E50"/>
    <w:rsid w:val="000E7E5D"/>
    <w:rsid w:val="000E7E79"/>
    <w:rsid w:val="000E7EDA"/>
    <w:rsid w:val="000E7F3F"/>
    <w:rsid w:val="000E7F41"/>
    <w:rsid w:val="000E7F43"/>
    <w:rsid w:val="000E7F9D"/>
    <w:rsid w:val="000E7FD1"/>
    <w:rsid w:val="000E7FF9"/>
    <w:rsid w:val="000F0013"/>
    <w:rsid w:val="000F0021"/>
    <w:rsid w:val="000F007F"/>
    <w:rsid w:val="000F0080"/>
    <w:rsid w:val="000F0100"/>
    <w:rsid w:val="000F0123"/>
    <w:rsid w:val="000F0126"/>
    <w:rsid w:val="000F0134"/>
    <w:rsid w:val="000F0148"/>
    <w:rsid w:val="000F0149"/>
    <w:rsid w:val="000F014E"/>
    <w:rsid w:val="000F0162"/>
    <w:rsid w:val="000F0165"/>
    <w:rsid w:val="000F0176"/>
    <w:rsid w:val="000F01A1"/>
    <w:rsid w:val="000F01A2"/>
    <w:rsid w:val="000F01BF"/>
    <w:rsid w:val="000F01CD"/>
    <w:rsid w:val="000F01DF"/>
    <w:rsid w:val="000F01ED"/>
    <w:rsid w:val="000F0206"/>
    <w:rsid w:val="000F0209"/>
    <w:rsid w:val="000F020A"/>
    <w:rsid w:val="000F023F"/>
    <w:rsid w:val="000F027B"/>
    <w:rsid w:val="000F02B8"/>
    <w:rsid w:val="000F02F2"/>
    <w:rsid w:val="000F02F5"/>
    <w:rsid w:val="000F0306"/>
    <w:rsid w:val="000F030C"/>
    <w:rsid w:val="000F030D"/>
    <w:rsid w:val="000F0356"/>
    <w:rsid w:val="000F0383"/>
    <w:rsid w:val="000F0397"/>
    <w:rsid w:val="000F03CE"/>
    <w:rsid w:val="000F03DE"/>
    <w:rsid w:val="000F03E8"/>
    <w:rsid w:val="000F0400"/>
    <w:rsid w:val="000F0408"/>
    <w:rsid w:val="000F04BA"/>
    <w:rsid w:val="000F04D6"/>
    <w:rsid w:val="000F04DA"/>
    <w:rsid w:val="000F04DF"/>
    <w:rsid w:val="000F0554"/>
    <w:rsid w:val="000F0583"/>
    <w:rsid w:val="000F05B3"/>
    <w:rsid w:val="000F05B5"/>
    <w:rsid w:val="000F060E"/>
    <w:rsid w:val="000F0714"/>
    <w:rsid w:val="000F0718"/>
    <w:rsid w:val="000F0788"/>
    <w:rsid w:val="000F07AD"/>
    <w:rsid w:val="000F07B3"/>
    <w:rsid w:val="000F07D9"/>
    <w:rsid w:val="000F07E6"/>
    <w:rsid w:val="000F07FF"/>
    <w:rsid w:val="000F0839"/>
    <w:rsid w:val="000F084A"/>
    <w:rsid w:val="000F08D8"/>
    <w:rsid w:val="000F0909"/>
    <w:rsid w:val="000F0955"/>
    <w:rsid w:val="000F0962"/>
    <w:rsid w:val="000F09B0"/>
    <w:rsid w:val="000F09C6"/>
    <w:rsid w:val="000F09FD"/>
    <w:rsid w:val="000F0A19"/>
    <w:rsid w:val="000F0A51"/>
    <w:rsid w:val="000F0A60"/>
    <w:rsid w:val="000F0AB2"/>
    <w:rsid w:val="000F0AB6"/>
    <w:rsid w:val="000F0AC2"/>
    <w:rsid w:val="000F0ADF"/>
    <w:rsid w:val="000F0B4B"/>
    <w:rsid w:val="000F0B56"/>
    <w:rsid w:val="000F0B5E"/>
    <w:rsid w:val="000F0B6F"/>
    <w:rsid w:val="000F0C25"/>
    <w:rsid w:val="000F0C68"/>
    <w:rsid w:val="000F0CAB"/>
    <w:rsid w:val="000F0CCF"/>
    <w:rsid w:val="000F0CE7"/>
    <w:rsid w:val="000F0D10"/>
    <w:rsid w:val="000F0D14"/>
    <w:rsid w:val="000F0D3F"/>
    <w:rsid w:val="000F0D43"/>
    <w:rsid w:val="000F0D4A"/>
    <w:rsid w:val="000F0D81"/>
    <w:rsid w:val="000F0E3C"/>
    <w:rsid w:val="000F0E49"/>
    <w:rsid w:val="000F0EBE"/>
    <w:rsid w:val="000F0EE3"/>
    <w:rsid w:val="000F0F07"/>
    <w:rsid w:val="000F0F48"/>
    <w:rsid w:val="000F0FC2"/>
    <w:rsid w:val="000F0FCD"/>
    <w:rsid w:val="000F0FD2"/>
    <w:rsid w:val="000F1010"/>
    <w:rsid w:val="000F1034"/>
    <w:rsid w:val="000F105F"/>
    <w:rsid w:val="000F10D2"/>
    <w:rsid w:val="000F10DB"/>
    <w:rsid w:val="000F10EE"/>
    <w:rsid w:val="000F1117"/>
    <w:rsid w:val="000F111D"/>
    <w:rsid w:val="000F11CB"/>
    <w:rsid w:val="000F11ED"/>
    <w:rsid w:val="000F1246"/>
    <w:rsid w:val="000F1265"/>
    <w:rsid w:val="000F127F"/>
    <w:rsid w:val="000F128A"/>
    <w:rsid w:val="000F12BE"/>
    <w:rsid w:val="000F12F3"/>
    <w:rsid w:val="000F13C7"/>
    <w:rsid w:val="000F13D2"/>
    <w:rsid w:val="000F1410"/>
    <w:rsid w:val="000F1442"/>
    <w:rsid w:val="000F1463"/>
    <w:rsid w:val="000F146F"/>
    <w:rsid w:val="000F147E"/>
    <w:rsid w:val="000F1486"/>
    <w:rsid w:val="000F149F"/>
    <w:rsid w:val="000F14EC"/>
    <w:rsid w:val="000F14F5"/>
    <w:rsid w:val="000F154A"/>
    <w:rsid w:val="000F155D"/>
    <w:rsid w:val="000F15F5"/>
    <w:rsid w:val="000F1623"/>
    <w:rsid w:val="000F163B"/>
    <w:rsid w:val="000F1664"/>
    <w:rsid w:val="000F168E"/>
    <w:rsid w:val="000F16FA"/>
    <w:rsid w:val="000F1713"/>
    <w:rsid w:val="000F17A5"/>
    <w:rsid w:val="000F1816"/>
    <w:rsid w:val="000F181D"/>
    <w:rsid w:val="000F1887"/>
    <w:rsid w:val="000F189D"/>
    <w:rsid w:val="000F18F6"/>
    <w:rsid w:val="000F1932"/>
    <w:rsid w:val="000F19ED"/>
    <w:rsid w:val="000F19F1"/>
    <w:rsid w:val="000F19F6"/>
    <w:rsid w:val="000F1A03"/>
    <w:rsid w:val="000F1A04"/>
    <w:rsid w:val="000F1A3A"/>
    <w:rsid w:val="000F1A49"/>
    <w:rsid w:val="000F1A97"/>
    <w:rsid w:val="000F1AC4"/>
    <w:rsid w:val="000F1ACE"/>
    <w:rsid w:val="000F1AD7"/>
    <w:rsid w:val="000F1B9F"/>
    <w:rsid w:val="000F1BAA"/>
    <w:rsid w:val="000F1C15"/>
    <w:rsid w:val="000F1CE8"/>
    <w:rsid w:val="000F1CF4"/>
    <w:rsid w:val="000F1D43"/>
    <w:rsid w:val="000F1D45"/>
    <w:rsid w:val="000F1DBF"/>
    <w:rsid w:val="000F1DC8"/>
    <w:rsid w:val="000F1DCA"/>
    <w:rsid w:val="000F1E1B"/>
    <w:rsid w:val="000F1E77"/>
    <w:rsid w:val="000F1E8E"/>
    <w:rsid w:val="000F1EB7"/>
    <w:rsid w:val="000F1ECF"/>
    <w:rsid w:val="000F1F61"/>
    <w:rsid w:val="000F2016"/>
    <w:rsid w:val="000F2058"/>
    <w:rsid w:val="000F2132"/>
    <w:rsid w:val="000F2158"/>
    <w:rsid w:val="000F215F"/>
    <w:rsid w:val="000F2174"/>
    <w:rsid w:val="000F217A"/>
    <w:rsid w:val="000F21A9"/>
    <w:rsid w:val="000F21CA"/>
    <w:rsid w:val="000F21D4"/>
    <w:rsid w:val="000F2234"/>
    <w:rsid w:val="000F2238"/>
    <w:rsid w:val="000F2261"/>
    <w:rsid w:val="000F228D"/>
    <w:rsid w:val="000F2298"/>
    <w:rsid w:val="000F22CB"/>
    <w:rsid w:val="000F22D3"/>
    <w:rsid w:val="000F2324"/>
    <w:rsid w:val="000F2343"/>
    <w:rsid w:val="000F234F"/>
    <w:rsid w:val="000F2367"/>
    <w:rsid w:val="000F23DF"/>
    <w:rsid w:val="000F244A"/>
    <w:rsid w:val="000F2467"/>
    <w:rsid w:val="000F248D"/>
    <w:rsid w:val="000F24B3"/>
    <w:rsid w:val="000F24BC"/>
    <w:rsid w:val="000F24E2"/>
    <w:rsid w:val="000F2509"/>
    <w:rsid w:val="000F255D"/>
    <w:rsid w:val="000F255E"/>
    <w:rsid w:val="000F25A6"/>
    <w:rsid w:val="000F25B1"/>
    <w:rsid w:val="000F25DB"/>
    <w:rsid w:val="000F25EB"/>
    <w:rsid w:val="000F260D"/>
    <w:rsid w:val="000F2618"/>
    <w:rsid w:val="000F26A0"/>
    <w:rsid w:val="000F26C8"/>
    <w:rsid w:val="000F2707"/>
    <w:rsid w:val="000F2713"/>
    <w:rsid w:val="000F2764"/>
    <w:rsid w:val="000F2770"/>
    <w:rsid w:val="000F27AF"/>
    <w:rsid w:val="000F27BC"/>
    <w:rsid w:val="000F27D4"/>
    <w:rsid w:val="000F282C"/>
    <w:rsid w:val="000F285D"/>
    <w:rsid w:val="000F286B"/>
    <w:rsid w:val="000F2874"/>
    <w:rsid w:val="000F288F"/>
    <w:rsid w:val="000F28A4"/>
    <w:rsid w:val="000F2912"/>
    <w:rsid w:val="000F2916"/>
    <w:rsid w:val="000F294E"/>
    <w:rsid w:val="000F2959"/>
    <w:rsid w:val="000F295C"/>
    <w:rsid w:val="000F297D"/>
    <w:rsid w:val="000F2996"/>
    <w:rsid w:val="000F2ACB"/>
    <w:rsid w:val="000F2B23"/>
    <w:rsid w:val="000F2B2B"/>
    <w:rsid w:val="000F2B71"/>
    <w:rsid w:val="000F2B74"/>
    <w:rsid w:val="000F2B9C"/>
    <w:rsid w:val="000F2C33"/>
    <w:rsid w:val="000F2C34"/>
    <w:rsid w:val="000F2C50"/>
    <w:rsid w:val="000F2D02"/>
    <w:rsid w:val="000F2DB2"/>
    <w:rsid w:val="000F2DD3"/>
    <w:rsid w:val="000F2DDA"/>
    <w:rsid w:val="000F2E5E"/>
    <w:rsid w:val="000F2E8A"/>
    <w:rsid w:val="000F2EAA"/>
    <w:rsid w:val="000F2F47"/>
    <w:rsid w:val="000F2F66"/>
    <w:rsid w:val="000F2F80"/>
    <w:rsid w:val="000F2FB6"/>
    <w:rsid w:val="000F2FCE"/>
    <w:rsid w:val="000F2FF3"/>
    <w:rsid w:val="000F3080"/>
    <w:rsid w:val="000F30C0"/>
    <w:rsid w:val="000F3102"/>
    <w:rsid w:val="000F3117"/>
    <w:rsid w:val="000F312F"/>
    <w:rsid w:val="000F316E"/>
    <w:rsid w:val="000F3173"/>
    <w:rsid w:val="000F317A"/>
    <w:rsid w:val="000F3190"/>
    <w:rsid w:val="000F3199"/>
    <w:rsid w:val="000F31BA"/>
    <w:rsid w:val="000F31C8"/>
    <w:rsid w:val="000F31E4"/>
    <w:rsid w:val="000F3238"/>
    <w:rsid w:val="000F3281"/>
    <w:rsid w:val="000F3288"/>
    <w:rsid w:val="000F32A3"/>
    <w:rsid w:val="000F32B4"/>
    <w:rsid w:val="000F3318"/>
    <w:rsid w:val="000F332A"/>
    <w:rsid w:val="000F3330"/>
    <w:rsid w:val="000F3360"/>
    <w:rsid w:val="000F3387"/>
    <w:rsid w:val="000F340B"/>
    <w:rsid w:val="000F3411"/>
    <w:rsid w:val="000F3416"/>
    <w:rsid w:val="000F3430"/>
    <w:rsid w:val="000F3437"/>
    <w:rsid w:val="000F3463"/>
    <w:rsid w:val="000F3490"/>
    <w:rsid w:val="000F34D7"/>
    <w:rsid w:val="000F350D"/>
    <w:rsid w:val="000F357D"/>
    <w:rsid w:val="000F35B4"/>
    <w:rsid w:val="000F35CE"/>
    <w:rsid w:val="000F35EF"/>
    <w:rsid w:val="000F3603"/>
    <w:rsid w:val="000F3626"/>
    <w:rsid w:val="000F3628"/>
    <w:rsid w:val="000F365E"/>
    <w:rsid w:val="000F366C"/>
    <w:rsid w:val="000F36A9"/>
    <w:rsid w:val="000F36C9"/>
    <w:rsid w:val="000F36E8"/>
    <w:rsid w:val="000F3716"/>
    <w:rsid w:val="000F3738"/>
    <w:rsid w:val="000F374F"/>
    <w:rsid w:val="000F3758"/>
    <w:rsid w:val="000F375F"/>
    <w:rsid w:val="000F37B2"/>
    <w:rsid w:val="000F37DE"/>
    <w:rsid w:val="000F382D"/>
    <w:rsid w:val="000F38F8"/>
    <w:rsid w:val="000F390F"/>
    <w:rsid w:val="000F391F"/>
    <w:rsid w:val="000F3928"/>
    <w:rsid w:val="000F393C"/>
    <w:rsid w:val="000F39A2"/>
    <w:rsid w:val="000F39C8"/>
    <w:rsid w:val="000F39CD"/>
    <w:rsid w:val="000F39F2"/>
    <w:rsid w:val="000F3A08"/>
    <w:rsid w:val="000F3A3E"/>
    <w:rsid w:val="000F3A6C"/>
    <w:rsid w:val="000F3A83"/>
    <w:rsid w:val="000F3A84"/>
    <w:rsid w:val="000F3A98"/>
    <w:rsid w:val="000F3AE4"/>
    <w:rsid w:val="000F3B17"/>
    <w:rsid w:val="000F3B79"/>
    <w:rsid w:val="000F3BA9"/>
    <w:rsid w:val="000F3BC9"/>
    <w:rsid w:val="000F3BCD"/>
    <w:rsid w:val="000F3C2A"/>
    <w:rsid w:val="000F3C3B"/>
    <w:rsid w:val="000F3C49"/>
    <w:rsid w:val="000F3C4B"/>
    <w:rsid w:val="000F3C66"/>
    <w:rsid w:val="000F3C86"/>
    <w:rsid w:val="000F3C93"/>
    <w:rsid w:val="000F3C94"/>
    <w:rsid w:val="000F3CAA"/>
    <w:rsid w:val="000F3CBC"/>
    <w:rsid w:val="000F3CC2"/>
    <w:rsid w:val="000F3CD1"/>
    <w:rsid w:val="000F3CDF"/>
    <w:rsid w:val="000F3CF5"/>
    <w:rsid w:val="000F3DBE"/>
    <w:rsid w:val="000F3DCF"/>
    <w:rsid w:val="000F3DEC"/>
    <w:rsid w:val="000F3E5B"/>
    <w:rsid w:val="000F3E66"/>
    <w:rsid w:val="000F3EDB"/>
    <w:rsid w:val="000F3EED"/>
    <w:rsid w:val="000F3F15"/>
    <w:rsid w:val="000F3F16"/>
    <w:rsid w:val="000F3F30"/>
    <w:rsid w:val="000F3F70"/>
    <w:rsid w:val="000F3FE8"/>
    <w:rsid w:val="000F3FEF"/>
    <w:rsid w:val="000F3FF3"/>
    <w:rsid w:val="000F4005"/>
    <w:rsid w:val="000F4008"/>
    <w:rsid w:val="000F4009"/>
    <w:rsid w:val="000F4022"/>
    <w:rsid w:val="000F404C"/>
    <w:rsid w:val="000F405A"/>
    <w:rsid w:val="000F410A"/>
    <w:rsid w:val="000F4126"/>
    <w:rsid w:val="000F415E"/>
    <w:rsid w:val="000F4194"/>
    <w:rsid w:val="000F41A3"/>
    <w:rsid w:val="000F41AD"/>
    <w:rsid w:val="000F420C"/>
    <w:rsid w:val="000F422D"/>
    <w:rsid w:val="000F42BC"/>
    <w:rsid w:val="000F4309"/>
    <w:rsid w:val="000F430C"/>
    <w:rsid w:val="000F4316"/>
    <w:rsid w:val="000F4332"/>
    <w:rsid w:val="000F4384"/>
    <w:rsid w:val="000F439A"/>
    <w:rsid w:val="000F440C"/>
    <w:rsid w:val="000F4433"/>
    <w:rsid w:val="000F446B"/>
    <w:rsid w:val="000F449A"/>
    <w:rsid w:val="000F44B0"/>
    <w:rsid w:val="000F4587"/>
    <w:rsid w:val="000F4592"/>
    <w:rsid w:val="000F45A5"/>
    <w:rsid w:val="000F460A"/>
    <w:rsid w:val="000F466D"/>
    <w:rsid w:val="000F4689"/>
    <w:rsid w:val="000F4692"/>
    <w:rsid w:val="000F46A7"/>
    <w:rsid w:val="000F46AD"/>
    <w:rsid w:val="000F46CB"/>
    <w:rsid w:val="000F4727"/>
    <w:rsid w:val="000F4772"/>
    <w:rsid w:val="000F47B0"/>
    <w:rsid w:val="000F47BF"/>
    <w:rsid w:val="000F47CA"/>
    <w:rsid w:val="000F480E"/>
    <w:rsid w:val="000F48A4"/>
    <w:rsid w:val="000F48A6"/>
    <w:rsid w:val="000F4A25"/>
    <w:rsid w:val="000F4A33"/>
    <w:rsid w:val="000F4A55"/>
    <w:rsid w:val="000F4A61"/>
    <w:rsid w:val="000F4AC0"/>
    <w:rsid w:val="000F4AD2"/>
    <w:rsid w:val="000F4AE2"/>
    <w:rsid w:val="000F4B00"/>
    <w:rsid w:val="000F4B43"/>
    <w:rsid w:val="000F4B72"/>
    <w:rsid w:val="000F4B88"/>
    <w:rsid w:val="000F4B8B"/>
    <w:rsid w:val="000F4B95"/>
    <w:rsid w:val="000F4B9F"/>
    <w:rsid w:val="000F4BA8"/>
    <w:rsid w:val="000F4BDE"/>
    <w:rsid w:val="000F4C69"/>
    <w:rsid w:val="000F4CA6"/>
    <w:rsid w:val="000F4CD0"/>
    <w:rsid w:val="000F4CF6"/>
    <w:rsid w:val="000F4CF7"/>
    <w:rsid w:val="000F4D23"/>
    <w:rsid w:val="000F4D33"/>
    <w:rsid w:val="000F4D62"/>
    <w:rsid w:val="000F4D65"/>
    <w:rsid w:val="000F4D96"/>
    <w:rsid w:val="000F4E07"/>
    <w:rsid w:val="000F4E1B"/>
    <w:rsid w:val="000F4E1F"/>
    <w:rsid w:val="000F4E3F"/>
    <w:rsid w:val="000F4E54"/>
    <w:rsid w:val="000F4E91"/>
    <w:rsid w:val="000F4EC9"/>
    <w:rsid w:val="000F4EE2"/>
    <w:rsid w:val="000F4F11"/>
    <w:rsid w:val="000F4F20"/>
    <w:rsid w:val="000F4F22"/>
    <w:rsid w:val="000F4F7B"/>
    <w:rsid w:val="000F4F95"/>
    <w:rsid w:val="000F4FB0"/>
    <w:rsid w:val="000F4FEA"/>
    <w:rsid w:val="000F5011"/>
    <w:rsid w:val="000F5051"/>
    <w:rsid w:val="000F5057"/>
    <w:rsid w:val="000F5078"/>
    <w:rsid w:val="000F5079"/>
    <w:rsid w:val="000F50B4"/>
    <w:rsid w:val="000F50B5"/>
    <w:rsid w:val="000F50B6"/>
    <w:rsid w:val="000F50BF"/>
    <w:rsid w:val="000F5126"/>
    <w:rsid w:val="000F5152"/>
    <w:rsid w:val="000F5164"/>
    <w:rsid w:val="000F51C6"/>
    <w:rsid w:val="000F51F2"/>
    <w:rsid w:val="000F51FA"/>
    <w:rsid w:val="000F523F"/>
    <w:rsid w:val="000F5273"/>
    <w:rsid w:val="000F528A"/>
    <w:rsid w:val="000F52B1"/>
    <w:rsid w:val="000F52D4"/>
    <w:rsid w:val="000F52DC"/>
    <w:rsid w:val="000F5333"/>
    <w:rsid w:val="000F537A"/>
    <w:rsid w:val="000F5397"/>
    <w:rsid w:val="000F5439"/>
    <w:rsid w:val="000F543B"/>
    <w:rsid w:val="000F54AE"/>
    <w:rsid w:val="000F54DF"/>
    <w:rsid w:val="000F5520"/>
    <w:rsid w:val="000F5565"/>
    <w:rsid w:val="000F55BA"/>
    <w:rsid w:val="000F5606"/>
    <w:rsid w:val="000F561C"/>
    <w:rsid w:val="000F5620"/>
    <w:rsid w:val="000F5632"/>
    <w:rsid w:val="000F564D"/>
    <w:rsid w:val="000F567D"/>
    <w:rsid w:val="000F5787"/>
    <w:rsid w:val="000F57CB"/>
    <w:rsid w:val="000F57DB"/>
    <w:rsid w:val="000F57E2"/>
    <w:rsid w:val="000F5821"/>
    <w:rsid w:val="000F5838"/>
    <w:rsid w:val="000F5875"/>
    <w:rsid w:val="000F5876"/>
    <w:rsid w:val="000F5885"/>
    <w:rsid w:val="000F5909"/>
    <w:rsid w:val="000F594E"/>
    <w:rsid w:val="000F595F"/>
    <w:rsid w:val="000F5996"/>
    <w:rsid w:val="000F599F"/>
    <w:rsid w:val="000F59CE"/>
    <w:rsid w:val="000F5A87"/>
    <w:rsid w:val="000F5AB6"/>
    <w:rsid w:val="000F5AB7"/>
    <w:rsid w:val="000F5AC1"/>
    <w:rsid w:val="000F5B10"/>
    <w:rsid w:val="000F5B18"/>
    <w:rsid w:val="000F5B1F"/>
    <w:rsid w:val="000F5B8A"/>
    <w:rsid w:val="000F5BC3"/>
    <w:rsid w:val="000F5BD9"/>
    <w:rsid w:val="000F5BE7"/>
    <w:rsid w:val="000F5BF4"/>
    <w:rsid w:val="000F5BF6"/>
    <w:rsid w:val="000F5BF9"/>
    <w:rsid w:val="000F5C0D"/>
    <w:rsid w:val="000F5C1E"/>
    <w:rsid w:val="000F5C21"/>
    <w:rsid w:val="000F5C37"/>
    <w:rsid w:val="000F5C38"/>
    <w:rsid w:val="000F5C39"/>
    <w:rsid w:val="000F5C44"/>
    <w:rsid w:val="000F5C9D"/>
    <w:rsid w:val="000F5CD8"/>
    <w:rsid w:val="000F5CDC"/>
    <w:rsid w:val="000F5CFB"/>
    <w:rsid w:val="000F5D05"/>
    <w:rsid w:val="000F5D0D"/>
    <w:rsid w:val="000F5D18"/>
    <w:rsid w:val="000F5D20"/>
    <w:rsid w:val="000F5D27"/>
    <w:rsid w:val="000F5DAB"/>
    <w:rsid w:val="000F5DB2"/>
    <w:rsid w:val="000F5DF1"/>
    <w:rsid w:val="000F5E36"/>
    <w:rsid w:val="000F5E73"/>
    <w:rsid w:val="000F5E9C"/>
    <w:rsid w:val="000F5EAA"/>
    <w:rsid w:val="000F5EB9"/>
    <w:rsid w:val="000F5EE4"/>
    <w:rsid w:val="000F5F20"/>
    <w:rsid w:val="000F5FAF"/>
    <w:rsid w:val="000F5FC7"/>
    <w:rsid w:val="000F6006"/>
    <w:rsid w:val="000F602B"/>
    <w:rsid w:val="000F6067"/>
    <w:rsid w:val="000F608F"/>
    <w:rsid w:val="000F60D1"/>
    <w:rsid w:val="000F6107"/>
    <w:rsid w:val="000F612B"/>
    <w:rsid w:val="000F612D"/>
    <w:rsid w:val="000F6163"/>
    <w:rsid w:val="000F619F"/>
    <w:rsid w:val="000F61A1"/>
    <w:rsid w:val="000F61A6"/>
    <w:rsid w:val="000F61A8"/>
    <w:rsid w:val="000F61D3"/>
    <w:rsid w:val="000F62A9"/>
    <w:rsid w:val="000F62B0"/>
    <w:rsid w:val="000F62BD"/>
    <w:rsid w:val="000F62CA"/>
    <w:rsid w:val="000F62D6"/>
    <w:rsid w:val="000F630D"/>
    <w:rsid w:val="000F63AD"/>
    <w:rsid w:val="000F63B9"/>
    <w:rsid w:val="000F63BB"/>
    <w:rsid w:val="000F645F"/>
    <w:rsid w:val="000F64E3"/>
    <w:rsid w:val="000F64E4"/>
    <w:rsid w:val="000F64F2"/>
    <w:rsid w:val="000F650B"/>
    <w:rsid w:val="000F6516"/>
    <w:rsid w:val="000F651A"/>
    <w:rsid w:val="000F659C"/>
    <w:rsid w:val="000F6607"/>
    <w:rsid w:val="000F6619"/>
    <w:rsid w:val="000F662C"/>
    <w:rsid w:val="000F663D"/>
    <w:rsid w:val="000F66A3"/>
    <w:rsid w:val="000F66E6"/>
    <w:rsid w:val="000F6712"/>
    <w:rsid w:val="000F6736"/>
    <w:rsid w:val="000F673A"/>
    <w:rsid w:val="000F674F"/>
    <w:rsid w:val="000F6760"/>
    <w:rsid w:val="000F677B"/>
    <w:rsid w:val="000F67BB"/>
    <w:rsid w:val="000F6809"/>
    <w:rsid w:val="000F6838"/>
    <w:rsid w:val="000F683C"/>
    <w:rsid w:val="000F6868"/>
    <w:rsid w:val="000F68D1"/>
    <w:rsid w:val="000F68D3"/>
    <w:rsid w:val="000F68F4"/>
    <w:rsid w:val="000F6938"/>
    <w:rsid w:val="000F694E"/>
    <w:rsid w:val="000F6966"/>
    <w:rsid w:val="000F6997"/>
    <w:rsid w:val="000F699F"/>
    <w:rsid w:val="000F69A7"/>
    <w:rsid w:val="000F69BD"/>
    <w:rsid w:val="000F69F4"/>
    <w:rsid w:val="000F6A3B"/>
    <w:rsid w:val="000F6A64"/>
    <w:rsid w:val="000F6A6A"/>
    <w:rsid w:val="000F6AB1"/>
    <w:rsid w:val="000F6AB6"/>
    <w:rsid w:val="000F6ACB"/>
    <w:rsid w:val="000F6B16"/>
    <w:rsid w:val="000F6B1E"/>
    <w:rsid w:val="000F6B4A"/>
    <w:rsid w:val="000F6B64"/>
    <w:rsid w:val="000F6B9B"/>
    <w:rsid w:val="000F6BC3"/>
    <w:rsid w:val="000F6BCD"/>
    <w:rsid w:val="000F6BEA"/>
    <w:rsid w:val="000F6C11"/>
    <w:rsid w:val="000F6C22"/>
    <w:rsid w:val="000F6C34"/>
    <w:rsid w:val="000F6C63"/>
    <w:rsid w:val="000F6C87"/>
    <w:rsid w:val="000F6D17"/>
    <w:rsid w:val="000F6D19"/>
    <w:rsid w:val="000F6D67"/>
    <w:rsid w:val="000F6DC6"/>
    <w:rsid w:val="000F6E26"/>
    <w:rsid w:val="000F6E62"/>
    <w:rsid w:val="000F6E77"/>
    <w:rsid w:val="000F6E9E"/>
    <w:rsid w:val="000F6EBC"/>
    <w:rsid w:val="000F6EC7"/>
    <w:rsid w:val="000F6ED9"/>
    <w:rsid w:val="000F6EE4"/>
    <w:rsid w:val="000F6F7E"/>
    <w:rsid w:val="000F6F83"/>
    <w:rsid w:val="000F6F8D"/>
    <w:rsid w:val="000F6FEE"/>
    <w:rsid w:val="000F7013"/>
    <w:rsid w:val="000F702A"/>
    <w:rsid w:val="000F7036"/>
    <w:rsid w:val="000F7041"/>
    <w:rsid w:val="000F7072"/>
    <w:rsid w:val="000F7107"/>
    <w:rsid w:val="000F7146"/>
    <w:rsid w:val="000F7152"/>
    <w:rsid w:val="000F7161"/>
    <w:rsid w:val="000F717C"/>
    <w:rsid w:val="000F7191"/>
    <w:rsid w:val="000F7193"/>
    <w:rsid w:val="000F71EC"/>
    <w:rsid w:val="000F7206"/>
    <w:rsid w:val="000F7228"/>
    <w:rsid w:val="000F7232"/>
    <w:rsid w:val="000F7264"/>
    <w:rsid w:val="000F728F"/>
    <w:rsid w:val="000F72B3"/>
    <w:rsid w:val="000F72BE"/>
    <w:rsid w:val="000F7323"/>
    <w:rsid w:val="000F734D"/>
    <w:rsid w:val="000F737D"/>
    <w:rsid w:val="000F738D"/>
    <w:rsid w:val="000F73A3"/>
    <w:rsid w:val="000F73E0"/>
    <w:rsid w:val="000F73E3"/>
    <w:rsid w:val="000F73E5"/>
    <w:rsid w:val="000F7406"/>
    <w:rsid w:val="000F741E"/>
    <w:rsid w:val="000F7450"/>
    <w:rsid w:val="000F7466"/>
    <w:rsid w:val="000F74C5"/>
    <w:rsid w:val="000F74CE"/>
    <w:rsid w:val="000F7527"/>
    <w:rsid w:val="000F7540"/>
    <w:rsid w:val="000F75DF"/>
    <w:rsid w:val="000F75FB"/>
    <w:rsid w:val="000F7605"/>
    <w:rsid w:val="000F7664"/>
    <w:rsid w:val="000F7670"/>
    <w:rsid w:val="000F768B"/>
    <w:rsid w:val="000F76C6"/>
    <w:rsid w:val="000F77A6"/>
    <w:rsid w:val="000F77A8"/>
    <w:rsid w:val="000F77F5"/>
    <w:rsid w:val="000F7801"/>
    <w:rsid w:val="000F7804"/>
    <w:rsid w:val="000F780C"/>
    <w:rsid w:val="000F7810"/>
    <w:rsid w:val="000F7880"/>
    <w:rsid w:val="000F7896"/>
    <w:rsid w:val="000F789E"/>
    <w:rsid w:val="000F78B7"/>
    <w:rsid w:val="000F78EB"/>
    <w:rsid w:val="000F790B"/>
    <w:rsid w:val="000F791B"/>
    <w:rsid w:val="000F791D"/>
    <w:rsid w:val="000F79A6"/>
    <w:rsid w:val="000F79D5"/>
    <w:rsid w:val="000F7A03"/>
    <w:rsid w:val="000F7A0E"/>
    <w:rsid w:val="000F7A27"/>
    <w:rsid w:val="000F7A2E"/>
    <w:rsid w:val="000F7A3A"/>
    <w:rsid w:val="000F7A74"/>
    <w:rsid w:val="000F7A89"/>
    <w:rsid w:val="000F7A90"/>
    <w:rsid w:val="000F7B0A"/>
    <w:rsid w:val="000F7B31"/>
    <w:rsid w:val="000F7B3C"/>
    <w:rsid w:val="000F7B4D"/>
    <w:rsid w:val="000F7B82"/>
    <w:rsid w:val="000F7BD1"/>
    <w:rsid w:val="000F7BE1"/>
    <w:rsid w:val="000F7BE2"/>
    <w:rsid w:val="000F7C17"/>
    <w:rsid w:val="000F7C1E"/>
    <w:rsid w:val="000F7C76"/>
    <w:rsid w:val="000F7C8B"/>
    <w:rsid w:val="000F7CDF"/>
    <w:rsid w:val="000F7CE2"/>
    <w:rsid w:val="000F7D0F"/>
    <w:rsid w:val="000F7D32"/>
    <w:rsid w:val="000F7D56"/>
    <w:rsid w:val="000F7D61"/>
    <w:rsid w:val="000F7DA9"/>
    <w:rsid w:val="000F7DD5"/>
    <w:rsid w:val="000F7E7F"/>
    <w:rsid w:val="000F7E93"/>
    <w:rsid w:val="000F7EAA"/>
    <w:rsid w:val="000F7F72"/>
    <w:rsid w:val="000F7FAB"/>
    <w:rsid w:val="000F7FD5"/>
    <w:rsid w:val="0010000B"/>
    <w:rsid w:val="00100045"/>
    <w:rsid w:val="00100072"/>
    <w:rsid w:val="00100089"/>
    <w:rsid w:val="00100095"/>
    <w:rsid w:val="001000FA"/>
    <w:rsid w:val="0010017E"/>
    <w:rsid w:val="0010019F"/>
    <w:rsid w:val="001001CD"/>
    <w:rsid w:val="001001DD"/>
    <w:rsid w:val="00100240"/>
    <w:rsid w:val="00100341"/>
    <w:rsid w:val="00100353"/>
    <w:rsid w:val="00100367"/>
    <w:rsid w:val="00100371"/>
    <w:rsid w:val="00100383"/>
    <w:rsid w:val="00100385"/>
    <w:rsid w:val="00100392"/>
    <w:rsid w:val="001003A6"/>
    <w:rsid w:val="001003AE"/>
    <w:rsid w:val="001003B0"/>
    <w:rsid w:val="0010041F"/>
    <w:rsid w:val="00100425"/>
    <w:rsid w:val="00100427"/>
    <w:rsid w:val="001004AF"/>
    <w:rsid w:val="001004C8"/>
    <w:rsid w:val="00100534"/>
    <w:rsid w:val="00100563"/>
    <w:rsid w:val="00100582"/>
    <w:rsid w:val="001005AC"/>
    <w:rsid w:val="001005FF"/>
    <w:rsid w:val="0010060F"/>
    <w:rsid w:val="00100635"/>
    <w:rsid w:val="0010063F"/>
    <w:rsid w:val="00100645"/>
    <w:rsid w:val="001006AB"/>
    <w:rsid w:val="001006DA"/>
    <w:rsid w:val="0010071A"/>
    <w:rsid w:val="00100744"/>
    <w:rsid w:val="00100756"/>
    <w:rsid w:val="0010076B"/>
    <w:rsid w:val="00100782"/>
    <w:rsid w:val="00100783"/>
    <w:rsid w:val="001007A3"/>
    <w:rsid w:val="001007AB"/>
    <w:rsid w:val="001007C1"/>
    <w:rsid w:val="001007EE"/>
    <w:rsid w:val="001007F3"/>
    <w:rsid w:val="0010085F"/>
    <w:rsid w:val="00100860"/>
    <w:rsid w:val="0010088A"/>
    <w:rsid w:val="001008C4"/>
    <w:rsid w:val="001008D8"/>
    <w:rsid w:val="001008F6"/>
    <w:rsid w:val="0010091D"/>
    <w:rsid w:val="00100988"/>
    <w:rsid w:val="00100A34"/>
    <w:rsid w:val="00100A49"/>
    <w:rsid w:val="00100A76"/>
    <w:rsid w:val="00100AA4"/>
    <w:rsid w:val="00100AA7"/>
    <w:rsid w:val="00100ABE"/>
    <w:rsid w:val="00100AC1"/>
    <w:rsid w:val="00100AF1"/>
    <w:rsid w:val="00100AF7"/>
    <w:rsid w:val="00100B00"/>
    <w:rsid w:val="00100B02"/>
    <w:rsid w:val="00100B15"/>
    <w:rsid w:val="00100B86"/>
    <w:rsid w:val="00100BC7"/>
    <w:rsid w:val="00100BD0"/>
    <w:rsid w:val="00100BF4"/>
    <w:rsid w:val="00100C12"/>
    <w:rsid w:val="00100C55"/>
    <w:rsid w:val="00100C60"/>
    <w:rsid w:val="00100CB9"/>
    <w:rsid w:val="00100CE9"/>
    <w:rsid w:val="00100D13"/>
    <w:rsid w:val="00100D5C"/>
    <w:rsid w:val="00100D86"/>
    <w:rsid w:val="00100D8D"/>
    <w:rsid w:val="00100E1E"/>
    <w:rsid w:val="00100E28"/>
    <w:rsid w:val="00100E5D"/>
    <w:rsid w:val="00100E6C"/>
    <w:rsid w:val="00100EA5"/>
    <w:rsid w:val="00100F0B"/>
    <w:rsid w:val="00100F23"/>
    <w:rsid w:val="00100F68"/>
    <w:rsid w:val="00100F73"/>
    <w:rsid w:val="00100F90"/>
    <w:rsid w:val="00100FFF"/>
    <w:rsid w:val="0010101E"/>
    <w:rsid w:val="0010102A"/>
    <w:rsid w:val="00101034"/>
    <w:rsid w:val="00101046"/>
    <w:rsid w:val="00101051"/>
    <w:rsid w:val="00101095"/>
    <w:rsid w:val="001010B0"/>
    <w:rsid w:val="001010D8"/>
    <w:rsid w:val="001010E1"/>
    <w:rsid w:val="001010E4"/>
    <w:rsid w:val="001010F7"/>
    <w:rsid w:val="0010113F"/>
    <w:rsid w:val="00101150"/>
    <w:rsid w:val="001011C8"/>
    <w:rsid w:val="001011E4"/>
    <w:rsid w:val="001011FF"/>
    <w:rsid w:val="00101219"/>
    <w:rsid w:val="00101228"/>
    <w:rsid w:val="00101234"/>
    <w:rsid w:val="00101256"/>
    <w:rsid w:val="00101291"/>
    <w:rsid w:val="001012E9"/>
    <w:rsid w:val="001012FC"/>
    <w:rsid w:val="00101316"/>
    <w:rsid w:val="0010136D"/>
    <w:rsid w:val="00101378"/>
    <w:rsid w:val="00101391"/>
    <w:rsid w:val="001013A3"/>
    <w:rsid w:val="001013A5"/>
    <w:rsid w:val="001013AE"/>
    <w:rsid w:val="001013E5"/>
    <w:rsid w:val="001013FB"/>
    <w:rsid w:val="00101469"/>
    <w:rsid w:val="00101481"/>
    <w:rsid w:val="00101482"/>
    <w:rsid w:val="0010149F"/>
    <w:rsid w:val="001014A5"/>
    <w:rsid w:val="001014C7"/>
    <w:rsid w:val="00101539"/>
    <w:rsid w:val="0010153C"/>
    <w:rsid w:val="00101546"/>
    <w:rsid w:val="001015CD"/>
    <w:rsid w:val="001015FB"/>
    <w:rsid w:val="00101611"/>
    <w:rsid w:val="0010162C"/>
    <w:rsid w:val="0010164B"/>
    <w:rsid w:val="0010165F"/>
    <w:rsid w:val="0010169D"/>
    <w:rsid w:val="001016CB"/>
    <w:rsid w:val="001016ED"/>
    <w:rsid w:val="0010170E"/>
    <w:rsid w:val="00101767"/>
    <w:rsid w:val="00101781"/>
    <w:rsid w:val="001017D8"/>
    <w:rsid w:val="001017DA"/>
    <w:rsid w:val="00101805"/>
    <w:rsid w:val="00101868"/>
    <w:rsid w:val="0010189D"/>
    <w:rsid w:val="001018EA"/>
    <w:rsid w:val="0010190C"/>
    <w:rsid w:val="00101999"/>
    <w:rsid w:val="0010199C"/>
    <w:rsid w:val="001019A0"/>
    <w:rsid w:val="001019ED"/>
    <w:rsid w:val="00101A65"/>
    <w:rsid w:val="00101A6C"/>
    <w:rsid w:val="00101AC2"/>
    <w:rsid w:val="00101B67"/>
    <w:rsid w:val="00101B7B"/>
    <w:rsid w:val="00101C40"/>
    <w:rsid w:val="00101C65"/>
    <w:rsid w:val="00101CAA"/>
    <w:rsid w:val="00101D50"/>
    <w:rsid w:val="00101DD0"/>
    <w:rsid w:val="00101DD1"/>
    <w:rsid w:val="00101E5A"/>
    <w:rsid w:val="00101F0C"/>
    <w:rsid w:val="00101F24"/>
    <w:rsid w:val="00101F2F"/>
    <w:rsid w:val="00101F53"/>
    <w:rsid w:val="00101F69"/>
    <w:rsid w:val="00101FAB"/>
    <w:rsid w:val="00101FFD"/>
    <w:rsid w:val="00102033"/>
    <w:rsid w:val="00102050"/>
    <w:rsid w:val="0010205C"/>
    <w:rsid w:val="00102067"/>
    <w:rsid w:val="001020A2"/>
    <w:rsid w:val="001020B5"/>
    <w:rsid w:val="001020C2"/>
    <w:rsid w:val="00102131"/>
    <w:rsid w:val="00102168"/>
    <w:rsid w:val="00102174"/>
    <w:rsid w:val="00102198"/>
    <w:rsid w:val="001021E9"/>
    <w:rsid w:val="0010223D"/>
    <w:rsid w:val="00102268"/>
    <w:rsid w:val="0010226B"/>
    <w:rsid w:val="001022DA"/>
    <w:rsid w:val="001022E8"/>
    <w:rsid w:val="00102314"/>
    <w:rsid w:val="00102325"/>
    <w:rsid w:val="00102337"/>
    <w:rsid w:val="0010235E"/>
    <w:rsid w:val="00102368"/>
    <w:rsid w:val="0010239B"/>
    <w:rsid w:val="001023D5"/>
    <w:rsid w:val="001023F9"/>
    <w:rsid w:val="00102406"/>
    <w:rsid w:val="00102475"/>
    <w:rsid w:val="00102478"/>
    <w:rsid w:val="001024EB"/>
    <w:rsid w:val="00102520"/>
    <w:rsid w:val="00102570"/>
    <w:rsid w:val="0010257B"/>
    <w:rsid w:val="001025E3"/>
    <w:rsid w:val="00102604"/>
    <w:rsid w:val="0010263D"/>
    <w:rsid w:val="0010266B"/>
    <w:rsid w:val="00102685"/>
    <w:rsid w:val="0010269D"/>
    <w:rsid w:val="001026A3"/>
    <w:rsid w:val="001026D7"/>
    <w:rsid w:val="00102733"/>
    <w:rsid w:val="0010275B"/>
    <w:rsid w:val="0010275F"/>
    <w:rsid w:val="00102763"/>
    <w:rsid w:val="00102771"/>
    <w:rsid w:val="00102792"/>
    <w:rsid w:val="001027D7"/>
    <w:rsid w:val="00102822"/>
    <w:rsid w:val="00102871"/>
    <w:rsid w:val="00102893"/>
    <w:rsid w:val="001028C1"/>
    <w:rsid w:val="001028CC"/>
    <w:rsid w:val="001028F7"/>
    <w:rsid w:val="00102991"/>
    <w:rsid w:val="00102A1A"/>
    <w:rsid w:val="00102A3F"/>
    <w:rsid w:val="00102A66"/>
    <w:rsid w:val="00102AA4"/>
    <w:rsid w:val="00102AC5"/>
    <w:rsid w:val="00102AC7"/>
    <w:rsid w:val="00102ACE"/>
    <w:rsid w:val="00102AE9"/>
    <w:rsid w:val="00102AED"/>
    <w:rsid w:val="00102B0C"/>
    <w:rsid w:val="00102B27"/>
    <w:rsid w:val="00102B33"/>
    <w:rsid w:val="00102B5C"/>
    <w:rsid w:val="00102B66"/>
    <w:rsid w:val="00102B72"/>
    <w:rsid w:val="00102B79"/>
    <w:rsid w:val="00102B92"/>
    <w:rsid w:val="00102B98"/>
    <w:rsid w:val="00102BCA"/>
    <w:rsid w:val="00102BD1"/>
    <w:rsid w:val="00102C10"/>
    <w:rsid w:val="00102C4B"/>
    <w:rsid w:val="00102C67"/>
    <w:rsid w:val="00102CD0"/>
    <w:rsid w:val="00102CE5"/>
    <w:rsid w:val="00102D11"/>
    <w:rsid w:val="00102D3C"/>
    <w:rsid w:val="00102D86"/>
    <w:rsid w:val="00102DA8"/>
    <w:rsid w:val="00102DC9"/>
    <w:rsid w:val="00102DF4"/>
    <w:rsid w:val="00102DFE"/>
    <w:rsid w:val="00102DFF"/>
    <w:rsid w:val="00102E57"/>
    <w:rsid w:val="00102E5F"/>
    <w:rsid w:val="00102E6D"/>
    <w:rsid w:val="00102F28"/>
    <w:rsid w:val="00102F86"/>
    <w:rsid w:val="00102F93"/>
    <w:rsid w:val="00103029"/>
    <w:rsid w:val="00103033"/>
    <w:rsid w:val="00103063"/>
    <w:rsid w:val="001030C9"/>
    <w:rsid w:val="001030ED"/>
    <w:rsid w:val="0010311F"/>
    <w:rsid w:val="0010312B"/>
    <w:rsid w:val="00103149"/>
    <w:rsid w:val="00103151"/>
    <w:rsid w:val="001031B2"/>
    <w:rsid w:val="00103207"/>
    <w:rsid w:val="0010325F"/>
    <w:rsid w:val="00103290"/>
    <w:rsid w:val="001032CC"/>
    <w:rsid w:val="0010330C"/>
    <w:rsid w:val="0010337C"/>
    <w:rsid w:val="001033B1"/>
    <w:rsid w:val="0010342E"/>
    <w:rsid w:val="0010345E"/>
    <w:rsid w:val="00103461"/>
    <w:rsid w:val="0010348B"/>
    <w:rsid w:val="001034AE"/>
    <w:rsid w:val="0010355C"/>
    <w:rsid w:val="00103563"/>
    <w:rsid w:val="00103570"/>
    <w:rsid w:val="00103584"/>
    <w:rsid w:val="0010362C"/>
    <w:rsid w:val="0010365A"/>
    <w:rsid w:val="00103694"/>
    <w:rsid w:val="001036A0"/>
    <w:rsid w:val="001036C9"/>
    <w:rsid w:val="001036EF"/>
    <w:rsid w:val="0010370C"/>
    <w:rsid w:val="00103725"/>
    <w:rsid w:val="0010375F"/>
    <w:rsid w:val="00103792"/>
    <w:rsid w:val="001037E5"/>
    <w:rsid w:val="00103823"/>
    <w:rsid w:val="0010382A"/>
    <w:rsid w:val="00103890"/>
    <w:rsid w:val="00103893"/>
    <w:rsid w:val="001038DB"/>
    <w:rsid w:val="00103908"/>
    <w:rsid w:val="0010390F"/>
    <w:rsid w:val="00103923"/>
    <w:rsid w:val="00103942"/>
    <w:rsid w:val="00103957"/>
    <w:rsid w:val="00103974"/>
    <w:rsid w:val="0010399B"/>
    <w:rsid w:val="001039AA"/>
    <w:rsid w:val="00103A0E"/>
    <w:rsid w:val="00103A2D"/>
    <w:rsid w:val="00103A30"/>
    <w:rsid w:val="00103A7C"/>
    <w:rsid w:val="00103AB1"/>
    <w:rsid w:val="00103B6B"/>
    <w:rsid w:val="00103BA2"/>
    <w:rsid w:val="00103BB0"/>
    <w:rsid w:val="00103BED"/>
    <w:rsid w:val="00103C00"/>
    <w:rsid w:val="00103C68"/>
    <w:rsid w:val="00103C8B"/>
    <w:rsid w:val="00103CAD"/>
    <w:rsid w:val="00103D15"/>
    <w:rsid w:val="00103D1E"/>
    <w:rsid w:val="00103D6A"/>
    <w:rsid w:val="00103D8D"/>
    <w:rsid w:val="00103D91"/>
    <w:rsid w:val="00103D99"/>
    <w:rsid w:val="00103DA6"/>
    <w:rsid w:val="00103DFF"/>
    <w:rsid w:val="00103E97"/>
    <w:rsid w:val="00103EA9"/>
    <w:rsid w:val="00103ED4"/>
    <w:rsid w:val="00103EFA"/>
    <w:rsid w:val="00103EFD"/>
    <w:rsid w:val="00103F15"/>
    <w:rsid w:val="00103F37"/>
    <w:rsid w:val="00103F6A"/>
    <w:rsid w:val="0010402A"/>
    <w:rsid w:val="0010405C"/>
    <w:rsid w:val="00104097"/>
    <w:rsid w:val="001040AB"/>
    <w:rsid w:val="001040AE"/>
    <w:rsid w:val="001040D1"/>
    <w:rsid w:val="00104117"/>
    <w:rsid w:val="0010411A"/>
    <w:rsid w:val="00104159"/>
    <w:rsid w:val="00104174"/>
    <w:rsid w:val="00104181"/>
    <w:rsid w:val="00104182"/>
    <w:rsid w:val="0010419B"/>
    <w:rsid w:val="001041B7"/>
    <w:rsid w:val="00104215"/>
    <w:rsid w:val="0010421C"/>
    <w:rsid w:val="0010422F"/>
    <w:rsid w:val="00104243"/>
    <w:rsid w:val="0010425B"/>
    <w:rsid w:val="001042AF"/>
    <w:rsid w:val="001042B7"/>
    <w:rsid w:val="001042CA"/>
    <w:rsid w:val="0010430E"/>
    <w:rsid w:val="001043A5"/>
    <w:rsid w:val="001043CC"/>
    <w:rsid w:val="0010441A"/>
    <w:rsid w:val="00104440"/>
    <w:rsid w:val="00104444"/>
    <w:rsid w:val="00104466"/>
    <w:rsid w:val="0010449D"/>
    <w:rsid w:val="001044A2"/>
    <w:rsid w:val="001044AF"/>
    <w:rsid w:val="001044BB"/>
    <w:rsid w:val="001044CF"/>
    <w:rsid w:val="001044E8"/>
    <w:rsid w:val="00104596"/>
    <w:rsid w:val="001045AA"/>
    <w:rsid w:val="00104625"/>
    <w:rsid w:val="00104626"/>
    <w:rsid w:val="00104651"/>
    <w:rsid w:val="001046BE"/>
    <w:rsid w:val="001046CF"/>
    <w:rsid w:val="001046E0"/>
    <w:rsid w:val="001046E3"/>
    <w:rsid w:val="00104786"/>
    <w:rsid w:val="00104796"/>
    <w:rsid w:val="001047AD"/>
    <w:rsid w:val="001047C0"/>
    <w:rsid w:val="001047D0"/>
    <w:rsid w:val="001047D2"/>
    <w:rsid w:val="001047E3"/>
    <w:rsid w:val="001047F5"/>
    <w:rsid w:val="00104861"/>
    <w:rsid w:val="00104867"/>
    <w:rsid w:val="001048B2"/>
    <w:rsid w:val="00104902"/>
    <w:rsid w:val="00104944"/>
    <w:rsid w:val="0010499B"/>
    <w:rsid w:val="001049C1"/>
    <w:rsid w:val="001049C4"/>
    <w:rsid w:val="001049DF"/>
    <w:rsid w:val="00104A18"/>
    <w:rsid w:val="00104ABE"/>
    <w:rsid w:val="00104AEE"/>
    <w:rsid w:val="00104B39"/>
    <w:rsid w:val="00104B8F"/>
    <w:rsid w:val="00104C5F"/>
    <w:rsid w:val="00104D01"/>
    <w:rsid w:val="00104D2F"/>
    <w:rsid w:val="00104D43"/>
    <w:rsid w:val="00104D61"/>
    <w:rsid w:val="00104D70"/>
    <w:rsid w:val="00104DF3"/>
    <w:rsid w:val="00104E33"/>
    <w:rsid w:val="00104E42"/>
    <w:rsid w:val="00104E45"/>
    <w:rsid w:val="00104E51"/>
    <w:rsid w:val="00104E7D"/>
    <w:rsid w:val="00104E9A"/>
    <w:rsid w:val="00104ED0"/>
    <w:rsid w:val="00104F00"/>
    <w:rsid w:val="00104F05"/>
    <w:rsid w:val="00104F11"/>
    <w:rsid w:val="00104F58"/>
    <w:rsid w:val="00104F78"/>
    <w:rsid w:val="00104F86"/>
    <w:rsid w:val="00104F8C"/>
    <w:rsid w:val="00104FB1"/>
    <w:rsid w:val="00104FC8"/>
    <w:rsid w:val="00105005"/>
    <w:rsid w:val="00105029"/>
    <w:rsid w:val="00105083"/>
    <w:rsid w:val="001050CD"/>
    <w:rsid w:val="001050D0"/>
    <w:rsid w:val="00105119"/>
    <w:rsid w:val="0010511F"/>
    <w:rsid w:val="0010513F"/>
    <w:rsid w:val="00105157"/>
    <w:rsid w:val="00105183"/>
    <w:rsid w:val="00105196"/>
    <w:rsid w:val="001051B7"/>
    <w:rsid w:val="001051D7"/>
    <w:rsid w:val="0010522A"/>
    <w:rsid w:val="00105236"/>
    <w:rsid w:val="00105251"/>
    <w:rsid w:val="00105281"/>
    <w:rsid w:val="00105288"/>
    <w:rsid w:val="001052C2"/>
    <w:rsid w:val="001052E0"/>
    <w:rsid w:val="001052EE"/>
    <w:rsid w:val="0010531B"/>
    <w:rsid w:val="0010532C"/>
    <w:rsid w:val="0010532E"/>
    <w:rsid w:val="00105408"/>
    <w:rsid w:val="00105446"/>
    <w:rsid w:val="00105471"/>
    <w:rsid w:val="001054D6"/>
    <w:rsid w:val="001054E0"/>
    <w:rsid w:val="00105503"/>
    <w:rsid w:val="0010550D"/>
    <w:rsid w:val="001055DD"/>
    <w:rsid w:val="001055E7"/>
    <w:rsid w:val="001055F9"/>
    <w:rsid w:val="00105659"/>
    <w:rsid w:val="001056A5"/>
    <w:rsid w:val="001056AD"/>
    <w:rsid w:val="001056B0"/>
    <w:rsid w:val="001056E9"/>
    <w:rsid w:val="001056EA"/>
    <w:rsid w:val="001056FC"/>
    <w:rsid w:val="00105732"/>
    <w:rsid w:val="00105784"/>
    <w:rsid w:val="001057BE"/>
    <w:rsid w:val="001057F0"/>
    <w:rsid w:val="001057F2"/>
    <w:rsid w:val="0010583C"/>
    <w:rsid w:val="00105866"/>
    <w:rsid w:val="00105944"/>
    <w:rsid w:val="001059B0"/>
    <w:rsid w:val="001059B3"/>
    <w:rsid w:val="001059C1"/>
    <w:rsid w:val="001059D6"/>
    <w:rsid w:val="001059E3"/>
    <w:rsid w:val="001059F9"/>
    <w:rsid w:val="00105A21"/>
    <w:rsid w:val="00105AD1"/>
    <w:rsid w:val="00105AD9"/>
    <w:rsid w:val="00105B44"/>
    <w:rsid w:val="00105B62"/>
    <w:rsid w:val="00105B65"/>
    <w:rsid w:val="00105C07"/>
    <w:rsid w:val="00105C54"/>
    <w:rsid w:val="00105C6A"/>
    <w:rsid w:val="00105C8C"/>
    <w:rsid w:val="00105CC1"/>
    <w:rsid w:val="00105CCB"/>
    <w:rsid w:val="00105D29"/>
    <w:rsid w:val="00105D4E"/>
    <w:rsid w:val="00105DA8"/>
    <w:rsid w:val="00105DBA"/>
    <w:rsid w:val="00105DCE"/>
    <w:rsid w:val="00105DE0"/>
    <w:rsid w:val="00105DE1"/>
    <w:rsid w:val="00105DF5"/>
    <w:rsid w:val="00105E1D"/>
    <w:rsid w:val="00105E33"/>
    <w:rsid w:val="00105E3C"/>
    <w:rsid w:val="00105EBC"/>
    <w:rsid w:val="00105ED4"/>
    <w:rsid w:val="00105EE2"/>
    <w:rsid w:val="00105F62"/>
    <w:rsid w:val="00105F78"/>
    <w:rsid w:val="00105FA1"/>
    <w:rsid w:val="00105FBD"/>
    <w:rsid w:val="00105FEF"/>
    <w:rsid w:val="0010601C"/>
    <w:rsid w:val="0010602F"/>
    <w:rsid w:val="00106031"/>
    <w:rsid w:val="00106072"/>
    <w:rsid w:val="001060BC"/>
    <w:rsid w:val="001060C2"/>
    <w:rsid w:val="00106185"/>
    <w:rsid w:val="001061DC"/>
    <w:rsid w:val="001061FD"/>
    <w:rsid w:val="00106230"/>
    <w:rsid w:val="00106255"/>
    <w:rsid w:val="0010629E"/>
    <w:rsid w:val="00106301"/>
    <w:rsid w:val="0010632A"/>
    <w:rsid w:val="00106339"/>
    <w:rsid w:val="001063C6"/>
    <w:rsid w:val="00106402"/>
    <w:rsid w:val="00106475"/>
    <w:rsid w:val="00106482"/>
    <w:rsid w:val="00106496"/>
    <w:rsid w:val="0010649E"/>
    <w:rsid w:val="001064A1"/>
    <w:rsid w:val="001064B3"/>
    <w:rsid w:val="001064ED"/>
    <w:rsid w:val="001064EF"/>
    <w:rsid w:val="00106521"/>
    <w:rsid w:val="00106536"/>
    <w:rsid w:val="00106541"/>
    <w:rsid w:val="00106565"/>
    <w:rsid w:val="00106590"/>
    <w:rsid w:val="00106595"/>
    <w:rsid w:val="001065D4"/>
    <w:rsid w:val="0010665A"/>
    <w:rsid w:val="00106672"/>
    <w:rsid w:val="00106675"/>
    <w:rsid w:val="0010670A"/>
    <w:rsid w:val="00106719"/>
    <w:rsid w:val="00106723"/>
    <w:rsid w:val="0010677C"/>
    <w:rsid w:val="00106789"/>
    <w:rsid w:val="0010679D"/>
    <w:rsid w:val="001067F4"/>
    <w:rsid w:val="00106821"/>
    <w:rsid w:val="0010683A"/>
    <w:rsid w:val="0010683C"/>
    <w:rsid w:val="00106883"/>
    <w:rsid w:val="00106975"/>
    <w:rsid w:val="00106988"/>
    <w:rsid w:val="001069BC"/>
    <w:rsid w:val="00106A39"/>
    <w:rsid w:val="00106A50"/>
    <w:rsid w:val="00106A80"/>
    <w:rsid w:val="00106AB4"/>
    <w:rsid w:val="00106AE9"/>
    <w:rsid w:val="00106AF9"/>
    <w:rsid w:val="00106B28"/>
    <w:rsid w:val="00106B36"/>
    <w:rsid w:val="00106B77"/>
    <w:rsid w:val="00106B81"/>
    <w:rsid w:val="00106B95"/>
    <w:rsid w:val="00106BF2"/>
    <w:rsid w:val="00106C02"/>
    <w:rsid w:val="00106C8B"/>
    <w:rsid w:val="00106C99"/>
    <w:rsid w:val="00106CD2"/>
    <w:rsid w:val="00106CE4"/>
    <w:rsid w:val="00106DE4"/>
    <w:rsid w:val="00106E19"/>
    <w:rsid w:val="00106E9B"/>
    <w:rsid w:val="00106ED7"/>
    <w:rsid w:val="00106EE6"/>
    <w:rsid w:val="00106F46"/>
    <w:rsid w:val="00106F7A"/>
    <w:rsid w:val="00106FB1"/>
    <w:rsid w:val="00106FBC"/>
    <w:rsid w:val="00107002"/>
    <w:rsid w:val="00107008"/>
    <w:rsid w:val="0010704E"/>
    <w:rsid w:val="00107062"/>
    <w:rsid w:val="00107095"/>
    <w:rsid w:val="001070AC"/>
    <w:rsid w:val="001070CD"/>
    <w:rsid w:val="001070CE"/>
    <w:rsid w:val="001070DB"/>
    <w:rsid w:val="001070F1"/>
    <w:rsid w:val="001070F3"/>
    <w:rsid w:val="001071A8"/>
    <w:rsid w:val="001071C0"/>
    <w:rsid w:val="001071CB"/>
    <w:rsid w:val="001071D2"/>
    <w:rsid w:val="0010727C"/>
    <w:rsid w:val="00107283"/>
    <w:rsid w:val="001072B8"/>
    <w:rsid w:val="001072D4"/>
    <w:rsid w:val="00107300"/>
    <w:rsid w:val="00107344"/>
    <w:rsid w:val="001073B9"/>
    <w:rsid w:val="001073BE"/>
    <w:rsid w:val="001073F3"/>
    <w:rsid w:val="0010741E"/>
    <w:rsid w:val="00107448"/>
    <w:rsid w:val="0010745E"/>
    <w:rsid w:val="00107480"/>
    <w:rsid w:val="001074F4"/>
    <w:rsid w:val="0010751A"/>
    <w:rsid w:val="0010751F"/>
    <w:rsid w:val="00107546"/>
    <w:rsid w:val="0010755E"/>
    <w:rsid w:val="001075CF"/>
    <w:rsid w:val="001075D2"/>
    <w:rsid w:val="001075DB"/>
    <w:rsid w:val="001075F1"/>
    <w:rsid w:val="001075F6"/>
    <w:rsid w:val="0010764E"/>
    <w:rsid w:val="00107652"/>
    <w:rsid w:val="00107659"/>
    <w:rsid w:val="0010767E"/>
    <w:rsid w:val="00107696"/>
    <w:rsid w:val="001076B1"/>
    <w:rsid w:val="001076CE"/>
    <w:rsid w:val="001076F6"/>
    <w:rsid w:val="00107744"/>
    <w:rsid w:val="001077A5"/>
    <w:rsid w:val="001077AC"/>
    <w:rsid w:val="001077C8"/>
    <w:rsid w:val="001077E2"/>
    <w:rsid w:val="0010783A"/>
    <w:rsid w:val="0010783E"/>
    <w:rsid w:val="0010785D"/>
    <w:rsid w:val="00107892"/>
    <w:rsid w:val="001078CD"/>
    <w:rsid w:val="001078F7"/>
    <w:rsid w:val="00107977"/>
    <w:rsid w:val="001079B2"/>
    <w:rsid w:val="001079B8"/>
    <w:rsid w:val="001079BC"/>
    <w:rsid w:val="001079BF"/>
    <w:rsid w:val="001079CC"/>
    <w:rsid w:val="001079DE"/>
    <w:rsid w:val="001079F4"/>
    <w:rsid w:val="00107A21"/>
    <w:rsid w:val="00107A7D"/>
    <w:rsid w:val="00107A92"/>
    <w:rsid w:val="00107AB1"/>
    <w:rsid w:val="00107AC5"/>
    <w:rsid w:val="00107ACD"/>
    <w:rsid w:val="00107ACE"/>
    <w:rsid w:val="00107AE5"/>
    <w:rsid w:val="00107B23"/>
    <w:rsid w:val="00107B73"/>
    <w:rsid w:val="00107B7B"/>
    <w:rsid w:val="00107BCC"/>
    <w:rsid w:val="00107BCF"/>
    <w:rsid w:val="00107BF2"/>
    <w:rsid w:val="00107C38"/>
    <w:rsid w:val="00107C52"/>
    <w:rsid w:val="00107C5E"/>
    <w:rsid w:val="00107C86"/>
    <w:rsid w:val="00107C98"/>
    <w:rsid w:val="00107CA5"/>
    <w:rsid w:val="00107D28"/>
    <w:rsid w:val="00107D29"/>
    <w:rsid w:val="00107D2B"/>
    <w:rsid w:val="00107D62"/>
    <w:rsid w:val="00107D85"/>
    <w:rsid w:val="00107D9D"/>
    <w:rsid w:val="00107DBE"/>
    <w:rsid w:val="00107E3F"/>
    <w:rsid w:val="00107F7B"/>
    <w:rsid w:val="00107FBB"/>
    <w:rsid w:val="00107FE3"/>
    <w:rsid w:val="00110010"/>
    <w:rsid w:val="00110055"/>
    <w:rsid w:val="00110066"/>
    <w:rsid w:val="001100D5"/>
    <w:rsid w:val="001100E3"/>
    <w:rsid w:val="0011012C"/>
    <w:rsid w:val="00110138"/>
    <w:rsid w:val="0011016A"/>
    <w:rsid w:val="00110179"/>
    <w:rsid w:val="0011017D"/>
    <w:rsid w:val="001101A2"/>
    <w:rsid w:val="001101AD"/>
    <w:rsid w:val="001101B4"/>
    <w:rsid w:val="001101F6"/>
    <w:rsid w:val="00110202"/>
    <w:rsid w:val="00110266"/>
    <w:rsid w:val="001102AD"/>
    <w:rsid w:val="001102AF"/>
    <w:rsid w:val="001102E4"/>
    <w:rsid w:val="00110385"/>
    <w:rsid w:val="00110387"/>
    <w:rsid w:val="001103F5"/>
    <w:rsid w:val="00110409"/>
    <w:rsid w:val="00110493"/>
    <w:rsid w:val="001104E4"/>
    <w:rsid w:val="001104F0"/>
    <w:rsid w:val="0011050A"/>
    <w:rsid w:val="0011050C"/>
    <w:rsid w:val="00110532"/>
    <w:rsid w:val="00110574"/>
    <w:rsid w:val="001105F3"/>
    <w:rsid w:val="001105FA"/>
    <w:rsid w:val="0011065A"/>
    <w:rsid w:val="0011068A"/>
    <w:rsid w:val="00110693"/>
    <w:rsid w:val="001106A8"/>
    <w:rsid w:val="0011071F"/>
    <w:rsid w:val="00110748"/>
    <w:rsid w:val="00110749"/>
    <w:rsid w:val="0011075F"/>
    <w:rsid w:val="001107DB"/>
    <w:rsid w:val="001107EE"/>
    <w:rsid w:val="001107F0"/>
    <w:rsid w:val="0011081C"/>
    <w:rsid w:val="00110822"/>
    <w:rsid w:val="00110831"/>
    <w:rsid w:val="0011088E"/>
    <w:rsid w:val="001108A3"/>
    <w:rsid w:val="001108BC"/>
    <w:rsid w:val="001108D3"/>
    <w:rsid w:val="001108E7"/>
    <w:rsid w:val="00110905"/>
    <w:rsid w:val="00110937"/>
    <w:rsid w:val="00110958"/>
    <w:rsid w:val="00110A26"/>
    <w:rsid w:val="00110A3D"/>
    <w:rsid w:val="00110A6A"/>
    <w:rsid w:val="00110AB6"/>
    <w:rsid w:val="00110AC2"/>
    <w:rsid w:val="00110AC8"/>
    <w:rsid w:val="00110B13"/>
    <w:rsid w:val="00110B18"/>
    <w:rsid w:val="00110B41"/>
    <w:rsid w:val="00110B5E"/>
    <w:rsid w:val="00110C12"/>
    <w:rsid w:val="00110C4C"/>
    <w:rsid w:val="00110C87"/>
    <w:rsid w:val="00110C9D"/>
    <w:rsid w:val="00110CBD"/>
    <w:rsid w:val="00110CCF"/>
    <w:rsid w:val="00110CD3"/>
    <w:rsid w:val="00110D40"/>
    <w:rsid w:val="00110D69"/>
    <w:rsid w:val="00110DA6"/>
    <w:rsid w:val="00110DC6"/>
    <w:rsid w:val="00110E60"/>
    <w:rsid w:val="00110E70"/>
    <w:rsid w:val="00110E75"/>
    <w:rsid w:val="00110EF7"/>
    <w:rsid w:val="00110F22"/>
    <w:rsid w:val="00110F4D"/>
    <w:rsid w:val="00110F63"/>
    <w:rsid w:val="00110F72"/>
    <w:rsid w:val="00110F8F"/>
    <w:rsid w:val="00110F93"/>
    <w:rsid w:val="00110FA4"/>
    <w:rsid w:val="00110FC0"/>
    <w:rsid w:val="0011101D"/>
    <w:rsid w:val="00111039"/>
    <w:rsid w:val="0011106B"/>
    <w:rsid w:val="00111085"/>
    <w:rsid w:val="001110D4"/>
    <w:rsid w:val="001110EC"/>
    <w:rsid w:val="00111127"/>
    <w:rsid w:val="0011113C"/>
    <w:rsid w:val="00111150"/>
    <w:rsid w:val="00111151"/>
    <w:rsid w:val="0011116F"/>
    <w:rsid w:val="0011117C"/>
    <w:rsid w:val="00111272"/>
    <w:rsid w:val="00111279"/>
    <w:rsid w:val="00111298"/>
    <w:rsid w:val="001112A5"/>
    <w:rsid w:val="001112DF"/>
    <w:rsid w:val="001112EA"/>
    <w:rsid w:val="0011130B"/>
    <w:rsid w:val="0011135F"/>
    <w:rsid w:val="001113C5"/>
    <w:rsid w:val="001113FE"/>
    <w:rsid w:val="0011140D"/>
    <w:rsid w:val="0011141D"/>
    <w:rsid w:val="00111448"/>
    <w:rsid w:val="00111493"/>
    <w:rsid w:val="00111495"/>
    <w:rsid w:val="001114BF"/>
    <w:rsid w:val="001114F7"/>
    <w:rsid w:val="0011151A"/>
    <w:rsid w:val="0011152B"/>
    <w:rsid w:val="00111549"/>
    <w:rsid w:val="00111606"/>
    <w:rsid w:val="00111616"/>
    <w:rsid w:val="0011167F"/>
    <w:rsid w:val="001116A1"/>
    <w:rsid w:val="001116B5"/>
    <w:rsid w:val="001116F6"/>
    <w:rsid w:val="0011174B"/>
    <w:rsid w:val="0011175C"/>
    <w:rsid w:val="00111781"/>
    <w:rsid w:val="001117A7"/>
    <w:rsid w:val="001117AD"/>
    <w:rsid w:val="001117B3"/>
    <w:rsid w:val="001117F9"/>
    <w:rsid w:val="00111833"/>
    <w:rsid w:val="0011183E"/>
    <w:rsid w:val="001118CD"/>
    <w:rsid w:val="001118CE"/>
    <w:rsid w:val="001118EF"/>
    <w:rsid w:val="001118F6"/>
    <w:rsid w:val="00111900"/>
    <w:rsid w:val="00111925"/>
    <w:rsid w:val="00111940"/>
    <w:rsid w:val="00111956"/>
    <w:rsid w:val="00111962"/>
    <w:rsid w:val="00111982"/>
    <w:rsid w:val="00111997"/>
    <w:rsid w:val="0011199D"/>
    <w:rsid w:val="001119C4"/>
    <w:rsid w:val="001119EB"/>
    <w:rsid w:val="00111A70"/>
    <w:rsid w:val="00111A92"/>
    <w:rsid w:val="00111AB8"/>
    <w:rsid w:val="00111AD1"/>
    <w:rsid w:val="00111AEF"/>
    <w:rsid w:val="00111AF7"/>
    <w:rsid w:val="00111B08"/>
    <w:rsid w:val="00111B1D"/>
    <w:rsid w:val="00111B38"/>
    <w:rsid w:val="00111B8A"/>
    <w:rsid w:val="00111BAA"/>
    <w:rsid w:val="00111BCF"/>
    <w:rsid w:val="00111BD2"/>
    <w:rsid w:val="00111BFD"/>
    <w:rsid w:val="00111C20"/>
    <w:rsid w:val="00111C53"/>
    <w:rsid w:val="00111C55"/>
    <w:rsid w:val="00111C6B"/>
    <w:rsid w:val="00111CC5"/>
    <w:rsid w:val="00111D99"/>
    <w:rsid w:val="00111E02"/>
    <w:rsid w:val="00111E22"/>
    <w:rsid w:val="00111E2C"/>
    <w:rsid w:val="00111E47"/>
    <w:rsid w:val="00111E7F"/>
    <w:rsid w:val="00111E8F"/>
    <w:rsid w:val="00111EC3"/>
    <w:rsid w:val="00111F37"/>
    <w:rsid w:val="00111FFF"/>
    <w:rsid w:val="0011202A"/>
    <w:rsid w:val="00112059"/>
    <w:rsid w:val="00112189"/>
    <w:rsid w:val="00112201"/>
    <w:rsid w:val="001122AC"/>
    <w:rsid w:val="00112302"/>
    <w:rsid w:val="00112312"/>
    <w:rsid w:val="0011231D"/>
    <w:rsid w:val="00112324"/>
    <w:rsid w:val="0011233A"/>
    <w:rsid w:val="0011234E"/>
    <w:rsid w:val="0011238E"/>
    <w:rsid w:val="001123CC"/>
    <w:rsid w:val="001123E0"/>
    <w:rsid w:val="001123EB"/>
    <w:rsid w:val="0011246F"/>
    <w:rsid w:val="001124CA"/>
    <w:rsid w:val="001124D3"/>
    <w:rsid w:val="001124DC"/>
    <w:rsid w:val="001124DE"/>
    <w:rsid w:val="001124ED"/>
    <w:rsid w:val="0011256B"/>
    <w:rsid w:val="0011259A"/>
    <w:rsid w:val="001125AB"/>
    <w:rsid w:val="001125C3"/>
    <w:rsid w:val="001125C8"/>
    <w:rsid w:val="001125D3"/>
    <w:rsid w:val="001125E9"/>
    <w:rsid w:val="001125F4"/>
    <w:rsid w:val="00112624"/>
    <w:rsid w:val="00112644"/>
    <w:rsid w:val="001126A3"/>
    <w:rsid w:val="001126B6"/>
    <w:rsid w:val="001126DB"/>
    <w:rsid w:val="001126EB"/>
    <w:rsid w:val="0011270A"/>
    <w:rsid w:val="00112732"/>
    <w:rsid w:val="001127B7"/>
    <w:rsid w:val="001127DB"/>
    <w:rsid w:val="001127E6"/>
    <w:rsid w:val="001127EA"/>
    <w:rsid w:val="00112858"/>
    <w:rsid w:val="001128AA"/>
    <w:rsid w:val="001128CB"/>
    <w:rsid w:val="001128F6"/>
    <w:rsid w:val="0011291E"/>
    <w:rsid w:val="00112941"/>
    <w:rsid w:val="00112944"/>
    <w:rsid w:val="0011296F"/>
    <w:rsid w:val="001129E3"/>
    <w:rsid w:val="00112A87"/>
    <w:rsid w:val="00112AE0"/>
    <w:rsid w:val="00112AFD"/>
    <w:rsid w:val="00112B5A"/>
    <w:rsid w:val="00112B89"/>
    <w:rsid w:val="00112B92"/>
    <w:rsid w:val="00112B98"/>
    <w:rsid w:val="00112C0B"/>
    <w:rsid w:val="00112C28"/>
    <w:rsid w:val="00112C6C"/>
    <w:rsid w:val="00112C90"/>
    <w:rsid w:val="00112CBB"/>
    <w:rsid w:val="00112CDC"/>
    <w:rsid w:val="00112CF3"/>
    <w:rsid w:val="00112E29"/>
    <w:rsid w:val="00112E3F"/>
    <w:rsid w:val="00112E8B"/>
    <w:rsid w:val="00112E93"/>
    <w:rsid w:val="00112EE6"/>
    <w:rsid w:val="00112EF4"/>
    <w:rsid w:val="00112EF9"/>
    <w:rsid w:val="00112F11"/>
    <w:rsid w:val="00112F45"/>
    <w:rsid w:val="00112F69"/>
    <w:rsid w:val="00112F84"/>
    <w:rsid w:val="00112FC4"/>
    <w:rsid w:val="00113047"/>
    <w:rsid w:val="0011308F"/>
    <w:rsid w:val="00113099"/>
    <w:rsid w:val="001130C1"/>
    <w:rsid w:val="001130C5"/>
    <w:rsid w:val="00113105"/>
    <w:rsid w:val="00113126"/>
    <w:rsid w:val="00113129"/>
    <w:rsid w:val="0011312C"/>
    <w:rsid w:val="001131C3"/>
    <w:rsid w:val="001131C8"/>
    <w:rsid w:val="001131D9"/>
    <w:rsid w:val="00113202"/>
    <w:rsid w:val="00113227"/>
    <w:rsid w:val="00113241"/>
    <w:rsid w:val="00113243"/>
    <w:rsid w:val="00113292"/>
    <w:rsid w:val="0011329E"/>
    <w:rsid w:val="001132B6"/>
    <w:rsid w:val="001132BC"/>
    <w:rsid w:val="001132E1"/>
    <w:rsid w:val="00113304"/>
    <w:rsid w:val="00113347"/>
    <w:rsid w:val="00113360"/>
    <w:rsid w:val="0011337A"/>
    <w:rsid w:val="00113381"/>
    <w:rsid w:val="001133A1"/>
    <w:rsid w:val="001133B4"/>
    <w:rsid w:val="001133B9"/>
    <w:rsid w:val="001133ED"/>
    <w:rsid w:val="00113404"/>
    <w:rsid w:val="00113409"/>
    <w:rsid w:val="00113436"/>
    <w:rsid w:val="001134A2"/>
    <w:rsid w:val="001134CA"/>
    <w:rsid w:val="001134E2"/>
    <w:rsid w:val="00113509"/>
    <w:rsid w:val="0011350F"/>
    <w:rsid w:val="0011354F"/>
    <w:rsid w:val="0011357F"/>
    <w:rsid w:val="0011359F"/>
    <w:rsid w:val="001135EF"/>
    <w:rsid w:val="001135F9"/>
    <w:rsid w:val="00113614"/>
    <w:rsid w:val="0011366C"/>
    <w:rsid w:val="00113687"/>
    <w:rsid w:val="0011369E"/>
    <w:rsid w:val="001136C2"/>
    <w:rsid w:val="00113700"/>
    <w:rsid w:val="0011370B"/>
    <w:rsid w:val="0011372B"/>
    <w:rsid w:val="00113749"/>
    <w:rsid w:val="00113753"/>
    <w:rsid w:val="0011379C"/>
    <w:rsid w:val="001137BA"/>
    <w:rsid w:val="001137D4"/>
    <w:rsid w:val="001137E4"/>
    <w:rsid w:val="00113815"/>
    <w:rsid w:val="00113828"/>
    <w:rsid w:val="0011382B"/>
    <w:rsid w:val="00113852"/>
    <w:rsid w:val="0011388D"/>
    <w:rsid w:val="001138AD"/>
    <w:rsid w:val="001138B6"/>
    <w:rsid w:val="001138C7"/>
    <w:rsid w:val="001138CB"/>
    <w:rsid w:val="00113904"/>
    <w:rsid w:val="0011393E"/>
    <w:rsid w:val="001139DC"/>
    <w:rsid w:val="00113A0F"/>
    <w:rsid w:val="00113A53"/>
    <w:rsid w:val="00113AB0"/>
    <w:rsid w:val="00113ADC"/>
    <w:rsid w:val="00113AE9"/>
    <w:rsid w:val="00113B38"/>
    <w:rsid w:val="00113B81"/>
    <w:rsid w:val="00113BAA"/>
    <w:rsid w:val="00113BAD"/>
    <w:rsid w:val="00113BE5"/>
    <w:rsid w:val="00113BEA"/>
    <w:rsid w:val="00113BED"/>
    <w:rsid w:val="00113C02"/>
    <w:rsid w:val="00113C11"/>
    <w:rsid w:val="00113C6C"/>
    <w:rsid w:val="00113CDA"/>
    <w:rsid w:val="00113CF8"/>
    <w:rsid w:val="00113D08"/>
    <w:rsid w:val="00113E3F"/>
    <w:rsid w:val="00113E44"/>
    <w:rsid w:val="00113E4C"/>
    <w:rsid w:val="00113E55"/>
    <w:rsid w:val="00113E57"/>
    <w:rsid w:val="00113E6E"/>
    <w:rsid w:val="00113E8E"/>
    <w:rsid w:val="00113EAE"/>
    <w:rsid w:val="00113ED5"/>
    <w:rsid w:val="00113F08"/>
    <w:rsid w:val="00113F1F"/>
    <w:rsid w:val="00113F38"/>
    <w:rsid w:val="00113F63"/>
    <w:rsid w:val="00113F83"/>
    <w:rsid w:val="00113FB3"/>
    <w:rsid w:val="00113FD7"/>
    <w:rsid w:val="00114013"/>
    <w:rsid w:val="00114024"/>
    <w:rsid w:val="00114031"/>
    <w:rsid w:val="0011405A"/>
    <w:rsid w:val="0011407B"/>
    <w:rsid w:val="00114095"/>
    <w:rsid w:val="0011413B"/>
    <w:rsid w:val="00114162"/>
    <w:rsid w:val="001141DC"/>
    <w:rsid w:val="001141E8"/>
    <w:rsid w:val="00114213"/>
    <w:rsid w:val="0011422A"/>
    <w:rsid w:val="00114245"/>
    <w:rsid w:val="0011424D"/>
    <w:rsid w:val="0011424E"/>
    <w:rsid w:val="001142D3"/>
    <w:rsid w:val="00114358"/>
    <w:rsid w:val="00114377"/>
    <w:rsid w:val="0011438D"/>
    <w:rsid w:val="0011439A"/>
    <w:rsid w:val="001143BF"/>
    <w:rsid w:val="00114420"/>
    <w:rsid w:val="0011449B"/>
    <w:rsid w:val="001144D4"/>
    <w:rsid w:val="001144E1"/>
    <w:rsid w:val="00114502"/>
    <w:rsid w:val="0011451E"/>
    <w:rsid w:val="00114520"/>
    <w:rsid w:val="00114527"/>
    <w:rsid w:val="0011460E"/>
    <w:rsid w:val="0011466E"/>
    <w:rsid w:val="001146B2"/>
    <w:rsid w:val="001146BA"/>
    <w:rsid w:val="001146CC"/>
    <w:rsid w:val="001146D8"/>
    <w:rsid w:val="001146E1"/>
    <w:rsid w:val="001146FB"/>
    <w:rsid w:val="00114708"/>
    <w:rsid w:val="0011472C"/>
    <w:rsid w:val="0011473F"/>
    <w:rsid w:val="0011477A"/>
    <w:rsid w:val="001147BB"/>
    <w:rsid w:val="00114803"/>
    <w:rsid w:val="0011484B"/>
    <w:rsid w:val="0011485E"/>
    <w:rsid w:val="00114883"/>
    <w:rsid w:val="001148F8"/>
    <w:rsid w:val="00114925"/>
    <w:rsid w:val="00114962"/>
    <w:rsid w:val="0011499B"/>
    <w:rsid w:val="001149AF"/>
    <w:rsid w:val="001149D6"/>
    <w:rsid w:val="00114A68"/>
    <w:rsid w:val="00114A9A"/>
    <w:rsid w:val="00114AAA"/>
    <w:rsid w:val="00114B05"/>
    <w:rsid w:val="00114B30"/>
    <w:rsid w:val="00114B52"/>
    <w:rsid w:val="00114B61"/>
    <w:rsid w:val="00114C16"/>
    <w:rsid w:val="00114C1B"/>
    <w:rsid w:val="00114C22"/>
    <w:rsid w:val="00114C27"/>
    <w:rsid w:val="00114C5A"/>
    <w:rsid w:val="00114C61"/>
    <w:rsid w:val="00114C6A"/>
    <w:rsid w:val="00114CA4"/>
    <w:rsid w:val="00114CAA"/>
    <w:rsid w:val="00114CCD"/>
    <w:rsid w:val="00114CDE"/>
    <w:rsid w:val="00114CE4"/>
    <w:rsid w:val="00114CFE"/>
    <w:rsid w:val="00114D68"/>
    <w:rsid w:val="00114D87"/>
    <w:rsid w:val="00114D97"/>
    <w:rsid w:val="00114DAF"/>
    <w:rsid w:val="00114DCA"/>
    <w:rsid w:val="00114E0E"/>
    <w:rsid w:val="00114E39"/>
    <w:rsid w:val="00114E3C"/>
    <w:rsid w:val="00114E5E"/>
    <w:rsid w:val="00114E6F"/>
    <w:rsid w:val="00114EA0"/>
    <w:rsid w:val="00114EA1"/>
    <w:rsid w:val="00114EAA"/>
    <w:rsid w:val="00114EBB"/>
    <w:rsid w:val="00114EDF"/>
    <w:rsid w:val="00114F09"/>
    <w:rsid w:val="00114FA4"/>
    <w:rsid w:val="00114FB7"/>
    <w:rsid w:val="00114FD8"/>
    <w:rsid w:val="00114FF6"/>
    <w:rsid w:val="00115003"/>
    <w:rsid w:val="00115010"/>
    <w:rsid w:val="0011501F"/>
    <w:rsid w:val="00115032"/>
    <w:rsid w:val="0011505B"/>
    <w:rsid w:val="00115062"/>
    <w:rsid w:val="0011507F"/>
    <w:rsid w:val="001150A5"/>
    <w:rsid w:val="001150C9"/>
    <w:rsid w:val="001150EF"/>
    <w:rsid w:val="001150FA"/>
    <w:rsid w:val="0011514E"/>
    <w:rsid w:val="0011514F"/>
    <w:rsid w:val="00115179"/>
    <w:rsid w:val="001151DC"/>
    <w:rsid w:val="00115224"/>
    <w:rsid w:val="0011523D"/>
    <w:rsid w:val="00115241"/>
    <w:rsid w:val="00115281"/>
    <w:rsid w:val="00115314"/>
    <w:rsid w:val="00115337"/>
    <w:rsid w:val="0011533A"/>
    <w:rsid w:val="0011536B"/>
    <w:rsid w:val="00115373"/>
    <w:rsid w:val="001153A5"/>
    <w:rsid w:val="001153C3"/>
    <w:rsid w:val="001153CE"/>
    <w:rsid w:val="001153FA"/>
    <w:rsid w:val="001153FB"/>
    <w:rsid w:val="00115453"/>
    <w:rsid w:val="00115525"/>
    <w:rsid w:val="001155E8"/>
    <w:rsid w:val="001155F8"/>
    <w:rsid w:val="00115605"/>
    <w:rsid w:val="00115610"/>
    <w:rsid w:val="00115632"/>
    <w:rsid w:val="0011563F"/>
    <w:rsid w:val="00115675"/>
    <w:rsid w:val="00115699"/>
    <w:rsid w:val="001156B4"/>
    <w:rsid w:val="001156C1"/>
    <w:rsid w:val="0011571A"/>
    <w:rsid w:val="00115724"/>
    <w:rsid w:val="00115807"/>
    <w:rsid w:val="0011580F"/>
    <w:rsid w:val="00115831"/>
    <w:rsid w:val="00115837"/>
    <w:rsid w:val="00115852"/>
    <w:rsid w:val="0011585E"/>
    <w:rsid w:val="0011586E"/>
    <w:rsid w:val="0011587F"/>
    <w:rsid w:val="00115888"/>
    <w:rsid w:val="001158E1"/>
    <w:rsid w:val="001158FB"/>
    <w:rsid w:val="0011590E"/>
    <w:rsid w:val="001159AA"/>
    <w:rsid w:val="001159DD"/>
    <w:rsid w:val="00115A03"/>
    <w:rsid w:val="00115A1E"/>
    <w:rsid w:val="00115A24"/>
    <w:rsid w:val="00115A33"/>
    <w:rsid w:val="00115A3B"/>
    <w:rsid w:val="00115A42"/>
    <w:rsid w:val="00115A56"/>
    <w:rsid w:val="00115A66"/>
    <w:rsid w:val="00115A73"/>
    <w:rsid w:val="00115AE6"/>
    <w:rsid w:val="00115AE9"/>
    <w:rsid w:val="00115AF4"/>
    <w:rsid w:val="00115B02"/>
    <w:rsid w:val="00115B1E"/>
    <w:rsid w:val="00115B34"/>
    <w:rsid w:val="00115B40"/>
    <w:rsid w:val="00115B4C"/>
    <w:rsid w:val="00115B52"/>
    <w:rsid w:val="00115B61"/>
    <w:rsid w:val="00115B88"/>
    <w:rsid w:val="00115BE4"/>
    <w:rsid w:val="00115C04"/>
    <w:rsid w:val="00115C56"/>
    <w:rsid w:val="00115C77"/>
    <w:rsid w:val="00115C83"/>
    <w:rsid w:val="00115C95"/>
    <w:rsid w:val="00115CB0"/>
    <w:rsid w:val="00115CC7"/>
    <w:rsid w:val="00115CE9"/>
    <w:rsid w:val="00115D38"/>
    <w:rsid w:val="00115D48"/>
    <w:rsid w:val="00115D78"/>
    <w:rsid w:val="00115DFB"/>
    <w:rsid w:val="00115DFC"/>
    <w:rsid w:val="00115E09"/>
    <w:rsid w:val="00115E49"/>
    <w:rsid w:val="00115EF0"/>
    <w:rsid w:val="00115F14"/>
    <w:rsid w:val="00115F2C"/>
    <w:rsid w:val="00115F67"/>
    <w:rsid w:val="00115F78"/>
    <w:rsid w:val="00115FA2"/>
    <w:rsid w:val="00115FA7"/>
    <w:rsid w:val="00115FB4"/>
    <w:rsid w:val="00116022"/>
    <w:rsid w:val="00116030"/>
    <w:rsid w:val="00116046"/>
    <w:rsid w:val="00116067"/>
    <w:rsid w:val="0011607F"/>
    <w:rsid w:val="00116080"/>
    <w:rsid w:val="001160D0"/>
    <w:rsid w:val="001160EF"/>
    <w:rsid w:val="00116104"/>
    <w:rsid w:val="0011610C"/>
    <w:rsid w:val="00116183"/>
    <w:rsid w:val="00116185"/>
    <w:rsid w:val="0011618D"/>
    <w:rsid w:val="001161BE"/>
    <w:rsid w:val="0011621B"/>
    <w:rsid w:val="00116229"/>
    <w:rsid w:val="00116236"/>
    <w:rsid w:val="0011626E"/>
    <w:rsid w:val="0011628F"/>
    <w:rsid w:val="0011629A"/>
    <w:rsid w:val="001162CC"/>
    <w:rsid w:val="00116328"/>
    <w:rsid w:val="0011634F"/>
    <w:rsid w:val="00116367"/>
    <w:rsid w:val="001163D0"/>
    <w:rsid w:val="001163F5"/>
    <w:rsid w:val="00116408"/>
    <w:rsid w:val="00116445"/>
    <w:rsid w:val="00116458"/>
    <w:rsid w:val="00116482"/>
    <w:rsid w:val="00116495"/>
    <w:rsid w:val="001164B9"/>
    <w:rsid w:val="001164BC"/>
    <w:rsid w:val="00116537"/>
    <w:rsid w:val="00116568"/>
    <w:rsid w:val="0011657E"/>
    <w:rsid w:val="00116582"/>
    <w:rsid w:val="001165E9"/>
    <w:rsid w:val="001165F2"/>
    <w:rsid w:val="001165F7"/>
    <w:rsid w:val="00116601"/>
    <w:rsid w:val="00116707"/>
    <w:rsid w:val="00116714"/>
    <w:rsid w:val="00116791"/>
    <w:rsid w:val="001167A6"/>
    <w:rsid w:val="001167D1"/>
    <w:rsid w:val="001167E9"/>
    <w:rsid w:val="00116813"/>
    <w:rsid w:val="00116831"/>
    <w:rsid w:val="0011683D"/>
    <w:rsid w:val="0011685F"/>
    <w:rsid w:val="00116883"/>
    <w:rsid w:val="00116887"/>
    <w:rsid w:val="0011688A"/>
    <w:rsid w:val="001168CD"/>
    <w:rsid w:val="001169BF"/>
    <w:rsid w:val="001169DF"/>
    <w:rsid w:val="001169E5"/>
    <w:rsid w:val="001169E8"/>
    <w:rsid w:val="00116A0E"/>
    <w:rsid w:val="00116A41"/>
    <w:rsid w:val="00116AA0"/>
    <w:rsid w:val="00116AA7"/>
    <w:rsid w:val="00116AC4"/>
    <w:rsid w:val="00116ADE"/>
    <w:rsid w:val="00116C86"/>
    <w:rsid w:val="00116CBF"/>
    <w:rsid w:val="00116CD2"/>
    <w:rsid w:val="00116CF5"/>
    <w:rsid w:val="00116D0F"/>
    <w:rsid w:val="00116D1B"/>
    <w:rsid w:val="00116D26"/>
    <w:rsid w:val="00116D8E"/>
    <w:rsid w:val="00116D9C"/>
    <w:rsid w:val="00116DC0"/>
    <w:rsid w:val="00116DD4"/>
    <w:rsid w:val="00116DE4"/>
    <w:rsid w:val="00116DF9"/>
    <w:rsid w:val="00116E01"/>
    <w:rsid w:val="00116E1E"/>
    <w:rsid w:val="00116E21"/>
    <w:rsid w:val="00116E47"/>
    <w:rsid w:val="00116E6C"/>
    <w:rsid w:val="00116E74"/>
    <w:rsid w:val="00116E7F"/>
    <w:rsid w:val="00116F2F"/>
    <w:rsid w:val="00116F34"/>
    <w:rsid w:val="00116FD4"/>
    <w:rsid w:val="00116FE0"/>
    <w:rsid w:val="00117098"/>
    <w:rsid w:val="0011709B"/>
    <w:rsid w:val="001170C2"/>
    <w:rsid w:val="00117155"/>
    <w:rsid w:val="001171E8"/>
    <w:rsid w:val="001171FA"/>
    <w:rsid w:val="00117204"/>
    <w:rsid w:val="00117254"/>
    <w:rsid w:val="001172D0"/>
    <w:rsid w:val="0011731E"/>
    <w:rsid w:val="0011733E"/>
    <w:rsid w:val="00117438"/>
    <w:rsid w:val="00117458"/>
    <w:rsid w:val="001174DB"/>
    <w:rsid w:val="001174E5"/>
    <w:rsid w:val="001174E8"/>
    <w:rsid w:val="00117514"/>
    <w:rsid w:val="00117531"/>
    <w:rsid w:val="0011753C"/>
    <w:rsid w:val="00117551"/>
    <w:rsid w:val="0011755E"/>
    <w:rsid w:val="00117577"/>
    <w:rsid w:val="001175D5"/>
    <w:rsid w:val="0011760E"/>
    <w:rsid w:val="00117662"/>
    <w:rsid w:val="00117681"/>
    <w:rsid w:val="00117696"/>
    <w:rsid w:val="001176D5"/>
    <w:rsid w:val="001176D8"/>
    <w:rsid w:val="001176FB"/>
    <w:rsid w:val="001176FE"/>
    <w:rsid w:val="00117708"/>
    <w:rsid w:val="0011771F"/>
    <w:rsid w:val="0011772D"/>
    <w:rsid w:val="0011774C"/>
    <w:rsid w:val="0011775E"/>
    <w:rsid w:val="001177A3"/>
    <w:rsid w:val="001177FC"/>
    <w:rsid w:val="00117806"/>
    <w:rsid w:val="00117808"/>
    <w:rsid w:val="0011780D"/>
    <w:rsid w:val="00117860"/>
    <w:rsid w:val="00117863"/>
    <w:rsid w:val="0011790B"/>
    <w:rsid w:val="00117910"/>
    <w:rsid w:val="00117911"/>
    <w:rsid w:val="0011792B"/>
    <w:rsid w:val="0011794D"/>
    <w:rsid w:val="00117961"/>
    <w:rsid w:val="0011797C"/>
    <w:rsid w:val="00117993"/>
    <w:rsid w:val="0011799B"/>
    <w:rsid w:val="00117A24"/>
    <w:rsid w:val="00117A26"/>
    <w:rsid w:val="00117A2C"/>
    <w:rsid w:val="00117A70"/>
    <w:rsid w:val="00117A8C"/>
    <w:rsid w:val="00117AE1"/>
    <w:rsid w:val="00117AE2"/>
    <w:rsid w:val="00117AE6"/>
    <w:rsid w:val="00117AFC"/>
    <w:rsid w:val="00117B55"/>
    <w:rsid w:val="00117B79"/>
    <w:rsid w:val="00117BBC"/>
    <w:rsid w:val="00117BBF"/>
    <w:rsid w:val="00117BDA"/>
    <w:rsid w:val="00117C03"/>
    <w:rsid w:val="00117C8D"/>
    <w:rsid w:val="00117CA1"/>
    <w:rsid w:val="00117CA8"/>
    <w:rsid w:val="00117CCA"/>
    <w:rsid w:val="00117CD4"/>
    <w:rsid w:val="00117CF2"/>
    <w:rsid w:val="00117CF5"/>
    <w:rsid w:val="00117CF8"/>
    <w:rsid w:val="00117D1D"/>
    <w:rsid w:val="00117D43"/>
    <w:rsid w:val="00117D55"/>
    <w:rsid w:val="00117D7F"/>
    <w:rsid w:val="00117DB9"/>
    <w:rsid w:val="00117DF0"/>
    <w:rsid w:val="00117E06"/>
    <w:rsid w:val="00117E0C"/>
    <w:rsid w:val="00117E75"/>
    <w:rsid w:val="00117E7A"/>
    <w:rsid w:val="00117E82"/>
    <w:rsid w:val="00117EE5"/>
    <w:rsid w:val="00117F3C"/>
    <w:rsid w:val="00117F44"/>
    <w:rsid w:val="00117F91"/>
    <w:rsid w:val="00117FD9"/>
    <w:rsid w:val="00117FF4"/>
    <w:rsid w:val="00120006"/>
    <w:rsid w:val="00120010"/>
    <w:rsid w:val="00120053"/>
    <w:rsid w:val="00120058"/>
    <w:rsid w:val="00120066"/>
    <w:rsid w:val="00120067"/>
    <w:rsid w:val="001200C9"/>
    <w:rsid w:val="001200CF"/>
    <w:rsid w:val="001200E3"/>
    <w:rsid w:val="001200EE"/>
    <w:rsid w:val="0012014F"/>
    <w:rsid w:val="0012015C"/>
    <w:rsid w:val="00120160"/>
    <w:rsid w:val="00120167"/>
    <w:rsid w:val="00120168"/>
    <w:rsid w:val="001201D4"/>
    <w:rsid w:val="001202B4"/>
    <w:rsid w:val="001202B8"/>
    <w:rsid w:val="001202BC"/>
    <w:rsid w:val="001202D0"/>
    <w:rsid w:val="001202E4"/>
    <w:rsid w:val="0012030A"/>
    <w:rsid w:val="00120389"/>
    <w:rsid w:val="001203D3"/>
    <w:rsid w:val="001203E3"/>
    <w:rsid w:val="00120407"/>
    <w:rsid w:val="00120450"/>
    <w:rsid w:val="0012049B"/>
    <w:rsid w:val="001204C6"/>
    <w:rsid w:val="001204DA"/>
    <w:rsid w:val="001204DB"/>
    <w:rsid w:val="00120579"/>
    <w:rsid w:val="0012063E"/>
    <w:rsid w:val="0012066B"/>
    <w:rsid w:val="00120681"/>
    <w:rsid w:val="00120693"/>
    <w:rsid w:val="001206AF"/>
    <w:rsid w:val="00120714"/>
    <w:rsid w:val="00120751"/>
    <w:rsid w:val="00120765"/>
    <w:rsid w:val="00120883"/>
    <w:rsid w:val="00120884"/>
    <w:rsid w:val="001208DC"/>
    <w:rsid w:val="00120916"/>
    <w:rsid w:val="00120933"/>
    <w:rsid w:val="0012096C"/>
    <w:rsid w:val="0012096F"/>
    <w:rsid w:val="001209B7"/>
    <w:rsid w:val="00120A0D"/>
    <w:rsid w:val="00120A19"/>
    <w:rsid w:val="00120A36"/>
    <w:rsid w:val="00120A37"/>
    <w:rsid w:val="00120A53"/>
    <w:rsid w:val="00120A63"/>
    <w:rsid w:val="00120A6B"/>
    <w:rsid w:val="00120A9A"/>
    <w:rsid w:val="00120ABC"/>
    <w:rsid w:val="00120AD6"/>
    <w:rsid w:val="00120B74"/>
    <w:rsid w:val="00120B7C"/>
    <w:rsid w:val="00120BB0"/>
    <w:rsid w:val="00120BE5"/>
    <w:rsid w:val="00120BFC"/>
    <w:rsid w:val="00120C04"/>
    <w:rsid w:val="00120C08"/>
    <w:rsid w:val="00120C1A"/>
    <w:rsid w:val="00120C37"/>
    <w:rsid w:val="00120C86"/>
    <w:rsid w:val="00120CEE"/>
    <w:rsid w:val="00120D0B"/>
    <w:rsid w:val="00120D0D"/>
    <w:rsid w:val="00120D3C"/>
    <w:rsid w:val="00120D7C"/>
    <w:rsid w:val="00120D7E"/>
    <w:rsid w:val="00120D95"/>
    <w:rsid w:val="00120E35"/>
    <w:rsid w:val="00120E47"/>
    <w:rsid w:val="00120ED5"/>
    <w:rsid w:val="00120EDE"/>
    <w:rsid w:val="00120EE5"/>
    <w:rsid w:val="00120EF5"/>
    <w:rsid w:val="00120F27"/>
    <w:rsid w:val="00120F2E"/>
    <w:rsid w:val="00120F8A"/>
    <w:rsid w:val="00120FA7"/>
    <w:rsid w:val="00120FCC"/>
    <w:rsid w:val="00120FF2"/>
    <w:rsid w:val="00121005"/>
    <w:rsid w:val="0012102F"/>
    <w:rsid w:val="00121054"/>
    <w:rsid w:val="00121097"/>
    <w:rsid w:val="001210BD"/>
    <w:rsid w:val="001210D0"/>
    <w:rsid w:val="001210D7"/>
    <w:rsid w:val="00121102"/>
    <w:rsid w:val="00121112"/>
    <w:rsid w:val="0012112B"/>
    <w:rsid w:val="00121191"/>
    <w:rsid w:val="001211F1"/>
    <w:rsid w:val="001211FF"/>
    <w:rsid w:val="00121207"/>
    <w:rsid w:val="00121208"/>
    <w:rsid w:val="00121236"/>
    <w:rsid w:val="001212E4"/>
    <w:rsid w:val="00121306"/>
    <w:rsid w:val="00121320"/>
    <w:rsid w:val="00121384"/>
    <w:rsid w:val="0012138B"/>
    <w:rsid w:val="001213B7"/>
    <w:rsid w:val="001213DB"/>
    <w:rsid w:val="001213DD"/>
    <w:rsid w:val="00121429"/>
    <w:rsid w:val="00121491"/>
    <w:rsid w:val="00121494"/>
    <w:rsid w:val="001214BD"/>
    <w:rsid w:val="001214C0"/>
    <w:rsid w:val="001214C6"/>
    <w:rsid w:val="001214E7"/>
    <w:rsid w:val="001214EB"/>
    <w:rsid w:val="00121529"/>
    <w:rsid w:val="00121565"/>
    <w:rsid w:val="001215A2"/>
    <w:rsid w:val="001215B0"/>
    <w:rsid w:val="00121635"/>
    <w:rsid w:val="00121638"/>
    <w:rsid w:val="00121641"/>
    <w:rsid w:val="00121680"/>
    <w:rsid w:val="00121681"/>
    <w:rsid w:val="0012168B"/>
    <w:rsid w:val="00121703"/>
    <w:rsid w:val="00121724"/>
    <w:rsid w:val="00121759"/>
    <w:rsid w:val="00121765"/>
    <w:rsid w:val="00121798"/>
    <w:rsid w:val="00121803"/>
    <w:rsid w:val="00121804"/>
    <w:rsid w:val="00121808"/>
    <w:rsid w:val="001218B1"/>
    <w:rsid w:val="001218F4"/>
    <w:rsid w:val="00121921"/>
    <w:rsid w:val="00121940"/>
    <w:rsid w:val="00121950"/>
    <w:rsid w:val="00121957"/>
    <w:rsid w:val="00121961"/>
    <w:rsid w:val="0012198E"/>
    <w:rsid w:val="00121996"/>
    <w:rsid w:val="001219C6"/>
    <w:rsid w:val="001219DC"/>
    <w:rsid w:val="00121A0F"/>
    <w:rsid w:val="00121A20"/>
    <w:rsid w:val="00121AAC"/>
    <w:rsid w:val="00121AB3"/>
    <w:rsid w:val="00121AE1"/>
    <w:rsid w:val="00121AF4"/>
    <w:rsid w:val="00121B20"/>
    <w:rsid w:val="00121B2C"/>
    <w:rsid w:val="00121B2E"/>
    <w:rsid w:val="00121B42"/>
    <w:rsid w:val="00121B65"/>
    <w:rsid w:val="00121B7C"/>
    <w:rsid w:val="00121B90"/>
    <w:rsid w:val="00121B9A"/>
    <w:rsid w:val="00121BCA"/>
    <w:rsid w:val="00121BDF"/>
    <w:rsid w:val="00121BEE"/>
    <w:rsid w:val="00121C06"/>
    <w:rsid w:val="00121C09"/>
    <w:rsid w:val="00121C3A"/>
    <w:rsid w:val="00121C8F"/>
    <w:rsid w:val="00121CA8"/>
    <w:rsid w:val="00121CE6"/>
    <w:rsid w:val="00121CEA"/>
    <w:rsid w:val="00121CEB"/>
    <w:rsid w:val="00121D47"/>
    <w:rsid w:val="00121D67"/>
    <w:rsid w:val="00121D7D"/>
    <w:rsid w:val="00121DAD"/>
    <w:rsid w:val="00121DB9"/>
    <w:rsid w:val="00121DC6"/>
    <w:rsid w:val="00121DC7"/>
    <w:rsid w:val="00121DED"/>
    <w:rsid w:val="00121EAB"/>
    <w:rsid w:val="00121F1C"/>
    <w:rsid w:val="00121F46"/>
    <w:rsid w:val="00121F48"/>
    <w:rsid w:val="00121FC2"/>
    <w:rsid w:val="00121FF5"/>
    <w:rsid w:val="00121FF7"/>
    <w:rsid w:val="0012201A"/>
    <w:rsid w:val="00122075"/>
    <w:rsid w:val="0012209A"/>
    <w:rsid w:val="001220A7"/>
    <w:rsid w:val="001220CB"/>
    <w:rsid w:val="001220FB"/>
    <w:rsid w:val="00122111"/>
    <w:rsid w:val="00122112"/>
    <w:rsid w:val="001221B3"/>
    <w:rsid w:val="001221D0"/>
    <w:rsid w:val="001221D1"/>
    <w:rsid w:val="001221D9"/>
    <w:rsid w:val="001221EC"/>
    <w:rsid w:val="00122220"/>
    <w:rsid w:val="00122225"/>
    <w:rsid w:val="00122289"/>
    <w:rsid w:val="00122339"/>
    <w:rsid w:val="0012236A"/>
    <w:rsid w:val="001223AD"/>
    <w:rsid w:val="001223B8"/>
    <w:rsid w:val="001223BE"/>
    <w:rsid w:val="00122472"/>
    <w:rsid w:val="001224AD"/>
    <w:rsid w:val="001224CC"/>
    <w:rsid w:val="001224D4"/>
    <w:rsid w:val="00122543"/>
    <w:rsid w:val="00122584"/>
    <w:rsid w:val="001225B3"/>
    <w:rsid w:val="001225C6"/>
    <w:rsid w:val="001225D8"/>
    <w:rsid w:val="001225E2"/>
    <w:rsid w:val="00122676"/>
    <w:rsid w:val="001226B3"/>
    <w:rsid w:val="001226BC"/>
    <w:rsid w:val="001226CB"/>
    <w:rsid w:val="001226CE"/>
    <w:rsid w:val="001226F0"/>
    <w:rsid w:val="00122700"/>
    <w:rsid w:val="00122705"/>
    <w:rsid w:val="00122720"/>
    <w:rsid w:val="00122723"/>
    <w:rsid w:val="00122731"/>
    <w:rsid w:val="0012274A"/>
    <w:rsid w:val="00122767"/>
    <w:rsid w:val="001227AF"/>
    <w:rsid w:val="001227DF"/>
    <w:rsid w:val="00122819"/>
    <w:rsid w:val="0012281C"/>
    <w:rsid w:val="00122826"/>
    <w:rsid w:val="001228F5"/>
    <w:rsid w:val="0012294C"/>
    <w:rsid w:val="0012296A"/>
    <w:rsid w:val="00122994"/>
    <w:rsid w:val="0012299C"/>
    <w:rsid w:val="001229A0"/>
    <w:rsid w:val="00122A13"/>
    <w:rsid w:val="00122A2C"/>
    <w:rsid w:val="00122A50"/>
    <w:rsid w:val="00122AA0"/>
    <w:rsid w:val="00122AA6"/>
    <w:rsid w:val="00122B43"/>
    <w:rsid w:val="00122BB0"/>
    <w:rsid w:val="00122C07"/>
    <w:rsid w:val="00122C57"/>
    <w:rsid w:val="00122C5D"/>
    <w:rsid w:val="00122C70"/>
    <w:rsid w:val="00122CC7"/>
    <w:rsid w:val="00122CD3"/>
    <w:rsid w:val="00122CD9"/>
    <w:rsid w:val="00122CF2"/>
    <w:rsid w:val="00122DCD"/>
    <w:rsid w:val="00122E71"/>
    <w:rsid w:val="00122E8C"/>
    <w:rsid w:val="00122EA4"/>
    <w:rsid w:val="00122EA6"/>
    <w:rsid w:val="00122F12"/>
    <w:rsid w:val="00122F31"/>
    <w:rsid w:val="00122F3A"/>
    <w:rsid w:val="00122F66"/>
    <w:rsid w:val="00122F69"/>
    <w:rsid w:val="00122FE5"/>
    <w:rsid w:val="00122FF5"/>
    <w:rsid w:val="0012300C"/>
    <w:rsid w:val="0012307D"/>
    <w:rsid w:val="00123095"/>
    <w:rsid w:val="001230E5"/>
    <w:rsid w:val="001230E7"/>
    <w:rsid w:val="001230F1"/>
    <w:rsid w:val="00123182"/>
    <w:rsid w:val="001231F5"/>
    <w:rsid w:val="0012321F"/>
    <w:rsid w:val="0012325B"/>
    <w:rsid w:val="00123288"/>
    <w:rsid w:val="001232A8"/>
    <w:rsid w:val="001232D8"/>
    <w:rsid w:val="0012335C"/>
    <w:rsid w:val="00123399"/>
    <w:rsid w:val="001233BD"/>
    <w:rsid w:val="001233DE"/>
    <w:rsid w:val="001233F1"/>
    <w:rsid w:val="001233F8"/>
    <w:rsid w:val="00123415"/>
    <w:rsid w:val="00123420"/>
    <w:rsid w:val="0012349A"/>
    <w:rsid w:val="001234D0"/>
    <w:rsid w:val="00123538"/>
    <w:rsid w:val="00123577"/>
    <w:rsid w:val="0012357B"/>
    <w:rsid w:val="0012359F"/>
    <w:rsid w:val="001235A4"/>
    <w:rsid w:val="0012362E"/>
    <w:rsid w:val="0012364A"/>
    <w:rsid w:val="00123669"/>
    <w:rsid w:val="0012369E"/>
    <w:rsid w:val="001236A3"/>
    <w:rsid w:val="001236B0"/>
    <w:rsid w:val="00123739"/>
    <w:rsid w:val="00123791"/>
    <w:rsid w:val="0012379B"/>
    <w:rsid w:val="001237C6"/>
    <w:rsid w:val="001237D6"/>
    <w:rsid w:val="001237F7"/>
    <w:rsid w:val="001237FA"/>
    <w:rsid w:val="00123803"/>
    <w:rsid w:val="00123813"/>
    <w:rsid w:val="0012389F"/>
    <w:rsid w:val="001238CE"/>
    <w:rsid w:val="001238FE"/>
    <w:rsid w:val="00123902"/>
    <w:rsid w:val="0012391B"/>
    <w:rsid w:val="00123950"/>
    <w:rsid w:val="001239D0"/>
    <w:rsid w:val="00123A23"/>
    <w:rsid w:val="00123A77"/>
    <w:rsid w:val="00123A9F"/>
    <w:rsid w:val="00123AB9"/>
    <w:rsid w:val="00123AC0"/>
    <w:rsid w:val="00123AE0"/>
    <w:rsid w:val="00123B45"/>
    <w:rsid w:val="00123B46"/>
    <w:rsid w:val="00123B4E"/>
    <w:rsid w:val="00123B9E"/>
    <w:rsid w:val="00123BA2"/>
    <w:rsid w:val="00123C90"/>
    <w:rsid w:val="00123D5E"/>
    <w:rsid w:val="00123DCB"/>
    <w:rsid w:val="00123DD3"/>
    <w:rsid w:val="00123DD5"/>
    <w:rsid w:val="00123DDB"/>
    <w:rsid w:val="00123E37"/>
    <w:rsid w:val="00123EA5"/>
    <w:rsid w:val="00123ED2"/>
    <w:rsid w:val="00123EF9"/>
    <w:rsid w:val="00123F58"/>
    <w:rsid w:val="00123F88"/>
    <w:rsid w:val="00123F90"/>
    <w:rsid w:val="00123FB8"/>
    <w:rsid w:val="00123FC2"/>
    <w:rsid w:val="00123FDA"/>
    <w:rsid w:val="00123FF9"/>
    <w:rsid w:val="0012400F"/>
    <w:rsid w:val="00124098"/>
    <w:rsid w:val="001240B2"/>
    <w:rsid w:val="001240F4"/>
    <w:rsid w:val="00124138"/>
    <w:rsid w:val="00124140"/>
    <w:rsid w:val="0012417E"/>
    <w:rsid w:val="001241BB"/>
    <w:rsid w:val="001241E3"/>
    <w:rsid w:val="00124208"/>
    <w:rsid w:val="00124247"/>
    <w:rsid w:val="0012425B"/>
    <w:rsid w:val="0012427F"/>
    <w:rsid w:val="001242BF"/>
    <w:rsid w:val="001242CB"/>
    <w:rsid w:val="001242CE"/>
    <w:rsid w:val="00124326"/>
    <w:rsid w:val="00124329"/>
    <w:rsid w:val="00124349"/>
    <w:rsid w:val="00124364"/>
    <w:rsid w:val="0012438E"/>
    <w:rsid w:val="00124399"/>
    <w:rsid w:val="001243DE"/>
    <w:rsid w:val="00124406"/>
    <w:rsid w:val="00124407"/>
    <w:rsid w:val="0012445A"/>
    <w:rsid w:val="00124478"/>
    <w:rsid w:val="00124484"/>
    <w:rsid w:val="001244AE"/>
    <w:rsid w:val="001244B7"/>
    <w:rsid w:val="001244C1"/>
    <w:rsid w:val="001244D0"/>
    <w:rsid w:val="001244EC"/>
    <w:rsid w:val="00124515"/>
    <w:rsid w:val="0012454D"/>
    <w:rsid w:val="00124562"/>
    <w:rsid w:val="00124563"/>
    <w:rsid w:val="00124584"/>
    <w:rsid w:val="001245B1"/>
    <w:rsid w:val="00124600"/>
    <w:rsid w:val="00124611"/>
    <w:rsid w:val="00124636"/>
    <w:rsid w:val="00124651"/>
    <w:rsid w:val="00124653"/>
    <w:rsid w:val="0012467A"/>
    <w:rsid w:val="001246AC"/>
    <w:rsid w:val="001246CE"/>
    <w:rsid w:val="001246DE"/>
    <w:rsid w:val="001246FE"/>
    <w:rsid w:val="001246FF"/>
    <w:rsid w:val="00124751"/>
    <w:rsid w:val="00124810"/>
    <w:rsid w:val="0012483A"/>
    <w:rsid w:val="0012484E"/>
    <w:rsid w:val="0012487D"/>
    <w:rsid w:val="0012488C"/>
    <w:rsid w:val="001248B4"/>
    <w:rsid w:val="001248B6"/>
    <w:rsid w:val="00124957"/>
    <w:rsid w:val="001249BD"/>
    <w:rsid w:val="001249C1"/>
    <w:rsid w:val="001249CC"/>
    <w:rsid w:val="001249EC"/>
    <w:rsid w:val="00124A6A"/>
    <w:rsid w:val="00124A9B"/>
    <w:rsid w:val="00124ACD"/>
    <w:rsid w:val="00124AD8"/>
    <w:rsid w:val="00124AD9"/>
    <w:rsid w:val="00124AE4"/>
    <w:rsid w:val="00124B0B"/>
    <w:rsid w:val="00124B27"/>
    <w:rsid w:val="00124B4F"/>
    <w:rsid w:val="00124B7B"/>
    <w:rsid w:val="00124B8C"/>
    <w:rsid w:val="00124BA4"/>
    <w:rsid w:val="00124BF3"/>
    <w:rsid w:val="00124C22"/>
    <w:rsid w:val="00124C39"/>
    <w:rsid w:val="00124CE4"/>
    <w:rsid w:val="00124D52"/>
    <w:rsid w:val="00124D65"/>
    <w:rsid w:val="00124D6A"/>
    <w:rsid w:val="00124DA8"/>
    <w:rsid w:val="00124DB3"/>
    <w:rsid w:val="00124DBC"/>
    <w:rsid w:val="00124DF3"/>
    <w:rsid w:val="00124E2D"/>
    <w:rsid w:val="00124E51"/>
    <w:rsid w:val="00124EB0"/>
    <w:rsid w:val="00124EBA"/>
    <w:rsid w:val="00124F31"/>
    <w:rsid w:val="00124F42"/>
    <w:rsid w:val="00124F6D"/>
    <w:rsid w:val="00124F97"/>
    <w:rsid w:val="00124FE5"/>
    <w:rsid w:val="00124FF6"/>
    <w:rsid w:val="00125029"/>
    <w:rsid w:val="0012502E"/>
    <w:rsid w:val="00125043"/>
    <w:rsid w:val="00125054"/>
    <w:rsid w:val="0012507E"/>
    <w:rsid w:val="001250AB"/>
    <w:rsid w:val="001250B6"/>
    <w:rsid w:val="001250CD"/>
    <w:rsid w:val="001250D7"/>
    <w:rsid w:val="00125111"/>
    <w:rsid w:val="0012512A"/>
    <w:rsid w:val="00125190"/>
    <w:rsid w:val="001251AF"/>
    <w:rsid w:val="001251BE"/>
    <w:rsid w:val="001251C4"/>
    <w:rsid w:val="001251F2"/>
    <w:rsid w:val="001251FA"/>
    <w:rsid w:val="0012521F"/>
    <w:rsid w:val="0012524A"/>
    <w:rsid w:val="00125252"/>
    <w:rsid w:val="00125256"/>
    <w:rsid w:val="0012529C"/>
    <w:rsid w:val="00125317"/>
    <w:rsid w:val="00125336"/>
    <w:rsid w:val="00125352"/>
    <w:rsid w:val="00125380"/>
    <w:rsid w:val="001253CF"/>
    <w:rsid w:val="001253FD"/>
    <w:rsid w:val="00125425"/>
    <w:rsid w:val="00125440"/>
    <w:rsid w:val="00125445"/>
    <w:rsid w:val="0012545E"/>
    <w:rsid w:val="001254C7"/>
    <w:rsid w:val="001254FB"/>
    <w:rsid w:val="0012553B"/>
    <w:rsid w:val="0012553D"/>
    <w:rsid w:val="0012554D"/>
    <w:rsid w:val="0012555F"/>
    <w:rsid w:val="0012556B"/>
    <w:rsid w:val="001255BF"/>
    <w:rsid w:val="001255DD"/>
    <w:rsid w:val="001255E0"/>
    <w:rsid w:val="001255E2"/>
    <w:rsid w:val="00125615"/>
    <w:rsid w:val="00125659"/>
    <w:rsid w:val="00125662"/>
    <w:rsid w:val="0012569B"/>
    <w:rsid w:val="0012569E"/>
    <w:rsid w:val="001256B6"/>
    <w:rsid w:val="001256E0"/>
    <w:rsid w:val="00125718"/>
    <w:rsid w:val="00125719"/>
    <w:rsid w:val="001257A7"/>
    <w:rsid w:val="001257C6"/>
    <w:rsid w:val="00125804"/>
    <w:rsid w:val="00125885"/>
    <w:rsid w:val="0012588E"/>
    <w:rsid w:val="00125892"/>
    <w:rsid w:val="001258A9"/>
    <w:rsid w:val="001258BB"/>
    <w:rsid w:val="001258C4"/>
    <w:rsid w:val="001258EB"/>
    <w:rsid w:val="001259AF"/>
    <w:rsid w:val="001259B9"/>
    <w:rsid w:val="001259F8"/>
    <w:rsid w:val="001259FE"/>
    <w:rsid w:val="00125A02"/>
    <w:rsid w:val="00125A1B"/>
    <w:rsid w:val="00125A3A"/>
    <w:rsid w:val="00125B0D"/>
    <w:rsid w:val="00125B64"/>
    <w:rsid w:val="00125B91"/>
    <w:rsid w:val="00125BA6"/>
    <w:rsid w:val="00125C4D"/>
    <w:rsid w:val="00125C5D"/>
    <w:rsid w:val="00125C6B"/>
    <w:rsid w:val="00125C8C"/>
    <w:rsid w:val="00125CF3"/>
    <w:rsid w:val="00125D36"/>
    <w:rsid w:val="00125D5C"/>
    <w:rsid w:val="00125D84"/>
    <w:rsid w:val="00125D91"/>
    <w:rsid w:val="00125DC1"/>
    <w:rsid w:val="00125DC6"/>
    <w:rsid w:val="00125DEB"/>
    <w:rsid w:val="00125DFA"/>
    <w:rsid w:val="00125E73"/>
    <w:rsid w:val="00125EA8"/>
    <w:rsid w:val="00125ECE"/>
    <w:rsid w:val="00125F1F"/>
    <w:rsid w:val="00125F5B"/>
    <w:rsid w:val="00125F69"/>
    <w:rsid w:val="00125F7F"/>
    <w:rsid w:val="00125F9F"/>
    <w:rsid w:val="0012607E"/>
    <w:rsid w:val="001260AE"/>
    <w:rsid w:val="001260C3"/>
    <w:rsid w:val="001260D7"/>
    <w:rsid w:val="001260EC"/>
    <w:rsid w:val="00126117"/>
    <w:rsid w:val="0012616D"/>
    <w:rsid w:val="001261DC"/>
    <w:rsid w:val="001261E3"/>
    <w:rsid w:val="00126228"/>
    <w:rsid w:val="0012622D"/>
    <w:rsid w:val="00126254"/>
    <w:rsid w:val="0012630A"/>
    <w:rsid w:val="00126353"/>
    <w:rsid w:val="00126369"/>
    <w:rsid w:val="0012636B"/>
    <w:rsid w:val="00126391"/>
    <w:rsid w:val="00126398"/>
    <w:rsid w:val="001263D0"/>
    <w:rsid w:val="00126469"/>
    <w:rsid w:val="001264CF"/>
    <w:rsid w:val="001264FB"/>
    <w:rsid w:val="00126502"/>
    <w:rsid w:val="0012653D"/>
    <w:rsid w:val="00126560"/>
    <w:rsid w:val="00126561"/>
    <w:rsid w:val="00126569"/>
    <w:rsid w:val="00126594"/>
    <w:rsid w:val="001265B4"/>
    <w:rsid w:val="00126607"/>
    <w:rsid w:val="00126691"/>
    <w:rsid w:val="00126693"/>
    <w:rsid w:val="0012669F"/>
    <w:rsid w:val="001266A5"/>
    <w:rsid w:val="001266F5"/>
    <w:rsid w:val="00126783"/>
    <w:rsid w:val="001267B0"/>
    <w:rsid w:val="001267E0"/>
    <w:rsid w:val="001267EA"/>
    <w:rsid w:val="001267F6"/>
    <w:rsid w:val="00126811"/>
    <w:rsid w:val="00126824"/>
    <w:rsid w:val="00126863"/>
    <w:rsid w:val="0012686A"/>
    <w:rsid w:val="001268C2"/>
    <w:rsid w:val="00126956"/>
    <w:rsid w:val="00126978"/>
    <w:rsid w:val="001269B4"/>
    <w:rsid w:val="001269C8"/>
    <w:rsid w:val="00126A02"/>
    <w:rsid w:val="00126A17"/>
    <w:rsid w:val="00126A30"/>
    <w:rsid w:val="00126ACF"/>
    <w:rsid w:val="00126B12"/>
    <w:rsid w:val="00126B19"/>
    <w:rsid w:val="00126B2E"/>
    <w:rsid w:val="00126B5C"/>
    <w:rsid w:val="00126B6A"/>
    <w:rsid w:val="00126BA4"/>
    <w:rsid w:val="00126BAE"/>
    <w:rsid w:val="00126CA5"/>
    <w:rsid w:val="00126CD3"/>
    <w:rsid w:val="00126D1A"/>
    <w:rsid w:val="00126D40"/>
    <w:rsid w:val="00126D7F"/>
    <w:rsid w:val="00126D83"/>
    <w:rsid w:val="00126E43"/>
    <w:rsid w:val="00126E7B"/>
    <w:rsid w:val="00126E85"/>
    <w:rsid w:val="00126EE2"/>
    <w:rsid w:val="00126F13"/>
    <w:rsid w:val="00126F1C"/>
    <w:rsid w:val="00126F46"/>
    <w:rsid w:val="00126F78"/>
    <w:rsid w:val="00126F98"/>
    <w:rsid w:val="00126FA9"/>
    <w:rsid w:val="00126FB0"/>
    <w:rsid w:val="00127015"/>
    <w:rsid w:val="0012704A"/>
    <w:rsid w:val="00127066"/>
    <w:rsid w:val="0012711B"/>
    <w:rsid w:val="00127169"/>
    <w:rsid w:val="0012718C"/>
    <w:rsid w:val="001271AE"/>
    <w:rsid w:val="001271D7"/>
    <w:rsid w:val="0012722A"/>
    <w:rsid w:val="0012722F"/>
    <w:rsid w:val="00127241"/>
    <w:rsid w:val="00127243"/>
    <w:rsid w:val="001272E3"/>
    <w:rsid w:val="00127349"/>
    <w:rsid w:val="0012734B"/>
    <w:rsid w:val="001273A3"/>
    <w:rsid w:val="001273DB"/>
    <w:rsid w:val="001273EA"/>
    <w:rsid w:val="001273EC"/>
    <w:rsid w:val="00127404"/>
    <w:rsid w:val="00127447"/>
    <w:rsid w:val="00127467"/>
    <w:rsid w:val="001274CC"/>
    <w:rsid w:val="001274E1"/>
    <w:rsid w:val="001274E2"/>
    <w:rsid w:val="0012750A"/>
    <w:rsid w:val="0012756D"/>
    <w:rsid w:val="00127570"/>
    <w:rsid w:val="0012758D"/>
    <w:rsid w:val="001275AE"/>
    <w:rsid w:val="001275B5"/>
    <w:rsid w:val="001275D2"/>
    <w:rsid w:val="0012761B"/>
    <w:rsid w:val="00127665"/>
    <w:rsid w:val="00127733"/>
    <w:rsid w:val="00127750"/>
    <w:rsid w:val="001277BE"/>
    <w:rsid w:val="001277DB"/>
    <w:rsid w:val="00127801"/>
    <w:rsid w:val="00127823"/>
    <w:rsid w:val="00127826"/>
    <w:rsid w:val="00127842"/>
    <w:rsid w:val="00127843"/>
    <w:rsid w:val="0012786E"/>
    <w:rsid w:val="0012786F"/>
    <w:rsid w:val="00127886"/>
    <w:rsid w:val="0012789E"/>
    <w:rsid w:val="0012790E"/>
    <w:rsid w:val="00127926"/>
    <w:rsid w:val="00127997"/>
    <w:rsid w:val="001279AB"/>
    <w:rsid w:val="001279C8"/>
    <w:rsid w:val="00127A1E"/>
    <w:rsid w:val="00127A27"/>
    <w:rsid w:val="00127A52"/>
    <w:rsid w:val="00127A9F"/>
    <w:rsid w:val="00127B01"/>
    <w:rsid w:val="00127B4B"/>
    <w:rsid w:val="00127B64"/>
    <w:rsid w:val="00127B80"/>
    <w:rsid w:val="00127B94"/>
    <w:rsid w:val="00127BC6"/>
    <w:rsid w:val="00127BD8"/>
    <w:rsid w:val="00127C1F"/>
    <w:rsid w:val="00127C41"/>
    <w:rsid w:val="00127C62"/>
    <w:rsid w:val="00127C66"/>
    <w:rsid w:val="00127C8D"/>
    <w:rsid w:val="00127CAC"/>
    <w:rsid w:val="00127CF8"/>
    <w:rsid w:val="00127D20"/>
    <w:rsid w:val="00127D22"/>
    <w:rsid w:val="00127D23"/>
    <w:rsid w:val="00127D33"/>
    <w:rsid w:val="00127D35"/>
    <w:rsid w:val="00127D66"/>
    <w:rsid w:val="00127D69"/>
    <w:rsid w:val="00127D97"/>
    <w:rsid w:val="00127E14"/>
    <w:rsid w:val="00127E1A"/>
    <w:rsid w:val="00127E3C"/>
    <w:rsid w:val="00127E4C"/>
    <w:rsid w:val="00127E58"/>
    <w:rsid w:val="00127EF7"/>
    <w:rsid w:val="00127EFC"/>
    <w:rsid w:val="00127F22"/>
    <w:rsid w:val="00127F39"/>
    <w:rsid w:val="00127F46"/>
    <w:rsid w:val="00127F8A"/>
    <w:rsid w:val="00127F91"/>
    <w:rsid w:val="00127FE7"/>
    <w:rsid w:val="00127FEF"/>
    <w:rsid w:val="00130061"/>
    <w:rsid w:val="001300BC"/>
    <w:rsid w:val="001300D9"/>
    <w:rsid w:val="00130144"/>
    <w:rsid w:val="00130195"/>
    <w:rsid w:val="001301B6"/>
    <w:rsid w:val="00130276"/>
    <w:rsid w:val="0013028A"/>
    <w:rsid w:val="0013029A"/>
    <w:rsid w:val="001302B7"/>
    <w:rsid w:val="001302F3"/>
    <w:rsid w:val="00130351"/>
    <w:rsid w:val="00130353"/>
    <w:rsid w:val="00130363"/>
    <w:rsid w:val="0013037A"/>
    <w:rsid w:val="001303BB"/>
    <w:rsid w:val="001303DB"/>
    <w:rsid w:val="001303E9"/>
    <w:rsid w:val="001303FC"/>
    <w:rsid w:val="00130431"/>
    <w:rsid w:val="001304A0"/>
    <w:rsid w:val="001304F4"/>
    <w:rsid w:val="001304FA"/>
    <w:rsid w:val="0013051A"/>
    <w:rsid w:val="00130522"/>
    <w:rsid w:val="00130535"/>
    <w:rsid w:val="0013055A"/>
    <w:rsid w:val="00130595"/>
    <w:rsid w:val="001305FF"/>
    <w:rsid w:val="0013060E"/>
    <w:rsid w:val="00130640"/>
    <w:rsid w:val="0013064C"/>
    <w:rsid w:val="00130673"/>
    <w:rsid w:val="0013069A"/>
    <w:rsid w:val="0013076D"/>
    <w:rsid w:val="001307CA"/>
    <w:rsid w:val="001307DF"/>
    <w:rsid w:val="001307EF"/>
    <w:rsid w:val="001307F9"/>
    <w:rsid w:val="00130818"/>
    <w:rsid w:val="00130830"/>
    <w:rsid w:val="00130838"/>
    <w:rsid w:val="00130859"/>
    <w:rsid w:val="001308E3"/>
    <w:rsid w:val="001308E8"/>
    <w:rsid w:val="0013092D"/>
    <w:rsid w:val="00130943"/>
    <w:rsid w:val="00130959"/>
    <w:rsid w:val="0013096F"/>
    <w:rsid w:val="00130982"/>
    <w:rsid w:val="00130A89"/>
    <w:rsid w:val="00130A94"/>
    <w:rsid w:val="00130AA9"/>
    <w:rsid w:val="00130ABE"/>
    <w:rsid w:val="00130ADB"/>
    <w:rsid w:val="00130ADD"/>
    <w:rsid w:val="00130B2E"/>
    <w:rsid w:val="00130B37"/>
    <w:rsid w:val="00130B3C"/>
    <w:rsid w:val="00130B42"/>
    <w:rsid w:val="00130B70"/>
    <w:rsid w:val="00130B87"/>
    <w:rsid w:val="00130B9F"/>
    <w:rsid w:val="00130BD3"/>
    <w:rsid w:val="00130BF2"/>
    <w:rsid w:val="00130C0C"/>
    <w:rsid w:val="00130C16"/>
    <w:rsid w:val="00130C25"/>
    <w:rsid w:val="00130C89"/>
    <w:rsid w:val="00130C8F"/>
    <w:rsid w:val="00130D03"/>
    <w:rsid w:val="00130D0F"/>
    <w:rsid w:val="00130D43"/>
    <w:rsid w:val="00130D6E"/>
    <w:rsid w:val="00130D77"/>
    <w:rsid w:val="00130D85"/>
    <w:rsid w:val="00130D89"/>
    <w:rsid w:val="00130DCF"/>
    <w:rsid w:val="00130DE4"/>
    <w:rsid w:val="00130E1A"/>
    <w:rsid w:val="00130E25"/>
    <w:rsid w:val="00130E4A"/>
    <w:rsid w:val="00130E55"/>
    <w:rsid w:val="00130E76"/>
    <w:rsid w:val="00130EA8"/>
    <w:rsid w:val="00130ED1"/>
    <w:rsid w:val="00130F28"/>
    <w:rsid w:val="00130F7D"/>
    <w:rsid w:val="00130F9B"/>
    <w:rsid w:val="00130F9E"/>
    <w:rsid w:val="0013104F"/>
    <w:rsid w:val="00131050"/>
    <w:rsid w:val="00131066"/>
    <w:rsid w:val="00131067"/>
    <w:rsid w:val="0013110C"/>
    <w:rsid w:val="00131129"/>
    <w:rsid w:val="00131167"/>
    <w:rsid w:val="00131195"/>
    <w:rsid w:val="001311D4"/>
    <w:rsid w:val="001311F5"/>
    <w:rsid w:val="00131210"/>
    <w:rsid w:val="0013122D"/>
    <w:rsid w:val="00131299"/>
    <w:rsid w:val="001312AE"/>
    <w:rsid w:val="001312CC"/>
    <w:rsid w:val="001312F5"/>
    <w:rsid w:val="00131398"/>
    <w:rsid w:val="00131443"/>
    <w:rsid w:val="0013149B"/>
    <w:rsid w:val="0013149E"/>
    <w:rsid w:val="001314DB"/>
    <w:rsid w:val="001314E4"/>
    <w:rsid w:val="001314E6"/>
    <w:rsid w:val="001314EB"/>
    <w:rsid w:val="00131535"/>
    <w:rsid w:val="0013157C"/>
    <w:rsid w:val="0013157E"/>
    <w:rsid w:val="001315B8"/>
    <w:rsid w:val="001315E5"/>
    <w:rsid w:val="001315F0"/>
    <w:rsid w:val="001315F5"/>
    <w:rsid w:val="0013160C"/>
    <w:rsid w:val="0013160F"/>
    <w:rsid w:val="00131617"/>
    <w:rsid w:val="00131634"/>
    <w:rsid w:val="0013164F"/>
    <w:rsid w:val="0013166D"/>
    <w:rsid w:val="00131670"/>
    <w:rsid w:val="001316CB"/>
    <w:rsid w:val="001316DA"/>
    <w:rsid w:val="001316EC"/>
    <w:rsid w:val="00131701"/>
    <w:rsid w:val="00131708"/>
    <w:rsid w:val="00131715"/>
    <w:rsid w:val="00131723"/>
    <w:rsid w:val="00131747"/>
    <w:rsid w:val="0013175F"/>
    <w:rsid w:val="00131764"/>
    <w:rsid w:val="00131786"/>
    <w:rsid w:val="00131810"/>
    <w:rsid w:val="00131831"/>
    <w:rsid w:val="00131858"/>
    <w:rsid w:val="00131889"/>
    <w:rsid w:val="001318A0"/>
    <w:rsid w:val="001318DF"/>
    <w:rsid w:val="001318EA"/>
    <w:rsid w:val="001318ED"/>
    <w:rsid w:val="0013192D"/>
    <w:rsid w:val="0013196B"/>
    <w:rsid w:val="00131970"/>
    <w:rsid w:val="00131971"/>
    <w:rsid w:val="0013199B"/>
    <w:rsid w:val="001319C9"/>
    <w:rsid w:val="00131A46"/>
    <w:rsid w:val="00131A47"/>
    <w:rsid w:val="00131A4E"/>
    <w:rsid w:val="00131A5D"/>
    <w:rsid w:val="00131ACB"/>
    <w:rsid w:val="00131B0A"/>
    <w:rsid w:val="00131B30"/>
    <w:rsid w:val="00131B5B"/>
    <w:rsid w:val="00131BDC"/>
    <w:rsid w:val="00131BFD"/>
    <w:rsid w:val="00131C6C"/>
    <w:rsid w:val="00131C88"/>
    <w:rsid w:val="00131CC4"/>
    <w:rsid w:val="00131D18"/>
    <w:rsid w:val="00131D4D"/>
    <w:rsid w:val="00131D67"/>
    <w:rsid w:val="00131D8A"/>
    <w:rsid w:val="00131E0C"/>
    <w:rsid w:val="00131E2E"/>
    <w:rsid w:val="00131E72"/>
    <w:rsid w:val="00131EC2"/>
    <w:rsid w:val="00131EE2"/>
    <w:rsid w:val="00131EEC"/>
    <w:rsid w:val="00131F05"/>
    <w:rsid w:val="00131F7B"/>
    <w:rsid w:val="00131FA2"/>
    <w:rsid w:val="00132010"/>
    <w:rsid w:val="0013208C"/>
    <w:rsid w:val="001320B5"/>
    <w:rsid w:val="001320D2"/>
    <w:rsid w:val="001320E2"/>
    <w:rsid w:val="00132150"/>
    <w:rsid w:val="0013219D"/>
    <w:rsid w:val="001321D5"/>
    <w:rsid w:val="0013223B"/>
    <w:rsid w:val="00132284"/>
    <w:rsid w:val="001322EA"/>
    <w:rsid w:val="001322F4"/>
    <w:rsid w:val="00132320"/>
    <w:rsid w:val="00132348"/>
    <w:rsid w:val="00132390"/>
    <w:rsid w:val="001323BD"/>
    <w:rsid w:val="001324AF"/>
    <w:rsid w:val="001324D3"/>
    <w:rsid w:val="001324DA"/>
    <w:rsid w:val="001324F1"/>
    <w:rsid w:val="00132535"/>
    <w:rsid w:val="0013255C"/>
    <w:rsid w:val="00132570"/>
    <w:rsid w:val="00132578"/>
    <w:rsid w:val="001325D4"/>
    <w:rsid w:val="0013262A"/>
    <w:rsid w:val="00132630"/>
    <w:rsid w:val="00132675"/>
    <w:rsid w:val="001326A1"/>
    <w:rsid w:val="001326CF"/>
    <w:rsid w:val="001326D2"/>
    <w:rsid w:val="001326D9"/>
    <w:rsid w:val="001326DF"/>
    <w:rsid w:val="001326EB"/>
    <w:rsid w:val="00132711"/>
    <w:rsid w:val="0013276A"/>
    <w:rsid w:val="00132784"/>
    <w:rsid w:val="001327AB"/>
    <w:rsid w:val="001327EA"/>
    <w:rsid w:val="0013281D"/>
    <w:rsid w:val="00132856"/>
    <w:rsid w:val="00132866"/>
    <w:rsid w:val="00132885"/>
    <w:rsid w:val="00132893"/>
    <w:rsid w:val="001328DE"/>
    <w:rsid w:val="001328E6"/>
    <w:rsid w:val="001328F3"/>
    <w:rsid w:val="00132923"/>
    <w:rsid w:val="00132959"/>
    <w:rsid w:val="0013295B"/>
    <w:rsid w:val="00132A10"/>
    <w:rsid w:val="00132A3A"/>
    <w:rsid w:val="00132A4E"/>
    <w:rsid w:val="00132A99"/>
    <w:rsid w:val="00132AAB"/>
    <w:rsid w:val="00132AAE"/>
    <w:rsid w:val="00132ACF"/>
    <w:rsid w:val="00132B65"/>
    <w:rsid w:val="00132B6F"/>
    <w:rsid w:val="00132B8D"/>
    <w:rsid w:val="00132B8E"/>
    <w:rsid w:val="00132C0E"/>
    <w:rsid w:val="00132C57"/>
    <w:rsid w:val="00132C5F"/>
    <w:rsid w:val="00132C68"/>
    <w:rsid w:val="00132C73"/>
    <w:rsid w:val="00132C76"/>
    <w:rsid w:val="00132C84"/>
    <w:rsid w:val="00132CEC"/>
    <w:rsid w:val="00132CFB"/>
    <w:rsid w:val="00132D18"/>
    <w:rsid w:val="00132D19"/>
    <w:rsid w:val="00132D2C"/>
    <w:rsid w:val="00132D77"/>
    <w:rsid w:val="00132DC9"/>
    <w:rsid w:val="00132DDB"/>
    <w:rsid w:val="00132E56"/>
    <w:rsid w:val="00132E62"/>
    <w:rsid w:val="00132E88"/>
    <w:rsid w:val="00132E90"/>
    <w:rsid w:val="00132E96"/>
    <w:rsid w:val="00132EA3"/>
    <w:rsid w:val="00132EDD"/>
    <w:rsid w:val="00132EEF"/>
    <w:rsid w:val="00132F08"/>
    <w:rsid w:val="00132F1E"/>
    <w:rsid w:val="00132F29"/>
    <w:rsid w:val="00132F3D"/>
    <w:rsid w:val="00132F50"/>
    <w:rsid w:val="00132F69"/>
    <w:rsid w:val="00132F99"/>
    <w:rsid w:val="00132F9A"/>
    <w:rsid w:val="00132FE0"/>
    <w:rsid w:val="0013303D"/>
    <w:rsid w:val="00133057"/>
    <w:rsid w:val="001330A4"/>
    <w:rsid w:val="001330B4"/>
    <w:rsid w:val="00133117"/>
    <w:rsid w:val="00133176"/>
    <w:rsid w:val="001331A4"/>
    <w:rsid w:val="001331E2"/>
    <w:rsid w:val="001331E8"/>
    <w:rsid w:val="001331EB"/>
    <w:rsid w:val="001331F5"/>
    <w:rsid w:val="00133206"/>
    <w:rsid w:val="00133210"/>
    <w:rsid w:val="00133242"/>
    <w:rsid w:val="0013324E"/>
    <w:rsid w:val="0013325C"/>
    <w:rsid w:val="0013328E"/>
    <w:rsid w:val="00133296"/>
    <w:rsid w:val="001332B6"/>
    <w:rsid w:val="001332D2"/>
    <w:rsid w:val="001332E8"/>
    <w:rsid w:val="00133357"/>
    <w:rsid w:val="001333BC"/>
    <w:rsid w:val="001333D9"/>
    <w:rsid w:val="001333E9"/>
    <w:rsid w:val="00133475"/>
    <w:rsid w:val="0013348E"/>
    <w:rsid w:val="001334AA"/>
    <w:rsid w:val="001334C4"/>
    <w:rsid w:val="001334F3"/>
    <w:rsid w:val="001334FC"/>
    <w:rsid w:val="00133543"/>
    <w:rsid w:val="00133596"/>
    <w:rsid w:val="001335D3"/>
    <w:rsid w:val="0013362F"/>
    <w:rsid w:val="0013364D"/>
    <w:rsid w:val="0013365E"/>
    <w:rsid w:val="001336B8"/>
    <w:rsid w:val="001336CD"/>
    <w:rsid w:val="001336F9"/>
    <w:rsid w:val="0013375A"/>
    <w:rsid w:val="001337C8"/>
    <w:rsid w:val="001337DA"/>
    <w:rsid w:val="00133812"/>
    <w:rsid w:val="00133817"/>
    <w:rsid w:val="0013382C"/>
    <w:rsid w:val="00133841"/>
    <w:rsid w:val="00133860"/>
    <w:rsid w:val="001338BD"/>
    <w:rsid w:val="001338F4"/>
    <w:rsid w:val="00133914"/>
    <w:rsid w:val="00133918"/>
    <w:rsid w:val="00133941"/>
    <w:rsid w:val="00133955"/>
    <w:rsid w:val="0013395F"/>
    <w:rsid w:val="0013396E"/>
    <w:rsid w:val="001339AE"/>
    <w:rsid w:val="001339B9"/>
    <w:rsid w:val="001339D0"/>
    <w:rsid w:val="00133A01"/>
    <w:rsid w:val="00133A77"/>
    <w:rsid w:val="00133A78"/>
    <w:rsid w:val="00133A81"/>
    <w:rsid w:val="00133AA4"/>
    <w:rsid w:val="00133AD8"/>
    <w:rsid w:val="00133B46"/>
    <w:rsid w:val="00133BCD"/>
    <w:rsid w:val="00133C40"/>
    <w:rsid w:val="00133C44"/>
    <w:rsid w:val="00133C5D"/>
    <w:rsid w:val="00133C70"/>
    <w:rsid w:val="00133CE3"/>
    <w:rsid w:val="00133DDA"/>
    <w:rsid w:val="00133DE9"/>
    <w:rsid w:val="00133DF8"/>
    <w:rsid w:val="00133E4E"/>
    <w:rsid w:val="00133E53"/>
    <w:rsid w:val="00133E6B"/>
    <w:rsid w:val="00133E72"/>
    <w:rsid w:val="00133EA5"/>
    <w:rsid w:val="00133EA7"/>
    <w:rsid w:val="00133EC9"/>
    <w:rsid w:val="00133EE9"/>
    <w:rsid w:val="00133EF6"/>
    <w:rsid w:val="00133F37"/>
    <w:rsid w:val="00133F4D"/>
    <w:rsid w:val="00133F6C"/>
    <w:rsid w:val="00133F88"/>
    <w:rsid w:val="00133FAD"/>
    <w:rsid w:val="00133FD0"/>
    <w:rsid w:val="0013402D"/>
    <w:rsid w:val="00134058"/>
    <w:rsid w:val="0013406B"/>
    <w:rsid w:val="001340A4"/>
    <w:rsid w:val="001340E9"/>
    <w:rsid w:val="00134109"/>
    <w:rsid w:val="00134171"/>
    <w:rsid w:val="001341B1"/>
    <w:rsid w:val="001341C5"/>
    <w:rsid w:val="001341D9"/>
    <w:rsid w:val="001341E0"/>
    <w:rsid w:val="001341EE"/>
    <w:rsid w:val="00134204"/>
    <w:rsid w:val="00134221"/>
    <w:rsid w:val="00134225"/>
    <w:rsid w:val="00134238"/>
    <w:rsid w:val="00134253"/>
    <w:rsid w:val="001342B5"/>
    <w:rsid w:val="00134307"/>
    <w:rsid w:val="00134309"/>
    <w:rsid w:val="0013430C"/>
    <w:rsid w:val="00134338"/>
    <w:rsid w:val="00134364"/>
    <w:rsid w:val="00134379"/>
    <w:rsid w:val="001343BB"/>
    <w:rsid w:val="001343BD"/>
    <w:rsid w:val="00134402"/>
    <w:rsid w:val="00134427"/>
    <w:rsid w:val="0013442D"/>
    <w:rsid w:val="0013444D"/>
    <w:rsid w:val="00134450"/>
    <w:rsid w:val="00134498"/>
    <w:rsid w:val="001344CC"/>
    <w:rsid w:val="001344F1"/>
    <w:rsid w:val="00134517"/>
    <w:rsid w:val="0013453E"/>
    <w:rsid w:val="00134582"/>
    <w:rsid w:val="0013459D"/>
    <w:rsid w:val="00134627"/>
    <w:rsid w:val="0013469E"/>
    <w:rsid w:val="001346C3"/>
    <w:rsid w:val="001346D1"/>
    <w:rsid w:val="001346FC"/>
    <w:rsid w:val="0013472F"/>
    <w:rsid w:val="00134742"/>
    <w:rsid w:val="00134747"/>
    <w:rsid w:val="00134756"/>
    <w:rsid w:val="00134767"/>
    <w:rsid w:val="00134778"/>
    <w:rsid w:val="00134781"/>
    <w:rsid w:val="00134788"/>
    <w:rsid w:val="001347BB"/>
    <w:rsid w:val="001347E7"/>
    <w:rsid w:val="0013483F"/>
    <w:rsid w:val="00134853"/>
    <w:rsid w:val="001348F4"/>
    <w:rsid w:val="001349A4"/>
    <w:rsid w:val="00134A29"/>
    <w:rsid w:val="00134A4A"/>
    <w:rsid w:val="00134A56"/>
    <w:rsid w:val="00134AEA"/>
    <w:rsid w:val="00134B15"/>
    <w:rsid w:val="00134BC0"/>
    <w:rsid w:val="00134C42"/>
    <w:rsid w:val="00134C4C"/>
    <w:rsid w:val="00134C5D"/>
    <w:rsid w:val="00134C9C"/>
    <w:rsid w:val="00134CCF"/>
    <w:rsid w:val="00134D0E"/>
    <w:rsid w:val="00134D60"/>
    <w:rsid w:val="00134D61"/>
    <w:rsid w:val="00134DAD"/>
    <w:rsid w:val="00134DEF"/>
    <w:rsid w:val="00134DF0"/>
    <w:rsid w:val="00134E05"/>
    <w:rsid w:val="00134E21"/>
    <w:rsid w:val="00134E2F"/>
    <w:rsid w:val="00134E52"/>
    <w:rsid w:val="00134E99"/>
    <w:rsid w:val="00134EA3"/>
    <w:rsid w:val="00134EE3"/>
    <w:rsid w:val="0013504A"/>
    <w:rsid w:val="0013505B"/>
    <w:rsid w:val="0013506F"/>
    <w:rsid w:val="00135076"/>
    <w:rsid w:val="0013509F"/>
    <w:rsid w:val="001350A8"/>
    <w:rsid w:val="001350AD"/>
    <w:rsid w:val="00135100"/>
    <w:rsid w:val="00135128"/>
    <w:rsid w:val="0013513B"/>
    <w:rsid w:val="00135150"/>
    <w:rsid w:val="0013516D"/>
    <w:rsid w:val="001351A8"/>
    <w:rsid w:val="001351BD"/>
    <w:rsid w:val="001351D1"/>
    <w:rsid w:val="001351D7"/>
    <w:rsid w:val="001351DA"/>
    <w:rsid w:val="00135252"/>
    <w:rsid w:val="001352A9"/>
    <w:rsid w:val="001352AF"/>
    <w:rsid w:val="001352DB"/>
    <w:rsid w:val="001352FE"/>
    <w:rsid w:val="00135305"/>
    <w:rsid w:val="00135316"/>
    <w:rsid w:val="00135341"/>
    <w:rsid w:val="00135355"/>
    <w:rsid w:val="00135366"/>
    <w:rsid w:val="0013537C"/>
    <w:rsid w:val="00135391"/>
    <w:rsid w:val="001353DD"/>
    <w:rsid w:val="00135421"/>
    <w:rsid w:val="00135428"/>
    <w:rsid w:val="00135441"/>
    <w:rsid w:val="00135451"/>
    <w:rsid w:val="00135478"/>
    <w:rsid w:val="001354B0"/>
    <w:rsid w:val="001354D7"/>
    <w:rsid w:val="001354DD"/>
    <w:rsid w:val="001354E4"/>
    <w:rsid w:val="00135531"/>
    <w:rsid w:val="00135552"/>
    <w:rsid w:val="001355AF"/>
    <w:rsid w:val="00135604"/>
    <w:rsid w:val="0013562A"/>
    <w:rsid w:val="00135678"/>
    <w:rsid w:val="00135684"/>
    <w:rsid w:val="0013568B"/>
    <w:rsid w:val="0013570F"/>
    <w:rsid w:val="00135717"/>
    <w:rsid w:val="0013574A"/>
    <w:rsid w:val="0013574B"/>
    <w:rsid w:val="0013575D"/>
    <w:rsid w:val="00135799"/>
    <w:rsid w:val="0013582C"/>
    <w:rsid w:val="00135856"/>
    <w:rsid w:val="00135865"/>
    <w:rsid w:val="00135877"/>
    <w:rsid w:val="0013588B"/>
    <w:rsid w:val="001358D3"/>
    <w:rsid w:val="001358E6"/>
    <w:rsid w:val="00135A35"/>
    <w:rsid w:val="00135A4C"/>
    <w:rsid w:val="00135A4F"/>
    <w:rsid w:val="00135A61"/>
    <w:rsid w:val="00135A6D"/>
    <w:rsid w:val="00135B04"/>
    <w:rsid w:val="00135B21"/>
    <w:rsid w:val="00135B79"/>
    <w:rsid w:val="00135B7A"/>
    <w:rsid w:val="00135B97"/>
    <w:rsid w:val="00135B98"/>
    <w:rsid w:val="00135BD4"/>
    <w:rsid w:val="00135C07"/>
    <w:rsid w:val="00135C3B"/>
    <w:rsid w:val="00135C6A"/>
    <w:rsid w:val="00135C6B"/>
    <w:rsid w:val="00135C8F"/>
    <w:rsid w:val="00135CA9"/>
    <w:rsid w:val="00135CC3"/>
    <w:rsid w:val="00135D62"/>
    <w:rsid w:val="00135D90"/>
    <w:rsid w:val="00135D94"/>
    <w:rsid w:val="00135DAE"/>
    <w:rsid w:val="00135DB3"/>
    <w:rsid w:val="00135DCA"/>
    <w:rsid w:val="00135DE0"/>
    <w:rsid w:val="00135DF4"/>
    <w:rsid w:val="00135E05"/>
    <w:rsid w:val="00135E12"/>
    <w:rsid w:val="00135E13"/>
    <w:rsid w:val="00135E20"/>
    <w:rsid w:val="00135E37"/>
    <w:rsid w:val="00135E3E"/>
    <w:rsid w:val="00135EB3"/>
    <w:rsid w:val="00135EE6"/>
    <w:rsid w:val="00135F08"/>
    <w:rsid w:val="00135F2F"/>
    <w:rsid w:val="00135F68"/>
    <w:rsid w:val="00135F70"/>
    <w:rsid w:val="00135F88"/>
    <w:rsid w:val="00135FBB"/>
    <w:rsid w:val="00135FCE"/>
    <w:rsid w:val="00135FEE"/>
    <w:rsid w:val="00136015"/>
    <w:rsid w:val="0013604C"/>
    <w:rsid w:val="0013606F"/>
    <w:rsid w:val="001360C8"/>
    <w:rsid w:val="001360E6"/>
    <w:rsid w:val="001360F3"/>
    <w:rsid w:val="00136131"/>
    <w:rsid w:val="001361C7"/>
    <w:rsid w:val="001361C8"/>
    <w:rsid w:val="001362D3"/>
    <w:rsid w:val="001362E6"/>
    <w:rsid w:val="0013630D"/>
    <w:rsid w:val="00136390"/>
    <w:rsid w:val="00136396"/>
    <w:rsid w:val="001363C6"/>
    <w:rsid w:val="00136403"/>
    <w:rsid w:val="0013641E"/>
    <w:rsid w:val="0013643E"/>
    <w:rsid w:val="0013649A"/>
    <w:rsid w:val="0013649D"/>
    <w:rsid w:val="001364F8"/>
    <w:rsid w:val="001364FC"/>
    <w:rsid w:val="00136520"/>
    <w:rsid w:val="00136546"/>
    <w:rsid w:val="0013659F"/>
    <w:rsid w:val="001365C8"/>
    <w:rsid w:val="001365D4"/>
    <w:rsid w:val="00136616"/>
    <w:rsid w:val="0013668B"/>
    <w:rsid w:val="00136697"/>
    <w:rsid w:val="001366CE"/>
    <w:rsid w:val="001366D4"/>
    <w:rsid w:val="001366D8"/>
    <w:rsid w:val="0013670D"/>
    <w:rsid w:val="00136722"/>
    <w:rsid w:val="0013677E"/>
    <w:rsid w:val="001367C0"/>
    <w:rsid w:val="001367EA"/>
    <w:rsid w:val="001367FF"/>
    <w:rsid w:val="0013682F"/>
    <w:rsid w:val="001368B1"/>
    <w:rsid w:val="001368D8"/>
    <w:rsid w:val="001368D9"/>
    <w:rsid w:val="001368E7"/>
    <w:rsid w:val="00136963"/>
    <w:rsid w:val="00136969"/>
    <w:rsid w:val="0013698F"/>
    <w:rsid w:val="001369DA"/>
    <w:rsid w:val="001369E9"/>
    <w:rsid w:val="00136A11"/>
    <w:rsid w:val="00136A28"/>
    <w:rsid w:val="00136A2C"/>
    <w:rsid w:val="00136A3B"/>
    <w:rsid w:val="00136A43"/>
    <w:rsid w:val="00136A56"/>
    <w:rsid w:val="00136A93"/>
    <w:rsid w:val="00136AB8"/>
    <w:rsid w:val="00136ACB"/>
    <w:rsid w:val="00136B3B"/>
    <w:rsid w:val="00136B41"/>
    <w:rsid w:val="00136B9D"/>
    <w:rsid w:val="00136BA1"/>
    <w:rsid w:val="00136BCE"/>
    <w:rsid w:val="00136BFC"/>
    <w:rsid w:val="00136C0D"/>
    <w:rsid w:val="00136C4C"/>
    <w:rsid w:val="00136C54"/>
    <w:rsid w:val="00136C8A"/>
    <w:rsid w:val="00136CAD"/>
    <w:rsid w:val="00136CE9"/>
    <w:rsid w:val="00136D6B"/>
    <w:rsid w:val="00136DD5"/>
    <w:rsid w:val="00136DFD"/>
    <w:rsid w:val="00136E22"/>
    <w:rsid w:val="00136E59"/>
    <w:rsid w:val="00136E6B"/>
    <w:rsid w:val="00136E80"/>
    <w:rsid w:val="00136E8A"/>
    <w:rsid w:val="00136EF5"/>
    <w:rsid w:val="00136F71"/>
    <w:rsid w:val="00136F94"/>
    <w:rsid w:val="00136F9F"/>
    <w:rsid w:val="00137010"/>
    <w:rsid w:val="0013703A"/>
    <w:rsid w:val="0013703F"/>
    <w:rsid w:val="00137055"/>
    <w:rsid w:val="0013705F"/>
    <w:rsid w:val="00137093"/>
    <w:rsid w:val="001370A7"/>
    <w:rsid w:val="001370E3"/>
    <w:rsid w:val="001370FF"/>
    <w:rsid w:val="00137116"/>
    <w:rsid w:val="00137150"/>
    <w:rsid w:val="0013715A"/>
    <w:rsid w:val="00137193"/>
    <w:rsid w:val="001371F1"/>
    <w:rsid w:val="00137260"/>
    <w:rsid w:val="00137261"/>
    <w:rsid w:val="0013728B"/>
    <w:rsid w:val="001372AC"/>
    <w:rsid w:val="001372BE"/>
    <w:rsid w:val="001372D9"/>
    <w:rsid w:val="001372ED"/>
    <w:rsid w:val="00137327"/>
    <w:rsid w:val="00137330"/>
    <w:rsid w:val="001373D2"/>
    <w:rsid w:val="0013743E"/>
    <w:rsid w:val="00137471"/>
    <w:rsid w:val="001374CC"/>
    <w:rsid w:val="001374D2"/>
    <w:rsid w:val="001374D3"/>
    <w:rsid w:val="001374E0"/>
    <w:rsid w:val="001374F6"/>
    <w:rsid w:val="00137544"/>
    <w:rsid w:val="001375BB"/>
    <w:rsid w:val="001375EE"/>
    <w:rsid w:val="0013765C"/>
    <w:rsid w:val="0013769D"/>
    <w:rsid w:val="001376AB"/>
    <w:rsid w:val="001376D5"/>
    <w:rsid w:val="001376F5"/>
    <w:rsid w:val="0013773C"/>
    <w:rsid w:val="0013773F"/>
    <w:rsid w:val="00137787"/>
    <w:rsid w:val="001377DB"/>
    <w:rsid w:val="001377F7"/>
    <w:rsid w:val="0013780D"/>
    <w:rsid w:val="00137833"/>
    <w:rsid w:val="00137835"/>
    <w:rsid w:val="0013783A"/>
    <w:rsid w:val="001378B4"/>
    <w:rsid w:val="001378EB"/>
    <w:rsid w:val="00137925"/>
    <w:rsid w:val="00137985"/>
    <w:rsid w:val="0013798B"/>
    <w:rsid w:val="001379B9"/>
    <w:rsid w:val="001379BE"/>
    <w:rsid w:val="001379D1"/>
    <w:rsid w:val="001379EE"/>
    <w:rsid w:val="001379FB"/>
    <w:rsid w:val="00137A3E"/>
    <w:rsid w:val="00137A74"/>
    <w:rsid w:val="00137AC2"/>
    <w:rsid w:val="00137ADF"/>
    <w:rsid w:val="00137AE6"/>
    <w:rsid w:val="00137AF5"/>
    <w:rsid w:val="00137B3C"/>
    <w:rsid w:val="00137B48"/>
    <w:rsid w:val="00137B49"/>
    <w:rsid w:val="00137B64"/>
    <w:rsid w:val="00137B79"/>
    <w:rsid w:val="00137B96"/>
    <w:rsid w:val="00137BFD"/>
    <w:rsid w:val="00137C27"/>
    <w:rsid w:val="00137C2C"/>
    <w:rsid w:val="00137C55"/>
    <w:rsid w:val="00137C8C"/>
    <w:rsid w:val="00137CC9"/>
    <w:rsid w:val="00137CCB"/>
    <w:rsid w:val="00137D07"/>
    <w:rsid w:val="00137D76"/>
    <w:rsid w:val="00137D77"/>
    <w:rsid w:val="00137D82"/>
    <w:rsid w:val="00137D9A"/>
    <w:rsid w:val="00137D9F"/>
    <w:rsid w:val="00137DB7"/>
    <w:rsid w:val="00137E87"/>
    <w:rsid w:val="00137F07"/>
    <w:rsid w:val="00137F1A"/>
    <w:rsid w:val="00137F22"/>
    <w:rsid w:val="00137F3D"/>
    <w:rsid w:val="00137F3F"/>
    <w:rsid w:val="00137FAB"/>
    <w:rsid w:val="00140000"/>
    <w:rsid w:val="00140014"/>
    <w:rsid w:val="00140043"/>
    <w:rsid w:val="0014005F"/>
    <w:rsid w:val="00140068"/>
    <w:rsid w:val="001400AC"/>
    <w:rsid w:val="001400F6"/>
    <w:rsid w:val="001400FF"/>
    <w:rsid w:val="0014011A"/>
    <w:rsid w:val="00140125"/>
    <w:rsid w:val="0014015D"/>
    <w:rsid w:val="00140160"/>
    <w:rsid w:val="0014016A"/>
    <w:rsid w:val="001401B9"/>
    <w:rsid w:val="001401EF"/>
    <w:rsid w:val="001401F8"/>
    <w:rsid w:val="00140204"/>
    <w:rsid w:val="00140244"/>
    <w:rsid w:val="0014027F"/>
    <w:rsid w:val="001402BC"/>
    <w:rsid w:val="001402EE"/>
    <w:rsid w:val="0014034D"/>
    <w:rsid w:val="0014035D"/>
    <w:rsid w:val="0014039B"/>
    <w:rsid w:val="001403B8"/>
    <w:rsid w:val="001403CF"/>
    <w:rsid w:val="001403DC"/>
    <w:rsid w:val="001403EC"/>
    <w:rsid w:val="0014041A"/>
    <w:rsid w:val="00140459"/>
    <w:rsid w:val="001404DD"/>
    <w:rsid w:val="001404E5"/>
    <w:rsid w:val="00140518"/>
    <w:rsid w:val="00140553"/>
    <w:rsid w:val="00140592"/>
    <w:rsid w:val="001405A9"/>
    <w:rsid w:val="001405E3"/>
    <w:rsid w:val="00140627"/>
    <w:rsid w:val="00140657"/>
    <w:rsid w:val="00140659"/>
    <w:rsid w:val="00140740"/>
    <w:rsid w:val="0014074F"/>
    <w:rsid w:val="0014079F"/>
    <w:rsid w:val="001407A5"/>
    <w:rsid w:val="001407B6"/>
    <w:rsid w:val="00140814"/>
    <w:rsid w:val="00140818"/>
    <w:rsid w:val="00140836"/>
    <w:rsid w:val="00140859"/>
    <w:rsid w:val="00140877"/>
    <w:rsid w:val="001408C8"/>
    <w:rsid w:val="001408D5"/>
    <w:rsid w:val="00140947"/>
    <w:rsid w:val="0014097C"/>
    <w:rsid w:val="001409A6"/>
    <w:rsid w:val="001409E5"/>
    <w:rsid w:val="001409F6"/>
    <w:rsid w:val="00140A18"/>
    <w:rsid w:val="00140A29"/>
    <w:rsid w:val="00140A2B"/>
    <w:rsid w:val="00140A34"/>
    <w:rsid w:val="00140ABD"/>
    <w:rsid w:val="00140B55"/>
    <w:rsid w:val="00140B7C"/>
    <w:rsid w:val="00140B85"/>
    <w:rsid w:val="00140BA0"/>
    <w:rsid w:val="00140BE3"/>
    <w:rsid w:val="00140BF7"/>
    <w:rsid w:val="00140BFD"/>
    <w:rsid w:val="00140C3A"/>
    <w:rsid w:val="00140C45"/>
    <w:rsid w:val="00140C69"/>
    <w:rsid w:val="00140C73"/>
    <w:rsid w:val="00140C80"/>
    <w:rsid w:val="00140C8A"/>
    <w:rsid w:val="00140CB3"/>
    <w:rsid w:val="00140CB7"/>
    <w:rsid w:val="00140CD0"/>
    <w:rsid w:val="00140D2C"/>
    <w:rsid w:val="00140D49"/>
    <w:rsid w:val="00140D5A"/>
    <w:rsid w:val="00140D72"/>
    <w:rsid w:val="00140D7D"/>
    <w:rsid w:val="00140DF8"/>
    <w:rsid w:val="00140DF9"/>
    <w:rsid w:val="00140E30"/>
    <w:rsid w:val="00140E32"/>
    <w:rsid w:val="00140EA9"/>
    <w:rsid w:val="00140EE4"/>
    <w:rsid w:val="00140F88"/>
    <w:rsid w:val="00140FB4"/>
    <w:rsid w:val="00140FD0"/>
    <w:rsid w:val="00140FD3"/>
    <w:rsid w:val="00140FD6"/>
    <w:rsid w:val="00140FD7"/>
    <w:rsid w:val="00140FF2"/>
    <w:rsid w:val="00140FF4"/>
    <w:rsid w:val="00140FFF"/>
    <w:rsid w:val="0014103F"/>
    <w:rsid w:val="0014104E"/>
    <w:rsid w:val="0014107C"/>
    <w:rsid w:val="0014108C"/>
    <w:rsid w:val="001410BA"/>
    <w:rsid w:val="00141158"/>
    <w:rsid w:val="0014116D"/>
    <w:rsid w:val="001411DA"/>
    <w:rsid w:val="001411E0"/>
    <w:rsid w:val="00141232"/>
    <w:rsid w:val="0014129C"/>
    <w:rsid w:val="001412B2"/>
    <w:rsid w:val="001412C0"/>
    <w:rsid w:val="001412FE"/>
    <w:rsid w:val="00141301"/>
    <w:rsid w:val="00141337"/>
    <w:rsid w:val="00141369"/>
    <w:rsid w:val="0014138B"/>
    <w:rsid w:val="001413C0"/>
    <w:rsid w:val="00141407"/>
    <w:rsid w:val="0014142C"/>
    <w:rsid w:val="0014146A"/>
    <w:rsid w:val="001414BE"/>
    <w:rsid w:val="0014152D"/>
    <w:rsid w:val="00141566"/>
    <w:rsid w:val="00141642"/>
    <w:rsid w:val="00141686"/>
    <w:rsid w:val="001416A0"/>
    <w:rsid w:val="001416BD"/>
    <w:rsid w:val="001416CA"/>
    <w:rsid w:val="00141713"/>
    <w:rsid w:val="00141741"/>
    <w:rsid w:val="0014174E"/>
    <w:rsid w:val="00141753"/>
    <w:rsid w:val="0014176E"/>
    <w:rsid w:val="0014179F"/>
    <w:rsid w:val="00141870"/>
    <w:rsid w:val="00141874"/>
    <w:rsid w:val="001418A5"/>
    <w:rsid w:val="001418AA"/>
    <w:rsid w:val="001418B9"/>
    <w:rsid w:val="001418F8"/>
    <w:rsid w:val="0014198A"/>
    <w:rsid w:val="00141A08"/>
    <w:rsid w:val="00141A3B"/>
    <w:rsid w:val="00141AFB"/>
    <w:rsid w:val="00141B10"/>
    <w:rsid w:val="00141B54"/>
    <w:rsid w:val="00141BC9"/>
    <w:rsid w:val="00141BFC"/>
    <w:rsid w:val="00141C0D"/>
    <w:rsid w:val="00141C4C"/>
    <w:rsid w:val="00141C7F"/>
    <w:rsid w:val="00141C9D"/>
    <w:rsid w:val="00141CA8"/>
    <w:rsid w:val="00141CE4"/>
    <w:rsid w:val="00141D1F"/>
    <w:rsid w:val="00141D28"/>
    <w:rsid w:val="00141D8B"/>
    <w:rsid w:val="00141DB9"/>
    <w:rsid w:val="00141DF3"/>
    <w:rsid w:val="00141E28"/>
    <w:rsid w:val="00141E48"/>
    <w:rsid w:val="00141E4F"/>
    <w:rsid w:val="00141E61"/>
    <w:rsid w:val="00141E62"/>
    <w:rsid w:val="00141EA7"/>
    <w:rsid w:val="00141EB9"/>
    <w:rsid w:val="00141ED0"/>
    <w:rsid w:val="00141ED1"/>
    <w:rsid w:val="00141EF8"/>
    <w:rsid w:val="00141F37"/>
    <w:rsid w:val="00141F57"/>
    <w:rsid w:val="00141F80"/>
    <w:rsid w:val="00141F8F"/>
    <w:rsid w:val="00141F9C"/>
    <w:rsid w:val="00141FA3"/>
    <w:rsid w:val="00141FBC"/>
    <w:rsid w:val="00141FD7"/>
    <w:rsid w:val="00141FDF"/>
    <w:rsid w:val="00142004"/>
    <w:rsid w:val="00142048"/>
    <w:rsid w:val="0014207B"/>
    <w:rsid w:val="001420C3"/>
    <w:rsid w:val="001420FA"/>
    <w:rsid w:val="00142156"/>
    <w:rsid w:val="00142192"/>
    <w:rsid w:val="001421AA"/>
    <w:rsid w:val="001421B1"/>
    <w:rsid w:val="001421CB"/>
    <w:rsid w:val="0014220E"/>
    <w:rsid w:val="00142226"/>
    <w:rsid w:val="0014222B"/>
    <w:rsid w:val="0014224A"/>
    <w:rsid w:val="0014228E"/>
    <w:rsid w:val="0014229D"/>
    <w:rsid w:val="001422C0"/>
    <w:rsid w:val="001422E5"/>
    <w:rsid w:val="001422F1"/>
    <w:rsid w:val="0014232C"/>
    <w:rsid w:val="00142357"/>
    <w:rsid w:val="0014235B"/>
    <w:rsid w:val="0014238C"/>
    <w:rsid w:val="001423E3"/>
    <w:rsid w:val="00142401"/>
    <w:rsid w:val="00142403"/>
    <w:rsid w:val="00142406"/>
    <w:rsid w:val="00142427"/>
    <w:rsid w:val="0014244A"/>
    <w:rsid w:val="00142476"/>
    <w:rsid w:val="0014251C"/>
    <w:rsid w:val="00142520"/>
    <w:rsid w:val="00142542"/>
    <w:rsid w:val="001425A8"/>
    <w:rsid w:val="001425C6"/>
    <w:rsid w:val="001425D1"/>
    <w:rsid w:val="001425E3"/>
    <w:rsid w:val="00142643"/>
    <w:rsid w:val="00142697"/>
    <w:rsid w:val="001426D4"/>
    <w:rsid w:val="00142733"/>
    <w:rsid w:val="00142735"/>
    <w:rsid w:val="00142741"/>
    <w:rsid w:val="00142792"/>
    <w:rsid w:val="001427C0"/>
    <w:rsid w:val="001427C2"/>
    <w:rsid w:val="001427CE"/>
    <w:rsid w:val="00142807"/>
    <w:rsid w:val="0014284E"/>
    <w:rsid w:val="001428DF"/>
    <w:rsid w:val="00142902"/>
    <w:rsid w:val="00142999"/>
    <w:rsid w:val="001429AF"/>
    <w:rsid w:val="001429E6"/>
    <w:rsid w:val="00142A77"/>
    <w:rsid w:val="00142A93"/>
    <w:rsid w:val="00142A9A"/>
    <w:rsid w:val="00142AC7"/>
    <w:rsid w:val="00142AC8"/>
    <w:rsid w:val="00142AD8"/>
    <w:rsid w:val="00142B0F"/>
    <w:rsid w:val="00142B26"/>
    <w:rsid w:val="00142B66"/>
    <w:rsid w:val="00142C28"/>
    <w:rsid w:val="00142CA4"/>
    <w:rsid w:val="00142CEB"/>
    <w:rsid w:val="00142D18"/>
    <w:rsid w:val="00142D27"/>
    <w:rsid w:val="00142D2E"/>
    <w:rsid w:val="00142D30"/>
    <w:rsid w:val="00142D36"/>
    <w:rsid w:val="00142D3D"/>
    <w:rsid w:val="00142DB2"/>
    <w:rsid w:val="00142E88"/>
    <w:rsid w:val="00142F0B"/>
    <w:rsid w:val="00142FBD"/>
    <w:rsid w:val="00142FC0"/>
    <w:rsid w:val="00142FDD"/>
    <w:rsid w:val="00142FFD"/>
    <w:rsid w:val="0014300E"/>
    <w:rsid w:val="00143052"/>
    <w:rsid w:val="00143060"/>
    <w:rsid w:val="00143067"/>
    <w:rsid w:val="0014308F"/>
    <w:rsid w:val="001430B3"/>
    <w:rsid w:val="00143112"/>
    <w:rsid w:val="00143117"/>
    <w:rsid w:val="0014311E"/>
    <w:rsid w:val="00143134"/>
    <w:rsid w:val="00143143"/>
    <w:rsid w:val="00143185"/>
    <w:rsid w:val="001431B1"/>
    <w:rsid w:val="001431F7"/>
    <w:rsid w:val="001431FD"/>
    <w:rsid w:val="00143220"/>
    <w:rsid w:val="00143223"/>
    <w:rsid w:val="0014322F"/>
    <w:rsid w:val="00143264"/>
    <w:rsid w:val="00143291"/>
    <w:rsid w:val="001432C3"/>
    <w:rsid w:val="001432C4"/>
    <w:rsid w:val="0014331E"/>
    <w:rsid w:val="00143332"/>
    <w:rsid w:val="00143349"/>
    <w:rsid w:val="00143368"/>
    <w:rsid w:val="0014336D"/>
    <w:rsid w:val="00143393"/>
    <w:rsid w:val="001433FA"/>
    <w:rsid w:val="00143434"/>
    <w:rsid w:val="0014344F"/>
    <w:rsid w:val="00143473"/>
    <w:rsid w:val="001434C0"/>
    <w:rsid w:val="0014351E"/>
    <w:rsid w:val="00143522"/>
    <w:rsid w:val="0014354E"/>
    <w:rsid w:val="0014358A"/>
    <w:rsid w:val="001435BF"/>
    <w:rsid w:val="0014364C"/>
    <w:rsid w:val="00143684"/>
    <w:rsid w:val="00143688"/>
    <w:rsid w:val="001436A5"/>
    <w:rsid w:val="001436B0"/>
    <w:rsid w:val="001436F4"/>
    <w:rsid w:val="001436F8"/>
    <w:rsid w:val="00143713"/>
    <w:rsid w:val="00143752"/>
    <w:rsid w:val="0014377A"/>
    <w:rsid w:val="00143796"/>
    <w:rsid w:val="001437B0"/>
    <w:rsid w:val="001437D4"/>
    <w:rsid w:val="00143809"/>
    <w:rsid w:val="00143872"/>
    <w:rsid w:val="001438E8"/>
    <w:rsid w:val="00143940"/>
    <w:rsid w:val="00143983"/>
    <w:rsid w:val="00143994"/>
    <w:rsid w:val="001439A3"/>
    <w:rsid w:val="00143A22"/>
    <w:rsid w:val="00143A23"/>
    <w:rsid w:val="00143A36"/>
    <w:rsid w:val="00143A42"/>
    <w:rsid w:val="00143A53"/>
    <w:rsid w:val="00143A7B"/>
    <w:rsid w:val="00143A7E"/>
    <w:rsid w:val="00143AA7"/>
    <w:rsid w:val="00143B3C"/>
    <w:rsid w:val="00143B58"/>
    <w:rsid w:val="00143B7E"/>
    <w:rsid w:val="00143BA3"/>
    <w:rsid w:val="00143BCE"/>
    <w:rsid w:val="00143BF2"/>
    <w:rsid w:val="00143BFA"/>
    <w:rsid w:val="00143C37"/>
    <w:rsid w:val="00143C3F"/>
    <w:rsid w:val="00143C98"/>
    <w:rsid w:val="00143CB3"/>
    <w:rsid w:val="00143CB8"/>
    <w:rsid w:val="00143CBA"/>
    <w:rsid w:val="00143CD3"/>
    <w:rsid w:val="00143D1B"/>
    <w:rsid w:val="00143D2F"/>
    <w:rsid w:val="00143D43"/>
    <w:rsid w:val="00143D8A"/>
    <w:rsid w:val="00143D8C"/>
    <w:rsid w:val="00143D99"/>
    <w:rsid w:val="00143DA7"/>
    <w:rsid w:val="00143DC6"/>
    <w:rsid w:val="00143E47"/>
    <w:rsid w:val="00143E58"/>
    <w:rsid w:val="00143F39"/>
    <w:rsid w:val="00143F54"/>
    <w:rsid w:val="00143FC9"/>
    <w:rsid w:val="00143FD1"/>
    <w:rsid w:val="00143FEB"/>
    <w:rsid w:val="00144008"/>
    <w:rsid w:val="0014400B"/>
    <w:rsid w:val="00144011"/>
    <w:rsid w:val="00144095"/>
    <w:rsid w:val="001440A8"/>
    <w:rsid w:val="001440C9"/>
    <w:rsid w:val="001440E3"/>
    <w:rsid w:val="00144130"/>
    <w:rsid w:val="00144153"/>
    <w:rsid w:val="00144168"/>
    <w:rsid w:val="00144181"/>
    <w:rsid w:val="0014418A"/>
    <w:rsid w:val="00144194"/>
    <w:rsid w:val="001441AB"/>
    <w:rsid w:val="00144223"/>
    <w:rsid w:val="00144229"/>
    <w:rsid w:val="00144289"/>
    <w:rsid w:val="0014428A"/>
    <w:rsid w:val="0014428F"/>
    <w:rsid w:val="00144295"/>
    <w:rsid w:val="001442AD"/>
    <w:rsid w:val="001442D9"/>
    <w:rsid w:val="0014430E"/>
    <w:rsid w:val="0014434A"/>
    <w:rsid w:val="00144362"/>
    <w:rsid w:val="00144366"/>
    <w:rsid w:val="00144394"/>
    <w:rsid w:val="001443B5"/>
    <w:rsid w:val="001443E2"/>
    <w:rsid w:val="0014441F"/>
    <w:rsid w:val="0014447D"/>
    <w:rsid w:val="0014450C"/>
    <w:rsid w:val="0014451A"/>
    <w:rsid w:val="0014454A"/>
    <w:rsid w:val="00144561"/>
    <w:rsid w:val="0014457C"/>
    <w:rsid w:val="001445AC"/>
    <w:rsid w:val="001445D1"/>
    <w:rsid w:val="001445D3"/>
    <w:rsid w:val="0014469E"/>
    <w:rsid w:val="001446ED"/>
    <w:rsid w:val="001446FE"/>
    <w:rsid w:val="00144725"/>
    <w:rsid w:val="001447A0"/>
    <w:rsid w:val="001447D5"/>
    <w:rsid w:val="001447E9"/>
    <w:rsid w:val="001447FF"/>
    <w:rsid w:val="0014480E"/>
    <w:rsid w:val="00144822"/>
    <w:rsid w:val="0014484B"/>
    <w:rsid w:val="0014487F"/>
    <w:rsid w:val="00144881"/>
    <w:rsid w:val="00144890"/>
    <w:rsid w:val="001448D8"/>
    <w:rsid w:val="001448FB"/>
    <w:rsid w:val="0014490C"/>
    <w:rsid w:val="0014491E"/>
    <w:rsid w:val="0014492C"/>
    <w:rsid w:val="0014498F"/>
    <w:rsid w:val="001449A5"/>
    <w:rsid w:val="001449E7"/>
    <w:rsid w:val="00144A28"/>
    <w:rsid w:val="00144A29"/>
    <w:rsid w:val="00144A8A"/>
    <w:rsid w:val="00144AF9"/>
    <w:rsid w:val="00144B6D"/>
    <w:rsid w:val="00144BD8"/>
    <w:rsid w:val="00144C11"/>
    <w:rsid w:val="00144C12"/>
    <w:rsid w:val="00144C1C"/>
    <w:rsid w:val="00144C5B"/>
    <w:rsid w:val="00144C71"/>
    <w:rsid w:val="00144CA0"/>
    <w:rsid w:val="00144CF9"/>
    <w:rsid w:val="00144D0C"/>
    <w:rsid w:val="00144D28"/>
    <w:rsid w:val="00144D77"/>
    <w:rsid w:val="00144D80"/>
    <w:rsid w:val="00144D8F"/>
    <w:rsid w:val="00144DA1"/>
    <w:rsid w:val="00144E02"/>
    <w:rsid w:val="00144E14"/>
    <w:rsid w:val="00144E2B"/>
    <w:rsid w:val="00144E3C"/>
    <w:rsid w:val="00144ED7"/>
    <w:rsid w:val="00144EDD"/>
    <w:rsid w:val="00144EEF"/>
    <w:rsid w:val="00144F43"/>
    <w:rsid w:val="00144F51"/>
    <w:rsid w:val="00144F8D"/>
    <w:rsid w:val="00144FC2"/>
    <w:rsid w:val="00144FDF"/>
    <w:rsid w:val="001450B9"/>
    <w:rsid w:val="0014514C"/>
    <w:rsid w:val="0014516B"/>
    <w:rsid w:val="0014519F"/>
    <w:rsid w:val="001451B4"/>
    <w:rsid w:val="001451BE"/>
    <w:rsid w:val="001451E1"/>
    <w:rsid w:val="00145202"/>
    <w:rsid w:val="0014520C"/>
    <w:rsid w:val="00145238"/>
    <w:rsid w:val="00145263"/>
    <w:rsid w:val="0014527E"/>
    <w:rsid w:val="0014528F"/>
    <w:rsid w:val="001452B0"/>
    <w:rsid w:val="001452E5"/>
    <w:rsid w:val="0014532B"/>
    <w:rsid w:val="00145359"/>
    <w:rsid w:val="00145370"/>
    <w:rsid w:val="00145376"/>
    <w:rsid w:val="0014539B"/>
    <w:rsid w:val="001453CE"/>
    <w:rsid w:val="001453D0"/>
    <w:rsid w:val="00145461"/>
    <w:rsid w:val="00145473"/>
    <w:rsid w:val="0014549B"/>
    <w:rsid w:val="001454D1"/>
    <w:rsid w:val="00145518"/>
    <w:rsid w:val="0014555F"/>
    <w:rsid w:val="0014557C"/>
    <w:rsid w:val="00145588"/>
    <w:rsid w:val="00145617"/>
    <w:rsid w:val="0014562F"/>
    <w:rsid w:val="0014565E"/>
    <w:rsid w:val="00145676"/>
    <w:rsid w:val="00145681"/>
    <w:rsid w:val="001456B2"/>
    <w:rsid w:val="001456BA"/>
    <w:rsid w:val="00145707"/>
    <w:rsid w:val="0014570A"/>
    <w:rsid w:val="0014578D"/>
    <w:rsid w:val="001457B7"/>
    <w:rsid w:val="001457B8"/>
    <w:rsid w:val="001457C0"/>
    <w:rsid w:val="001457EE"/>
    <w:rsid w:val="00145819"/>
    <w:rsid w:val="00145869"/>
    <w:rsid w:val="00145887"/>
    <w:rsid w:val="00145889"/>
    <w:rsid w:val="0014588F"/>
    <w:rsid w:val="001458B6"/>
    <w:rsid w:val="001458BB"/>
    <w:rsid w:val="001458CE"/>
    <w:rsid w:val="0014590F"/>
    <w:rsid w:val="001459A8"/>
    <w:rsid w:val="001459EB"/>
    <w:rsid w:val="00145A27"/>
    <w:rsid w:val="00145A31"/>
    <w:rsid w:val="00145A5D"/>
    <w:rsid w:val="00145A63"/>
    <w:rsid w:val="00145A84"/>
    <w:rsid w:val="00145A96"/>
    <w:rsid w:val="00145AAE"/>
    <w:rsid w:val="00145ACE"/>
    <w:rsid w:val="00145AD3"/>
    <w:rsid w:val="00145AE7"/>
    <w:rsid w:val="00145B25"/>
    <w:rsid w:val="00145B28"/>
    <w:rsid w:val="00145B3C"/>
    <w:rsid w:val="00145B5E"/>
    <w:rsid w:val="00145B9D"/>
    <w:rsid w:val="00145BCA"/>
    <w:rsid w:val="00145BE5"/>
    <w:rsid w:val="00145BF2"/>
    <w:rsid w:val="00145C08"/>
    <w:rsid w:val="00145C11"/>
    <w:rsid w:val="00145C58"/>
    <w:rsid w:val="00145CB6"/>
    <w:rsid w:val="00145CBC"/>
    <w:rsid w:val="00145D2E"/>
    <w:rsid w:val="00145D81"/>
    <w:rsid w:val="00145DBF"/>
    <w:rsid w:val="00145DEE"/>
    <w:rsid w:val="00145E04"/>
    <w:rsid w:val="00145E20"/>
    <w:rsid w:val="00145E7A"/>
    <w:rsid w:val="00145E9B"/>
    <w:rsid w:val="00145ECA"/>
    <w:rsid w:val="00145ED5"/>
    <w:rsid w:val="00145EF2"/>
    <w:rsid w:val="00145F03"/>
    <w:rsid w:val="00145F8D"/>
    <w:rsid w:val="00145FFB"/>
    <w:rsid w:val="0014601E"/>
    <w:rsid w:val="00146025"/>
    <w:rsid w:val="00146081"/>
    <w:rsid w:val="001460A4"/>
    <w:rsid w:val="001460A8"/>
    <w:rsid w:val="001460B7"/>
    <w:rsid w:val="001460D4"/>
    <w:rsid w:val="001460D5"/>
    <w:rsid w:val="001460DA"/>
    <w:rsid w:val="0014612D"/>
    <w:rsid w:val="00146169"/>
    <w:rsid w:val="00146182"/>
    <w:rsid w:val="00146183"/>
    <w:rsid w:val="001461DF"/>
    <w:rsid w:val="001461F3"/>
    <w:rsid w:val="001461F6"/>
    <w:rsid w:val="00146224"/>
    <w:rsid w:val="0014623B"/>
    <w:rsid w:val="00146265"/>
    <w:rsid w:val="001462DD"/>
    <w:rsid w:val="001462F3"/>
    <w:rsid w:val="001462F4"/>
    <w:rsid w:val="001463B1"/>
    <w:rsid w:val="001463B7"/>
    <w:rsid w:val="001463EE"/>
    <w:rsid w:val="001463F0"/>
    <w:rsid w:val="00146410"/>
    <w:rsid w:val="0014642E"/>
    <w:rsid w:val="0014645F"/>
    <w:rsid w:val="001464A1"/>
    <w:rsid w:val="00146514"/>
    <w:rsid w:val="0014651F"/>
    <w:rsid w:val="00146581"/>
    <w:rsid w:val="001465AA"/>
    <w:rsid w:val="001465C1"/>
    <w:rsid w:val="00146621"/>
    <w:rsid w:val="00146673"/>
    <w:rsid w:val="001466B7"/>
    <w:rsid w:val="001466BC"/>
    <w:rsid w:val="001466FE"/>
    <w:rsid w:val="00146704"/>
    <w:rsid w:val="00146723"/>
    <w:rsid w:val="00146732"/>
    <w:rsid w:val="00146737"/>
    <w:rsid w:val="00146780"/>
    <w:rsid w:val="001467A7"/>
    <w:rsid w:val="001467A8"/>
    <w:rsid w:val="001467E5"/>
    <w:rsid w:val="001467E8"/>
    <w:rsid w:val="0014680E"/>
    <w:rsid w:val="0014682F"/>
    <w:rsid w:val="00146841"/>
    <w:rsid w:val="00146869"/>
    <w:rsid w:val="00146884"/>
    <w:rsid w:val="001468A2"/>
    <w:rsid w:val="001468C0"/>
    <w:rsid w:val="001469B7"/>
    <w:rsid w:val="001469CB"/>
    <w:rsid w:val="00146A1B"/>
    <w:rsid w:val="00146A26"/>
    <w:rsid w:val="00146A51"/>
    <w:rsid w:val="00146A5F"/>
    <w:rsid w:val="00146A6E"/>
    <w:rsid w:val="00146A7E"/>
    <w:rsid w:val="00146AA2"/>
    <w:rsid w:val="00146B1E"/>
    <w:rsid w:val="00146B2B"/>
    <w:rsid w:val="00146B5F"/>
    <w:rsid w:val="00146B63"/>
    <w:rsid w:val="00146B8F"/>
    <w:rsid w:val="00146BFE"/>
    <w:rsid w:val="00146C47"/>
    <w:rsid w:val="00146C59"/>
    <w:rsid w:val="00146C8B"/>
    <w:rsid w:val="00146CB9"/>
    <w:rsid w:val="00146CBB"/>
    <w:rsid w:val="00146CCA"/>
    <w:rsid w:val="00146CE7"/>
    <w:rsid w:val="00146D60"/>
    <w:rsid w:val="00146D66"/>
    <w:rsid w:val="00146D91"/>
    <w:rsid w:val="00146E0C"/>
    <w:rsid w:val="00146E25"/>
    <w:rsid w:val="00146E33"/>
    <w:rsid w:val="00146E4C"/>
    <w:rsid w:val="00146E70"/>
    <w:rsid w:val="00146E90"/>
    <w:rsid w:val="00146EDA"/>
    <w:rsid w:val="00146EF3"/>
    <w:rsid w:val="00146F38"/>
    <w:rsid w:val="00146F52"/>
    <w:rsid w:val="00146F70"/>
    <w:rsid w:val="00146FB8"/>
    <w:rsid w:val="00146FED"/>
    <w:rsid w:val="00146FFA"/>
    <w:rsid w:val="0014701E"/>
    <w:rsid w:val="0014703B"/>
    <w:rsid w:val="0014706B"/>
    <w:rsid w:val="001470D8"/>
    <w:rsid w:val="00147164"/>
    <w:rsid w:val="00147173"/>
    <w:rsid w:val="001471CF"/>
    <w:rsid w:val="001471D4"/>
    <w:rsid w:val="00147225"/>
    <w:rsid w:val="0014722F"/>
    <w:rsid w:val="00147244"/>
    <w:rsid w:val="001472A1"/>
    <w:rsid w:val="001472A4"/>
    <w:rsid w:val="001472BC"/>
    <w:rsid w:val="001472C1"/>
    <w:rsid w:val="00147354"/>
    <w:rsid w:val="00147368"/>
    <w:rsid w:val="00147374"/>
    <w:rsid w:val="001473BB"/>
    <w:rsid w:val="0014740F"/>
    <w:rsid w:val="0014742E"/>
    <w:rsid w:val="00147449"/>
    <w:rsid w:val="00147460"/>
    <w:rsid w:val="00147480"/>
    <w:rsid w:val="00147499"/>
    <w:rsid w:val="001474D1"/>
    <w:rsid w:val="001474FE"/>
    <w:rsid w:val="00147570"/>
    <w:rsid w:val="00147573"/>
    <w:rsid w:val="0014758B"/>
    <w:rsid w:val="0014758E"/>
    <w:rsid w:val="00147597"/>
    <w:rsid w:val="001475B9"/>
    <w:rsid w:val="001475CD"/>
    <w:rsid w:val="001475DA"/>
    <w:rsid w:val="001475DF"/>
    <w:rsid w:val="0014764A"/>
    <w:rsid w:val="001476B0"/>
    <w:rsid w:val="001476F6"/>
    <w:rsid w:val="00147702"/>
    <w:rsid w:val="00147769"/>
    <w:rsid w:val="00147777"/>
    <w:rsid w:val="00147786"/>
    <w:rsid w:val="00147793"/>
    <w:rsid w:val="001477C8"/>
    <w:rsid w:val="001477CE"/>
    <w:rsid w:val="001477DD"/>
    <w:rsid w:val="00147803"/>
    <w:rsid w:val="00147826"/>
    <w:rsid w:val="0014785F"/>
    <w:rsid w:val="001478F0"/>
    <w:rsid w:val="001479B1"/>
    <w:rsid w:val="001479DD"/>
    <w:rsid w:val="00147A0C"/>
    <w:rsid w:val="00147A52"/>
    <w:rsid w:val="00147A7A"/>
    <w:rsid w:val="00147AAF"/>
    <w:rsid w:val="00147AF5"/>
    <w:rsid w:val="00147B3D"/>
    <w:rsid w:val="00147B53"/>
    <w:rsid w:val="00147B63"/>
    <w:rsid w:val="00147B66"/>
    <w:rsid w:val="00147B81"/>
    <w:rsid w:val="00147C3A"/>
    <w:rsid w:val="00147C3C"/>
    <w:rsid w:val="00147C52"/>
    <w:rsid w:val="00147CC3"/>
    <w:rsid w:val="00147CD2"/>
    <w:rsid w:val="00147CF0"/>
    <w:rsid w:val="00147D59"/>
    <w:rsid w:val="00147D88"/>
    <w:rsid w:val="00147D89"/>
    <w:rsid w:val="00147D93"/>
    <w:rsid w:val="00147DA8"/>
    <w:rsid w:val="00147DBC"/>
    <w:rsid w:val="00147DD1"/>
    <w:rsid w:val="00147DF8"/>
    <w:rsid w:val="00147E02"/>
    <w:rsid w:val="00147E96"/>
    <w:rsid w:val="00147EA4"/>
    <w:rsid w:val="00147EE6"/>
    <w:rsid w:val="00147F08"/>
    <w:rsid w:val="00147F16"/>
    <w:rsid w:val="00147FFB"/>
    <w:rsid w:val="00150030"/>
    <w:rsid w:val="001500B5"/>
    <w:rsid w:val="001500F7"/>
    <w:rsid w:val="00150142"/>
    <w:rsid w:val="00150149"/>
    <w:rsid w:val="0015015D"/>
    <w:rsid w:val="001501A8"/>
    <w:rsid w:val="00150230"/>
    <w:rsid w:val="00150253"/>
    <w:rsid w:val="0015025B"/>
    <w:rsid w:val="0015026C"/>
    <w:rsid w:val="0015027B"/>
    <w:rsid w:val="0015028A"/>
    <w:rsid w:val="00150297"/>
    <w:rsid w:val="001502CD"/>
    <w:rsid w:val="0015031E"/>
    <w:rsid w:val="00150342"/>
    <w:rsid w:val="0015034D"/>
    <w:rsid w:val="0015035F"/>
    <w:rsid w:val="00150380"/>
    <w:rsid w:val="0015038B"/>
    <w:rsid w:val="001503A0"/>
    <w:rsid w:val="001503C2"/>
    <w:rsid w:val="001503EB"/>
    <w:rsid w:val="001503F0"/>
    <w:rsid w:val="0015041B"/>
    <w:rsid w:val="00150482"/>
    <w:rsid w:val="001504AC"/>
    <w:rsid w:val="001504F4"/>
    <w:rsid w:val="001504F9"/>
    <w:rsid w:val="0015050C"/>
    <w:rsid w:val="00150516"/>
    <w:rsid w:val="00150557"/>
    <w:rsid w:val="00150558"/>
    <w:rsid w:val="00150569"/>
    <w:rsid w:val="001505AB"/>
    <w:rsid w:val="001505B8"/>
    <w:rsid w:val="001505C6"/>
    <w:rsid w:val="001505C7"/>
    <w:rsid w:val="00150613"/>
    <w:rsid w:val="0015068F"/>
    <w:rsid w:val="001506BD"/>
    <w:rsid w:val="001506CD"/>
    <w:rsid w:val="00150706"/>
    <w:rsid w:val="0015074B"/>
    <w:rsid w:val="00150790"/>
    <w:rsid w:val="00150793"/>
    <w:rsid w:val="001507D7"/>
    <w:rsid w:val="001507DD"/>
    <w:rsid w:val="00150836"/>
    <w:rsid w:val="00150886"/>
    <w:rsid w:val="001508B0"/>
    <w:rsid w:val="001508B3"/>
    <w:rsid w:val="00150910"/>
    <w:rsid w:val="00150923"/>
    <w:rsid w:val="0015096A"/>
    <w:rsid w:val="0015096C"/>
    <w:rsid w:val="001509CE"/>
    <w:rsid w:val="00150A16"/>
    <w:rsid w:val="00150A40"/>
    <w:rsid w:val="00150A6D"/>
    <w:rsid w:val="00150A78"/>
    <w:rsid w:val="00150AC4"/>
    <w:rsid w:val="00150B4B"/>
    <w:rsid w:val="00150B56"/>
    <w:rsid w:val="00150B5B"/>
    <w:rsid w:val="00150B8B"/>
    <w:rsid w:val="00150BB9"/>
    <w:rsid w:val="00150BEA"/>
    <w:rsid w:val="00150C2A"/>
    <w:rsid w:val="00150C43"/>
    <w:rsid w:val="00150CD1"/>
    <w:rsid w:val="00150D13"/>
    <w:rsid w:val="00150D2B"/>
    <w:rsid w:val="00150D36"/>
    <w:rsid w:val="00150D85"/>
    <w:rsid w:val="00150D87"/>
    <w:rsid w:val="00150D92"/>
    <w:rsid w:val="00150D9C"/>
    <w:rsid w:val="00150DA8"/>
    <w:rsid w:val="00150DB9"/>
    <w:rsid w:val="00150E2C"/>
    <w:rsid w:val="00150E36"/>
    <w:rsid w:val="00150E3F"/>
    <w:rsid w:val="00150E47"/>
    <w:rsid w:val="00150E4A"/>
    <w:rsid w:val="00150E71"/>
    <w:rsid w:val="00150E74"/>
    <w:rsid w:val="00150E99"/>
    <w:rsid w:val="00150EC4"/>
    <w:rsid w:val="00150EF8"/>
    <w:rsid w:val="00150F03"/>
    <w:rsid w:val="00150F1C"/>
    <w:rsid w:val="00150F3B"/>
    <w:rsid w:val="00150F71"/>
    <w:rsid w:val="00150F73"/>
    <w:rsid w:val="00150F76"/>
    <w:rsid w:val="00151004"/>
    <w:rsid w:val="00151013"/>
    <w:rsid w:val="0015107A"/>
    <w:rsid w:val="00151093"/>
    <w:rsid w:val="001510E1"/>
    <w:rsid w:val="0015110E"/>
    <w:rsid w:val="00151129"/>
    <w:rsid w:val="00151135"/>
    <w:rsid w:val="0015118A"/>
    <w:rsid w:val="00151196"/>
    <w:rsid w:val="001511CA"/>
    <w:rsid w:val="001511D4"/>
    <w:rsid w:val="00151215"/>
    <w:rsid w:val="00151257"/>
    <w:rsid w:val="00151259"/>
    <w:rsid w:val="0015128E"/>
    <w:rsid w:val="00151290"/>
    <w:rsid w:val="001512AE"/>
    <w:rsid w:val="001512BE"/>
    <w:rsid w:val="001512DC"/>
    <w:rsid w:val="001512FF"/>
    <w:rsid w:val="0015130F"/>
    <w:rsid w:val="0015139E"/>
    <w:rsid w:val="00151420"/>
    <w:rsid w:val="00151423"/>
    <w:rsid w:val="00151475"/>
    <w:rsid w:val="00151496"/>
    <w:rsid w:val="001514A7"/>
    <w:rsid w:val="001514CC"/>
    <w:rsid w:val="0015154B"/>
    <w:rsid w:val="00151571"/>
    <w:rsid w:val="001515B4"/>
    <w:rsid w:val="001515BD"/>
    <w:rsid w:val="001515C6"/>
    <w:rsid w:val="00151602"/>
    <w:rsid w:val="00151680"/>
    <w:rsid w:val="001516C3"/>
    <w:rsid w:val="001516DC"/>
    <w:rsid w:val="00151700"/>
    <w:rsid w:val="00151714"/>
    <w:rsid w:val="001517C2"/>
    <w:rsid w:val="001517C9"/>
    <w:rsid w:val="001517D2"/>
    <w:rsid w:val="00151819"/>
    <w:rsid w:val="001518A2"/>
    <w:rsid w:val="001518B7"/>
    <w:rsid w:val="001518EF"/>
    <w:rsid w:val="00151903"/>
    <w:rsid w:val="00151926"/>
    <w:rsid w:val="00151941"/>
    <w:rsid w:val="00151947"/>
    <w:rsid w:val="001519A7"/>
    <w:rsid w:val="001519AC"/>
    <w:rsid w:val="001519C2"/>
    <w:rsid w:val="001519D5"/>
    <w:rsid w:val="00151A4E"/>
    <w:rsid w:val="00151A69"/>
    <w:rsid w:val="00151A71"/>
    <w:rsid w:val="00151A74"/>
    <w:rsid w:val="00151AEE"/>
    <w:rsid w:val="00151B36"/>
    <w:rsid w:val="00151B60"/>
    <w:rsid w:val="00151B96"/>
    <w:rsid w:val="00151BC9"/>
    <w:rsid w:val="00151BEF"/>
    <w:rsid w:val="00151BF6"/>
    <w:rsid w:val="00151C01"/>
    <w:rsid w:val="00151C30"/>
    <w:rsid w:val="00151CF2"/>
    <w:rsid w:val="00151D11"/>
    <w:rsid w:val="00151D29"/>
    <w:rsid w:val="00151D4C"/>
    <w:rsid w:val="00151D8E"/>
    <w:rsid w:val="00151DB9"/>
    <w:rsid w:val="00151DC8"/>
    <w:rsid w:val="00151DE6"/>
    <w:rsid w:val="00151DF9"/>
    <w:rsid w:val="00151E27"/>
    <w:rsid w:val="00151E3A"/>
    <w:rsid w:val="00151E5D"/>
    <w:rsid w:val="00151E64"/>
    <w:rsid w:val="00151E8C"/>
    <w:rsid w:val="00151EA4"/>
    <w:rsid w:val="00151F58"/>
    <w:rsid w:val="00151F6C"/>
    <w:rsid w:val="00151FA7"/>
    <w:rsid w:val="00151FB7"/>
    <w:rsid w:val="00151FBD"/>
    <w:rsid w:val="00151FFA"/>
    <w:rsid w:val="0015206A"/>
    <w:rsid w:val="0015208D"/>
    <w:rsid w:val="00152098"/>
    <w:rsid w:val="0015209B"/>
    <w:rsid w:val="001520E4"/>
    <w:rsid w:val="00152107"/>
    <w:rsid w:val="0015212F"/>
    <w:rsid w:val="00152142"/>
    <w:rsid w:val="0015214D"/>
    <w:rsid w:val="001521E5"/>
    <w:rsid w:val="001521FB"/>
    <w:rsid w:val="00152238"/>
    <w:rsid w:val="0015223F"/>
    <w:rsid w:val="00152279"/>
    <w:rsid w:val="001522B6"/>
    <w:rsid w:val="001522B9"/>
    <w:rsid w:val="001522DD"/>
    <w:rsid w:val="001523A0"/>
    <w:rsid w:val="001524DD"/>
    <w:rsid w:val="001524F6"/>
    <w:rsid w:val="00152515"/>
    <w:rsid w:val="00152518"/>
    <w:rsid w:val="00152523"/>
    <w:rsid w:val="0015252C"/>
    <w:rsid w:val="0015255D"/>
    <w:rsid w:val="00152563"/>
    <w:rsid w:val="001525B8"/>
    <w:rsid w:val="0015260E"/>
    <w:rsid w:val="00152610"/>
    <w:rsid w:val="0015261E"/>
    <w:rsid w:val="0015263D"/>
    <w:rsid w:val="0015265C"/>
    <w:rsid w:val="00152689"/>
    <w:rsid w:val="001526C8"/>
    <w:rsid w:val="001527A7"/>
    <w:rsid w:val="001527C1"/>
    <w:rsid w:val="001527C3"/>
    <w:rsid w:val="001527E0"/>
    <w:rsid w:val="001527FF"/>
    <w:rsid w:val="00152845"/>
    <w:rsid w:val="00152856"/>
    <w:rsid w:val="00152868"/>
    <w:rsid w:val="001528C7"/>
    <w:rsid w:val="001528E3"/>
    <w:rsid w:val="00152909"/>
    <w:rsid w:val="00152949"/>
    <w:rsid w:val="001529BF"/>
    <w:rsid w:val="001529D9"/>
    <w:rsid w:val="001529E4"/>
    <w:rsid w:val="00152A06"/>
    <w:rsid w:val="00152ACE"/>
    <w:rsid w:val="00152ACF"/>
    <w:rsid w:val="00152AF5"/>
    <w:rsid w:val="00152B22"/>
    <w:rsid w:val="00152B54"/>
    <w:rsid w:val="00152B76"/>
    <w:rsid w:val="00152B92"/>
    <w:rsid w:val="00152C2B"/>
    <w:rsid w:val="00152C3C"/>
    <w:rsid w:val="00152C6B"/>
    <w:rsid w:val="00152C9E"/>
    <w:rsid w:val="00152CF1"/>
    <w:rsid w:val="00152D3B"/>
    <w:rsid w:val="00152D66"/>
    <w:rsid w:val="00152D90"/>
    <w:rsid w:val="00152DEC"/>
    <w:rsid w:val="00152DF4"/>
    <w:rsid w:val="00152DF6"/>
    <w:rsid w:val="00152DF8"/>
    <w:rsid w:val="00152E32"/>
    <w:rsid w:val="00152E51"/>
    <w:rsid w:val="00152EB4"/>
    <w:rsid w:val="00152EB5"/>
    <w:rsid w:val="00152F5E"/>
    <w:rsid w:val="00152F6A"/>
    <w:rsid w:val="00152F75"/>
    <w:rsid w:val="00152FC0"/>
    <w:rsid w:val="00152FC7"/>
    <w:rsid w:val="00152FCB"/>
    <w:rsid w:val="0015302C"/>
    <w:rsid w:val="00153035"/>
    <w:rsid w:val="0015303F"/>
    <w:rsid w:val="00153046"/>
    <w:rsid w:val="00153055"/>
    <w:rsid w:val="001530A8"/>
    <w:rsid w:val="001530F1"/>
    <w:rsid w:val="0015314C"/>
    <w:rsid w:val="00153163"/>
    <w:rsid w:val="00153190"/>
    <w:rsid w:val="001531A5"/>
    <w:rsid w:val="001531A6"/>
    <w:rsid w:val="001531AB"/>
    <w:rsid w:val="001531D7"/>
    <w:rsid w:val="001531F9"/>
    <w:rsid w:val="00153221"/>
    <w:rsid w:val="0015322C"/>
    <w:rsid w:val="0015325B"/>
    <w:rsid w:val="0015325D"/>
    <w:rsid w:val="00153268"/>
    <w:rsid w:val="00153277"/>
    <w:rsid w:val="001532E0"/>
    <w:rsid w:val="001533A7"/>
    <w:rsid w:val="001533B8"/>
    <w:rsid w:val="00153415"/>
    <w:rsid w:val="00153423"/>
    <w:rsid w:val="0015344C"/>
    <w:rsid w:val="0015344D"/>
    <w:rsid w:val="0015345C"/>
    <w:rsid w:val="00153463"/>
    <w:rsid w:val="00153474"/>
    <w:rsid w:val="00153480"/>
    <w:rsid w:val="001534AF"/>
    <w:rsid w:val="001534C2"/>
    <w:rsid w:val="001534C5"/>
    <w:rsid w:val="001534E7"/>
    <w:rsid w:val="00153526"/>
    <w:rsid w:val="0015354A"/>
    <w:rsid w:val="0015356C"/>
    <w:rsid w:val="00153575"/>
    <w:rsid w:val="00153590"/>
    <w:rsid w:val="00153593"/>
    <w:rsid w:val="001535B1"/>
    <w:rsid w:val="0015365C"/>
    <w:rsid w:val="00153660"/>
    <w:rsid w:val="001536D2"/>
    <w:rsid w:val="001536FF"/>
    <w:rsid w:val="0015372F"/>
    <w:rsid w:val="0015373B"/>
    <w:rsid w:val="0015374F"/>
    <w:rsid w:val="0015375B"/>
    <w:rsid w:val="001537FF"/>
    <w:rsid w:val="00153820"/>
    <w:rsid w:val="0015383A"/>
    <w:rsid w:val="00153911"/>
    <w:rsid w:val="00153934"/>
    <w:rsid w:val="0015393E"/>
    <w:rsid w:val="00153965"/>
    <w:rsid w:val="0015396C"/>
    <w:rsid w:val="00153986"/>
    <w:rsid w:val="001539A8"/>
    <w:rsid w:val="001539D0"/>
    <w:rsid w:val="001539E7"/>
    <w:rsid w:val="00153A11"/>
    <w:rsid w:val="00153A66"/>
    <w:rsid w:val="00153AAD"/>
    <w:rsid w:val="00153AC5"/>
    <w:rsid w:val="00153AC7"/>
    <w:rsid w:val="00153AE9"/>
    <w:rsid w:val="00153AFE"/>
    <w:rsid w:val="00153B08"/>
    <w:rsid w:val="00153B34"/>
    <w:rsid w:val="00153B5B"/>
    <w:rsid w:val="00153B86"/>
    <w:rsid w:val="00153BC4"/>
    <w:rsid w:val="00153C03"/>
    <w:rsid w:val="00153C19"/>
    <w:rsid w:val="00153C6E"/>
    <w:rsid w:val="00153D0C"/>
    <w:rsid w:val="00153D1A"/>
    <w:rsid w:val="00153D3D"/>
    <w:rsid w:val="00153D3F"/>
    <w:rsid w:val="00153D9F"/>
    <w:rsid w:val="00153DB7"/>
    <w:rsid w:val="00153DCD"/>
    <w:rsid w:val="00153DD1"/>
    <w:rsid w:val="00153DD2"/>
    <w:rsid w:val="00153E3C"/>
    <w:rsid w:val="00153E48"/>
    <w:rsid w:val="00153E9A"/>
    <w:rsid w:val="00153EB0"/>
    <w:rsid w:val="00153EC3"/>
    <w:rsid w:val="00153EE7"/>
    <w:rsid w:val="00153F11"/>
    <w:rsid w:val="00153F13"/>
    <w:rsid w:val="00153F15"/>
    <w:rsid w:val="00153F59"/>
    <w:rsid w:val="00153F91"/>
    <w:rsid w:val="00153FB2"/>
    <w:rsid w:val="00153FB7"/>
    <w:rsid w:val="00153FE0"/>
    <w:rsid w:val="00153FEA"/>
    <w:rsid w:val="00154005"/>
    <w:rsid w:val="0015400D"/>
    <w:rsid w:val="0015403A"/>
    <w:rsid w:val="00154042"/>
    <w:rsid w:val="00154089"/>
    <w:rsid w:val="0015408C"/>
    <w:rsid w:val="001540B8"/>
    <w:rsid w:val="001540D9"/>
    <w:rsid w:val="001540DC"/>
    <w:rsid w:val="001541A4"/>
    <w:rsid w:val="001541B6"/>
    <w:rsid w:val="00154200"/>
    <w:rsid w:val="0015421B"/>
    <w:rsid w:val="00154225"/>
    <w:rsid w:val="00154235"/>
    <w:rsid w:val="00154269"/>
    <w:rsid w:val="00154275"/>
    <w:rsid w:val="00154281"/>
    <w:rsid w:val="00154297"/>
    <w:rsid w:val="001542EF"/>
    <w:rsid w:val="00154317"/>
    <w:rsid w:val="0015436E"/>
    <w:rsid w:val="00154377"/>
    <w:rsid w:val="0015439C"/>
    <w:rsid w:val="00154404"/>
    <w:rsid w:val="00154425"/>
    <w:rsid w:val="00154448"/>
    <w:rsid w:val="0015444A"/>
    <w:rsid w:val="00154480"/>
    <w:rsid w:val="001544ED"/>
    <w:rsid w:val="001544F1"/>
    <w:rsid w:val="00154598"/>
    <w:rsid w:val="001545CA"/>
    <w:rsid w:val="001545E4"/>
    <w:rsid w:val="001545FD"/>
    <w:rsid w:val="00154666"/>
    <w:rsid w:val="00154672"/>
    <w:rsid w:val="0015467F"/>
    <w:rsid w:val="001546A4"/>
    <w:rsid w:val="001546A5"/>
    <w:rsid w:val="001546AA"/>
    <w:rsid w:val="001546B6"/>
    <w:rsid w:val="00154715"/>
    <w:rsid w:val="00154773"/>
    <w:rsid w:val="00154797"/>
    <w:rsid w:val="0015479F"/>
    <w:rsid w:val="001547F4"/>
    <w:rsid w:val="00154827"/>
    <w:rsid w:val="00154846"/>
    <w:rsid w:val="00154847"/>
    <w:rsid w:val="00154851"/>
    <w:rsid w:val="001548C6"/>
    <w:rsid w:val="001548CB"/>
    <w:rsid w:val="00154900"/>
    <w:rsid w:val="0015490E"/>
    <w:rsid w:val="001549D6"/>
    <w:rsid w:val="001549F3"/>
    <w:rsid w:val="00154A0C"/>
    <w:rsid w:val="00154A16"/>
    <w:rsid w:val="00154A2A"/>
    <w:rsid w:val="00154A5A"/>
    <w:rsid w:val="00154A7F"/>
    <w:rsid w:val="00154A98"/>
    <w:rsid w:val="00154AF5"/>
    <w:rsid w:val="00154B14"/>
    <w:rsid w:val="00154B8D"/>
    <w:rsid w:val="00154BED"/>
    <w:rsid w:val="00154BFD"/>
    <w:rsid w:val="00154C06"/>
    <w:rsid w:val="00154C1B"/>
    <w:rsid w:val="00154C20"/>
    <w:rsid w:val="00154C27"/>
    <w:rsid w:val="00154C6A"/>
    <w:rsid w:val="00154C97"/>
    <w:rsid w:val="00154D34"/>
    <w:rsid w:val="00154D70"/>
    <w:rsid w:val="00154D7C"/>
    <w:rsid w:val="00154DB1"/>
    <w:rsid w:val="00154DB7"/>
    <w:rsid w:val="00154DC8"/>
    <w:rsid w:val="00154E06"/>
    <w:rsid w:val="00154E09"/>
    <w:rsid w:val="00154E28"/>
    <w:rsid w:val="00154EC5"/>
    <w:rsid w:val="00154EDC"/>
    <w:rsid w:val="00154F14"/>
    <w:rsid w:val="00154F1F"/>
    <w:rsid w:val="00154F49"/>
    <w:rsid w:val="00154F58"/>
    <w:rsid w:val="00154F85"/>
    <w:rsid w:val="00154F8D"/>
    <w:rsid w:val="00154FE2"/>
    <w:rsid w:val="00155012"/>
    <w:rsid w:val="00155015"/>
    <w:rsid w:val="00155027"/>
    <w:rsid w:val="0015505E"/>
    <w:rsid w:val="00155079"/>
    <w:rsid w:val="00155097"/>
    <w:rsid w:val="001550F4"/>
    <w:rsid w:val="00155100"/>
    <w:rsid w:val="00155167"/>
    <w:rsid w:val="0015517A"/>
    <w:rsid w:val="00155192"/>
    <w:rsid w:val="0015519E"/>
    <w:rsid w:val="001551B7"/>
    <w:rsid w:val="001551BE"/>
    <w:rsid w:val="001551CC"/>
    <w:rsid w:val="00155265"/>
    <w:rsid w:val="0015527C"/>
    <w:rsid w:val="0015527D"/>
    <w:rsid w:val="00155309"/>
    <w:rsid w:val="0015532B"/>
    <w:rsid w:val="001553AF"/>
    <w:rsid w:val="001553B2"/>
    <w:rsid w:val="00155444"/>
    <w:rsid w:val="00155472"/>
    <w:rsid w:val="001554D9"/>
    <w:rsid w:val="00155542"/>
    <w:rsid w:val="00155596"/>
    <w:rsid w:val="001555E5"/>
    <w:rsid w:val="001555FB"/>
    <w:rsid w:val="00155623"/>
    <w:rsid w:val="0015562F"/>
    <w:rsid w:val="00155637"/>
    <w:rsid w:val="0015564E"/>
    <w:rsid w:val="0015567F"/>
    <w:rsid w:val="001556AE"/>
    <w:rsid w:val="001556D9"/>
    <w:rsid w:val="001556E0"/>
    <w:rsid w:val="001556EB"/>
    <w:rsid w:val="00155711"/>
    <w:rsid w:val="001557DA"/>
    <w:rsid w:val="00155820"/>
    <w:rsid w:val="00155826"/>
    <w:rsid w:val="00155836"/>
    <w:rsid w:val="001558CE"/>
    <w:rsid w:val="0015592F"/>
    <w:rsid w:val="0015593D"/>
    <w:rsid w:val="00155963"/>
    <w:rsid w:val="00155A0B"/>
    <w:rsid w:val="00155A0C"/>
    <w:rsid w:val="00155A2B"/>
    <w:rsid w:val="00155A6E"/>
    <w:rsid w:val="00155A73"/>
    <w:rsid w:val="00155AD3"/>
    <w:rsid w:val="00155AEE"/>
    <w:rsid w:val="00155B23"/>
    <w:rsid w:val="00155B35"/>
    <w:rsid w:val="00155B43"/>
    <w:rsid w:val="00155B98"/>
    <w:rsid w:val="00155BB1"/>
    <w:rsid w:val="00155BBB"/>
    <w:rsid w:val="00155BD0"/>
    <w:rsid w:val="00155BF5"/>
    <w:rsid w:val="00155C03"/>
    <w:rsid w:val="00155C35"/>
    <w:rsid w:val="00155C3C"/>
    <w:rsid w:val="00155C82"/>
    <w:rsid w:val="00155C94"/>
    <w:rsid w:val="00155CB4"/>
    <w:rsid w:val="00155CE6"/>
    <w:rsid w:val="00155CF8"/>
    <w:rsid w:val="00155D02"/>
    <w:rsid w:val="00155D04"/>
    <w:rsid w:val="00155D38"/>
    <w:rsid w:val="00155D7B"/>
    <w:rsid w:val="00155DD6"/>
    <w:rsid w:val="00155DDD"/>
    <w:rsid w:val="00155E04"/>
    <w:rsid w:val="00155EBA"/>
    <w:rsid w:val="00155ED0"/>
    <w:rsid w:val="00155EF4"/>
    <w:rsid w:val="00155F2F"/>
    <w:rsid w:val="00155F36"/>
    <w:rsid w:val="00155FFF"/>
    <w:rsid w:val="0015600B"/>
    <w:rsid w:val="00156027"/>
    <w:rsid w:val="001560A1"/>
    <w:rsid w:val="0015615B"/>
    <w:rsid w:val="001561B6"/>
    <w:rsid w:val="001561C3"/>
    <w:rsid w:val="001561F9"/>
    <w:rsid w:val="00156243"/>
    <w:rsid w:val="00156251"/>
    <w:rsid w:val="0015626C"/>
    <w:rsid w:val="0015627F"/>
    <w:rsid w:val="00156285"/>
    <w:rsid w:val="00156291"/>
    <w:rsid w:val="00156294"/>
    <w:rsid w:val="001562BF"/>
    <w:rsid w:val="001562C7"/>
    <w:rsid w:val="001562DD"/>
    <w:rsid w:val="001563BB"/>
    <w:rsid w:val="001563E3"/>
    <w:rsid w:val="00156417"/>
    <w:rsid w:val="00156436"/>
    <w:rsid w:val="00156439"/>
    <w:rsid w:val="0015647C"/>
    <w:rsid w:val="00156486"/>
    <w:rsid w:val="001564B9"/>
    <w:rsid w:val="001564F5"/>
    <w:rsid w:val="001564FD"/>
    <w:rsid w:val="00156506"/>
    <w:rsid w:val="001565C3"/>
    <w:rsid w:val="001565CC"/>
    <w:rsid w:val="001565DE"/>
    <w:rsid w:val="001565DF"/>
    <w:rsid w:val="001565E3"/>
    <w:rsid w:val="001565FA"/>
    <w:rsid w:val="001565FD"/>
    <w:rsid w:val="0015661A"/>
    <w:rsid w:val="0015665A"/>
    <w:rsid w:val="00156689"/>
    <w:rsid w:val="001566B6"/>
    <w:rsid w:val="001566C9"/>
    <w:rsid w:val="001566DC"/>
    <w:rsid w:val="00156717"/>
    <w:rsid w:val="00156718"/>
    <w:rsid w:val="00156743"/>
    <w:rsid w:val="0015675F"/>
    <w:rsid w:val="001567C6"/>
    <w:rsid w:val="00156810"/>
    <w:rsid w:val="00156834"/>
    <w:rsid w:val="00156855"/>
    <w:rsid w:val="001568E4"/>
    <w:rsid w:val="00156943"/>
    <w:rsid w:val="00156994"/>
    <w:rsid w:val="001569AD"/>
    <w:rsid w:val="00156A31"/>
    <w:rsid w:val="00156A3E"/>
    <w:rsid w:val="00156AC1"/>
    <w:rsid w:val="00156AD2"/>
    <w:rsid w:val="00156AF5"/>
    <w:rsid w:val="00156B2D"/>
    <w:rsid w:val="00156B2F"/>
    <w:rsid w:val="00156B5D"/>
    <w:rsid w:val="00156B66"/>
    <w:rsid w:val="00156BC1"/>
    <w:rsid w:val="00156BCC"/>
    <w:rsid w:val="00156BDB"/>
    <w:rsid w:val="00156C19"/>
    <w:rsid w:val="00156C28"/>
    <w:rsid w:val="00156C49"/>
    <w:rsid w:val="00156C56"/>
    <w:rsid w:val="00156C5B"/>
    <w:rsid w:val="00156C64"/>
    <w:rsid w:val="00156C79"/>
    <w:rsid w:val="00156C7A"/>
    <w:rsid w:val="00156C89"/>
    <w:rsid w:val="00156C8B"/>
    <w:rsid w:val="00156C90"/>
    <w:rsid w:val="00156C99"/>
    <w:rsid w:val="00156CAB"/>
    <w:rsid w:val="00156CB9"/>
    <w:rsid w:val="00156CCF"/>
    <w:rsid w:val="00156CE0"/>
    <w:rsid w:val="00156D65"/>
    <w:rsid w:val="00156D82"/>
    <w:rsid w:val="00156DC1"/>
    <w:rsid w:val="00156E1A"/>
    <w:rsid w:val="00156E3F"/>
    <w:rsid w:val="00156E5C"/>
    <w:rsid w:val="00156ECD"/>
    <w:rsid w:val="00156EF9"/>
    <w:rsid w:val="00156F2C"/>
    <w:rsid w:val="00156F43"/>
    <w:rsid w:val="00156F4C"/>
    <w:rsid w:val="00156F4F"/>
    <w:rsid w:val="00156FC5"/>
    <w:rsid w:val="00156FCA"/>
    <w:rsid w:val="00156FF8"/>
    <w:rsid w:val="00156FFE"/>
    <w:rsid w:val="0015702F"/>
    <w:rsid w:val="00157035"/>
    <w:rsid w:val="0015703C"/>
    <w:rsid w:val="00157062"/>
    <w:rsid w:val="00157083"/>
    <w:rsid w:val="00157084"/>
    <w:rsid w:val="00157089"/>
    <w:rsid w:val="0015712D"/>
    <w:rsid w:val="00157133"/>
    <w:rsid w:val="0015713B"/>
    <w:rsid w:val="0015714A"/>
    <w:rsid w:val="0015715B"/>
    <w:rsid w:val="0015715D"/>
    <w:rsid w:val="00157167"/>
    <w:rsid w:val="00157192"/>
    <w:rsid w:val="00157195"/>
    <w:rsid w:val="001571C7"/>
    <w:rsid w:val="001571ED"/>
    <w:rsid w:val="00157204"/>
    <w:rsid w:val="00157235"/>
    <w:rsid w:val="001572A8"/>
    <w:rsid w:val="001572E3"/>
    <w:rsid w:val="001572EE"/>
    <w:rsid w:val="00157302"/>
    <w:rsid w:val="00157312"/>
    <w:rsid w:val="001573B8"/>
    <w:rsid w:val="001573B9"/>
    <w:rsid w:val="001573BE"/>
    <w:rsid w:val="001573D7"/>
    <w:rsid w:val="00157467"/>
    <w:rsid w:val="00157494"/>
    <w:rsid w:val="0015750B"/>
    <w:rsid w:val="00157512"/>
    <w:rsid w:val="0015752C"/>
    <w:rsid w:val="00157539"/>
    <w:rsid w:val="0015755A"/>
    <w:rsid w:val="00157590"/>
    <w:rsid w:val="00157597"/>
    <w:rsid w:val="001575C4"/>
    <w:rsid w:val="00157600"/>
    <w:rsid w:val="00157615"/>
    <w:rsid w:val="00157622"/>
    <w:rsid w:val="0015765C"/>
    <w:rsid w:val="00157690"/>
    <w:rsid w:val="001576BB"/>
    <w:rsid w:val="001576C3"/>
    <w:rsid w:val="001576CA"/>
    <w:rsid w:val="001577A2"/>
    <w:rsid w:val="001577AE"/>
    <w:rsid w:val="001577E6"/>
    <w:rsid w:val="001578A1"/>
    <w:rsid w:val="001578F8"/>
    <w:rsid w:val="0015792C"/>
    <w:rsid w:val="00157981"/>
    <w:rsid w:val="0015798A"/>
    <w:rsid w:val="0015798B"/>
    <w:rsid w:val="001579BA"/>
    <w:rsid w:val="00157A38"/>
    <w:rsid w:val="00157AA5"/>
    <w:rsid w:val="00157B20"/>
    <w:rsid w:val="00157B5F"/>
    <w:rsid w:val="00157B74"/>
    <w:rsid w:val="00157BD4"/>
    <w:rsid w:val="00157BDB"/>
    <w:rsid w:val="00157C07"/>
    <w:rsid w:val="00157C66"/>
    <w:rsid w:val="00157C84"/>
    <w:rsid w:val="00157D1F"/>
    <w:rsid w:val="00157D50"/>
    <w:rsid w:val="00157D95"/>
    <w:rsid w:val="00157D97"/>
    <w:rsid w:val="00157DEE"/>
    <w:rsid w:val="00157E07"/>
    <w:rsid w:val="00157E23"/>
    <w:rsid w:val="00157E36"/>
    <w:rsid w:val="00157E85"/>
    <w:rsid w:val="00157EAB"/>
    <w:rsid w:val="00157F02"/>
    <w:rsid w:val="00157F34"/>
    <w:rsid w:val="00157F37"/>
    <w:rsid w:val="00157F4C"/>
    <w:rsid w:val="00157F55"/>
    <w:rsid w:val="00157F91"/>
    <w:rsid w:val="00157FB8"/>
    <w:rsid w:val="00157FBF"/>
    <w:rsid w:val="00157FF6"/>
    <w:rsid w:val="00160028"/>
    <w:rsid w:val="00160040"/>
    <w:rsid w:val="00160051"/>
    <w:rsid w:val="001600C5"/>
    <w:rsid w:val="00160106"/>
    <w:rsid w:val="00160142"/>
    <w:rsid w:val="0016019B"/>
    <w:rsid w:val="001601DA"/>
    <w:rsid w:val="001601E6"/>
    <w:rsid w:val="001601F4"/>
    <w:rsid w:val="0016023F"/>
    <w:rsid w:val="001602B2"/>
    <w:rsid w:val="001602BF"/>
    <w:rsid w:val="001602C0"/>
    <w:rsid w:val="001602C9"/>
    <w:rsid w:val="001602CB"/>
    <w:rsid w:val="0016035F"/>
    <w:rsid w:val="001603A3"/>
    <w:rsid w:val="001603C7"/>
    <w:rsid w:val="001603DC"/>
    <w:rsid w:val="001603DD"/>
    <w:rsid w:val="001603EC"/>
    <w:rsid w:val="00160424"/>
    <w:rsid w:val="00160463"/>
    <w:rsid w:val="001604FB"/>
    <w:rsid w:val="00160516"/>
    <w:rsid w:val="00160583"/>
    <w:rsid w:val="001605D9"/>
    <w:rsid w:val="001605E3"/>
    <w:rsid w:val="00160603"/>
    <w:rsid w:val="0016060D"/>
    <w:rsid w:val="00160615"/>
    <w:rsid w:val="001606A4"/>
    <w:rsid w:val="001606AA"/>
    <w:rsid w:val="001606FD"/>
    <w:rsid w:val="00160708"/>
    <w:rsid w:val="00160734"/>
    <w:rsid w:val="00160737"/>
    <w:rsid w:val="0016073B"/>
    <w:rsid w:val="001607A0"/>
    <w:rsid w:val="001607BF"/>
    <w:rsid w:val="00160808"/>
    <w:rsid w:val="0016082B"/>
    <w:rsid w:val="00160832"/>
    <w:rsid w:val="00160833"/>
    <w:rsid w:val="0016083E"/>
    <w:rsid w:val="0016085F"/>
    <w:rsid w:val="0016087B"/>
    <w:rsid w:val="001608AA"/>
    <w:rsid w:val="001608C4"/>
    <w:rsid w:val="0016092A"/>
    <w:rsid w:val="0016097C"/>
    <w:rsid w:val="00160992"/>
    <w:rsid w:val="00160A25"/>
    <w:rsid w:val="00160A3E"/>
    <w:rsid w:val="00160A4F"/>
    <w:rsid w:val="00160A6F"/>
    <w:rsid w:val="00160AC1"/>
    <w:rsid w:val="00160ADC"/>
    <w:rsid w:val="00160AE9"/>
    <w:rsid w:val="00160AF1"/>
    <w:rsid w:val="00160B4A"/>
    <w:rsid w:val="00160B72"/>
    <w:rsid w:val="00160B9C"/>
    <w:rsid w:val="00160BBB"/>
    <w:rsid w:val="00160BEC"/>
    <w:rsid w:val="00160C1C"/>
    <w:rsid w:val="00160C33"/>
    <w:rsid w:val="00160C3C"/>
    <w:rsid w:val="00160C47"/>
    <w:rsid w:val="00160C53"/>
    <w:rsid w:val="00160C55"/>
    <w:rsid w:val="00160C58"/>
    <w:rsid w:val="00160C6E"/>
    <w:rsid w:val="00160C77"/>
    <w:rsid w:val="00160C7D"/>
    <w:rsid w:val="00160C82"/>
    <w:rsid w:val="00160C87"/>
    <w:rsid w:val="00160C8E"/>
    <w:rsid w:val="00160CA7"/>
    <w:rsid w:val="00160CF1"/>
    <w:rsid w:val="00160D04"/>
    <w:rsid w:val="00160D1C"/>
    <w:rsid w:val="00160D8F"/>
    <w:rsid w:val="00160D97"/>
    <w:rsid w:val="00160D98"/>
    <w:rsid w:val="00160DC2"/>
    <w:rsid w:val="00160E39"/>
    <w:rsid w:val="00160E84"/>
    <w:rsid w:val="00160E91"/>
    <w:rsid w:val="00160EC4"/>
    <w:rsid w:val="00160EF9"/>
    <w:rsid w:val="00160F28"/>
    <w:rsid w:val="00160F48"/>
    <w:rsid w:val="00160F8F"/>
    <w:rsid w:val="00160FD1"/>
    <w:rsid w:val="00161001"/>
    <w:rsid w:val="0016102F"/>
    <w:rsid w:val="00161031"/>
    <w:rsid w:val="00161035"/>
    <w:rsid w:val="00161036"/>
    <w:rsid w:val="0016104B"/>
    <w:rsid w:val="00161064"/>
    <w:rsid w:val="00161066"/>
    <w:rsid w:val="0016108B"/>
    <w:rsid w:val="00161090"/>
    <w:rsid w:val="001610AF"/>
    <w:rsid w:val="001610B3"/>
    <w:rsid w:val="001610D8"/>
    <w:rsid w:val="001610EF"/>
    <w:rsid w:val="00161102"/>
    <w:rsid w:val="0016119D"/>
    <w:rsid w:val="001611AA"/>
    <w:rsid w:val="001611C8"/>
    <w:rsid w:val="001611EE"/>
    <w:rsid w:val="001611FB"/>
    <w:rsid w:val="0016122D"/>
    <w:rsid w:val="001612A9"/>
    <w:rsid w:val="001612D3"/>
    <w:rsid w:val="001612D5"/>
    <w:rsid w:val="001612DD"/>
    <w:rsid w:val="0016131D"/>
    <w:rsid w:val="00161342"/>
    <w:rsid w:val="001613B3"/>
    <w:rsid w:val="001613B7"/>
    <w:rsid w:val="00161406"/>
    <w:rsid w:val="0016143D"/>
    <w:rsid w:val="0016147D"/>
    <w:rsid w:val="001614CF"/>
    <w:rsid w:val="0016151C"/>
    <w:rsid w:val="00161520"/>
    <w:rsid w:val="00161554"/>
    <w:rsid w:val="00161589"/>
    <w:rsid w:val="001615A6"/>
    <w:rsid w:val="001615AA"/>
    <w:rsid w:val="001615BE"/>
    <w:rsid w:val="001615FB"/>
    <w:rsid w:val="00161600"/>
    <w:rsid w:val="00161615"/>
    <w:rsid w:val="00161621"/>
    <w:rsid w:val="00161622"/>
    <w:rsid w:val="0016162C"/>
    <w:rsid w:val="0016164E"/>
    <w:rsid w:val="00161696"/>
    <w:rsid w:val="0016175F"/>
    <w:rsid w:val="00161774"/>
    <w:rsid w:val="0016178A"/>
    <w:rsid w:val="001617C4"/>
    <w:rsid w:val="001617F9"/>
    <w:rsid w:val="0016185F"/>
    <w:rsid w:val="00161894"/>
    <w:rsid w:val="00161945"/>
    <w:rsid w:val="00161987"/>
    <w:rsid w:val="00161997"/>
    <w:rsid w:val="001619DE"/>
    <w:rsid w:val="00161A09"/>
    <w:rsid w:val="00161A49"/>
    <w:rsid w:val="00161A4B"/>
    <w:rsid w:val="00161A95"/>
    <w:rsid w:val="00161ABF"/>
    <w:rsid w:val="00161AEC"/>
    <w:rsid w:val="00161AFA"/>
    <w:rsid w:val="00161B40"/>
    <w:rsid w:val="00161B8B"/>
    <w:rsid w:val="00161C08"/>
    <w:rsid w:val="00161C20"/>
    <w:rsid w:val="00161C51"/>
    <w:rsid w:val="00161C72"/>
    <w:rsid w:val="00161CB5"/>
    <w:rsid w:val="00161CC0"/>
    <w:rsid w:val="00161D2A"/>
    <w:rsid w:val="00161D4F"/>
    <w:rsid w:val="00161D6A"/>
    <w:rsid w:val="00161DD0"/>
    <w:rsid w:val="00161DE3"/>
    <w:rsid w:val="00161E18"/>
    <w:rsid w:val="00161E57"/>
    <w:rsid w:val="00161E71"/>
    <w:rsid w:val="00161EBB"/>
    <w:rsid w:val="00161ECF"/>
    <w:rsid w:val="00161EF0"/>
    <w:rsid w:val="00161EF3"/>
    <w:rsid w:val="00161F37"/>
    <w:rsid w:val="00161F3F"/>
    <w:rsid w:val="00161F51"/>
    <w:rsid w:val="00161F87"/>
    <w:rsid w:val="00161FE5"/>
    <w:rsid w:val="00161FFD"/>
    <w:rsid w:val="00162020"/>
    <w:rsid w:val="00162026"/>
    <w:rsid w:val="00162027"/>
    <w:rsid w:val="00162036"/>
    <w:rsid w:val="0016204F"/>
    <w:rsid w:val="0016205D"/>
    <w:rsid w:val="0016209F"/>
    <w:rsid w:val="001620E9"/>
    <w:rsid w:val="0016212E"/>
    <w:rsid w:val="00162155"/>
    <w:rsid w:val="0016215E"/>
    <w:rsid w:val="001621E6"/>
    <w:rsid w:val="0016221A"/>
    <w:rsid w:val="00162259"/>
    <w:rsid w:val="001622BB"/>
    <w:rsid w:val="001622CE"/>
    <w:rsid w:val="001622DF"/>
    <w:rsid w:val="00162348"/>
    <w:rsid w:val="00162376"/>
    <w:rsid w:val="00162382"/>
    <w:rsid w:val="00162389"/>
    <w:rsid w:val="001623B7"/>
    <w:rsid w:val="00162405"/>
    <w:rsid w:val="00162475"/>
    <w:rsid w:val="001624AC"/>
    <w:rsid w:val="001624B3"/>
    <w:rsid w:val="001624BB"/>
    <w:rsid w:val="001624E2"/>
    <w:rsid w:val="00162520"/>
    <w:rsid w:val="00162556"/>
    <w:rsid w:val="00162562"/>
    <w:rsid w:val="0016256A"/>
    <w:rsid w:val="001625C1"/>
    <w:rsid w:val="001625C9"/>
    <w:rsid w:val="001625DA"/>
    <w:rsid w:val="00162630"/>
    <w:rsid w:val="0016269A"/>
    <w:rsid w:val="001626A0"/>
    <w:rsid w:val="001626E8"/>
    <w:rsid w:val="00162716"/>
    <w:rsid w:val="0016272D"/>
    <w:rsid w:val="00162866"/>
    <w:rsid w:val="001628B8"/>
    <w:rsid w:val="0016292D"/>
    <w:rsid w:val="001629B7"/>
    <w:rsid w:val="00162A29"/>
    <w:rsid w:val="00162A49"/>
    <w:rsid w:val="00162A58"/>
    <w:rsid w:val="00162A66"/>
    <w:rsid w:val="00162A79"/>
    <w:rsid w:val="00162AA8"/>
    <w:rsid w:val="00162AD1"/>
    <w:rsid w:val="00162B15"/>
    <w:rsid w:val="00162B2D"/>
    <w:rsid w:val="00162B7E"/>
    <w:rsid w:val="00162BB3"/>
    <w:rsid w:val="00162BCB"/>
    <w:rsid w:val="00162C2B"/>
    <w:rsid w:val="00162C3D"/>
    <w:rsid w:val="00162C4C"/>
    <w:rsid w:val="00162C58"/>
    <w:rsid w:val="00162C86"/>
    <w:rsid w:val="00162CFA"/>
    <w:rsid w:val="00162D23"/>
    <w:rsid w:val="00162D3F"/>
    <w:rsid w:val="00162D4A"/>
    <w:rsid w:val="00162D67"/>
    <w:rsid w:val="00162D75"/>
    <w:rsid w:val="00162D99"/>
    <w:rsid w:val="00162DCB"/>
    <w:rsid w:val="00162E42"/>
    <w:rsid w:val="00162E61"/>
    <w:rsid w:val="00162E6A"/>
    <w:rsid w:val="00162E7D"/>
    <w:rsid w:val="00162EB4"/>
    <w:rsid w:val="00162EC3"/>
    <w:rsid w:val="00162F50"/>
    <w:rsid w:val="00162F53"/>
    <w:rsid w:val="00162F83"/>
    <w:rsid w:val="00162F96"/>
    <w:rsid w:val="00162FA6"/>
    <w:rsid w:val="00162FB0"/>
    <w:rsid w:val="00162FB5"/>
    <w:rsid w:val="00162FF7"/>
    <w:rsid w:val="00162FFF"/>
    <w:rsid w:val="00163015"/>
    <w:rsid w:val="0016301D"/>
    <w:rsid w:val="0016302F"/>
    <w:rsid w:val="00163042"/>
    <w:rsid w:val="00163073"/>
    <w:rsid w:val="001630C4"/>
    <w:rsid w:val="001630EB"/>
    <w:rsid w:val="001630F0"/>
    <w:rsid w:val="0016311F"/>
    <w:rsid w:val="0016312A"/>
    <w:rsid w:val="00163159"/>
    <w:rsid w:val="0016315F"/>
    <w:rsid w:val="0016316B"/>
    <w:rsid w:val="0016317A"/>
    <w:rsid w:val="00163186"/>
    <w:rsid w:val="001631CA"/>
    <w:rsid w:val="0016320D"/>
    <w:rsid w:val="00163224"/>
    <w:rsid w:val="0016323A"/>
    <w:rsid w:val="0016328E"/>
    <w:rsid w:val="001632E4"/>
    <w:rsid w:val="001632FA"/>
    <w:rsid w:val="001632FD"/>
    <w:rsid w:val="0016332B"/>
    <w:rsid w:val="00163333"/>
    <w:rsid w:val="0016338A"/>
    <w:rsid w:val="001633D7"/>
    <w:rsid w:val="001633F7"/>
    <w:rsid w:val="00163413"/>
    <w:rsid w:val="00163482"/>
    <w:rsid w:val="00163497"/>
    <w:rsid w:val="001634A7"/>
    <w:rsid w:val="001634B1"/>
    <w:rsid w:val="001634E6"/>
    <w:rsid w:val="00163554"/>
    <w:rsid w:val="00163583"/>
    <w:rsid w:val="00163588"/>
    <w:rsid w:val="001635AF"/>
    <w:rsid w:val="001635F8"/>
    <w:rsid w:val="0016360D"/>
    <w:rsid w:val="00163614"/>
    <w:rsid w:val="0016362E"/>
    <w:rsid w:val="0016363B"/>
    <w:rsid w:val="00163640"/>
    <w:rsid w:val="00163657"/>
    <w:rsid w:val="00163670"/>
    <w:rsid w:val="001636E5"/>
    <w:rsid w:val="001636E8"/>
    <w:rsid w:val="001636ED"/>
    <w:rsid w:val="00163719"/>
    <w:rsid w:val="0016373B"/>
    <w:rsid w:val="0016377C"/>
    <w:rsid w:val="00163781"/>
    <w:rsid w:val="00163799"/>
    <w:rsid w:val="0016379C"/>
    <w:rsid w:val="00163825"/>
    <w:rsid w:val="00163883"/>
    <w:rsid w:val="00163886"/>
    <w:rsid w:val="001638BD"/>
    <w:rsid w:val="001638DA"/>
    <w:rsid w:val="001638E5"/>
    <w:rsid w:val="00163960"/>
    <w:rsid w:val="0016397A"/>
    <w:rsid w:val="001639B7"/>
    <w:rsid w:val="001639C6"/>
    <w:rsid w:val="001639C9"/>
    <w:rsid w:val="001639EF"/>
    <w:rsid w:val="001639F3"/>
    <w:rsid w:val="001639FA"/>
    <w:rsid w:val="00163A25"/>
    <w:rsid w:val="00163A71"/>
    <w:rsid w:val="00163A8E"/>
    <w:rsid w:val="00163A94"/>
    <w:rsid w:val="00163AA1"/>
    <w:rsid w:val="00163AAB"/>
    <w:rsid w:val="00163AF1"/>
    <w:rsid w:val="00163B24"/>
    <w:rsid w:val="00163B35"/>
    <w:rsid w:val="00163B66"/>
    <w:rsid w:val="00163B81"/>
    <w:rsid w:val="00163B92"/>
    <w:rsid w:val="00163B97"/>
    <w:rsid w:val="00163BAA"/>
    <w:rsid w:val="00163BAF"/>
    <w:rsid w:val="00163BCC"/>
    <w:rsid w:val="00163BEF"/>
    <w:rsid w:val="00163C02"/>
    <w:rsid w:val="00163C23"/>
    <w:rsid w:val="00163C4C"/>
    <w:rsid w:val="00163C94"/>
    <w:rsid w:val="00163D2E"/>
    <w:rsid w:val="00163D30"/>
    <w:rsid w:val="00163D66"/>
    <w:rsid w:val="00163DD8"/>
    <w:rsid w:val="00163DE7"/>
    <w:rsid w:val="00163E34"/>
    <w:rsid w:val="00163E58"/>
    <w:rsid w:val="00163E6A"/>
    <w:rsid w:val="00163E73"/>
    <w:rsid w:val="00163E8A"/>
    <w:rsid w:val="00163E8C"/>
    <w:rsid w:val="00163E8E"/>
    <w:rsid w:val="00163F05"/>
    <w:rsid w:val="00163F0F"/>
    <w:rsid w:val="00163F1D"/>
    <w:rsid w:val="00163F1F"/>
    <w:rsid w:val="00163F3E"/>
    <w:rsid w:val="00163F5B"/>
    <w:rsid w:val="00163FE8"/>
    <w:rsid w:val="00163FFE"/>
    <w:rsid w:val="0016401C"/>
    <w:rsid w:val="00164059"/>
    <w:rsid w:val="00164197"/>
    <w:rsid w:val="001641B9"/>
    <w:rsid w:val="001641F9"/>
    <w:rsid w:val="0016421F"/>
    <w:rsid w:val="00164239"/>
    <w:rsid w:val="00164240"/>
    <w:rsid w:val="00164281"/>
    <w:rsid w:val="00164295"/>
    <w:rsid w:val="00164297"/>
    <w:rsid w:val="001642A8"/>
    <w:rsid w:val="001642AD"/>
    <w:rsid w:val="001642D9"/>
    <w:rsid w:val="00164338"/>
    <w:rsid w:val="00164362"/>
    <w:rsid w:val="001643A4"/>
    <w:rsid w:val="001643B9"/>
    <w:rsid w:val="00164421"/>
    <w:rsid w:val="00164447"/>
    <w:rsid w:val="0016445F"/>
    <w:rsid w:val="00164483"/>
    <w:rsid w:val="001644A7"/>
    <w:rsid w:val="001644F6"/>
    <w:rsid w:val="00164503"/>
    <w:rsid w:val="00164524"/>
    <w:rsid w:val="0016453A"/>
    <w:rsid w:val="00164644"/>
    <w:rsid w:val="00164690"/>
    <w:rsid w:val="00164706"/>
    <w:rsid w:val="00164713"/>
    <w:rsid w:val="00164715"/>
    <w:rsid w:val="00164729"/>
    <w:rsid w:val="00164778"/>
    <w:rsid w:val="001647A2"/>
    <w:rsid w:val="00164857"/>
    <w:rsid w:val="00164859"/>
    <w:rsid w:val="0016488E"/>
    <w:rsid w:val="001648FB"/>
    <w:rsid w:val="00164903"/>
    <w:rsid w:val="0016493E"/>
    <w:rsid w:val="00164957"/>
    <w:rsid w:val="001649D7"/>
    <w:rsid w:val="001649D8"/>
    <w:rsid w:val="001649E9"/>
    <w:rsid w:val="001649EC"/>
    <w:rsid w:val="00164A18"/>
    <w:rsid w:val="00164A7A"/>
    <w:rsid w:val="00164A9B"/>
    <w:rsid w:val="00164AA6"/>
    <w:rsid w:val="00164ACA"/>
    <w:rsid w:val="00164AD2"/>
    <w:rsid w:val="00164B0C"/>
    <w:rsid w:val="00164B0E"/>
    <w:rsid w:val="00164B20"/>
    <w:rsid w:val="00164B76"/>
    <w:rsid w:val="00164B84"/>
    <w:rsid w:val="00164B93"/>
    <w:rsid w:val="00164BEB"/>
    <w:rsid w:val="00164BFB"/>
    <w:rsid w:val="00164C5D"/>
    <w:rsid w:val="00164CFD"/>
    <w:rsid w:val="00164D32"/>
    <w:rsid w:val="00164D88"/>
    <w:rsid w:val="00164DBE"/>
    <w:rsid w:val="00164DF3"/>
    <w:rsid w:val="00164E06"/>
    <w:rsid w:val="00164E19"/>
    <w:rsid w:val="00164E2B"/>
    <w:rsid w:val="00164E77"/>
    <w:rsid w:val="00164EA1"/>
    <w:rsid w:val="00164ECE"/>
    <w:rsid w:val="00164ED4"/>
    <w:rsid w:val="00164EFA"/>
    <w:rsid w:val="00164F09"/>
    <w:rsid w:val="00164F7B"/>
    <w:rsid w:val="00164F93"/>
    <w:rsid w:val="00164FA9"/>
    <w:rsid w:val="00164FB4"/>
    <w:rsid w:val="0016500B"/>
    <w:rsid w:val="00165012"/>
    <w:rsid w:val="00165027"/>
    <w:rsid w:val="0016507E"/>
    <w:rsid w:val="001650D5"/>
    <w:rsid w:val="001650D7"/>
    <w:rsid w:val="001650F4"/>
    <w:rsid w:val="0016511D"/>
    <w:rsid w:val="0016511E"/>
    <w:rsid w:val="00165131"/>
    <w:rsid w:val="0016513F"/>
    <w:rsid w:val="0016515F"/>
    <w:rsid w:val="001651AB"/>
    <w:rsid w:val="0016521C"/>
    <w:rsid w:val="00165250"/>
    <w:rsid w:val="0016525A"/>
    <w:rsid w:val="0016526A"/>
    <w:rsid w:val="001652C9"/>
    <w:rsid w:val="001652E8"/>
    <w:rsid w:val="00165341"/>
    <w:rsid w:val="0016534A"/>
    <w:rsid w:val="0016534B"/>
    <w:rsid w:val="0016535A"/>
    <w:rsid w:val="0016538F"/>
    <w:rsid w:val="001653FD"/>
    <w:rsid w:val="0016541C"/>
    <w:rsid w:val="00165452"/>
    <w:rsid w:val="001654B9"/>
    <w:rsid w:val="001654DC"/>
    <w:rsid w:val="001654F5"/>
    <w:rsid w:val="00165559"/>
    <w:rsid w:val="00165569"/>
    <w:rsid w:val="001655C6"/>
    <w:rsid w:val="001655E9"/>
    <w:rsid w:val="00165606"/>
    <w:rsid w:val="00165614"/>
    <w:rsid w:val="00165630"/>
    <w:rsid w:val="00165638"/>
    <w:rsid w:val="00165639"/>
    <w:rsid w:val="0016563A"/>
    <w:rsid w:val="00165658"/>
    <w:rsid w:val="00165679"/>
    <w:rsid w:val="00165690"/>
    <w:rsid w:val="001656C6"/>
    <w:rsid w:val="0016574E"/>
    <w:rsid w:val="00165762"/>
    <w:rsid w:val="00165775"/>
    <w:rsid w:val="00165794"/>
    <w:rsid w:val="001657AC"/>
    <w:rsid w:val="001657DB"/>
    <w:rsid w:val="00165807"/>
    <w:rsid w:val="00165815"/>
    <w:rsid w:val="00165818"/>
    <w:rsid w:val="0016584A"/>
    <w:rsid w:val="00165878"/>
    <w:rsid w:val="001658A0"/>
    <w:rsid w:val="001658BD"/>
    <w:rsid w:val="001658C5"/>
    <w:rsid w:val="001658D0"/>
    <w:rsid w:val="001658D2"/>
    <w:rsid w:val="001658DC"/>
    <w:rsid w:val="001658ED"/>
    <w:rsid w:val="00165908"/>
    <w:rsid w:val="0016595D"/>
    <w:rsid w:val="00165962"/>
    <w:rsid w:val="0016598E"/>
    <w:rsid w:val="001659FF"/>
    <w:rsid w:val="00165A3A"/>
    <w:rsid w:val="00165A46"/>
    <w:rsid w:val="00165A85"/>
    <w:rsid w:val="00165AAB"/>
    <w:rsid w:val="00165B3F"/>
    <w:rsid w:val="00165BDF"/>
    <w:rsid w:val="00165C7A"/>
    <w:rsid w:val="00165CA4"/>
    <w:rsid w:val="00165CB2"/>
    <w:rsid w:val="00165D83"/>
    <w:rsid w:val="00165D85"/>
    <w:rsid w:val="00165DC7"/>
    <w:rsid w:val="00165DFC"/>
    <w:rsid w:val="00165E19"/>
    <w:rsid w:val="00165E1F"/>
    <w:rsid w:val="00165E8F"/>
    <w:rsid w:val="00165EB9"/>
    <w:rsid w:val="00165F21"/>
    <w:rsid w:val="00165F2C"/>
    <w:rsid w:val="00165F6C"/>
    <w:rsid w:val="00165FB2"/>
    <w:rsid w:val="00165FC4"/>
    <w:rsid w:val="00165FE4"/>
    <w:rsid w:val="0016602E"/>
    <w:rsid w:val="00166033"/>
    <w:rsid w:val="00166080"/>
    <w:rsid w:val="001660EB"/>
    <w:rsid w:val="00166107"/>
    <w:rsid w:val="0016611E"/>
    <w:rsid w:val="00166131"/>
    <w:rsid w:val="00166152"/>
    <w:rsid w:val="00166166"/>
    <w:rsid w:val="001661B4"/>
    <w:rsid w:val="001661D1"/>
    <w:rsid w:val="001661D6"/>
    <w:rsid w:val="001661FE"/>
    <w:rsid w:val="00166216"/>
    <w:rsid w:val="00166248"/>
    <w:rsid w:val="0016624E"/>
    <w:rsid w:val="0016631E"/>
    <w:rsid w:val="00166383"/>
    <w:rsid w:val="001663D1"/>
    <w:rsid w:val="001663E6"/>
    <w:rsid w:val="00166452"/>
    <w:rsid w:val="00166479"/>
    <w:rsid w:val="0016647C"/>
    <w:rsid w:val="0016648F"/>
    <w:rsid w:val="001664C9"/>
    <w:rsid w:val="001664F2"/>
    <w:rsid w:val="00166547"/>
    <w:rsid w:val="001665AB"/>
    <w:rsid w:val="001665D5"/>
    <w:rsid w:val="0016662D"/>
    <w:rsid w:val="00166669"/>
    <w:rsid w:val="00166672"/>
    <w:rsid w:val="001666C6"/>
    <w:rsid w:val="001666DA"/>
    <w:rsid w:val="0016671C"/>
    <w:rsid w:val="00166735"/>
    <w:rsid w:val="0016673B"/>
    <w:rsid w:val="00166741"/>
    <w:rsid w:val="00166766"/>
    <w:rsid w:val="0016677D"/>
    <w:rsid w:val="0016679D"/>
    <w:rsid w:val="001667C7"/>
    <w:rsid w:val="001667E2"/>
    <w:rsid w:val="00166817"/>
    <w:rsid w:val="00166882"/>
    <w:rsid w:val="00166887"/>
    <w:rsid w:val="001668B2"/>
    <w:rsid w:val="001668CA"/>
    <w:rsid w:val="001668FD"/>
    <w:rsid w:val="00166904"/>
    <w:rsid w:val="0016690F"/>
    <w:rsid w:val="0016693A"/>
    <w:rsid w:val="0016693D"/>
    <w:rsid w:val="00166961"/>
    <w:rsid w:val="00166966"/>
    <w:rsid w:val="00166967"/>
    <w:rsid w:val="0016696A"/>
    <w:rsid w:val="0016696E"/>
    <w:rsid w:val="0016697B"/>
    <w:rsid w:val="001669AF"/>
    <w:rsid w:val="001669CD"/>
    <w:rsid w:val="00166A26"/>
    <w:rsid w:val="00166A6F"/>
    <w:rsid w:val="00166A73"/>
    <w:rsid w:val="00166A82"/>
    <w:rsid w:val="00166AC3"/>
    <w:rsid w:val="00166AFE"/>
    <w:rsid w:val="00166B21"/>
    <w:rsid w:val="00166B2A"/>
    <w:rsid w:val="00166B49"/>
    <w:rsid w:val="00166B4A"/>
    <w:rsid w:val="00166B52"/>
    <w:rsid w:val="00166B5B"/>
    <w:rsid w:val="00166B72"/>
    <w:rsid w:val="00166B97"/>
    <w:rsid w:val="00166BA5"/>
    <w:rsid w:val="00166BA9"/>
    <w:rsid w:val="00166BE6"/>
    <w:rsid w:val="00166BF1"/>
    <w:rsid w:val="00166C39"/>
    <w:rsid w:val="00166C8B"/>
    <w:rsid w:val="00166CE6"/>
    <w:rsid w:val="00166CEE"/>
    <w:rsid w:val="00166D06"/>
    <w:rsid w:val="00166D15"/>
    <w:rsid w:val="00166D19"/>
    <w:rsid w:val="00166D3A"/>
    <w:rsid w:val="00166D4F"/>
    <w:rsid w:val="00166E1F"/>
    <w:rsid w:val="00166E3A"/>
    <w:rsid w:val="00166E99"/>
    <w:rsid w:val="00166EB0"/>
    <w:rsid w:val="00166EBA"/>
    <w:rsid w:val="00166F38"/>
    <w:rsid w:val="00166F50"/>
    <w:rsid w:val="00166FA1"/>
    <w:rsid w:val="00166FFB"/>
    <w:rsid w:val="00167010"/>
    <w:rsid w:val="00167023"/>
    <w:rsid w:val="00167051"/>
    <w:rsid w:val="00167061"/>
    <w:rsid w:val="00167129"/>
    <w:rsid w:val="0016715B"/>
    <w:rsid w:val="0016728A"/>
    <w:rsid w:val="00167297"/>
    <w:rsid w:val="00167299"/>
    <w:rsid w:val="001672AF"/>
    <w:rsid w:val="001672B1"/>
    <w:rsid w:val="00167333"/>
    <w:rsid w:val="00167357"/>
    <w:rsid w:val="00167392"/>
    <w:rsid w:val="001673BC"/>
    <w:rsid w:val="001673C4"/>
    <w:rsid w:val="001673E3"/>
    <w:rsid w:val="0016742F"/>
    <w:rsid w:val="00167455"/>
    <w:rsid w:val="001674B4"/>
    <w:rsid w:val="001674C7"/>
    <w:rsid w:val="001674CC"/>
    <w:rsid w:val="0016750A"/>
    <w:rsid w:val="00167568"/>
    <w:rsid w:val="00167581"/>
    <w:rsid w:val="00167586"/>
    <w:rsid w:val="001675C0"/>
    <w:rsid w:val="001675C4"/>
    <w:rsid w:val="0016761A"/>
    <w:rsid w:val="001676C7"/>
    <w:rsid w:val="0016772F"/>
    <w:rsid w:val="00167737"/>
    <w:rsid w:val="001677B3"/>
    <w:rsid w:val="001677D6"/>
    <w:rsid w:val="001677DA"/>
    <w:rsid w:val="00167814"/>
    <w:rsid w:val="00167858"/>
    <w:rsid w:val="0016789A"/>
    <w:rsid w:val="001678C0"/>
    <w:rsid w:val="001678EE"/>
    <w:rsid w:val="00167911"/>
    <w:rsid w:val="00167918"/>
    <w:rsid w:val="0016791C"/>
    <w:rsid w:val="00167933"/>
    <w:rsid w:val="0016796B"/>
    <w:rsid w:val="00167990"/>
    <w:rsid w:val="001679A4"/>
    <w:rsid w:val="001679C2"/>
    <w:rsid w:val="001679EB"/>
    <w:rsid w:val="001679F7"/>
    <w:rsid w:val="001679FE"/>
    <w:rsid w:val="00167A06"/>
    <w:rsid w:val="00167A3A"/>
    <w:rsid w:val="00167AAE"/>
    <w:rsid w:val="00167ACA"/>
    <w:rsid w:val="00167ACE"/>
    <w:rsid w:val="00167AD0"/>
    <w:rsid w:val="00167B14"/>
    <w:rsid w:val="00167B2C"/>
    <w:rsid w:val="00167B2F"/>
    <w:rsid w:val="00167B59"/>
    <w:rsid w:val="00167B5D"/>
    <w:rsid w:val="00167B68"/>
    <w:rsid w:val="00167B7F"/>
    <w:rsid w:val="00167BBC"/>
    <w:rsid w:val="00167BC4"/>
    <w:rsid w:val="00167BC5"/>
    <w:rsid w:val="00167C1A"/>
    <w:rsid w:val="00167C6C"/>
    <w:rsid w:val="00167CA3"/>
    <w:rsid w:val="00167CF2"/>
    <w:rsid w:val="00167CFE"/>
    <w:rsid w:val="00167D49"/>
    <w:rsid w:val="00167D4B"/>
    <w:rsid w:val="00167D82"/>
    <w:rsid w:val="00167D96"/>
    <w:rsid w:val="00167DA1"/>
    <w:rsid w:val="00167DD3"/>
    <w:rsid w:val="00167DE8"/>
    <w:rsid w:val="00167E47"/>
    <w:rsid w:val="00167E6C"/>
    <w:rsid w:val="00167E7A"/>
    <w:rsid w:val="00167E96"/>
    <w:rsid w:val="00167EBC"/>
    <w:rsid w:val="00167ECB"/>
    <w:rsid w:val="00167EE4"/>
    <w:rsid w:val="00167F09"/>
    <w:rsid w:val="00167F17"/>
    <w:rsid w:val="00167F46"/>
    <w:rsid w:val="00167F70"/>
    <w:rsid w:val="00167F87"/>
    <w:rsid w:val="00167F94"/>
    <w:rsid w:val="00167F97"/>
    <w:rsid w:val="00167FA2"/>
    <w:rsid w:val="00167FAC"/>
    <w:rsid w:val="0017000B"/>
    <w:rsid w:val="0017000C"/>
    <w:rsid w:val="0017001D"/>
    <w:rsid w:val="00170077"/>
    <w:rsid w:val="00170080"/>
    <w:rsid w:val="001700A1"/>
    <w:rsid w:val="001700AC"/>
    <w:rsid w:val="001700B2"/>
    <w:rsid w:val="00170114"/>
    <w:rsid w:val="0017016E"/>
    <w:rsid w:val="001701DB"/>
    <w:rsid w:val="001701E5"/>
    <w:rsid w:val="00170219"/>
    <w:rsid w:val="00170251"/>
    <w:rsid w:val="001702D3"/>
    <w:rsid w:val="001702F1"/>
    <w:rsid w:val="00170340"/>
    <w:rsid w:val="0017038B"/>
    <w:rsid w:val="0017039E"/>
    <w:rsid w:val="001703AB"/>
    <w:rsid w:val="001703B0"/>
    <w:rsid w:val="001703C5"/>
    <w:rsid w:val="0017041F"/>
    <w:rsid w:val="0017047C"/>
    <w:rsid w:val="00170488"/>
    <w:rsid w:val="0017048A"/>
    <w:rsid w:val="0017049D"/>
    <w:rsid w:val="001705BB"/>
    <w:rsid w:val="001705EC"/>
    <w:rsid w:val="0017060E"/>
    <w:rsid w:val="0017061E"/>
    <w:rsid w:val="0017065A"/>
    <w:rsid w:val="0017069C"/>
    <w:rsid w:val="001706CE"/>
    <w:rsid w:val="001706F5"/>
    <w:rsid w:val="00170721"/>
    <w:rsid w:val="00170750"/>
    <w:rsid w:val="0017075E"/>
    <w:rsid w:val="001707B1"/>
    <w:rsid w:val="001707E5"/>
    <w:rsid w:val="0017081B"/>
    <w:rsid w:val="00170824"/>
    <w:rsid w:val="0017082E"/>
    <w:rsid w:val="00170843"/>
    <w:rsid w:val="00170849"/>
    <w:rsid w:val="0017084A"/>
    <w:rsid w:val="0017086B"/>
    <w:rsid w:val="00170873"/>
    <w:rsid w:val="00170876"/>
    <w:rsid w:val="001708C6"/>
    <w:rsid w:val="001708E7"/>
    <w:rsid w:val="00170910"/>
    <w:rsid w:val="0017091B"/>
    <w:rsid w:val="00170926"/>
    <w:rsid w:val="00170939"/>
    <w:rsid w:val="001709A5"/>
    <w:rsid w:val="001709C5"/>
    <w:rsid w:val="00170A69"/>
    <w:rsid w:val="00170A84"/>
    <w:rsid w:val="00170A9A"/>
    <w:rsid w:val="00170ACC"/>
    <w:rsid w:val="00170ADC"/>
    <w:rsid w:val="00170AE8"/>
    <w:rsid w:val="00170B17"/>
    <w:rsid w:val="00170B26"/>
    <w:rsid w:val="00170B4D"/>
    <w:rsid w:val="00170B5E"/>
    <w:rsid w:val="00170B62"/>
    <w:rsid w:val="00170B6C"/>
    <w:rsid w:val="00170B86"/>
    <w:rsid w:val="00170C03"/>
    <w:rsid w:val="00170C31"/>
    <w:rsid w:val="00170C62"/>
    <w:rsid w:val="00170C6B"/>
    <w:rsid w:val="00170C7B"/>
    <w:rsid w:val="00170D34"/>
    <w:rsid w:val="00170D84"/>
    <w:rsid w:val="00170DDC"/>
    <w:rsid w:val="00170DF8"/>
    <w:rsid w:val="00170E25"/>
    <w:rsid w:val="00170E48"/>
    <w:rsid w:val="00170E8D"/>
    <w:rsid w:val="00170ECC"/>
    <w:rsid w:val="00170ECF"/>
    <w:rsid w:val="00170F22"/>
    <w:rsid w:val="00170F41"/>
    <w:rsid w:val="00170F53"/>
    <w:rsid w:val="00170F68"/>
    <w:rsid w:val="00170F93"/>
    <w:rsid w:val="00170FB5"/>
    <w:rsid w:val="00170FD2"/>
    <w:rsid w:val="0017101A"/>
    <w:rsid w:val="00171030"/>
    <w:rsid w:val="00171059"/>
    <w:rsid w:val="0017106A"/>
    <w:rsid w:val="001710B5"/>
    <w:rsid w:val="001710F0"/>
    <w:rsid w:val="001710F8"/>
    <w:rsid w:val="00171130"/>
    <w:rsid w:val="0017113D"/>
    <w:rsid w:val="0017114C"/>
    <w:rsid w:val="00171188"/>
    <w:rsid w:val="00171196"/>
    <w:rsid w:val="001711C1"/>
    <w:rsid w:val="001711D8"/>
    <w:rsid w:val="00171243"/>
    <w:rsid w:val="0017129B"/>
    <w:rsid w:val="001712D6"/>
    <w:rsid w:val="0017138A"/>
    <w:rsid w:val="00171438"/>
    <w:rsid w:val="00171482"/>
    <w:rsid w:val="00171499"/>
    <w:rsid w:val="0017151C"/>
    <w:rsid w:val="0017158A"/>
    <w:rsid w:val="0017158B"/>
    <w:rsid w:val="001715AA"/>
    <w:rsid w:val="0017160A"/>
    <w:rsid w:val="00171613"/>
    <w:rsid w:val="0017163F"/>
    <w:rsid w:val="0017164D"/>
    <w:rsid w:val="00171657"/>
    <w:rsid w:val="0017167E"/>
    <w:rsid w:val="001716A6"/>
    <w:rsid w:val="001716AA"/>
    <w:rsid w:val="001716BC"/>
    <w:rsid w:val="001716D9"/>
    <w:rsid w:val="001716F8"/>
    <w:rsid w:val="0017172A"/>
    <w:rsid w:val="00171739"/>
    <w:rsid w:val="0017175D"/>
    <w:rsid w:val="0017177A"/>
    <w:rsid w:val="00171799"/>
    <w:rsid w:val="001717CA"/>
    <w:rsid w:val="0017184D"/>
    <w:rsid w:val="0017184F"/>
    <w:rsid w:val="001718B7"/>
    <w:rsid w:val="001718B8"/>
    <w:rsid w:val="00171911"/>
    <w:rsid w:val="0017199A"/>
    <w:rsid w:val="0017199D"/>
    <w:rsid w:val="00171A4E"/>
    <w:rsid w:val="00171A78"/>
    <w:rsid w:val="00171A8C"/>
    <w:rsid w:val="00171A9C"/>
    <w:rsid w:val="00171ABC"/>
    <w:rsid w:val="00171AD6"/>
    <w:rsid w:val="00171AE8"/>
    <w:rsid w:val="00171AF6"/>
    <w:rsid w:val="00171B60"/>
    <w:rsid w:val="00171BA9"/>
    <w:rsid w:val="00171BBC"/>
    <w:rsid w:val="00171BDC"/>
    <w:rsid w:val="00171C1C"/>
    <w:rsid w:val="00171C38"/>
    <w:rsid w:val="00171C48"/>
    <w:rsid w:val="00171C97"/>
    <w:rsid w:val="00171CAE"/>
    <w:rsid w:val="00171CB2"/>
    <w:rsid w:val="00171CBE"/>
    <w:rsid w:val="00171CE9"/>
    <w:rsid w:val="00171D97"/>
    <w:rsid w:val="00171D98"/>
    <w:rsid w:val="00171DAB"/>
    <w:rsid w:val="00171DCB"/>
    <w:rsid w:val="00171DFC"/>
    <w:rsid w:val="00171E6C"/>
    <w:rsid w:val="00171F36"/>
    <w:rsid w:val="00171F47"/>
    <w:rsid w:val="00171F5E"/>
    <w:rsid w:val="00171F71"/>
    <w:rsid w:val="00171F8A"/>
    <w:rsid w:val="00171F97"/>
    <w:rsid w:val="00171FBC"/>
    <w:rsid w:val="00171FD2"/>
    <w:rsid w:val="00172027"/>
    <w:rsid w:val="00172095"/>
    <w:rsid w:val="001720AA"/>
    <w:rsid w:val="0017210C"/>
    <w:rsid w:val="0017210F"/>
    <w:rsid w:val="00172139"/>
    <w:rsid w:val="00172144"/>
    <w:rsid w:val="00172167"/>
    <w:rsid w:val="0017216E"/>
    <w:rsid w:val="0017219A"/>
    <w:rsid w:val="0017220E"/>
    <w:rsid w:val="00172210"/>
    <w:rsid w:val="00172237"/>
    <w:rsid w:val="00172244"/>
    <w:rsid w:val="0017224B"/>
    <w:rsid w:val="0017225D"/>
    <w:rsid w:val="00172274"/>
    <w:rsid w:val="0017227E"/>
    <w:rsid w:val="001722A3"/>
    <w:rsid w:val="001723A3"/>
    <w:rsid w:val="001723A6"/>
    <w:rsid w:val="001723A8"/>
    <w:rsid w:val="00172451"/>
    <w:rsid w:val="00172462"/>
    <w:rsid w:val="00172472"/>
    <w:rsid w:val="001724DE"/>
    <w:rsid w:val="00172516"/>
    <w:rsid w:val="0017252C"/>
    <w:rsid w:val="00172552"/>
    <w:rsid w:val="00172557"/>
    <w:rsid w:val="0017258F"/>
    <w:rsid w:val="001725A0"/>
    <w:rsid w:val="001725C8"/>
    <w:rsid w:val="0017264E"/>
    <w:rsid w:val="00172681"/>
    <w:rsid w:val="0017269D"/>
    <w:rsid w:val="0017275E"/>
    <w:rsid w:val="0017278A"/>
    <w:rsid w:val="001727AF"/>
    <w:rsid w:val="001727B4"/>
    <w:rsid w:val="001727D9"/>
    <w:rsid w:val="00172805"/>
    <w:rsid w:val="00172841"/>
    <w:rsid w:val="00172854"/>
    <w:rsid w:val="00172870"/>
    <w:rsid w:val="00172880"/>
    <w:rsid w:val="00172896"/>
    <w:rsid w:val="001728B6"/>
    <w:rsid w:val="001728BD"/>
    <w:rsid w:val="001728E2"/>
    <w:rsid w:val="0017291E"/>
    <w:rsid w:val="00172920"/>
    <w:rsid w:val="00172936"/>
    <w:rsid w:val="00172938"/>
    <w:rsid w:val="00172980"/>
    <w:rsid w:val="001729D2"/>
    <w:rsid w:val="001729DC"/>
    <w:rsid w:val="00172A14"/>
    <w:rsid w:val="00172A23"/>
    <w:rsid w:val="00172A3F"/>
    <w:rsid w:val="00172A66"/>
    <w:rsid w:val="00172A69"/>
    <w:rsid w:val="00172A85"/>
    <w:rsid w:val="00172AA6"/>
    <w:rsid w:val="00172B95"/>
    <w:rsid w:val="00172BCD"/>
    <w:rsid w:val="00172BD2"/>
    <w:rsid w:val="00172C1B"/>
    <w:rsid w:val="00172C6B"/>
    <w:rsid w:val="00172CC0"/>
    <w:rsid w:val="00172D68"/>
    <w:rsid w:val="00172D75"/>
    <w:rsid w:val="00172D8C"/>
    <w:rsid w:val="00172D9D"/>
    <w:rsid w:val="00172E28"/>
    <w:rsid w:val="00172E3A"/>
    <w:rsid w:val="00172E3E"/>
    <w:rsid w:val="00172E47"/>
    <w:rsid w:val="00172EA8"/>
    <w:rsid w:val="00172EC6"/>
    <w:rsid w:val="00172F19"/>
    <w:rsid w:val="0017300E"/>
    <w:rsid w:val="00173051"/>
    <w:rsid w:val="00173063"/>
    <w:rsid w:val="00173077"/>
    <w:rsid w:val="00173083"/>
    <w:rsid w:val="00173088"/>
    <w:rsid w:val="001730CE"/>
    <w:rsid w:val="001730ED"/>
    <w:rsid w:val="0017313B"/>
    <w:rsid w:val="00173206"/>
    <w:rsid w:val="00173234"/>
    <w:rsid w:val="0017323B"/>
    <w:rsid w:val="001732FF"/>
    <w:rsid w:val="00173348"/>
    <w:rsid w:val="0017334C"/>
    <w:rsid w:val="0017336F"/>
    <w:rsid w:val="00173376"/>
    <w:rsid w:val="001733AF"/>
    <w:rsid w:val="00173417"/>
    <w:rsid w:val="00173422"/>
    <w:rsid w:val="0017349D"/>
    <w:rsid w:val="001734D5"/>
    <w:rsid w:val="0017351F"/>
    <w:rsid w:val="00173551"/>
    <w:rsid w:val="0017356B"/>
    <w:rsid w:val="0017359C"/>
    <w:rsid w:val="001735C3"/>
    <w:rsid w:val="001735FF"/>
    <w:rsid w:val="00173601"/>
    <w:rsid w:val="00173610"/>
    <w:rsid w:val="0017361B"/>
    <w:rsid w:val="0017361D"/>
    <w:rsid w:val="0017365F"/>
    <w:rsid w:val="001736C0"/>
    <w:rsid w:val="001736E2"/>
    <w:rsid w:val="00173714"/>
    <w:rsid w:val="0017379A"/>
    <w:rsid w:val="001737D3"/>
    <w:rsid w:val="001737D4"/>
    <w:rsid w:val="001738A3"/>
    <w:rsid w:val="001738C5"/>
    <w:rsid w:val="001738C8"/>
    <w:rsid w:val="00173904"/>
    <w:rsid w:val="0017393C"/>
    <w:rsid w:val="00173954"/>
    <w:rsid w:val="00173957"/>
    <w:rsid w:val="00173964"/>
    <w:rsid w:val="001739A6"/>
    <w:rsid w:val="001739E8"/>
    <w:rsid w:val="00173A16"/>
    <w:rsid w:val="00173A26"/>
    <w:rsid w:val="00173A36"/>
    <w:rsid w:val="00173A71"/>
    <w:rsid w:val="00173A9C"/>
    <w:rsid w:val="00173AA2"/>
    <w:rsid w:val="00173AB0"/>
    <w:rsid w:val="00173B28"/>
    <w:rsid w:val="00173B4D"/>
    <w:rsid w:val="00173B57"/>
    <w:rsid w:val="00173BA5"/>
    <w:rsid w:val="00173BFA"/>
    <w:rsid w:val="00173C5C"/>
    <w:rsid w:val="00173C9B"/>
    <w:rsid w:val="00173CE2"/>
    <w:rsid w:val="00173CF5"/>
    <w:rsid w:val="00173D23"/>
    <w:rsid w:val="00173D27"/>
    <w:rsid w:val="00173D2F"/>
    <w:rsid w:val="00173D46"/>
    <w:rsid w:val="00173D87"/>
    <w:rsid w:val="00173DD3"/>
    <w:rsid w:val="00173E3A"/>
    <w:rsid w:val="00173EA0"/>
    <w:rsid w:val="00173EBC"/>
    <w:rsid w:val="00173F43"/>
    <w:rsid w:val="00173F4A"/>
    <w:rsid w:val="00173F66"/>
    <w:rsid w:val="00173F6D"/>
    <w:rsid w:val="00173F76"/>
    <w:rsid w:val="00173FB0"/>
    <w:rsid w:val="00174011"/>
    <w:rsid w:val="00174034"/>
    <w:rsid w:val="00174048"/>
    <w:rsid w:val="00174051"/>
    <w:rsid w:val="0017407A"/>
    <w:rsid w:val="001740B9"/>
    <w:rsid w:val="001740C2"/>
    <w:rsid w:val="0017410B"/>
    <w:rsid w:val="0017417A"/>
    <w:rsid w:val="00174189"/>
    <w:rsid w:val="0017419D"/>
    <w:rsid w:val="001741BE"/>
    <w:rsid w:val="001741F3"/>
    <w:rsid w:val="0017420E"/>
    <w:rsid w:val="0017421D"/>
    <w:rsid w:val="00174236"/>
    <w:rsid w:val="0017427C"/>
    <w:rsid w:val="00174292"/>
    <w:rsid w:val="00174293"/>
    <w:rsid w:val="001742AF"/>
    <w:rsid w:val="001742CC"/>
    <w:rsid w:val="001742D5"/>
    <w:rsid w:val="001742E3"/>
    <w:rsid w:val="00174327"/>
    <w:rsid w:val="00174329"/>
    <w:rsid w:val="00174335"/>
    <w:rsid w:val="0017433B"/>
    <w:rsid w:val="00174361"/>
    <w:rsid w:val="0017438F"/>
    <w:rsid w:val="00174404"/>
    <w:rsid w:val="00174438"/>
    <w:rsid w:val="00174467"/>
    <w:rsid w:val="00174484"/>
    <w:rsid w:val="00174487"/>
    <w:rsid w:val="0017448E"/>
    <w:rsid w:val="001744C0"/>
    <w:rsid w:val="001744C4"/>
    <w:rsid w:val="0017451E"/>
    <w:rsid w:val="001745AE"/>
    <w:rsid w:val="001745C4"/>
    <w:rsid w:val="001745CC"/>
    <w:rsid w:val="001745EC"/>
    <w:rsid w:val="00174635"/>
    <w:rsid w:val="00174662"/>
    <w:rsid w:val="00174684"/>
    <w:rsid w:val="001746B6"/>
    <w:rsid w:val="001746DD"/>
    <w:rsid w:val="001746FB"/>
    <w:rsid w:val="00174732"/>
    <w:rsid w:val="00174737"/>
    <w:rsid w:val="0017473B"/>
    <w:rsid w:val="00174794"/>
    <w:rsid w:val="0017481B"/>
    <w:rsid w:val="00174833"/>
    <w:rsid w:val="0017483C"/>
    <w:rsid w:val="001748D1"/>
    <w:rsid w:val="001748E1"/>
    <w:rsid w:val="00174933"/>
    <w:rsid w:val="0017493B"/>
    <w:rsid w:val="00174950"/>
    <w:rsid w:val="0017497D"/>
    <w:rsid w:val="00174984"/>
    <w:rsid w:val="001749C3"/>
    <w:rsid w:val="001749DF"/>
    <w:rsid w:val="001749F7"/>
    <w:rsid w:val="00174A18"/>
    <w:rsid w:val="00174A26"/>
    <w:rsid w:val="00174A28"/>
    <w:rsid w:val="00174A38"/>
    <w:rsid w:val="00174A9C"/>
    <w:rsid w:val="00174AB2"/>
    <w:rsid w:val="00174AD8"/>
    <w:rsid w:val="00174ADE"/>
    <w:rsid w:val="00174B1D"/>
    <w:rsid w:val="00174B44"/>
    <w:rsid w:val="00174B4B"/>
    <w:rsid w:val="00174B64"/>
    <w:rsid w:val="00174BB5"/>
    <w:rsid w:val="00174C1A"/>
    <w:rsid w:val="00174C44"/>
    <w:rsid w:val="00174C4F"/>
    <w:rsid w:val="00174C8E"/>
    <w:rsid w:val="00174CAE"/>
    <w:rsid w:val="00174CC1"/>
    <w:rsid w:val="00174CF8"/>
    <w:rsid w:val="00174D4E"/>
    <w:rsid w:val="00174DA5"/>
    <w:rsid w:val="00174DA6"/>
    <w:rsid w:val="00174DA7"/>
    <w:rsid w:val="00174DEA"/>
    <w:rsid w:val="00174DF8"/>
    <w:rsid w:val="00174E09"/>
    <w:rsid w:val="00174E8C"/>
    <w:rsid w:val="00174E90"/>
    <w:rsid w:val="00174EB1"/>
    <w:rsid w:val="00174EC9"/>
    <w:rsid w:val="00174F7E"/>
    <w:rsid w:val="00174FBB"/>
    <w:rsid w:val="00174FE7"/>
    <w:rsid w:val="00175000"/>
    <w:rsid w:val="0017501B"/>
    <w:rsid w:val="0017505E"/>
    <w:rsid w:val="001750C3"/>
    <w:rsid w:val="001750F7"/>
    <w:rsid w:val="001750FE"/>
    <w:rsid w:val="0017517D"/>
    <w:rsid w:val="001751B4"/>
    <w:rsid w:val="001751C0"/>
    <w:rsid w:val="001751FA"/>
    <w:rsid w:val="00175229"/>
    <w:rsid w:val="00175291"/>
    <w:rsid w:val="001752CC"/>
    <w:rsid w:val="001752F1"/>
    <w:rsid w:val="00175314"/>
    <w:rsid w:val="0017538A"/>
    <w:rsid w:val="001753A6"/>
    <w:rsid w:val="001753A7"/>
    <w:rsid w:val="001753CC"/>
    <w:rsid w:val="001753D9"/>
    <w:rsid w:val="001753F2"/>
    <w:rsid w:val="00175483"/>
    <w:rsid w:val="001754D2"/>
    <w:rsid w:val="00175536"/>
    <w:rsid w:val="00175541"/>
    <w:rsid w:val="0017556E"/>
    <w:rsid w:val="001755BF"/>
    <w:rsid w:val="001755FD"/>
    <w:rsid w:val="00175610"/>
    <w:rsid w:val="0017561D"/>
    <w:rsid w:val="00175664"/>
    <w:rsid w:val="00175668"/>
    <w:rsid w:val="001756BA"/>
    <w:rsid w:val="001756EE"/>
    <w:rsid w:val="0017570C"/>
    <w:rsid w:val="00175720"/>
    <w:rsid w:val="0017574D"/>
    <w:rsid w:val="00175753"/>
    <w:rsid w:val="001757BD"/>
    <w:rsid w:val="001757C6"/>
    <w:rsid w:val="001757F1"/>
    <w:rsid w:val="001758B2"/>
    <w:rsid w:val="00175915"/>
    <w:rsid w:val="00175927"/>
    <w:rsid w:val="00175933"/>
    <w:rsid w:val="0017594A"/>
    <w:rsid w:val="00175969"/>
    <w:rsid w:val="0017596C"/>
    <w:rsid w:val="0017599C"/>
    <w:rsid w:val="001759AA"/>
    <w:rsid w:val="001759B2"/>
    <w:rsid w:val="001759F8"/>
    <w:rsid w:val="00175A05"/>
    <w:rsid w:val="00175A07"/>
    <w:rsid w:val="00175A2E"/>
    <w:rsid w:val="00175A76"/>
    <w:rsid w:val="00175AD6"/>
    <w:rsid w:val="00175AF2"/>
    <w:rsid w:val="00175AFC"/>
    <w:rsid w:val="00175B18"/>
    <w:rsid w:val="00175B24"/>
    <w:rsid w:val="00175B4B"/>
    <w:rsid w:val="00175B82"/>
    <w:rsid w:val="00175B8C"/>
    <w:rsid w:val="00175BDA"/>
    <w:rsid w:val="00175C49"/>
    <w:rsid w:val="00175C86"/>
    <w:rsid w:val="00175CA0"/>
    <w:rsid w:val="00175CA9"/>
    <w:rsid w:val="00175CD1"/>
    <w:rsid w:val="00175D09"/>
    <w:rsid w:val="00175DBF"/>
    <w:rsid w:val="00175DE5"/>
    <w:rsid w:val="00175E45"/>
    <w:rsid w:val="00175E79"/>
    <w:rsid w:val="00175EA2"/>
    <w:rsid w:val="00175F09"/>
    <w:rsid w:val="00175F3C"/>
    <w:rsid w:val="00175F74"/>
    <w:rsid w:val="00175F7D"/>
    <w:rsid w:val="00175F9D"/>
    <w:rsid w:val="00175FE4"/>
    <w:rsid w:val="00176018"/>
    <w:rsid w:val="0017608A"/>
    <w:rsid w:val="0017608C"/>
    <w:rsid w:val="001760BE"/>
    <w:rsid w:val="001760DB"/>
    <w:rsid w:val="001760DC"/>
    <w:rsid w:val="00176104"/>
    <w:rsid w:val="0017612E"/>
    <w:rsid w:val="00176160"/>
    <w:rsid w:val="00176164"/>
    <w:rsid w:val="001761A0"/>
    <w:rsid w:val="001761A3"/>
    <w:rsid w:val="001761F9"/>
    <w:rsid w:val="00176210"/>
    <w:rsid w:val="0017623E"/>
    <w:rsid w:val="00176256"/>
    <w:rsid w:val="0017626B"/>
    <w:rsid w:val="0017631C"/>
    <w:rsid w:val="0017632C"/>
    <w:rsid w:val="00176333"/>
    <w:rsid w:val="00176337"/>
    <w:rsid w:val="001763BE"/>
    <w:rsid w:val="001763D3"/>
    <w:rsid w:val="001763E5"/>
    <w:rsid w:val="00176404"/>
    <w:rsid w:val="00176436"/>
    <w:rsid w:val="00176454"/>
    <w:rsid w:val="0017645A"/>
    <w:rsid w:val="00176494"/>
    <w:rsid w:val="001764DF"/>
    <w:rsid w:val="00176513"/>
    <w:rsid w:val="00176558"/>
    <w:rsid w:val="0017655D"/>
    <w:rsid w:val="00176580"/>
    <w:rsid w:val="001765AE"/>
    <w:rsid w:val="001765C0"/>
    <w:rsid w:val="00176627"/>
    <w:rsid w:val="0017663C"/>
    <w:rsid w:val="00176674"/>
    <w:rsid w:val="0017668C"/>
    <w:rsid w:val="0017669D"/>
    <w:rsid w:val="001766B0"/>
    <w:rsid w:val="001766EC"/>
    <w:rsid w:val="0017670D"/>
    <w:rsid w:val="00176718"/>
    <w:rsid w:val="0017671F"/>
    <w:rsid w:val="00176736"/>
    <w:rsid w:val="001767B9"/>
    <w:rsid w:val="001767C3"/>
    <w:rsid w:val="001767C5"/>
    <w:rsid w:val="00176817"/>
    <w:rsid w:val="0017682D"/>
    <w:rsid w:val="00176835"/>
    <w:rsid w:val="00176840"/>
    <w:rsid w:val="00176841"/>
    <w:rsid w:val="0017688B"/>
    <w:rsid w:val="001768CE"/>
    <w:rsid w:val="00176913"/>
    <w:rsid w:val="0017694F"/>
    <w:rsid w:val="00176967"/>
    <w:rsid w:val="00176980"/>
    <w:rsid w:val="00176988"/>
    <w:rsid w:val="0017698C"/>
    <w:rsid w:val="001769B2"/>
    <w:rsid w:val="001769D8"/>
    <w:rsid w:val="001769FD"/>
    <w:rsid w:val="00176A08"/>
    <w:rsid w:val="00176A5A"/>
    <w:rsid w:val="00176A77"/>
    <w:rsid w:val="00176A7C"/>
    <w:rsid w:val="00176AA7"/>
    <w:rsid w:val="00176AC8"/>
    <w:rsid w:val="00176B50"/>
    <w:rsid w:val="00176B67"/>
    <w:rsid w:val="00176B9A"/>
    <w:rsid w:val="00176BB2"/>
    <w:rsid w:val="00176BB6"/>
    <w:rsid w:val="00176BD9"/>
    <w:rsid w:val="00176BF4"/>
    <w:rsid w:val="00176C34"/>
    <w:rsid w:val="00176C3E"/>
    <w:rsid w:val="00176C5B"/>
    <w:rsid w:val="00176CEE"/>
    <w:rsid w:val="00176D0F"/>
    <w:rsid w:val="00176D11"/>
    <w:rsid w:val="00176D25"/>
    <w:rsid w:val="00176D37"/>
    <w:rsid w:val="00176D80"/>
    <w:rsid w:val="00176DA8"/>
    <w:rsid w:val="00176DC4"/>
    <w:rsid w:val="00176DDD"/>
    <w:rsid w:val="00176DE3"/>
    <w:rsid w:val="00176E43"/>
    <w:rsid w:val="00176E6B"/>
    <w:rsid w:val="00176E89"/>
    <w:rsid w:val="00176EC8"/>
    <w:rsid w:val="00176ED7"/>
    <w:rsid w:val="00176F13"/>
    <w:rsid w:val="00176F23"/>
    <w:rsid w:val="00176F8A"/>
    <w:rsid w:val="00176F9F"/>
    <w:rsid w:val="00177022"/>
    <w:rsid w:val="0017705B"/>
    <w:rsid w:val="00177068"/>
    <w:rsid w:val="0017707E"/>
    <w:rsid w:val="00177098"/>
    <w:rsid w:val="0017709A"/>
    <w:rsid w:val="001770DC"/>
    <w:rsid w:val="00177111"/>
    <w:rsid w:val="00177120"/>
    <w:rsid w:val="0017715D"/>
    <w:rsid w:val="00177167"/>
    <w:rsid w:val="00177193"/>
    <w:rsid w:val="001771F2"/>
    <w:rsid w:val="001771FD"/>
    <w:rsid w:val="00177216"/>
    <w:rsid w:val="00177242"/>
    <w:rsid w:val="001772BC"/>
    <w:rsid w:val="0017734E"/>
    <w:rsid w:val="00177354"/>
    <w:rsid w:val="001773B5"/>
    <w:rsid w:val="001773CD"/>
    <w:rsid w:val="00177440"/>
    <w:rsid w:val="00177463"/>
    <w:rsid w:val="00177481"/>
    <w:rsid w:val="00177496"/>
    <w:rsid w:val="001774D2"/>
    <w:rsid w:val="00177556"/>
    <w:rsid w:val="00177591"/>
    <w:rsid w:val="00177597"/>
    <w:rsid w:val="001775D0"/>
    <w:rsid w:val="001775DB"/>
    <w:rsid w:val="00177606"/>
    <w:rsid w:val="001776A4"/>
    <w:rsid w:val="001776CF"/>
    <w:rsid w:val="0017770E"/>
    <w:rsid w:val="00177717"/>
    <w:rsid w:val="0017774B"/>
    <w:rsid w:val="00177757"/>
    <w:rsid w:val="00177784"/>
    <w:rsid w:val="001777D1"/>
    <w:rsid w:val="001777DA"/>
    <w:rsid w:val="00177804"/>
    <w:rsid w:val="00177860"/>
    <w:rsid w:val="00177893"/>
    <w:rsid w:val="00177901"/>
    <w:rsid w:val="00177909"/>
    <w:rsid w:val="00177910"/>
    <w:rsid w:val="0017792E"/>
    <w:rsid w:val="00177940"/>
    <w:rsid w:val="001779C8"/>
    <w:rsid w:val="001779EA"/>
    <w:rsid w:val="00177A4E"/>
    <w:rsid w:val="00177A77"/>
    <w:rsid w:val="00177A84"/>
    <w:rsid w:val="00177AD2"/>
    <w:rsid w:val="00177B95"/>
    <w:rsid w:val="00177BD1"/>
    <w:rsid w:val="00177C65"/>
    <w:rsid w:val="00177CAB"/>
    <w:rsid w:val="00177CB9"/>
    <w:rsid w:val="00177CCF"/>
    <w:rsid w:val="00177CD2"/>
    <w:rsid w:val="00177CD6"/>
    <w:rsid w:val="00177D15"/>
    <w:rsid w:val="00177D1E"/>
    <w:rsid w:val="00177D2F"/>
    <w:rsid w:val="00177D58"/>
    <w:rsid w:val="00177DA0"/>
    <w:rsid w:val="00177DA7"/>
    <w:rsid w:val="00177E1C"/>
    <w:rsid w:val="00177F14"/>
    <w:rsid w:val="00177F7B"/>
    <w:rsid w:val="00177FA1"/>
    <w:rsid w:val="00177FB3"/>
    <w:rsid w:val="00177FB7"/>
    <w:rsid w:val="00180137"/>
    <w:rsid w:val="00180144"/>
    <w:rsid w:val="00180147"/>
    <w:rsid w:val="0018015C"/>
    <w:rsid w:val="00180166"/>
    <w:rsid w:val="00180167"/>
    <w:rsid w:val="0018018A"/>
    <w:rsid w:val="0018018F"/>
    <w:rsid w:val="00180195"/>
    <w:rsid w:val="001801A7"/>
    <w:rsid w:val="001801C5"/>
    <w:rsid w:val="001801EC"/>
    <w:rsid w:val="0018022B"/>
    <w:rsid w:val="0018022E"/>
    <w:rsid w:val="00180273"/>
    <w:rsid w:val="00180283"/>
    <w:rsid w:val="001802E9"/>
    <w:rsid w:val="00180314"/>
    <w:rsid w:val="00180334"/>
    <w:rsid w:val="0018035B"/>
    <w:rsid w:val="00180363"/>
    <w:rsid w:val="00180367"/>
    <w:rsid w:val="00180379"/>
    <w:rsid w:val="00180384"/>
    <w:rsid w:val="001803ED"/>
    <w:rsid w:val="00180419"/>
    <w:rsid w:val="0018042D"/>
    <w:rsid w:val="00180460"/>
    <w:rsid w:val="001804B4"/>
    <w:rsid w:val="001804C1"/>
    <w:rsid w:val="001804C6"/>
    <w:rsid w:val="001804FF"/>
    <w:rsid w:val="00180525"/>
    <w:rsid w:val="00180538"/>
    <w:rsid w:val="0018056A"/>
    <w:rsid w:val="00180577"/>
    <w:rsid w:val="001805B0"/>
    <w:rsid w:val="001805B4"/>
    <w:rsid w:val="001805B6"/>
    <w:rsid w:val="001805BB"/>
    <w:rsid w:val="00180619"/>
    <w:rsid w:val="00180620"/>
    <w:rsid w:val="00180628"/>
    <w:rsid w:val="0018063C"/>
    <w:rsid w:val="00180650"/>
    <w:rsid w:val="00180653"/>
    <w:rsid w:val="00180657"/>
    <w:rsid w:val="0018066A"/>
    <w:rsid w:val="001806B4"/>
    <w:rsid w:val="001806DB"/>
    <w:rsid w:val="001806E0"/>
    <w:rsid w:val="001806EA"/>
    <w:rsid w:val="001806F4"/>
    <w:rsid w:val="0018073A"/>
    <w:rsid w:val="00180755"/>
    <w:rsid w:val="00180763"/>
    <w:rsid w:val="00180767"/>
    <w:rsid w:val="0018081A"/>
    <w:rsid w:val="0018081D"/>
    <w:rsid w:val="00180835"/>
    <w:rsid w:val="0018084B"/>
    <w:rsid w:val="00180866"/>
    <w:rsid w:val="001808A8"/>
    <w:rsid w:val="0018090D"/>
    <w:rsid w:val="00180915"/>
    <w:rsid w:val="00180938"/>
    <w:rsid w:val="001809A4"/>
    <w:rsid w:val="00180A59"/>
    <w:rsid w:val="00180A62"/>
    <w:rsid w:val="00180A9D"/>
    <w:rsid w:val="00180AD7"/>
    <w:rsid w:val="00180AE5"/>
    <w:rsid w:val="00180B76"/>
    <w:rsid w:val="00180BAD"/>
    <w:rsid w:val="00180BBF"/>
    <w:rsid w:val="00180BE4"/>
    <w:rsid w:val="00180C08"/>
    <w:rsid w:val="00180C1E"/>
    <w:rsid w:val="00180C1F"/>
    <w:rsid w:val="00180C27"/>
    <w:rsid w:val="00180C54"/>
    <w:rsid w:val="00180C72"/>
    <w:rsid w:val="00180CB2"/>
    <w:rsid w:val="00180D5A"/>
    <w:rsid w:val="00180DBD"/>
    <w:rsid w:val="00180E08"/>
    <w:rsid w:val="00180E2B"/>
    <w:rsid w:val="00180E4D"/>
    <w:rsid w:val="00180E58"/>
    <w:rsid w:val="00180E79"/>
    <w:rsid w:val="00180E81"/>
    <w:rsid w:val="00180EAF"/>
    <w:rsid w:val="00180EB2"/>
    <w:rsid w:val="00180EBA"/>
    <w:rsid w:val="00180EE6"/>
    <w:rsid w:val="00180F04"/>
    <w:rsid w:val="00180F13"/>
    <w:rsid w:val="00180F31"/>
    <w:rsid w:val="00180F3A"/>
    <w:rsid w:val="00180F62"/>
    <w:rsid w:val="00180FD0"/>
    <w:rsid w:val="00180FD4"/>
    <w:rsid w:val="00180FF2"/>
    <w:rsid w:val="0018103B"/>
    <w:rsid w:val="0018106B"/>
    <w:rsid w:val="0018109A"/>
    <w:rsid w:val="001810EC"/>
    <w:rsid w:val="00181112"/>
    <w:rsid w:val="00181137"/>
    <w:rsid w:val="00181152"/>
    <w:rsid w:val="00181156"/>
    <w:rsid w:val="00181169"/>
    <w:rsid w:val="00181171"/>
    <w:rsid w:val="001811E5"/>
    <w:rsid w:val="001811F0"/>
    <w:rsid w:val="00181209"/>
    <w:rsid w:val="0018124A"/>
    <w:rsid w:val="00181291"/>
    <w:rsid w:val="001812AB"/>
    <w:rsid w:val="00181327"/>
    <w:rsid w:val="00181383"/>
    <w:rsid w:val="0018138C"/>
    <w:rsid w:val="001813A2"/>
    <w:rsid w:val="001813CD"/>
    <w:rsid w:val="001813E2"/>
    <w:rsid w:val="00181430"/>
    <w:rsid w:val="0018145F"/>
    <w:rsid w:val="00181482"/>
    <w:rsid w:val="001814B0"/>
    <w:rsid w:val="001814EE"/>
    <w:rsid w:val="00181500"/>
    <w:rsid w:val="0018155E"/>
    <w:rsid w:val="0018155F"/>
    <w:rsid w:val="001815CA"/>
    <w:rsid w:val="00181619"/>
    <w:rsid w:val="0018165E"/>
    <w:rsid w:val="00181667"/>
    <w:rsid w:val="0018166F"/>
    <w:rsid w:val="001816AE"/>
    <w:rsid w:val="0018171B"/>
    <w:rsid w:val="00181764"/>
    <w:rsid w:val="00181766"/>
    <w:rsid w:val="001817B7"/>
    <w:rsid w:val="001817E6"/>
    <w:rsid w:val="00181811"/>
    <w:rsid w:val="00181855"/>
    <w:rsid w:val="0018187A"/>
    <w:rsid w:val="001818A4"/>
    <w:rsid w:val="001818AA"/>
    <w:rsid w:val="001818DA"/>
    <w:rsid w:val="001819D8"/>
    <w:rsid w:val="001819F2"/>
    <w:rsid w:val="00181A8F"/>
    <w:rsid w:val="00181AA2"/>
    <w:rsid w:val="00181AF8"/>
    <w:rsid w:val="00181B20"/>
    <w:rsid w:val="00181B61"/>
    <w:rsid w:val="00181BDF"/>
    <w:rsid w:val="00181C15"/>
    <w:rsid w:val="00181C2C"/>
    <w:rsid w:val="00181C4C"/>
    <w:rsid w:val="00181C50"/>
    <w:rsid w:val="00181CCC"/>
    <w:rsid w:val="00181D02"/>
    <w:rsid w:val="00181D07"/>
    <w:rsid w:val="00181D44"/>
    <w:rsid w:val="00181D62"/>
    <w:rsid w:val="00181D6C"/>
    <w:rsid w:val="00181DA0"/>
    <w:rsid w:val="00181DA1"/>
    <w:rsid w:val="00181DB2"/>
    <w:rsid w:val="00181DB3"/>
    <w:rsid w:val="00181DEF"/>
    <w:rsid w:val="00181DFF"/>
    <w:rsid w:val="00181E15"/>
    <w:rsid w:val="00181E39"/>
    <w:rsid w:val="00181E45"/>
    <w:rsid w:val="00181E55"/>
    <w:rsid w:val="00181E8F"/>
    <w:rsid w:val="00181E96"/>
    <w:rsid w:val="00181EE9"/>
    <w:rsid w:val="00181EF2"/>
    <w:rsid w:val="00181EF7"/>
    <w:rsid w:val="00181F00"/>
    <w:rsid w:val="00181F2A"/>
    <w:rsid w:val="00181F85"/>
    <w:rsid w:val="00181F8E"/>
    <w:rsid w:val="00181FE8"/>
    <w:rsid w:val="00182007"/>
    <w:rsid w:val="00182020"/>
    <w:rsid w:val="00182024"/>
    <w:rsid w:val="0018204A"/>
    <w:rsid w:val="00182051"/>
    <w:rsid w:val="0018206E"/>
    <w:rsid w:val="001820E1"/>
    <w:rsid w:val="001820E6"/>
    <w:rsid w:val="001820F7"/>
    <w:rsid w:val="00182119"/>
    <w:rsid w:val="00182148"/>
    <w:rsid w:val="001821BF"/>
    <w:rsid w:val="001821FA"/>
    <w:rsid w:val="00182214"/>
    <w:rsid w:val="00182234"/>
    <w:rsid w:val="0018223F"/>
    <w:rsid w:val="00182248"/>
    <w:rsid w:val="0018228E"/>
    <w:rsid w:val="001822DF"/>
    <w:rsid w:val="001822EF"/>
    <w:rsid w:val="00182339"/>
    <w:rsid w:val="0018233C"/>
    <w:rsid w:val="00182356"/>
    <w:rsid w:val="00182399"/>
    <w:rsid w:val="001823C8"/>
    <w:rsid w:val="00182437"/>
    <w:rsid w:val="00182456"/>
    <w:rsid w:val="001824EC"/>
    <w:rsid w:val="00182509"/>
    <w:rsid w:val="00182549"/>
    <w:rsid w:val="00182627"/>
    <w:rsid w:val="00182665"/>
    <w:rsid w:val="00182675"/>
    <w:rsid w:val="00182677"/>
    <w:rsid w:val="0018268A"/>
    <w:rsid w:val="0018269C"/>
    <w:rsid w:val="00182718"/>
    <w:rsid w:val="0018272C"/>
    <w:rsid w:val="0018276A"/>
    <w:rsid w:val="00182797"/>
    <w:rsid w:val="001827C2"/>
    <w:rsid w:val="001827C7"/>
    <w:rsid w:val="0018283C"/>
    <w:rsid w:val="0018285F"/>
    <w:rsid w:val="00182867"/>
    <w:rsid w:val="00182876"/>
    <w:rsid w:val="0018288E"/>
    <w:rsid w:val="001828E5"/>
    <w:rsid w:val="001828EF"/>
    <w:rsid w:val="00182919"/>
    <w:rsid w:val="0018294E"/>
    <w:rsid w:val="0018296A"/>
    <w:rsid w:val="001829C3"/>
    <w:rsid w:val="00182A0B"/>
    <w:rsid w:val="00182AB7"/>
    <w:rsid w:val="00182AB8"/>
    <w:rsid w:val="00182AD2"/>
    <w:rsid w:val="00182B1D"/>
    <w:rsid w:val="00182B4F"/>
    <w:rsid w:val="00182B79"/>
    <w:rsid w:val="00182B7B"/>
    <w:rsid w:val="00182B7F"/>
    <w:rsid w:val="00182BCE"/>
    <w:rsid w:val="00182BF0"/>
    <w:rsid w:val="00182C10"/>
    <w:rsid w:val="00182C51"/>
    <w:rsid w:val="00182C7B"/>
    <w:rsid w:val="00182CA4"/>
    <w:rsid w:val="00182CB1"/>
    <w:rsid w:val="00182CB4"/>
    <w:rsid w:val="00182CD3"/>
    <w:rsid w:val="00182D05"/>
    <w:rsid w:val="00182D81"/>
    <w:rsid w:val="00182D92"/>
    <w:rsid w:val="00182DC4"/>
    <w:rsid w:val="00182E05"/>
    <w:rsid w:val="00182F06"/>
    <w:rsid w:val="00182F15"/>
    <w:rsid w:val="00182F28"/>
    <w:rsid w:val="00182F5E"/>
    <w:rsid w:val="00182F78"/>
    <w:rsid w:val="00182FA0"/>
    <w:rsid w:val="00182FB5"/>
    <w:rsid w:val="00182FE5"/>
    <w:rsid w:val="0018303B"/>
    <w:rsid w:val="00183067"/>
    <w:rsid w:val="00183092"/>
    <w:rsid w:val="001830A7"/>
    <w:rsid w:val="001830DB"/>
    <w:rsid w:val="001830E6"/>
    <w:rsid w:val="001830F6"/>
    <w:rsid w:val="0018312D"/>
    <w:rsid w:val="0018313D"/>
    <w:rsid w:val="0018315A"/>
    <w:rsid w:val="00183173"/>
    <w:rsid w:val="001831AD"/>
    <w:rsid w:val="001831BA"/>
    <w:rsid w:val="001831D6"/>
    <w:rsid w:val="001831E7"/>
    <w:rsid w:val="001832E7"/>
    <w:rsid w:val="001832EB"/>
    <w:rsid w:val="00183330"/>
    <w:rsid w:val="0018339D"/>
    <w:rsid w:val="001833A2"/>
    <w:rsid w:val="001833BB"/>
    <w:rsid w:val="001833BF"/>
    <w:rsid w:val="001833EB"/>
    <w:rsid w:val="00183411"/>
    <w:rsid w:val="0018343A"/>
    <w:rsid w:val="0018346C"/>
    <w:rsid w:val="00183482"/>
    <w:rsid w:val="001834B3"/>
    <w:rsid w:val="001834C7"/>
    <w:rsid w:val="001834CE"/>
    <w:rsid w:val="001834D8"/>
    <w:rsid w:val="00183501"/>
    <w:rsid w:val="00183546"/>
    <w:rsid w:val="00183563"/>
    <w:rsid w:val="00183587"/>
    <w:rsid w:val="001835A9"/>
    <w:rsid w:val="001835AC"/>
    <w:rsid w:val="001835F3"/>
    <w:rsid w:val="0018360F"/>
    <w:rsid w:val="00183611"/>
    <w:rsid w:val="0018364E"/>
    <w:rsid w:val="00183664"/>
    <w:rsid w:val="001836A9"/>
    <w:rsid w:val="001836DE"/>
    <w:rsid w:val="00183727"/>
    <w:rsid w:val="0018375F"/>
    <w:rsid w:val="00183774"/>
    <w:rsid w:val="00183785"/>
    <w:rsid w:val="0018381C"/>
    <w:rsid w:val="0018383C"/>
    <w:rsid w:val="0018386B"/>
    <w:rsid w:val="001838C1"/>
    <w:rsid w:val="00183905"/>
    <w:rsid w:val="0018390E"/>
    <w:rsid w:val="00183946"/>
    <w:rsid w:val="001839A2"/>
    <w:rsid w:val="001839EF"/>
    <w:rsid w:val="001839F3"/>
    <w:rsid w:val="00183A70"/>
    <w:rsid w:val="00183AA0"/>
    <w:rsid w:val="00183AAA"/>
    <w:rsid w:val="00183AE9"/>
    <w:rsid w:val="00183B42"/>
    <w:rsid w:val="00183B49"/>
    <w:rsid w:val="00183B5A"/>
    <w:rsid w:val="00183B88"/>
    <w:rsid w:val="00183BEB"/>
    <w:rsid w:val="00183C1B"/>
    <w:rsid w:val="00183C1F"/>
    <w:rsid w:val="00183C4D"/>
    <w:rsid w:val="00183C70"/>
    <w:rsid w:val="00183C78"/>
    <w:rsid w:val="00183C99"/>
    <w:rsid w:val="00183CF2"/>
    <w:rsid w:val="00183D3E"/>
    <w:rsid w:val="00183D69"/>
    <w:rsid w:val="00183D90"/>
    <w:rsid w:val="00183DCE"/>
    <w:rsid w:val="00183E04"/>
    <w:rsid w:val="00183E27"/>
    <w:rsid w:val="00183E3E"/>
    <w:rsid w:val="00183E7C"/>
    <w:rsid w:val="00183ECF"/>
    <w:rsid w:val="00183EE3"/>
    <w:rsid w:val="00183EF5"/>
    <w:rsid w:val="00183F11"/>
    <w:rsid w:val="00183F45"/>
    <w:rsid w:val="00183F68"/>
    <w:rsid w:val="00183FF3"/>
    <w:rsid w:val="0018400A"/>
    <w:rsid w:val="00184023"/>
    <w:rsid w:val="00184028"/>
    <w:rsid w:val="001840B8"/>
    <w:rsid w:val="001840DA"/>
    <w:rsid w:val="001841B4"/>
    <w:rsid w:val="001841EC"/>
    <w:rsid w:val="00184202"/>
    <w:rsid w:val="0018422E"/>
    <w:rsid w:val="00184282"/>
    <w:rsid w:val="001842AA"/>
    <w:rsid w:val="001842D2"/>
    <w:rsid w:val="00184327"/>
    <w:rsid w:val="00184339"/>
    <w:rsid w:val="00184345"/>
    <w:rsid w:val="0018434B"/>
    <w:rsid w:val="00184353"/>
    <w:rsid w:val="0018436E"/>
    <w:rsid w:val="0018437A"/>
    <w:rsid w:val="00184389"/>
    <w:rsid w:val="001843CE"/>
    <w:rsid w:val="001843E7"/>
    <w:rsid w:val="0018442D"/>
    <w:rsid w:val="00184443"/>
    <w:rsid w:val="0018446A"/>
    <w:rsid w:val="00184479"/>
    <w:rsid w:val="001844A7"/>
    <w:rsid w:val="00184502"/>
    <w:rsid w:val="00184597"/>
    <w:rsid w:val="001845AC"/>
    <w:rsid w:val="001845B4"/>
    <w:rsid w:val="0018461D"/>
    <w:rsid w:val="00184657"/>
    <w:rsid w:val="0018465B"/>
    <w:rsid w:val="00184668"/>
    <w:rsid w:val="001846FA"/>
    <w:rsid w:val="00184721"/>
    <w:rsid w:val="00184733"/>
    <w:rsid w:val="0018473C"/>
    <w:rsid w:val="0018474B"/>
    <w:rsid w:val="0018477A"/>
    <w:rsid w:val="00184799"/>
    <w:rsid w:val="001847BB"/>
    <w:rsid w:val="00184803"/>
    <w:rsid w:val="0018480D"/>
    <w:rsid w:val="0018482C"/>
    <w:rsid w:val="00184836"/>
    <w:rsid w:val="00184838"/>
    <w:rsid w:val="00184851"/>
    <w:rsid w:val="00184866"/>
    <w:rsid w:val="00184906"/>
    <w:rsid w:val="0018490C"/>
    <w:rsid w:val="0018494A"/>
    <w:rsid w:val="0018496E"/>
    <w:rsid w:val="0018499B"/>
    <w:rsid w:val="0018499F"/>
    <w:rsid w:val="001849A3"/>
    <w:rsid w:val="001849FC"/>
    <w:rsid w:val="00184A53"/>
    <w:rsid w:val="00184A8B"/>
    <w:rsid w:val="00184ABB"/>
    <w:rsid w:val="00184AC3"/>
    <w:rsid w:val="00184AC6"/>
    <w:rsid w:val="00184ADD"/>
    <w:rsid w:val="00184AF8"/>
    <w:rsid w:val="00184B85"/>
    <w:rsid w:val="00184B91"/>
    <w:rsid w:val="00184BD8"/>
    <w:rsid w:val="00184BF2"/>
    <w:rsid w:val="00184C12"/>
    <w:rsid w:val="00184C2B"/>
    <w:rsid w:val="00184C37"/>
    <w:rsid w:val="00184C3F"/>
    <w:rsid w:val="00184C58"/>
    <w:rsid w:val="00184C65"/>
    <w:rsid w:val="00184C6F"/>
    <w:rsid w:val="00184CF5"/>
    <w:rsid w:val="00184D06"/>
    <w:rsid w:val="00184D3F"/>
    <w:rsid w:val="00184D7A"/>
    <w:rsid w:val="00184D89"/>
    <w:rsid w:val="00184D90"/>
    <w:rsid w:val="00184D96"/>
    <w:rsid w:val="00184DBF"/>
    <w:rsid w:val="00184DE6"/>
    <w:rsid w:val="00184E04"/>
    <w:rsid w:val="00184E12"/>
    <w:rsid w:val="00184E20"/>
    <w:rsid w:val="00184E43"/>
    <w:rsid w:val="00184E45"/>
    <w:rsid w:val="00184E5A"/>
    <w:rsid w:val="00184E5C"/>
    <w:rsid w:val="00184E6F"/>
    <w:rsid w:val="00184E73"/>
    <w:rsid w:val="00184EFC"/>
    <w:rsid w:val="00184F3F"/>
    <w:rsid w:val="00184F9D"/>
    <w:rsid w:val="00184FA5"/>
    <w:rsid w:val="00184FAD"/>
    <w:rsid w:val="00184FBD"/>
    <w:rsid w:val="00184FE1"/>
    <w:rsid w:val="00184FF4"/>
    <w:rsid w:val="0018502E"/>
    <w:rsid w:val="00185034"/>
    <w:rsid w:val="001850A7"/>
    <w:rsid w:val="001850D4"/>
    <w:rsid w:val="00185115"/>
    <w:rsid w:val="0018514A"/>
    <w:rsid w:val="00185153"/>
    <w:rsid w:val="00185167"/>
    <w:rsid w:val="0018517E"/>
    <w:rsid w:val="001851B8"/>
    <w:rsid w:val="001851EB"/>
    <w:rsid w:val="001851F6"/>
    <w:rsid w:val="00185224"/>
    <w:rsid w:val="00185233"/>
    <w:rsid w:val="00185268"/>
    <w:rsid w:val="00185294"/>
    <w:rsid w:val="0018529A"/>
    <w:rsid w:val="001852D5"/>
    <w:rsid w:val="00185303"/>
    <w:rsid w:val="0018530D"/>
    <w:rsid w:val="00185320"/>
    <w:rsid w:val="00185340"/>
    <w:rsid w:val="00185364"/>
    <w:rsid w:val="0018538C"/>
    <w:rsid w:val="00185443"/>
    <w:rsid w:val="0018544E"/>
    <w:rsid w:val="001854A4"/>
    <w:rsid w:val="0018550C"/>
    <w:rsid w:val="0018558E"/>
    <w:rsid w:val="001855DC"/>
    <w:rsid w:val="001855ED"/>
    <w:rsid w:val="00185622"/>
    <w:rsid w:val="0018564E"/>
    <w:rsid w:val="00185656"/>
    <w:rsid w:val="001856A2"/>
    <w:rsid w:val="001856A7"/>
    <w:rsid w:val="001856EF"/>
    <w:rsid w:val="00185713"/>
    <w:rsid w:val="0018571F"/>
    <w:rsid w:val="001857A0"/>
    <w:rsid w:val="001857B2"/>
    <w:rsid w:val="001857B9"/>
    <w:rsid w:val="0018583F"/>
    <w:rsid w:val="00185865"/>
    <w:rsid w:val="001858C4"/>
    <w:rsid w:val="001858DB"/>
    <w:rsid w:val="001858DC"/>
    <w:rsid w:val="001858EF"/>
    <w:rsid w:val="001858F0"/>
    <w:rsid w:val="0018590A"/>
    <w:rsid w:val="001859D2"/>
    <w:rsid w:val="001859F7"/>
    <w:rsid w:val="00185A07"/>
    <w:rsid w:val="00185A8C"/>
    <w:rsid w:val="00185A9B"/>
    <w:rsid w:val="00185AC5"/>
    <w:rsid w:val="00185AD1"/>
    <w:rsid w:val="00185AE5"/>
    <w:rsid w:val="00185AE9"/>
    <w:rsid w:val="00185B45"/>
    <w:rsid w:val="00185B63"/>
    <w:rsid w:val="00185B7B"/>
    <w:rsid w:val="00185C16"/>
    <w:rsid w:val="00185C1F"/>
    <w:rsid w:val="00185C35"/>
    <w:rsid w:val="00185C5C"/>
    <w:rsid w:val="00185C84"/>
    <w:rsid w:val="00185CBB"/>
    <w:rsid w:val="00185CDC"/>
    <w:rsid w:val="00185D16"/>
    <w:rsid w:val="00185D79"/>
    <w:rsid w:val="00185DB6"/>
    <w:rsid w:val="00185DC4"/>
    <w:rsid w:val="00185DE3"/>
    <w:rsid w:val="00185DF9"/>
    <w:rsid w:val="00185E73"/>
    <w:rsid w:val="00185ED5"/>
    <w:rsid w:val="00185EFA"/>
    <w:rsid w:val="00185F0D"/>
    <w:rsid w:val="00185F18"/>
    <w:rsid w:val="00185F2B"/>
    <w:rsid w:val="00185F84"/>
    <w:rsid w:val="00185F86"/>
    <w:rsid w:val="00185FA0"/>
    <w:rsid w:val="00185FAA"/>
    <w:rsid w:val="00185FD8"/>
    <w:rsid w:val="0018602A"/>
    <w:rsid w:val="0018606E"/>
    <w:rsid w:val="00186092"/>
    <w:rsid w:val="001860B7"/>
    <w:rsid w:val="001860ED"/>
    <w:rsid w:val="00186115"/>
    <w:rsid w:val="00186154"/>
    <w:rsid w:val="001861B0"/>
    <w:rsid w:val="001861F9"/>
    <w:rsid w:val="001862F3"/>
    <w:rsid w:val="0018630B"/>
    <w:rsid w:val="0018631F"/>
    <w:rsid w:val="00186359"/>
    <w:rsid w:val="0018636E"/>
    <w:rsid w:val="00186379"/>
    <w:rsid w:val="001863DF"/>
    <w:rsid w:val="001863E2"/>
    <w:rsid w:val="00186475"/>
    <w:rsid w:val="0018647C"/>
    <w:rsid w:val="001864C7"/>
    <w:rsid w:val="0018658D"/>
    <w:rsid w:val="0018658F"/>
    <w:rsid w:val="001865AD"/>
    <w:rsid w:val="001865B0"/>
    <w:rsid w:val="001865C5"/>
    <w:rsid w:val="001865E2"/>
    <w:rsid w:val="00186613"/>
    <w:rsid w:val="00186616"/>
    <w:rsid w:val="0018661B"/>
    <w:rsid w:val="0018664A"/>
    <w:rsid w:val="0018664E"/>
    <w:rsid w:val="00186659"/>
    <w:rsid w:val="00186674"/>
    <w:rsid w:val="0018668C"/>
    <w:rsid w:val="001866A1"/>
    <w:rsid w:val="001866C7"/>
    <w:rsid w:val="001866DA"/>
    <w:rsid w:val="001866F1"/>
    <w:rsid w:val="00186720"/>
    <w:rsid w:val="00186758"/>
    <w:rsid w:val="00186767"/>
    <w:rsid w:val="00186772"/>
    <w:rsid w:val="00186796"/>
    <w:rsid w:val="001867BC"/>
    <w:rsid w:val="00186807"/>
    <w:rsid w:val="00186847"/>
    <w:rsid w:val="00186866"/>
    <w:rsid w:val="001868CB"/>
    <w:rsid w:val="001868E3"/>
    <w:rsid w:val="0018692B"/>
    <w:rsid w:val="00186931"/>
    <w:rsid w:val="00186937"/>
    <w:rsid w:val="00186977"/>
    <w:rsid w:val="0018699A"/>
    <w:rsid w:val="001869DD"/>
    <w:rsid w:val="00186A15"/>
    <w:rsid w:val="00186A68"/>
    <w:rsid w:val="00186AB7"/>
    <w:rsid w:val="00186ADE"/>
    <w:rsid w:val="00186B08"/>
    <w:rsid w:val="00186B2C"/>
    <w:rsid w:val="00186B63"/>
    <w:rsid w:val="00186BA0"/>
    <w:rsid w:val="00186BA1"/>
    <w:rsid w:val="00186C0A"/>
    <w:rsid w:val="00186C5D"/>
    <w:rsid w:val="00186C74"/>
    <w:rsid w:val="00186C79"/>
    <w:rsid w:val="00186C89"/>
    <w:rsid w:val="00186C8B"/>
    <w:rsid w:val="00186CEE"/>
    <w:rsid w:val="00186D51"/>
    <w:rsid w:val="00186D96"/>
    <w:rsid w:val="00186DA8"/>
    <w:rsid w:val="00186DC2"/>
    <w:rsid w:val="00186DC7"/>
    <w:rsid w:val="00186DD6"/>
    <w:rsid w:val="00186DE8"/>
    <w:rsid w:val="00186E4A"/>
    <w:rsid w:val="00186E68"/>
    <w:rsid w:val="00186EA3"/>
    <w:rsid w:val="00186EBD"/>
    <w:rsid w:val="00186EE5"/>
    <w:rsid w:val="00186F5B"/>
    <w:rsid w:val="00186F67"/>
    <w:rsid w:val="00186F9D"/>
    <w:rsid w:val="00186FCA"/>
    <w:rsid w:val="00187053"/>
    <w:rsid w:val="00187092"/>
    <w:rsid w:val="001870BE"/>
    <w:rsid w:val="00187125"/>
    <w:rsid w:val="0018715D"/>
    <w:rsid w:val="00187163"/>
    <w:rsid w:val="00187169"/>
    <w:rsid w:val="0018716B"/>
    <w:rsid w:val="001871D1"/>
    <w:rsid w:val="0018723D"/>
    <w:rsid w:val="00187256"/>
    <w:rsid w:val="00187261"/>
    <w:rsid w:val="00187271"/>
    <w:rsid w:val="00187298"/>
    <w:rsid w:val="00187299"/>
    <w:rsid w:val="001872F7"/>
    <w:rsid w:val="0018732E"/>
    <w:rsid w:val="00187336"/>
    <w:rsid w:val="0018739D"/>
    <w:rsid w:val="001873C7"/>
    <w:rsid w:val="001873C8"/>
    <w:rsid w:val="001873F7"/>
    <w:rsid w:val="00187408"/>
    <w:rsid w:val="0018743C"/>
    <w:rsid w:val="001874C7"/>
    <w:rsid w:val="001874D0"/>
    <w:rsid w:val="00187537"/>
    <w:rsid w:val="00187576"/>
    <w:rsid w:val="00187580"/>
    <w:rsid w:val="00187593"/>
    <w:rsid w:val="00187596"/>
    <w:rsid w:val="001875E7"/>
    <w:rsid w:val="0018763F"/>
    <w:rsid w:val="00187662"/>
    <w:rsid w:val="001876BF"/>
    <w:rsid w:val="00187707"/>
    <w:rsid w:val="0018773D"/>
    <w:rsid w:val="00187759"/>
    <w:rsid w:val="00187783"/>
    <w:rsid w:val="0018778E"/>
    <w:rsid w:val="00187795"/>
    <w:rsid w:val="001877A6"/>
    <w:rsid w:val="001877DE"/>
    <w:rsid w:val="001877EF"/>
    <w:rsid w:val="00187991"/>
    <w:rsid w:val="00187994"/>
    <w:rsid w:val="001879B3"/>
    <w:rsid w:val="00187A67"/>
    <w:rsid w:val="00187A7C"/>
    <w:rsid w:val="00187A84"/>
    <w:rsid w:val="00187AA8"/>
    <w:rsid w:val="00187ABC"/>
    <w:rsid w:val="00187B19"/>
    <w:rsid w:val="00187B28"/>
    <w:rsid w:val="00187B39"/>
    <w:rsid w:val="00187B7B"/>
    <w:rsid w:val="00187BF3"/>
    <w:rsid w:val="00187C05"/>
    <w:rsid w:val="00187C19"/>
    <w:rsid w:val="00187C4D"/>
    <w:rsid w:val="00187C59"/>
    <w:rsid w:val="00187C6F"/>
    <w:rsid w:val="00187C74"/>
    <w:rsid w:val="00187C9A"/>
    <w:rsid w:val="00187CA8"/>
    <w:rsid w:val="00187D2D"/>
    <w:rsid w:val="00187D33"/>
    <w:rsid w:val="00187DAB"/>
    <w:rsid w:val="00187DB4"/>
    <w:rsid w:val="00187EBA"/>
    <w:rsid w:val="00187EC0"/>
    <w:rsid w:val="00187EC5"/>
    <w:rsid w:val="00187EC7"/>
    <w:rsid w:val="00187EF0"/>
    <w:rsid w:val="00187F40"/>
    <w:rsid w:val="00187F8F"/>
    <w:rsid w:val="00187F9F"/>
    <w:rsid w:val="00187FCD"/>
    <w:rsid w:val="00190012"/>
    <w:rsid w:val="00190033"/>
    <w:rsid w:val="00190036"/>
    <w:rsid w:val="0019008D"/>
    <w:rsid w:val="001900AD"/>
    <w:rsid w:val="001900D2"/>
    <w:rsid w:val="00190105"/>
    <w:rsid w:val="0019013B"/>
    <w:rsid w:val="0019017E"/>
    <w:rsid w:val="00190186"/>
    <w:rsid w:val="001901A2"/>
    <w:rsid w:val="001901E2"/>
    <w:rsid w:val="001901E9"/>
    <w:rsid w:val="001901F8"/>
    <w:rsid w:val="00190205"/>
    <w:rsid w:val="00190215"/>
    <w:rsid w:val="00190296"/>
    <w:rsid w:val="00190303"/>
    <w:rsid w:val="00190342"/>
    <w:rsid w:val="001903D1"/>
    <w:rsid w:val="001903EB"/>
    <w:rsid w:val="001903F0"/>
    <w:rsid w:val="0019047D"/>
    <w:rsid w:val="001904FB"/>
    <w:rsid w:val="0019053B"/>
    <w:rsid w:val="00190549"/>
    <w:rsid w:val="00190579"/>
    <w:rsid w:val="001905CB"/>
    <w:rsid w:val="00190604"/>
    <w:rsid w:val="00190659"/>
    <w:rsid w:val="0019066C"/>
    <w:rsid w:val="0019068B"/>
    <w:rsid w:val="001906DE"/>
    <w:rsid w:val="001906F0"/>
    <w:rsid w:val="00190701"/>
    <w:rsid w:val="00190749"/>
    <w:rsid w:val="0019079C"/>
    <w:rsid w:val="001907BF"/>
    <w:rsid w:val="001907CA"/>
    <w:rsid w:val="001907EB"/>
    <w:rsid w:val="00190806"/>
    <w:rsid w:val="0019081F"/>
    <w:rsid w:val="00190823"/>
    <w:rsid w:val="0019085A"/>
    <w:rsid w:val="0019089C"/>
    <w:rsid w:val="001908B3"/>
    <w:rsid w:val="001908BD"/>
    <w:rsid w:val="001908E6"/>
    <w:rsid w:val="001908FD"/>
    <w:rsid w:val="00190903"/>
    <w:rsid w:val="0019090B"/>
    <w:rsid w:val="0019090D"/>
    <w:rsid w:val="00190959"/>
    <w:rsid w:val="00190983"/>
    <w:rsid w:val="001909A8"/>
    <w:rsid w:val="00190A0A"/>
    <w:rsid w:val="00190A4F"/>
    <w:rsid w:val="00190A6E"/>
    <w:rsid w:val="00190A95"/>
    <w:rsid w:val="00190AB5"/>
    <w:rsid w:val="00190ADB"/>
    <w:rsid w:val="00190AE8"/>
    <w:rsid w:val="00190AF1"/>
    <w:rsid w:val="00190B3F"/>
    <w:rsid w:val="00190B88"/>
    <w:rsid w:val="00190B98"/>
    <w:rsid w:val="00190BC0"/>
    <w:rsid w:val="00190BC4"/>
    <w:rsid w:val="00190BF3"/>
    <w:rsid w:val="00190C0F"/>
    <w:rsid w:val="00190C21"/>
    <w:rsid w:val="00190C49"/>
    <w:rsid w:val="00190C53"/>
    <w:rsid w:val="00190C64"/>
    <w:rsid w:val="00190C97"/>
    <w:rsid w:val="00190C9F"/>
    <w:rsid w:val="00190CB8"/>
    <w:rsid w:val="00190D43"/>
    <w:rsid w:val="00190D54"/>
    <w:rsid w:val="00190D65"/>
    <w:rsid w:val="00190D72"/>
    <w:rsid w:val="00190D7A"/>
    <w:rsid w:val="00190DC5"/>
    <w:rsid w:val="00190DD5"/>
    <w:rsid w:val="00190E3A"/>
    <w:rsid w:val="00190E3D"/>
    <w:rsid w:val="00190EFF"/>
    <w:rsid w:val="00190F18"/>
    <w:rsid w:val="00190FB0"/>
    <w:rsid w:val="00190FB9"/>
    <w:rsid w:val="00190FDC"/>
    <w:rsid w:val="00190FE4"/>
    <w:rsid w:val="00190FF3"/>
    <w:rsid w:val="00191032"/>
    <w:rsid w:val="00191048"/>
    <w:rsid w:val="00191053"/>
    <w:rsid w:val="00191072"/>
    <w:rsid w:val="00191077"/>
    <w:rsid w:val="001910BD"/>
    <w:rsid w:val="001910EC"/>
    <w:rsid w:val="00191103"/>
    <w:rsid w:val="0019110C"/>
    <w:rsid w:val="0019110E"/>
    <w:rsid w:val="0019117F"/>
    <w:rsid w:val="001911B8"/>
    <w:rsid w:val="001911F8"/>
    <w:rsid w:val="00191216"/>
    <w:rsid w:val="0019122F"/>
    <w:rsid w:val="0019125B"/>
    <w:rsid w:val="0019127D"/>
    <w:rsid w:val="00191295"/>
    <w:rsid w:val="0019129F"/>
    <w:rsid w:val="001912C3"/>
    <w:rsid w:val="001912EA"/>
    <w:rsid w:val="001912F3"/>
    <w:rsid w:val="0019139A"/>
    <w:rsid w:val="0019139E"/>
    <w:rsid w:val="0019139F"/>
    <w:rsid w:val="00191449"/>
    <w:rsid w:val="0019145A"/>
    <w:rsid w:val="001914A9"/>
    <w:rsid w:val="001914D0"/>
    <w:rsid w:val="0019150B"/>
    <w:rsid w:val="0019153B"/>
    <w:rsid w:val="00191544"/>
    <w:rsid w:val="0019156A"/>
    <w:rsid w:val="00191583"/>
    <w:rsid w:val="001915DF"/>
    <w:rsid w:val="001915EC"/>
    <w:rsid w:val="00191602"/>
    <w:rsid w:val="00191660"/>
    <w:rsid w:val="00191664"/>
    <w:rsid w:val="0019167C"/>
    <w:rsid w:val="001916CC"/>
    <w:rsid w:val="001916CD"/>
    <w:rsid w:val="0019170A"/>
    <w:rsid w:val="0019170C"/>
    <w:rsid w:val="0019173A"/>
    <w:rsid w:val="00191744"/>
    <w:rsid w:val="0019174A"/>
    <w:rsid w:val="0019176E"/>
    <w:rsid w:val="00191775"/>
    <w:rsid w:val="00191788"/>
    <w:rsid w:val="0019179C"/>
    <w:rsid w:val="001917E3"/>
    <w:rsid w:val="00191808"/>
    <w:rsid w:val="0019183A"/>
    <w:rsid w:val="0019183B"/>
    <w:rsid w:val="00191857"/>
    <w:rsid w:val="0019187A"/>
    <w:rsid w:val="001918C5"/>
    <w:rsid w:val="001918CE"/>
    <w:rsid w:val="001918EC"/>
    <w:rsid w:val="001918FD"/>
    <w:rsid w:val="00191921"/>
    <w:rsid w:val="0019192C"/>
    <w:rsid w:val="00191963"/>
    <w:rsid w:val="0019196B"/>
    <w:rsid w:val="00191971"/>
    <w:rsid w:val="00191982"/>
    <w:rsid w:val="001919A8"/>
    <w:rsid w:val="001919BB"/>
    <w:rsid w:val="001919BE"/>
    <w:rsid w:val="001919E1"/>
    <w:rsid w:val="001919F0"/>
    <w:rsid w:val="00191A9E"/>
    <w:rsid w:val="00191B19"/>
    <w:rsid w:val="00191B51"/>
    <w:rsid w:val="00191B53"/>
    <w:rsid w:val="00191B88"/>
    <w:rsid w:val="00191BAE"/>
    <w:rsid w:val="00191BB3"/>
    <w:rsid w:val="00191BCE"/>
    <w:rsid w:val="00191BE3"/>
    <w:rsid w:val="00191BE5"/>
    <w:rsid w:val="00191BF0"/>
    <w:rsid w:val="00191BF6"/>
    <w:rsid w:val="00191C0F"/>
    <w:rsid w:val="00191C24"/>
    <w:rsid w:val="00191C44"/>
    <w:rsid w:val="00191C57"/>
    <w:rsid w:val="00191C62"/>
    <w:rsid w:val="00191C6C"/>
    <w:rsid w:val="00191CA9"/>
    <w:rsid w:val="00191CF6"/>
    <w:rsid w:val="00191D17"/>
    <w:rsid w:val="00191D1C"/>
    <w:rsid w:val="00191D2A"/>
    <w:rsid w:val="00191D94"/>
    <w:rsid w:val="00191DBA"/>
    <w:rsid w:val="00191DD0"/>
    <w:rsid w:val="00191DDC"/>
    <w:rsid w:val="00191E36"/>
    <w:rsid w:val="00191E6A"/>
    <w:rsid w:val="00191E8A"/>
    <w:rsid w:val="00191E9F"/>
    <w:rsid w:val="00191EA8"/>
    <w:rsid w:val="00191EA9"/>
    <w:rsid w:val="00191EC4"/>
    <w:rsid w:val="00191EED"/>
    <w:rsid w:val="00191F28"/>
    <w:rsid w:val="00191F60"/>
    <w:rsid w:val="00191F80"/>
    <w:rsid w:val="00191F90"/>
    <w:rsid w:val="00191FA0"/>
    <w:rsid w:val="00191FB3"/>
    <w:rsid w:val="00191FE5"/>
    <w:rsid w:val="00191FF0"/>
    <w:rsid w:val="00192015"/>
    <w:rsid w:val="001920B2"/>
    <w:rsid w:val="00192100"/>
    <w:rsid w:val="0019210C"/>
    <w:rsid w:val="0019214C"/>
    <w:rsid w:val="001921B1"/>
    <w:rsid w:val="001921DB"/>
    <w:rsid w:val="001921F2"/>
    <w:rsid w:val="001922E8"/>
    <w:rsid w:val="001922F6"/>
    <w:rsid w:val="00192318"/>
    <w:rsid w:val="00192327"/>
    <w:rsid w:val="0019232C"/>
    <w:rsid w:val="0019238D"/>
    <w:rsid w:val="0019239E"/>
    <w:rsid w:val="001923AE"/>
    <w:rsid w:val="001923BA"/>
    <w:rsid w:val="00192414"/>
    <w:rsid w:val="00192428"/>
    <w:rsid w:val="0019246E"/>
    <w:rsid w:val="001924BF"/>
    <w:rsid w:val="00192530"/>
    <w:rsid w:val="0019253F"/>
    <w:rsid w:val="00192541"/>
    <w:rsid w:val="001925DE"/>
    <w:rsid w:val="0019268F"/>
    <w:rsid w:val="001926A2"/>
    <w:rsid w:val="001926DB"/>
    <w:rsid w:val="00192719"/>
    <w:rsid w:val="00192747"/>
    <w:rsid w:val="00192756"/>
    <w:rsid w:val="0019277E"/>
    <w:rsid w:val="00192782"/>
    <w:rsid w:val="001927E8"/>
    <w:rsid w:val="001927F2"/>
    <w:rsid w:val="001927F5"/>
    <w:rsid w:val="00192808"/>
    <w:rsid w:val="0019280E"/>
    <w:rsid w:val="00192819"/>
    <w:rsid w:val="0019289B"/>
    <w:rsid w:val="001928A8"/>
    <w:rsid w:val="001928AC"/>
    <w:rsid w:val="001928AD"/>
    <w:rsid w:val="001928E6"/>
    <w:rsid w:val="00192906"/>
    <w:rsid w:val="00192931"/>
    <w:rsid w:val="00192969"/>
    <w:rsid w:val="00192996"/>
    <w:rsid w:val="00192A86"/>
    <w:rsid w:val="00192A89"/>
    <w:rsid w:val="00192AC3"/>
    <w:rsid w:val="00192AE8"/>
    <w:rsid w:val="00192B3B"/>
    <w:rsid w:val="00192B66"/>
    <w:rsid w:val="00192B75"/>
    <w:rsid w:val="00192BB0"/>
    <w:rsid w:val="00192BBF"/>
    <w:rsid w:val="00192BCD"/>
    <w:rsid w:val="00192BE8"/>
    <w:rsid w:val="00192C03"/>
    <w:rsid w:val="00192C0E"/>
    <w:rsid w:val="00192C48"/>
    <w:rsid w:val="00192C7D"/>
    <w:rsid w:val="00192D07"/>
    <w:rsid w:val="00192D08"/>
    <w:rsid w:val="00192D1E"/>
    <w:rsid w:val="00192D3B"/>
    <w:rsid w:val="00192D3C"/>
    <w:rsid w:val="00192D6A"/>
    <w:rsid w:val="00192DD4"/>
    <w:rsid w:val="00192DEF"/>
    <w:rsid w:val="00192DFC"/>
    <w:rsid w:val="00192E2C"/>
    <w:rsid w:val="00192E75"/>
    <w:rsid w:val="00192E79"/>
    <w:rsid w:val="00192E8A"/>
    <w:rsid w:val="00192E91"/>
    <w:rsid w:val="00192ED9"/>
    <w:rsid w:val="00192F10"/>
    <w:rsid w:val="00192F15"/>
    <w:rsid w:val="00192F30"/>
    <w:rsid w:val="00192F92"/>
    <w:rsid w:val="00193001"/>
    <w:rsid w:val="0019301D"/>
    <w:rsid w:val="00193058"/>
    <w:rsid w:val="00193127"/>
    <w:rsid w:val="00193136"/>
    <w:rsid w:val="0019313C"/>
    <w:rsid w:val="00193155"/>
    <w:rsid w:val="0019316A"/>
    <w:rsid w:val="001931CD"/>
    <w:rsid w:val="00193215"/>
    <w:rsid w:val="00193239"/>
    <w:rsid w:val="001932F9"/>
    <w:rsid w:val="00193309"/>
    <w:rsid w:val="0019336F"/>
    <w:rsid w:val="00193374"/>
    <w:rsid w:val="00193383"/>
    <w:rsid w:val="00193386"/>
    <w:rsid w:val="001933E5"/>
    <w:rsid w:val="00193430"/>
    <w:rsid w:val="00193432"/>
    <w:rsid w:val="0019343F"/>
    <w:rsid w:val="0019345C"/>
    <w:rsid w:val="0019346C"/>
    <w:rsid w:val="0019346F"/>
    <w:rsid w:val="00193487"/>
    <w:rsid w:val="00193499"/>
    <w:rsid w:val="001934AE"/>
    <w:rsid w:val="001934C9"/>
    <w:rsid w:val="001934E8"/>
    <w:rsid w:val="001934F4"/>
    <w:rsid w:val="0019353C"/>
    <w:rsid w:val="0019356B"/>
    <w:rsid w:val="00193584"/>
    <w:rsid w:val="001935D2"/>
    <w:rsid w:val="001935E4"/>
    <w:rsid w:val="00193605"/>
    <w:rsid w:val="00193647"/>
    <w:rsid w:val="00193658"/>
    <w:rsid w:val="001936A7"/>
    <w:rsid w:val="00193733"/>
    <w:rsid w:val="0019379B"/>
    <w:rsid w:val="001937B5"/>
    <w:rsid w:val="001937E4"/>
    <w:rsid w:val="001937F9"/>
    <w:rsid w:val="0019380B"/>
    <w:rsid w:val="00193810"/>
    <w:rsid w:val="0019381D"/>
    <w:rsid w:val="0019383B"/>
    <w:rsid w:val="001938FD"/>
    <w:rsid w:val="00193905"/>
    <w:rsid w:val="00193940"/>
    <w:rsid w:val="001939DB"/>
    <w:rsid w:val="001939ED"/>
    <w:rsid w:val="00193A36"/>
    <w:rsid w:val="00193A5B"/>
    <w:rsid w:val="00193A8D"/>
    <w:rsid w:val="00193A91"/>
    <w:rsid w:val="00193AF3"/>
    <w:rsid w:val="00193AF8"/>
    <w:rsid w:val="00193B2D"/>
    <w:rsid w:val="00193BB1"/>
    <w:rsid w:val="00193BDC"/>
    <w:rsid w:val="00193C01"/>
    <w:rsid w:val="00193C1B"/>
    <w:rsid w:val="00193C23"/>
    <w:rsid w:val="00193C50"/>
    <w:rsid w:val="00193C5A"/>
    <w:rsid w:val="00193C79"/>
    <w:rsid w:val="00193CAA"/>
    <w:rsid w:val="00193CCD"/>
    <w:rsid w:val="00193CD7"/>
    <w:rsid w:val="00193CF3"/>
    <w:rsid w:val="00193D1F"/>
    <w:rsid w:val="00193D2A"/>
    <w:rsid w:val="00193D4E"/>
    <w:rsid w:val="00193D5A"/>
    <w:rsid w:val="00193D81"/>
    <w:rsid w:val="00193DEA"/>
    <w:rsid w:val="00193E35"/>
    <w:rsid w:val="00193E8F"/>
    <w:rsid w:val="00193EA8"/>
    <w:rsid w:val="00193EB6"/>
    <w:rsid w:val="00193EC0"/>
    <w:rsid w:val="00193ED9"/>
    <w:rsid w:val="00193EE2"/>
    <w:rsid w:val="00193F03"/>
    <w:rsid w:val="00193F20"/>
    <w:rsid w:val="00193F4A"/>
    <w:rsid w:val="00193F6D"/>
    <w:rsid w:val="00193F8E"/>
    <w:rsid w:val="00193FBF"/>
    <w:rsid w:val="00193FDB"/>
    <w:rsid w:val="00194005"/>
    <w:rsid w:val="0019401E"/>
    <w:rsid w:val="0019402C"/>
    <w:rsid w:val="0019406F"/>
    <w:rsid w:val="00194091"/>
    <w:rsid w:val="001940E6"/>
    <w:rsid w:val="00194112"/>
    <w:rsid w:val="0019411C"/>
    <w:rsid w:val="0019416E"/>
    <w:rsid w:val="00194171"/>
    <w:rsid w:val="00194180"/>
    <w:rsid w:val="001941A3"/>
    <w:rsid w:val="001941ED"/>
    <w:rsid w:val="0019420E"/>
    <w:rsid w:val="0019422E"/>
    <w:rsid w:val="00194281"/>
    <w:rsid w:val="001942A6"/>
    <w:rsid w:val="0019435B"/>
    <w:rsid w:val="0019437A"/>
    <w:rsid w:val="00194386"/>
    <w:rsid w:val="001943C8"/>
    <w:rsid w:val="001943D0"/>
    <w:rsid w:val="00194413"/>
    <w:rsid w:val="0019441A"/>
    <w:rsid w:val="0019443B"/>
    <w:rsid w:val="0019446B"/>
    <w:rsid w:val="001944A6"/>
    <w:rsid w:val="00194570"/>
    <w:rsid w:val="0019457D"/>
    <w:rsid w:val="001945D3"/>
    <w:rsid w:val="001945D5"/>
    <w:rsid w:val="001945DC"/>
    <w:rsid w:val="0019462B"/>
    <w:rsid w:val="001946A2"/>
    <w:rsid w:val="001946C3"/>
    <w:rsid w:val="001946E8"/>
    <w:rsid w:val="00194731"/>
    <w:rsid w:val="00194737"/>
    <w:rsid w:val="0019476C"/>
    <w:rsid w:val="00194779"/>
    <w:rsid w:val="001947C7"/>
    <w:rsid w:val="001947CB"/>
    <w:rsid w:val="00194809"/>
    <w:rsid w:val="00194813"/>
    <w:rsid w:val="00194851"/>
    <w:rsid w:val="00194859"/>
    <w:rsid w:val="0019486E"/>
    <w:rsid w:val="00194895"/>
    <w:rsid w:val="0019496A"/>
    <w:rsid w:val="001949BE"/>
    <w:rsid w:val="001949CF"/>
    <w:rsid w:val="001949D7"/>
    <w:rsid w:val="001949E0"/>
    <w:rsid w:val="00194A30"/>
    <w:rsid w:val="00194A36"/>
    <w:rsid w:val="00194A3D"/>
    <w:rsid w:val="00194A5E"/>
    <w:rsid w:val="00194A87"/>
    <w:rsid w:val="00194A88"/>
    <w:rsid w:val="00194AC5"/>
    <w:rsid w:val="00194B4C"/>
    <w:rsid w:val="00194B4F"/>
    <w:rsid w:val="00194BFE"/>
    <w:rsid w:val="00194C24"/>
    <w:rsid w:val="00194C52"/>
    <w:rsid w:val="00194C56"/>
    <w:rsid w:val="00194C68"/>
    <w:rsid w:val="00194C69"/>
    <w:rsid w:val="00194CDC"/>
    <w:rsid w:val="00194CE8"/>
    <w:rsid w:val="00194CF5"/>
    <w:rsid w:val="00194D21"/>
    <w:rsid w:val="00194D53"/>
    <w:rsid w:val="00194D66"/>
    <w:rsid w:val="00194D89"/>
    <w:rsid w:val="00194D9B"/>
    <w:rsid w:val="00194DB0"/>
    <w:rsid w:val="00194E34"/>
    <w:rsid w:val="00194E9A"/>
    <w:rsid w:val="00194EA6"/>
    <w:rsid w:val="00194EB9"/>
    <w:rsid w:val="00194EFD"/>
    <w:rsid w:val="00194F0F"/>
    <w:rsid w:val="00194F31"/>
    <w:rsid w:val="00194F3F"/>
    <w:rsid w:val="00194F5E"/>
    <w:rsid w:val="00194F60"/>
    <w:rsid w:val="00194F94"/>
    <w:rsid w:val="00194FD6"/>
    <w:rsid w:val="00194FEE"/>
    <w:rsid w:val="0019500E"/>
    <w:rsid w:val="00195070"/>
    <w:rsid w:val="001950A6"/>
    <w:rsid w:val="001950E9"/>
    <w:rsid w:val="0019512B"/>
    <w:rsid w:val="00195136"/>
    <w:rsid w:val="0019515E"/>
    <w:rsid w:val="00195162"/>
    <w:rsid w:val="00195186"/>
    <w:rsid w:val="001951B0"/>
    <w:rsid w:val="001951E6"/>
    <w:rsid w:val="001951EC"/>
    <w:rsid w:val="00195204"/>
    <w:rsid w:val="00195207"/>
    <w:rsid w:val="00195216"/>
    <w:rsid w:val="00195233"/>
    <w:rsid w:val="0019528A"/>
    <w:rsid w:val="001952A0"/>
    <w:rsid w:val="001952F8"/>
    <w:rsid w:val="0019531D"/>
    <w:rsid w:val="0019535B"/>
    <w:rsid w:val="0019535C"/>
    <w:rsid w:val="001953A0"/>
    <w:rsid w:val="001953D4"/>
    <w:rsid w:val="001953E4"/>
    <w:rsid w:val="0019540A"/>
    <w:rsid w:val="00195438"/>
    <w:rsid w:val="00195444"/>
    <w:rsid w:val="0019544C"/>
    <w:rsid w:val="00195494"/>
    <w:rsid w:val="001954A6"/>
    <w:rsid w:val="001954C5"/>
    <w:rsid w:val="001954C7"/>
    <w:rsid w:val="001954D0"/>
    <w:rsid w:val="001954DF"/>
    <w:rsid w:val="00195501"/>
    <w:rsid w:val="00195546"/>
    <w:rsid w:val="00195565"/>
    <w:rsid w:val="00195576"/>
    <w:rsid w:val="0019558C"/>
    <w:rsid w:val="00195641"/>
    <w:rsid w:val="00195677"/>
    <w:rsid w:val="00195681"/>
    <w:rsid w:val="001956AD"/>
    <w:rsid w:val="001956B3"/>
    <w:rsid w:val="001956E3"/>
    <w:rsid w:val="0019572D"/>
    <w:rsid w:val="00195732"/>
    <w:rsid w:val="00195733"/>
    <w:rsid w:val="0019573E"/>
    <w:rsid w:val="00195778"/>
    <w:rsid w:val="0019578E"/>
    <w:rsid w:val="00195790"/>
    <w:rsid w:val="00195791"/>
    <w:rsid w:val="001957D0"/>
    <w:rsid w:val="001957FC"/>
    <w:rsid w:val="0019585A"/>
    <w:rsid w:val="00195865"/>
    <w:rsid w:val="00195869"/>
    <w:rsid w:val="00195889"/>
    <w:rsid w:val="001958C2"/>
    <w:rsid w:val="001958DC"/>
    <w:rsid w:val="001958E1"/>
    <w:rsid w:val="001958F4"/>
    <w:rsid w:val="001959AD"/>
    <w:rsid w:val="001959D6"/>
    <w:rsid w:val="00195A4F"/>
    <w:rsid w:val="00195A51"/>
    <w:rsid w:val="00195A57"/>
    <w:rsid w:val="00195A96"/>
    <w:rsid w:val="00195AB1"/>
    <w:rsid w:val="00195ACB"/>
    <w:rsid w:val="00195ADC"/>
    <w:rsid w:val="00195B1A"/>
    <w:rsid w:val="00195B4A"/>
    <w:rsid w:val="00195B8B"/>
    <w:rsid w:val="00195BC0"/>
    <w:rsid w:val="00195BD5"/>
    <w:rsid w:val="00195C19"/>
    <w:rsid w:val="00195C74"/>
    <w:rsid w:val="00195C7B"/>
    <w:rsid w:val="00195C7D"/>
    <w:rsid w:val="00195D01"/>
    <w:rsid w:val="00195D13"/>
    <w:rsid w:val="00195D4B"/>
    <w:rsid w:val="00195D82"/>
    <w:rsid w:val="00195D98"/>
    <w:rsid w:val="00195E41"/>
    <w:rsid w:val="00195EB5"/>
    <w:rsid w:val="00195EC1"/>
    <w:rsid w:val="00195EC9"/>
    <w:rsid w:val="00195F74"/>
    <w:rsid w:val="00195FB0"/>
    <w:rsid w:val="00195FB7"/>
    <w:rsid w:val="00195FE1"/>
    <w:rsid w:val="00196001"/>
    <w:rsid w:val="00196002"/>
    <w:rsid w:val="001960B6"/>
    <w:rsid w:val="001960EE"/>
    <w:rsid w:val="001960F2"/>
    <w:rsid w:val="00196107"/>
    <w:rsid w:val="00196108"/>
    <w:rsid w:val="00196112"/>
    <w:rsid w:val="0019611B"/>
    <w:rsid w:val="0019612E"/>
    <w:rsid w:val="0019614A"/>
    <w:rsid w:val="0019614E"/>
    <w:rsid w:val="00196189"/>
    <w:rsid w:val="001961B7"/>
    <w:rsid w:val="001961CC"/>
    <w:rsid w:val="001961EA"/>
    <w:rsid w:val="00196241"/>
    <w:rsid w:val="00196245"/>
    <w:rsid w:val="0019626E"/>
    <w:rsid w:val="00196280"/>
    <w:rsid w:val="001962C4"/>
    <w:rsid w:val="00196303"/>
    <w:rsid w:val="0019631F"/>
    <w:rsid w:val="00196352"/>
    <w:rsid w:val="0019635F"/>
    <w:rsid w:val="00196377"/>
    <w:rsid w:val="0019637E"/>
    <w:rsid w:val="0019639D"/>
    <w:rsid w:val="001963E8"/>
    <w:rsid w:val="00196418"/>
    <w:rsid w:val="00196423"/>
    <w:rsid w:val="00196440"/>
    <w:rsid w:val="0019645F"/>
    <w:rsid w:val="0019646F"/>
    <w:rsid w:val="00196479"/>
    <w:rsid w:val="001964E4"/>
    <w:rsid w:val="00196509"/>
    <w:rsid w:val="0019651A"/>
    <w:rsid w:val="00196549"/>
    <w:rsid w:val="0019654B"/>
    <w:rsid w:val="00196552"/>
    <w:rsid w:val="00196556"/>
    <w:rsid w:val="0019658C"/>
    <w:rsid w:val="001965B2"/>
    <w:rsid w:val="001965C7"/>
    <w:rsid w:val="001965C9"/>
    <w:rsid w:val="001965CA"/>
    <w:rsid w:val="001965CB"/>
    <w:rsid w:val="001965D4"/>
    <w:rsid w:val="001965E3"/>
    <w:rsid w:val="00196617"/>
    <w:rsid w:val="0019664E"/>
    <w:rsid w:val="00196678"/>
    <w:rsid w:val="001966CE"/>
    <w:rsid w:val="00196760"/>
    <w:rsid w:val="00196779"/>
    <w:rsid w:val="0019677E"/>
    <w:rsid w:val="001967A6"/>
    <w:rsid w:val="001967BA"/>
    <w:rsid w:val="00196823"/>
    <w:rsid w:val="00196827"/>
    <w:rsid w:val="0019684B"/>
    <w:rsid w:val="0019685E"/>
    <w:rsid w:val="00196875"/>
    <w:rsid w:val="00196879"/>
    <w:rsid w:val="001968A2"/>
    <w:rsid w:val="001968B7"/>
    <w:rsid w:val="001968DB"/>
    <w:rsid w:val="0019690E"/>
    <w:rsid w:val="00196922"/>
    <w:rsid w:val="00196925"/>
    <w:rsid w:val="0019695B"/>
    <w:rsid w:val="0019695E"/>
    <w:rsid w:val="00196977"/>
    <w:rsid w:val="0019698D"/>
    <w:rsid w:val="001969C7"/>
    <w:rsid w:val="001969EC"/>
    <w:rsid w:val="00196A2B"/>
    <w:rsid w:val="00196A41"/>
    <w:rsid w:val="00196A4D"/>
    <w:rsid w:val="00196A67"/>
    <w:rsid w:val="00196AA2"/>
    <w:rsid w:val="00196AB3"/>
    <w:rsid w:val="00196AEC"/>
    <w:rsid w:val="00196AED"/>
    <w:rsid w:val="00196B0F"/>
    <w:rsid w:val="00196B62"/>
    <w:rsid w:val="00196B7E"/>
    <w:rsid w:val="00196B88"/>
    <w:rsid w:val="00196B8F"/>
    <w:rsid w:val="00196BB9"/>
    <w:rsid w:val="00196C1B"/>
    <w:rsid w:val="00196C50"/>
    <w:rsid w:val="00196C6C"/>
    <w:rsid w:val="00196C86"/>
    <w:rsid w:val="00196C8D"/>
    <w:rsid w:val="00196D01"/>
    <w:rsid w:val="00196D1F"/>
    <w:rsid w:val="00196DA9"/>
    <w:rsid w:val="00196E1B"/>
    <w:rsid w:val="00196E25"/>
    <w:rsid w:val="00196E84"/>
    <w:rsid w:val="00196EE0"/>
    <w:rsid w:val="00196F04"/>
    <w:rsid w:val="00196F1F"/>
    <w:rsid w:val="00196F2E"/>
    <w:rsid w:val="00196F8F"/>
    <w:rsid w:val="00196FA9"/>
    <w:rsid w:val="00196FBE"/>
    <w:rsid w:val="00196FFB"/>
    <w:rsid w:val="0019701D"/>
    <w:rsid w:val="0019703E"/>
    <w:rsid w:val="00197062"/>
    <w:rsid w:val="0019708C"/>
    <w:rsid w:val="001970A1"/>
    <w:rsid w:val="0019716E"/>
    <w:rsid w:val="001971B3"/>
    <w:rsid w:val="001971BE"/>
    <w:rsid w:val="001971DF"/>
    <w:rsid w:val="001971FA"/>
    <w:rsid w:val="00197203"/>
    <w:rsid w:val="00197217"/>
    <w:rsid w:val="00197242"/>
    <w:rsid w:val="00197250"/>
    <w:rsid w:val="00197252"/>
    <w:rsid w:val="00197299"/>
    <w:rsid w:val="001972A5"/>
    <w:rsid w:val="00197349"/>
    <w:rsid w:val="00197365"/>
    <w:rsid w:val="0019737C"/>
    <w:rsid w:val="001973BF"/>
    <w:rsid w:val="001973D5"/>
    <w:rsid w:val="001973E9"/>
    <w:rsid w:val="00197441"/>
    <w:rsid w:val="0019745B"/>
    <w:rsid w:val="0019746B"/>
    <w:rsid w:val="0019746C"/>
    <w:rsid w:val="001974A2"/>
    <w:rsid w:val="001974B6"/>
    <w:rsid w:val="0019750F"/>
    <w:rsid w:val="00197518"/>
    <w:rsid w:val="0019751E"/>
    <w:rsid w:val="00197528"/>
    <w:rsid w:val="00197555"/>
    <w:rsid w:val="0019756D"/>
    <w:rsid w:val="0019757D"/>
    <w:rsid w:val="00197594"/>
    <w:rsid w:val="001975A4"/>
    <w:rsid w:val="001975A5"/>
    <w:rsid w:val="001975D3"/>
    <w:rsid w:val="001975DE"/>
    <w:rsid w:val="00197607"/>
    <w:rsid w:val="0019760E"/>
    <w:rsid w:val="0019764D"/>
    <w:rsid w:val="00197679"/>
    <w:rsid w:val="001976B1"/>
    <w:rsid w:val="001976C6"/>
    <w:rsid w:val="001976F1"/>
    <w:rsid w:val="00197755"/>
    <w:rsid w:val="001977FC"/>
    <w:rsid w:val="00197893"/>
    <w:rsid w:val="001978BD"/>
    <w:rsid w:val="001978DE"/>
    <w:rsid w:val="00197913"/>
    <w:rsid w:val="00197921"/>
    <w:rsid w:val="00197925"/>
    <w:rsid w:val="0019794B"/>
    <w:rsid w:val="001979E1"/>
    <w:rsid w:val="00197A04"/>
    <w:rsid w:val="00197A57"/>
    <w:rsid w:val="00197A5D"/>
    <w:rsid w:val="00197A68"/>
    <w:rsid w:val="00197A9D"/>
    <w:rsid w:val="00197AAE"/>
    <w:rsid w:val="00197AF5"/>
    <w:rsid w:val="00197AFE"/>
    <w:rsid w:val="00197B1F"/>
    <w:rsid w:val="00197B22"/>
    <w:rsid w:val="00197B48"/>
    <w:rsid w:val="00197B55"/>
    <w:rsid w:val="00197BE6"/>
    <w:rsid w:val="00197C0B"/>
    <w:rsid w:val="00197C12"/>
    <w:rsid w:val="00197C24"/>
    <w:rsid w:val="00197C42"/>
    <w:rsid w:val="00197C85"/>
    <w:rsid w:val="00197CB0"/>
    <w:rsid w:val="00197CC6"/>
    <w:rsid w:val="00197CC8"/>
    <w:rsid w:val="00197CCF"/>
    <w:rsid w:val="00197CE6"/>
    <w:rsid w:val="00197D22"/>
    <w:rsid w:val="00197D4C"/>
    <w:rsid w:val="00197D4D"/>
    <w:rsid w:val="00197D6F"/>
    <w:rsid w:val="00197D74"/>
    <w:rsid w:val="00197D7D"/>
    <w:rsid w:val="00197DA7"/>
    <w:rsid w:val="00197DB6"/>
    <w:rsid w:val="00197DF6"/>
    <w:rsid w:val="00197E0C"/>
    <w:rsid w:val="00197E44"/>
    <w:rsid w:val="00197E5F"/>
    <w:rsid w:val="00197E7D"/>
    <w:rsid w:val="00197E97"/>
    <w:rsid w:val="00197EBE"/>
    <w:rsid w:val="00197EE5"/>
    <w:rsid w:val="00197EE8"/>
    <w:rsid w:val="00197EF0"/>
    <w:rsid w:val="00197EF5"/>
    <w:rsid w:val="00197F00"/>
    <w:rsid w:val="00197F0E"/>
    <w:rsid w:val="00197F52"/>
    <w:rsid w:val="00197F82"/>
    <w:rsid w:val="00197FAB"/>
    <w:rsid w:val="00197FBF"/>
    <w:rsid w:val="00197FD4"/>
    <w:rsid w:val="001A000E"/>
    <w:rsid w:val="001A0079"/>
    <w:rsid w:val="001A008E"/>
    <w:rsid w:val="001A00B9"/>
    <w:rsid w:val="001A00CA"/>
    <w:rsid w:val="001A010F"/>
    <w:rsid w:val="001A0111"/>
    <w:rsid w:val="001A0115"/>
    <w:rsid w:val="001A011F"/>
    <w:rsid w:val="001A0123"/>
    <w:rsid w:val="001A0129"/>
    <w:rsid w:val="001A013E"/>
    <w:rsid w:val="001A016C"/>
    <w:rsid w:val="001A016F"/>
    <w:rsid w:val="001A01AA"/>
    <w:rsid w:val="001A01AB"/>
    <w:rsid w:val="001A01AC"/>
    <w:rsid w:val="001A01DA"/>
    <w:rsid w:val="001A01E1"/>
    <w:rsid w:val="001A01F9"/>
    <w:rsid w:val="001A0204"/>
    <w:rsid w:val="001A0226"/>
    <w:rsid w:val="001A0244"/>
    <w:rsid w:val="001A025A"/>
    <w:rsid w:val="001A0293"/>
    <w:rsid w:val="001A02AD"/>
    <w:rsid w:val="001A02FA"/>
    <w:rsid w:val="001A031D"/>
    <w:rsid w:val="001A034B"/>
    <w:rsid w:val="001A0359"/>
    <w:rsid w:val="001A0379"/>
    <w:rsid w:val="001A03BC"/>
    <w:rsid w:val="001A03E9"/>
    <w:rsid w:val="001A0402"/>
    <w:rsid w:val="001A0462"/>
    <w:rsid w:val="001A047F"/>
    <w:rsid w:val="001A04A0"/>
    <w:rsid w:val="001A04A1"/>
    <w:rsid w:val="001A04A2"/>
    <w:rsid w:val="001A04B9"/>
    <w:rsid w:val="001A04BD"/>
    <w:rsid w:val="001A04CA"/>
    <w:rsid w:val="001A04E7"/>
    <w:rsid w:val="001A0526"/>
    <w:rsid w:val="001A0537"/>
    <w:rsid w:val="001A053B"/>
    <w:rsid w:val="001A056E"/>
    <w:rsid w:val="001A0595"/>
    <w:rsid w:val="001A05BA"/>
    <w:rsid w:val="001A0615"/>
    <w:rsid w:val="001A061A"/>
    <w:rsid w:val="001A06D8"/>
    <w:rsid w:val="001A07B6"/>
    <w:rsid w:val="001A07E0"/>
    <w:rsid w:val="001A0851"/>
    <w:rsid w:val="001A0868"/>
    <w:rsid w:val="001A08AB"/>
    <w:rsid w:val="001A0922"/>
    <w:rsid w:val="001A09A4"/>
    <w:rsid w:val="001A09A7"/>
    <w:rsid w:val="001A09AF"/>
    <w:rsid w:val="001A09DA"/>
    <w:rsid w:val="001A09FE"/>
    <w:rsid w:val="001A0A4C"/>
    <w:rsid w:val="001A0A61"/>
    <w:rsid w:val="001A0A79"/>
    <w:rsid w:val="001A0A91"/>
    <w:rsid w:val="001A0A9D"/>
    <w:rsid w:val="001A0AB6"/>
    <w:rsid w:val="001A0AED"/>
    <w:rsid w:val="001A0B1B"/>
    <w:rsid w:val="001A0B47"/>
    <w:rsid w:val="001A0B4F"/>
    <w:rsid w:val="001A0B63"/>
    <w:rsid w:val="001A0B9A"/>
    <w:rsid w:val="001A0BA0"/>
    <w:rsid w:val="001A0BB5"/>
    <w:rsid w:val="001A0BB9"/>
    <w:rsid w:val="001A0C19"/>
    <w:rsid w:val="001A0C39"/>
    <w:rsid w:val="001A0C85"/>
    <w:rsid w:val="001A0C90"/>
    <w:rsid w:val="001A0CA6"/>
    <w:rsid w:val="001A0CA9"/>
    <w:rsid w:val="001A0CAD"/>
    <w:rsid w:val="001A0CB6"/>
    <w:rsid w:val="001A0CCF"/>
    <w:rsid w:val="001A0CD7"/>
    <w:rsid w:val="001A0CEB"/>
    <w:rsid w:val="001A0D06"/>
    <w:rsid w:val="001A0D7E"/>
    <w:rsid w:val="001A0D84"/>
    <w:rsid w:val="001A0D8A"/>
    <w:rsid w:val="001A0DF4"/>
    <w:rsid w:val="001A0DFF"/>
    <w:rsid w:val="001A0E0C"/>
    <w:rsid w:val="001A0E77"/>
    <w:rsid w:val="001A0E85"/>
    <w:rsid w:val="001A0E90"/>
    <w:rsid w:val="001A0EA3"/>
    <w:rsid w:val="001A0ECB"/>
    <w:rsid w:val="001A0ECC"/>
    <w:rsid w:val="001A0F0A"/>
    <w:rsid w:val="001A0F12"/>
    <w:rsid w:val="001A0F38"/>
    <w:rsid w:val="001A0F68"/>
    <w:rsid w:val="001A0F71"/>
    <w:rsid w:val="001A0FA7"/>
    <w:rsid w:val="001A0FDB"/>
    <w:rsid w:val="001A1012"/>
    <w:rsid w:val="001A103F"/>
    <w:rsid w:val="001A1045"/>
    <w:rsid w:val="001A1046"/>
    <w:rsid w:val="001A105D"/>
    <w:rsid w:val="001A106B"/>
    <w:rsid w:val="001A10C1"/>
    <w:rsid w:val="001A10C6"/>
    <w:rsid w:val="001A10D8"/>
    <w:rsid w:val="001A10E2"/>
    <w:rsid w:val="001A10F6"/>
    <w:rsid w:val="001A110A"/>
    <w:rsid w:val="001A1198"/>
    <w:rsid w:val="001A11BB"/>
    <w:rsid w:val="001A11D5"/>
    <w:rsid w:val="001A1275"/>
    <w:rsid w:val="001A12BB"/>
    <w:rsid w:val="001A12E0"/>
    <w:rsid w:val="001A12FD"/>
    <w:rsid w:val="001A1350"/>
    <w:rsid w:val="001A1389"/>
    <w:rsid w:val="001A13A2"/>
    <w:rsid w:val="001A13DE"/>
    <w:rsid w:val="001A1414"/>
    <w:rsid w:val="001A141B"/>
    <w:rsid w:val="001A1430"/>
    <w:rsid w:val="001A145A"/>
    <w:rsid w:val="001A14B7"/>
    <w:rsid w:val="001A14C7"/>
    <w:rsid w:val="001A14C9"/>
    <w:rsid w:val="001A150E"/>
    <w:rsid w:val="001A1531"/>
    <w:rsid w:val="001A154C"/>
    <w:rsid w:val="001A1570"/>
    <w:rsid w:val="001A15B0"/>
    <w:rsid w:val="001A15DB"/>
    <w:rsid w:val="001A1632"/>
    <w:rsid w:val="001A16DA"/>
    <w:rsid w:val="001A16E8"/>
    <w:rsid w:val="001A16F3"/>
    <w:rsid w:val="001A1701"/>
    <w:rsid w:val="001A1705"/>
    <w:rsid w:val="001A1746"/>
    <w:rsid w:val="001A175B"/>
    <w:rsid w:val="001A178F"/>
    <w:rsid w:val="001A17D8"/>
    <w:rsid w:val="001A1892"/>
    <w:rsid w:val="001A18C4"/>
    <w:rsid w:val="001A190B"/>
    <w:rsid w:val="001A192C"/>
    <w:rsid w:val="001A192E"/>
    <w:rsid w:val="001A1941"/>
    <w:rsid w:val="001A199E"/>
    <w:rsid w:val="001A19B7"/>
    <w:rsid w:val="001A19D1"/>
    <w:rsid w:val="001A19D9"/>
    <w:rsid w:val="001A19E3"/>
    <w:rsid w:val="001A19F3"/>
    <w:rsid w:val="001A1A00"/>
    <w:rsid w:val="001A1A31"/>
    <w:rsid w:val="001A1A55"/>
    <w:rsid w:val="001A1A7A"/>
    <w:rsid w:val="001A1AB1"/>
    <w:rsid w:val="001A1AF7"/>
    <w:rsid w:val="001A1B25"/>
    <w:rsid w:val="001A1B44"/>
    <w:rsid w:val="001A1B54"/>
    <w:rsid w:val="001A1B5D"/>
    <w:rsid w:val="001A1B62"/>
    <w:rsid w:val="001A1B6B"/>
    <w:rsid w:val="001A1B6E"/>
    <w:rsid w:val="001A1BB0"/>
    <w:rsid w:val="001A1BC5"/>
    <w:rsid w:val="001A1BF5"/>
    <w:rsid w:val="001A1C0F"/>
    <w:rsid w:val="001A1C52"/>
    <w:rsid w:val="001A1C6F"/>
    <w:rsid w:val="001A1C98"/>
    <w:rsid w:val="001A1CD9"/>
    <w:rsid w:val="001A1CE9"/>
    <w:rsid w:val="001A1D21"/>
    <w:rsid w:val="001A1D32"/>
    <w:rsid w:val="001A1D37"/>
    <w:rsid w:val="001A1D6C"/>
    <w:rsid w:val="001A1DAF"/>
    <w:rsid w:val="001A1DC5"/>
    <w:rsid w:val="001A1E09"/>
    <w:rsid w:val="001A1E16"/>
    <w:rsid w:val="001A1E34"/>
    <w:rsid w:val="001A1E38"/>
    <w:rsid w:val="001A1E84"/>
    <w:rsid w:val="001A1EAC"/>
    <w:rsid w:val="001A1EE7"/>
    <w:rsid w:val="001A1EE8"/>
    <w:rsid w:val="001A1F29"/>
    <w:rsid w:val="001A1FC3"/>
    <w:rsid w:val="001A2008"/>
    <w:rsid w:val="001A202A"/>
    <w:rsid w:val="001A203B"/>
    <w:rsid w:val="001A2077"/>
    <w:rsid w:val="001A2081"/>
    <w:rsid w:val="001A20C6"/>
    <w:rsid w:val="001A2106"/>
    <w:rsid w:val="001A2166"/>
    <w:rsid w:val="001A21A4"/>
    <w:rsid w:val="001A21A6"/>
    <w:rsid w:val="001A21AA"/>
    <w:rsid w:val="001A21D8"/>
    <w:rsid w:val="001A2218"/>
    <w:rsid w:val="001A2288"/>
    <w:rsid w:val="001A2297"/>
    <w:rsid w:val="001A22C5"/>
    <w:rsid w:val="001A22D7"/>
    <w:rsid w:val="001A2338"/>
    <w:rsid w:val="001A234B"/>
    <w:rsid w:val="001A2375"/>
    <w:rsid w:val="001A2395"/>
    <w:rsid w:val="001A23AE"/>
    <w:rsid w:val="001A23B5"/>
    <w:rsid w:val="001A23E8"/>
    <w:rsid w:val="001A240E"/>
    <w:rsid w:val="001A243C"/>
    <w:rsid w:val="001A248B"/>
    <w:rsid w:val="001A249B"/>
    <w:rsid w:val="001A24DC"/>
    <w:rsid w:val="001A24E9"/>
    <w:rsid w:val="001A2524"/>
    <w:rsid w:val="001A257E"/>
    <w:rsid w:val="001A2598"/>
    <w:rsid w:val="001A25BD"/>
    <w:rsid w:val="001A25CD"/>
    <w:rsid w:val="001A25E4"/>
    <w:rsid w:val="001A25F5"/>
    <w:rsid w:val="001A25FB"/>
    <w:rsid w:val="001A25FC"/>
    <w:rsid w:val="001A25FF"/>
    <w:rsid w:val="001A2631"/>
    <w:rsid w:val="001A2653"/>
    <w:rsid w:val="001A2691"/>
    <w:rsid w:val="001A26B1"/>
    <w:rsid w:val="001A26BE"/>
    <w:rsid w:val="001A26E7"/>
    <w:rsid w:val="001A271B"/>
    <w:rsid w:val="001A273D"/>
    <w:rsid w:val="001A2742"/>
    <w:rsid w:val="001A2745"/>
    <w:rsid w:val="001A274C"/>
    <w:rsid w:val="001A2752"/>
    <w:rsid w:val="001A2824"/>
    <w:rsid w:val="001A288B"/>
    <w:rsid w:val="001A28F8"/>
    <w:rsid w:val="001A2909"/>
    <w:rsid w:val="001A2910"/>
    <w:rsid w:val="001A294B"/>
    <w:rsid w:val="001A2951"/>
    <w:rsid w:val="001A2965"/>
    <w:rsid w:val="001A29CB"/>
    <w:rsid w:val="001A29D1"/>
    <w:rsid w:val="001A2A1B"/>
    <w:rsid w:val="001A2A32"/>
    <w:rsid w:val="001A2A91"/>
    <w:rsid w:val="001A2AA0"/>
    <w:rsid w:val="001A2ACD"/>
    <w:rsid w:val="001A2AD7"/>
    <w:rsid w:val="001A2AE6"/>
    <w:rsid w:val="001A2B06"/>
    <w:rsid w:val="001A2B28"/>
    <w:rsid w:val="001A2B75"/>
    <w:rsid w:val="001A2B7B"/>
    <w:rsid w:val="001A2B86"/>
    <w:rsid w:val="001A2BBD"/>
    <w:rsid w:val="001A2BCD"/>
    <w:rsid w:val="001A2C37"/>
    <w:rsid w:val="001A2C61"/>
    <w:rsid w:val="001A2C8B"/>
    <w:rsid w:val="001A2C8F"/>
    <w:rsid w:val="001A2CD1"/>
    <w:rsid w:val="001A2D3E"/>
    <w:rsid w:val="001A2D63"/>
    <w:rsid w:val="001A2E1F"/>
    <w:rsid w:val="001A2E89"/>
    <w:rsid w:val="001A2EBB"/>
    <w:rsid w:val="001A2F0D"/>
    <w:rsid w:val="001A2F4C"/>
    <w:rsid w:val="001A2F56"/>
    <w:rsid w:val="001A2FA2"/>
    <w:rsid w:val="001A2FDD"/>
    <w:rsid w:val="001A3098"/>
    <w:rsid w:val="001A30B0"/>
    <w:rsid w:val="001A30BD"/>
    <w:rsid w:val="001A30DD"/>
    <w:rsid w:val="001A3133"/>
    <w:rsid w:val="001A3216"/>
    <w:rsid w:val="001A3240"/>
    <w:rsid w:val="001A3267"/>
    <w:rsid w:val="001A3272"/>
    <w:rsid w:val="001A32AB"/>
    <w:rsid w:val="001A32CF"/>
    <w:rsid w:val="001A32EB"/>
    <w:rsid w:val="001A32F4"/>
    <w:rsid w:val="001A331B"/>
    <w:rsid w:val="001A3397"/>
    <w:rsid w:val="001A33A8"/>
    <w:rsid w:val="001A33F1"/>
    <w:rsid w:val="001A3420"/>
    <w:rsid w:val="001A345F"/>
    <w:rsid w:val="001A3471"/>
    <w:rsid w:val="001A34B4"/>
    <w:rsid w:val="001A34E9"/>
    <w:rsid w:val="001A34FD"/>
    <w:rsid w:val="001A3500"/>
    <w:rsid w:val="001A35A1"/>
    <w:rsid w:val="001A35B5"/>
    <w:rsid w:val="001A364F"/>
    <w:rsid w:val="001A3651"/>
    <w:rsid w:val="001A3657"/>
    <w:rsid w:val="001A36D7"/>
    <w:rsid w:val="001A36FF"/>
    <w:rsid w:val="001A371C"/>
    <w:rsid w:val="001A37A2"/>
    <w:rsid w:val="001A37B8"/>
    <w:rsid w:val="001A3867"/>
    <w:rsid w:val="001A3872"/>
    <w:rsid w:val="001A3873"/>
    <w:rsid w:val="001A3925"/>
    <w:rsid w:val="001A393F"/>
    <w:rsid w:val="001A3977"/>
    <w:rsid w:val="001A3980"/>
    <w:rsid w:val="001A3998"/>
    <w:rsid w:val="001A39A9"/>
    <w:rsid w:val="001A39D8"/>
    <w:rsid w:val="001A39FC"/>
    <w:rsid w:val="001A3A3D"/>
    <w:rsid w:val="001A3A7B"/>
    <w:rsid w:val="001A3ABD"/>
    <w:rsid w:val="001A3AFF"/>
    <w:rsid w:val="001A3B45"/>
    <w:rsid w:val="001A3B70"/>
    <w:rsid w:val="001A3B76"/>
    <w:rsid w:val="001A3B7C"/>
    <w:rsid w:val="001A3B83"/>
    <w:rsid w:val="001A3BB3"/>
    <w:rsid w:val="001A3C22"/>
    <w:rsid w:val="001A3C26"/>
    <w:rsid w:val="001A3CB1"/>
    <w:rsid w:val="001A3CBF"/>
    <w:rsid w:val="001A3CDF"/>
    <w:rsid w:val="001A3D2C"/>
    <w:rsid w:val="001A3D39"/>
    <w:rsid w:val="001A3DE0"/>
    <w:rsid w:val="001A3E3F"/>
    <w:rsid w:val="001A3E50"/>
    <w:rsid w:val="001A3E81"/>
    <w:rsid w:val="001A3E8D"/>
    <w:rsid w:val="001A3EFB"/>
    <w:rsid w:val="001A3F23"/>
    <w:rsid w:val="001A3F3E"/>
    <w:rsid w:val="001A3F47"/>
    <w:rsid w:val="001A3F7B"/>
    <w:rsid w:val="001A3F99"/>
    <w:rsid w:val="001A3FC5"/>
    <w:rsid w:val="001A407D"/>
    <w:rsid w:val="001A40E8"/>
    <w:rsid w:val="001A4132"/>
    <w:rsid w:val="001A414E"/>
    <w:rsid w:val="001A4161"/>
    <w:rsid w:val="001A418A"/>
    <w:rsid w:val="001A41A9"/>
    <w:rsid w:val="001A41B8"/>
    <w:rsid w:val="001A41BA"/>
    <w:rsid w:val="001A41D6"/>
    <w:rsid w:val="001A41E6"/>
    <w:rsid w:val="001A41EE"/>
    <w:rsid w:val="001A4241"/>
    <w:rsid w:val="001A424B"/>
    <w:rsid w:val="001A426D"/>
    <w:rsid w:val="001A427E"/>
    <w:rsid w:val="001A427F"/>
    <w:rsid w:val="001A4287"/>
    <w:rsid w:val="001A429A"/>
    <w:rsid w:val="001A42B0"/>
    <w:rsid w:val="001A42B5"/>
    <w:rsid w:val="001A42C2"/>
    <w:rsid w:val="001A42D2"/>
    <w:rsid w:val="001A4324"/>
    <w:rsid w:val="001A4327"/>
    <w:rsid w:val="001A432E"/>
    <w:rsid w:val="001A4337"/>
    <w:rsid w:val="001A433B"/>
    <w:rsid w:val="001A4361"/>
    <w:rsid w:val="001A43DF"/>
    <w:rsid w:val="001A43E1"/>
    <w:rsid w:val="001A4441"/>
    <w:rsid w:val="001A444D"/>
    <w:rsid w:val="001A44A9"/>
    <w:rsid w:val="001A44DA"/>
    <w:rsid w:val="001A44E1"/>
    <w:rsid w:val="001A44EB"/>
    <w:rsid w:val="001A4544"/>
    <w:rsid w:val="001A4546"/>
    <w:rsid w:val="001A4666"/>
    <w:rsid w:val="001A46E8"/>
    <w:rsid w:val="001A46F3"/>
    <w:rsid w:val="001A46FB"/>
    <w:rsid w:val="001A46FF"/>
    <w:rsid w:val="001A4709"/>
    <w:rsid w:val="001A4739"/>
    <w:rsid w:val="001A474F"/>
    <w:rsid w:val="001A4774"/>
    <w:rsid w:val="001A4783"/>
    <w:rsid w:val="001A47AD"/>
    <w:rsid w:val="001A47AE"/>
    <w:rsid w:val="001A47C4"/>
    <w:rsid w:val="001A47DC"/>
    <w:rsid w:val="001A4801"/>
    <w:rsid w:val="001A4815"/>
    <w:rsid w:val="001A4882"/>
    <w:rsid w:val="001A4889"/>
    <w:rsid w:val="001A48C3"/>
    <w:rsid w:val="001A492B"/>
    <w:rsid w:val="001A494F"/>
    <w:rsid w:val="001A498B"/>
    <w:rsid w:val="001A4997"/>
    <w:rsid w:val="001A49BE"/>
    <w:rsid w:val="001A49CD"/>
    <w:rsid w:val="001A49D6"/>
    <w:rsid w:val="001A4A1B"/>
    <w:rsid w:val="001A4A50"/>
    <w:rsid w:val="001A4A68"/>
    <w:rsid w:val="001A4AE3"/>
    <w:rsid w:val="001A4B08"/>
    <w:rsid w:val="001A4BA5"/>
    <w:rsid w:val="001A4BF0"/>
    <w:rsid w:val="001A4BFE"/>
    <w:rsid w:val="001A4C08"/>
    <w:rsid w:val="001A4C15"/>
    <w:rsid w:val="001A4C28"/>
    <w:rsid w:val="001A4C97"/>
    <w:rsid w:val="001A4CDC"/>
    <w:rsid w:val="001A4CEF"/>
    <w:rsid w:val="001A4D09"/>
    <w:rsid w:val="001A4D25"/>
    <w:rsid w:val="001A4D5A"/>
    <w:rsid w:val="001A4D61"/>
    <w:rsid w:val="001A4DDC"/>
    <w:rsid w:val="001A4E06"/>
    <w:rsid w:val="001A4E0A"/>
    <w:rsid w:val="001A4E15"/>
    <w:rsid w:val="001A4E4D"/>
    <w:rsid w:val="001A4E6C"/>
    <w:rsid w:val="001A4E79"/>
    <w:rsid w:val="001A4EBA"/>
    <w:rsid w:val="001A4EE0"/>
    <w:rsid w:val="001A4EF1"/>
    <w:rsid w:val="001A4F1C"/>
    <w:rsid w:val="001A4F20"/>
    <w:rsid w:val="001A4F27"/>
    <w:rsid w:val="001A4F32"/>
    <w:rsid w:val="001A4F99"/>
    <w:rsid w:val="001A4FAB"/>
    <w:rsid w:val="001A4FCA"/>
    <w:rsid w:val="001A4FEC"/>
    <w:rsid w:val="001A502F"/>
    <w:rsid w:val="001A5052"/>
    <w:rsid w:val="001A5055"/>
    <w:rsid w:val="001A505C"/>
    <w:rsid w:val="001A509A"/>
    <w:rsid w:val="001A50AD"/>
    <w:rsid w:val="001A511C"/>
    <w:rsid w:val="001A512C"/>
    <w:rsid w:val="001A5131"/>
    <w:rsid w:val="001A516D"/>
    <w:rsid w:val="001A5172"/>
    <w:rsid w:val="001A519F"/>
    <w:rsid w:val="001A51BF"/>
    <w:rsid w:val="001A51FE"/>
    <w:rsid w:val="001A5238"/>
    <w:rsid w:val="001A5247"/>
    <w:rsid w:val="001A52DF"/>
    <w:rsid w:val="001A5305"/>
    <w:rsid w:val="001A538F"/>
    <w:rsid w:val="001A5400"/>
    <w:rsid w:val="001A5438"/>
    <w:rsid w:val="001A5527"/>
    <w:rsid w:val="001A559A"/>
    <w:rsid w:val="001A55D3"/>
    <w:rsid w:val="001A55DA"/>
    <w:rsid w:val="001A55F4"/>
    <w:rsid w:val="001A5635"/>
    <w:rsid w:val="001A563F"/>
    <w:rsid w:val="001A566A"/>
    <w:rsid w:val="001A5688"/>
    <w:rsid w:val="001A568B"/>
    <w:rsid w:val="001A56A7"/>
    <w:rsid w:val="001A56AD"/>
    <w:rsid w:val="001A56C3"/>
    <w:rsid w:val="001A56DC"/>
    <w:rsid w:val="001A56E6"/>
    <w:rsid w:val="001A56E8"/>
    <w:rsid w:val="001A5708"/>
    <w:rsid w:val="001A570D"/>
    <w:rsid w:val="001A574F"/>
    <w:rsid w:val="001A578D"/>
    <w:rsid w:val="001A57A6"/>
    <w:rsid w:val="001A57C7"/>
    <w:rsid w:val="001A57C8"/>
    <w:rsid w:val="001A580E"/>
    <w:rsid w:val="001A5883"/>
    <w:rsid w:val="001A58DF"/>
    <w:rsid w:val="001A58E8"/>
    <w:rsid w:val="001A58FE"/>
    <w:rsid w:val="001A5904"/>
    <w:rsid w:val="001A5922"/>
    <w:rsid w:val="001A593E"/>
    <w:rsid w:val="001A5977"/>
    <w:rsid w:val="001A5987"/>
    <w:rsid w:val="001A5996"/>
    <w:rsid w:val="001A59B1"/>
    <w:rsid w:val="001A59DC"/>
    <w:rsid w:val="001A5A32"/>
    <w:rsid w:val="001A5A45"/>
    <w:rsid w:val="001A5A83"/>
    <w:rsid w:val="001A5A96"/>
    <w:rsid w:val="001A5B69"/>
    <w:rsid w:val="001A5B9B"/>
    <w:rsid w:val="001A5BD6"/>
    <w:rsid w:val="001A5BFF"/>
    <w:rsid w:val="001A5C00"/>
    <w:rsid w:val="001A5C27"/>
    <w:rsid w:val="001A5C28"/>
    <w:rsid w:val="001A5C4D"/>
    <w:rsid w:val="001A5C62"/>
    <w:rsid w:val="001A5C79"/>
    <w:rsid w:val="001A5C7C"/>
    <w:rsid w:val="001A5C9F"/>
    <w:rsid w:val="001A5CB9"/>
    <w:rsid w:val="001A5DD1"/>
    <w:rsid w:val="001A5DD2"/>
    <w:rsid w:val="001A5DDB"/>
    <w:rsid w:val="001A5E00"/>
    <w:rsid w:val="001A5E06"/>
    <w:rsid w:val="001A5E7E"/>
    <w:rsid w:val="001A5F4A"/>
    <w:rsid w:val="001A5F63"/>
    <w:rsid w:val="001A5F6F"/>
    <w:rsid w:val="001A5FEC"/>
    <w:rsid w:val="001A601E"/>
    <w:rsid w:val="001A6021"/>
    <w:rsid w:val="001A605C"/>
    <w:rsid w:val="001A6098"/>
    <w:rsid w:val="001A610D"/>
    <w:rsid w:val="001A61B1"/>
    <w:rsid w:val="001A61D1"/>
    <w:rsid w:val="001A61D8"/>
    <w:rsid w:val="001A6248"/>
    <w:rsid w:val="001A6305"/>
    <w:rsid w:val="001A630B"/>
    <w:rsid w:val="001A6320"/>
    <w:rsid w:val="001A6322"/>
    <w:rsid w:val="001A636C"/>
    <w:rsid w:val="001A6385"/>
    <w:rsid w:val="001A648E"/>
    <w:rsid w:val="001A64AB"/>
    <w:rsid w:val="001A64D4"/>
    <w:rsid w:val="001A64D6"/>
    <w:rsid w:val="001A650A"/>
    <w:rsid w:val="001A6529"/>
    <w:rsid w:val="001A6557"/>
    <w:rsid w:val="001A65E4"/>
    <w:rsid w:val="001A6603"/>
    <w:rsid w:val="001A6606"/>
    <w:rsid w:val="001A668A"/>
    <w:rsid w:val="001A669C"/>
    <w:rsid w:val="001A66A4"/>
    <w:rsid w:val="001A66B1"/>
    <w:rsid w:val="001A66DE"/>
    <w:rsid w:val="001A6743"/>
    <w:rsid w:val="001A6751"/>
    <w:rsid w:val="001A6777"/>
    <w:rsid w:val="001A67A3"/>
    <w:rsid w:val="001A67A7"/>
    <w:rsid w:val="001A67B5"/>
    <w:rsid w:val="001A67CE"/>
    <w:rsid w:val="001A67F6"/>
    <w:rsid w:val="001A6836"/>
    <w:rsid w:val="001A683A"/>
    <w:rsid w:val="001A688A"/>
    <w:rsid w:val="001A6950"/>
    <w:rsid w:val="001A6964"/>
    <w:rsid w:val="001A6974"/>
    <w:rsid w:val="001A6976"/>
    <w:rsid w:val="001A6995"/>
    <w:rsid w:val="001A69A8"/>
    <w:rsid w:val="001A69C5"/>
    <w:rsid w:val="001A6AA2"/>
    <w:rsid w:val="001A6B49"/>
    <w:rsid w:val="001A6B86"/>
    <w:rsid w:val="001A6B8D"/>
    <w:rsid w:val="001A6BC9"/>
    <w:rsid w:val="001A6C07"/>
    <w:rsid w:val="001A6C0A"/>
    <w:rsid w:val="001A6C99"/>
    <w:rsid w:val="001A6C9F"/>
    <w:rsid w:val="001A6CC0"/>
    <w:rsid w:val="001A6CFA"/>
    <w:rsid w:val="001A6D3A"/>
    <w:rsid w:val="001A6D7A"/>
    <w:rsid w:val="001A6D9D"/>
    <w:rsid w:val="001A6DB3"/>
    <w:rsid w:val="001A6DCB"/>
    <w:rsid w:val="001A6DDC"/>
    <w:rsid w:val="001A6DF2"/>
    <w:rsid w:val="001A6DFC"/>
    <w:rsid w:val="001A6E04"/>
    <w:rsid w:val="001A6E71"/>
    <w:rsid w:val="001A6EE2"/>
    <w:rsid w:val="001A6EFF"/>
    <w:rsid w:val="001A6F07"/>
    <w:rsid w:val="001A6F3F"/>
    <w:rsid w:val="001A6FCC"/>
    <w:rsid w:val="001A703C"/>
    <w:rsid w:val="001A706B"/>
    <w:rsid w:val="001A70A3"/>
    <w:rsid w:val="001A7106"/>
    <w:rsid w:val="001A7130"/>
    <w:rsid w:val="001A7137"/>
    <w:rsid w:val="001A71A9"/>
    <w:rsid w:val="001A71C7"/>
    <w:rsid w:val="001A71DB"/>
    <w:rsid w:val="001A71E0"/>
    <w:rsid w:val="001A723E"/>
    <w:rsid w:val="001A7318"/>
    <w:rsid w:val="001A7344"/>
    <w:rsid w:val="001A737A"/>
    <w:rsid w:val="001A7412"/>
    <w:rsid w:val="001A741B"/>
    <w:rsid w:val="001A7450"/>
    <w:rsid w:val="001A748A"/>
    <w:rsid w:val="001A74CA"/>
    <w:rsid w:val="001A750B"/>
    <w:rsid w:val="001A751E"/>
    <w:rsid w:val="001A752D"/>
    <w:rsid w:val="001A7542"/>
    <w:rsid w:val="001A75A7"/>
    <w:rsid w:val="001A75BA"/>
    <w:rsid w:val="001A75DE"/>
    <w:rsid w:val="001A75E4"/>
    <w:rsid w:val="001A75F9"/>
    <w:rsid w:val="001A7602"/>
    <w:rsid w:val="001A7604"/>
    <w:rsid w:val="001A7619"/>
    <w:rsid w:val="001A7627"/>
    <w:rsid w:val="001A7659"/>
    <w:rsid w:val="001A768D"/>
    <w:rsid w:val="001A76AE"/>
    <w:rsid w:val="001A7713"/>
    <w:rsid w:val="001A773C"/>
    <w:rsid w:val="001A7745"/>
    <w:rsid w:val="001A7777"/>
    <w:rsid w:val="001A77D0"/>
    <w:rsid w:val="001A7816"/>
    <w:rsid w:val="001A7868"/>
    <w:rsid w:val="001A7877"/>
    <w:rsid w:val="001A7889"/>
    <w:rsid w:val="001A78F6"/>
    <w:rsid w:val="001A793E"/>
    <w:rsid w:val="001A7948"/>
    <w:rsid w:val="001A795C"/>
    <w:rsid w:val="001A7976"/>
    <w:rsid w:val="001A798E"/>
    <w:rsid w:val="001A79F3"/>
    <w:rsid w:val="001A7A1C"/>
    <w:rsid w:val="001A7A64"/>
    <w:rsid w:val="001A7A6A"/>
    <w:rsid w:val="001A7A75"/>
    <w:rsid w:val="001A7A80"/>
    <w:rsid w:val="001A7A86"/>
    <w:rsid w:val="001A7A8C"/>
    <w:rsid w:val="001A7B02"/>
    <w:rsid w:val="001A7B70"/>
    <w:rsid w:val="001A7B74"/>
    <w:rsid w:val="001A7B8F"/>
    <w:rsid w:val="001A7B90"/>
    <w:rsid w:val="001A7B92"/>
    <w:rsid w:val="001A7B9D"/>
    <w:rsid w:val="001A7BC8"/>
    <w:rsid w:val="001A7C02"/>
    <w:rsid w:val="001A7CF3"/>
    <w:rsid w:val="001A7D1E"/>
    <w:rsid w:val="001A7D2C"/>
    <w:rsid w:val="001A7D5F"/>
    <w:rsid w:val="001A7DE8"/>
    <w:rsid w:val="001A7DEA"/>
    <w:rsid w:val="001A7DF4"/>
    <w:rsid w:val="001A7E27"/>
    <w:rsid w:val="001A7E76"/>
    <w:rsid w:val="001A7E89"/>
    <w:rsid w:val="001A7EEF"/>
    <w:rsid w:val="001A7F0D"/>
    <w:rsid w:val="001A7F32"/>
    <w:rsid w:val="001A7FE7"/>
    <w:rsid w:val="001B000F"/>
    <w:rsid w:val="001B0022"/>
    <w:rsid w:val="001B0049"/>
    <w:rsid w:val="001B0090"/>
    <w:rsid w:val="001B00BD"/>
    <w:rsid w:val="001B00DC"/>
    <w:rsid w:val="001B011B"/>
    <w:rsid w:val="001B0189"/>
    <w:rsid w:val="001B01B5"/>
    <w:rsid w:val="001B01BE"/>
    <w:rsid w:val="001B01BF"/>
    <w:rsid w:val="001B01F7"/>
    <w:rsid w:val="001B0214"/>
    <w:rsid w:val="001B0244"/>
    <w:rsid w:val="001B025F"/>
    <w:rsid w:val="001B02CC"/>
    <w:rsid w:val="001B034F"/>
    <w:rsid w:val="001B0359"/>
    <w:rsid w:val="001B038A"/>
    <w:rsid w:val="001B03A3"/>
    <w:rsid w:val="001B03A6"/>
    <w:rsid w:val="001B03BA"/>
    <w:rsid w:val="001B03EF"/>
    <w:rsid w:val="001B047A"/>
    <w:rsid w:val="001B047D"/>
    <w:rsid w:val="001B0484"/>
    <w:rsid w:val="001B0492"/>
    <w:rsid w:val="001B04E3"/>
    <w:rsid w:val="001B04EC"/>
    <w:rsid w:val="001B0506"/>
    <w:rsid w:val="001B051F"/>
    <w:rsid w:val="001B052F"/>
    <w:rsid w:val="001B055C"/>
    <w:rsid w:val="001B0572"/>
    <w:rsid w:val="001B0587"/>
    <w:rsid w:val="001B059D"/>
    <w:rsid w:val="001B05AB"/>
    <w:rsid w:val="001B05E9"/>
    <w:rsid w:val="001B05F0"/>
    <w:rsid w:val="001B0621"/>
    <w:rsid w:val="001B069B"/>
    <w:rsid w:val="001B06E8"/>
    <w:rsid w:val="001B0728"/>
    <w:rsid w:val="001B072E"/>
    <w:rsid w:val="001B0744"/>
    <w:rsid w:val="001B0754"/>
    <w:rsid w:val="001B07A7"/>
    <w:rsid w:val="001B0806"/>
    <w:rsid w:val="001B0849"/>
    <w:rsid w:val="001B0854"/>
    <w:rsid w:val="001B0883"/>
    <w:rsid w:val="001B0890"/>
    <w:rsid w:val="001B08BE"/>
    <w:rsid w:val="001B08CC"/>
    <w:rsid w:val="001B0986"/>
    <w:rsid w:val="001B09EE"/>
    <w:rsid w:val="001B09EF"/>
    <w:rsid w:val="001B0A19"/>
    <w:rsid w:val="001B0A41"/>
    <w:rsid w:val="001B0A88"/>
    <w:rsid w:val="001B0A9E"/>
    <w:rsid w:val="001B0AA4"/>
    <w:rsid w:val="001B0AA6"/>
    <w:rsid w:val="001B0ABC"/>
    <w:rsid w:val="001B0ABD"/>
    <w:rsid w:val="001B0ACC"/>
    <w:rsid w:val="001B0AD1"/>
    <w:rsid w:val="001B0B3C"/>
    <w:rsid w:val="001B0B44"/>
    <w:rsid w:val="001B0B7A"/>
    <w:rsid w:val="001B0B81"/>
    <w:rsid w:val="001B0B96"/>
    <w:rsid w:val="001B0B9E"/>
    <w:rsid w:val="001B0BCD"/>
    <w:rsid w:val="001B0C31"/>
    <w:rsid w:val="001B0C39"/>
    <w:rsid w:val="001B0C47"/>
    <w:rsid w:val="001B0C52"/>
    <w:rsid w:val="001B0C5A"/>
    <w:rsid w:val="001B0C8A"/>
    <w:rsid w:val="001B0C92"/>
    <w:rsid w:val="001B0D0B"/>
    <w:rsid w:val="001B0D8C"/>
    <w:rsid w:val="001B0DBB"/>
    <w:rsid w:val="001B0DDD"/>
    <w:rsid w:val="001B0DF1"/>
    <w:rsid w:val="001B0DFE"/>
    <w:rsid w:val="001B0E01"/>
    <w:rsid w:val="001B0E2A"/>
    <w:rsid w:val="001B0E2E"/>
    <w:rsid w:val="001B0E2F"/>
    <w:rsid w:val="001B0E33"/>
    <w:rsid w:val="001B0EB0"/>
    <w:rsid w:val="001B0EB8"/>
    <w:rsid w:val="001B0F72"/>
    <w:rsid w:val="001B0FA9"/>
    <w:rsid w:val="001B0FE6"/>
    <w:rsid w:val="001B0FF8"/>
    <w:rsid w:val="001B1025"/>
    <w:rsid w:val="001B102F"/>
    <w:rsid w:val="001B103E"/>
    <w:rsid w:val="001B1073"/>
    <w:rsid w:val="001B109D"/>
    <w:rsid w:val="001B10A0"/>
    <w:rsid w:val="001B10DE"/>
    <w:rsid w:val="001B1139"/>
    <w:rsid w:val="001B1183"/>
    <w:rsid w:val="001B11A0"/>
    <w:rsid w:val="001B1200"/>
    <w:rsid w:val="001B120C"/>
    <w:rsid w:val="001B124C"/>
    <w:rsid w:val="001B12E5"/>
    <w:rsid w:val="001B134A"/>
    <w:rsid w:val="001B1397"/>
    <w:rsid w:val="001B139E"/>
    <w:rsid w:val="001B13EA"/>
    <w:rsid w:val="001B1485"/>
    <w:rsid w:val="001B14F8"/>
    <w:rsid w:val="001B150A"/>
    <w:rsid w:val="001B1528"/>
    <w:rsid w:val="001B1529"/>
    <w:rsid w:val="001B15FB"/>
    <w:rsid w:val="001B1630"/>
    <w:rsid w:val="001B1643"/>
    <w:rsid w:val="001B166A"/>
    <w:rsid w:val="001B16B1"/>
    <w:rsid w:val="001B16BB"/>
    <w:rsid w:val="001B16EF"/>
    <w:rsid w:val="001B1713"/>
    <w:rsid w:val="001B1728"/>
    <w:rsid w:val="001B1733"/>
    <w:rsid w:val="001B175F"/>
    <w:rsid w:val="001B1779"/>
    <w:rsid w:val="001B177C"/>
    <w:rsid w:val="001B181A"/>
    <w:rsid w:val="001B185B"/>
    <w:rsid w:val="001B187E"/>
    <w:rsid w:val="001B18B4"/>
    <w:rsid w:val="001B18D2"/>
    <w:rsid w:val="001B18D5"/>
    <w:rsid w:val="001B18F8"/>
    <w:rsid w:val="001B1945"/>
    <w:rsid w:val="001B1947"/>
    <w:rsid w:val="001B1972"/>
    <w:rsid w:val="001B19B8"/>
    <w:rsid w:val="001B19E8"/>
    <w:rsid w:val="001B1A2D"/>
    <w:rsid w:val="001B1A42"/>
    <w:rsid w:val="001B1A67"/>
    <w:rsid w:val="001B1A70"/>
    <w:rsid w:val="001B1A94"/>
    <w:rsid w:val="001B1A9B"/>
    <w:rsid w:val="001B1AD6"/>
    <w:rsid w:val="001B1AD7"/>
    <w:rsid w:val="001B1AE7"/>
    <w:rsid w:val="001B1AE8"/>
    <w:rsid w:val="001B1B2F"/>
    <w:rsid w:val="001B1C02"/>
    <w:rsid w:val="001B1C2B"/>
    <w:rsid w:val="001B1C4D"/>
    <w:rsid w:val="001B1C99"/>
    <w:rsid w:val="001B1C9E"/>
    <w:rsid w:val="001B1CBE"/>
    <w:rsid w:val="001B1D03"/>
    <w:rsid w:val="001B1D05"/>
    <w:rsid w:val="001B1D11"/>
    <w:rsid w:val="001B1D38"/>
    <w:rsid w:val="001B1D91"/>
    <w:rsid w:val="001B1DB1"/>
    <w:rsid w:val="001B1DFA"/>
    <w:rsid w:val="001B1E82"/>
    <w:rsid w:val="001B1EC0"/>
    <w:rsid w:val="001B1EF5"/>
    <w:rsid w:val="001B1EF7"/>
    <w:rsid w:val="001B1F18"/>
    <w:rsid w:val="001B1F3E"/>
    <w:rsid w:val="001B1F42"/>
    <w:rsid w:val="001B1F78"/>
    <w:rsid w:val="001B1FAD"/>
    <w:rsid w:val="001B206D"/>
    <w:rsid w:val="001B20A7"/>
    <w:rsid w:val="001B20C7"/>
    <w:rsid w:val="001B211A"/>
    <w:rsid w:val="001B211D"/>
    <w:rsid w:val="001B2170"/>
    <w:rsid w:val="001B21D8"/>
    <w:rsid w:val="001B21F4"/>
    <w:rsid w:val="001B221F"/>
    <w:rsid w:val="001B2235"/>
    <w:rsid w:val="001B2256"/>
    <w:rsid w:val="001B227B"/>
    <w:rsid w:val="001B2284"/>
    <w:rsid w:val="001B22AD"/>
    <w:rsid w:val="001B22C0"/>
    <w:rsid w:val="001B22D5"/>
    <w:rsid w:val="001B22E3"/>
    <w:rsid w:val="001B22E7"/>
    <w:rsid w:val="001B2321"/>
    <w:rsid w:val="001B2325"/>
    <w:rsid w:val="001B2329"/>
    <w:rsid w:val="001B2374"/>
    <w:rsid w:val="001B2376"/>
    <w:rsid w:val="001B23EB"/>
    <w:rsid w:val="001B2420"/>
    <w:rsid w:val="001B249D"/>
    <w:rsid w:val="001B253C"/>
    <w:rsid w:val="001B254F"/>
    <w:rsid w:val="001B256E"/>
    <w:rsid w:val="001B25DE"/>
    <w:rsid w:val="001B25F4"/>
    <w:rsid w:val="001B2605"/>
    <w:rsid w:val="001B2621"/>
    <w:rsid w:val="001B2653"/>
    <w:rsid w:val="001B268A"/>
    <w:rsid w:val="001B26AD"/>
    <w:rsid w:val="001B26B6"/>
    <w:rsid w:val="001B26EE"/>
    <w:rsid w:val="001B276B"/>
    <w:rsid w:val="001B2774"/>
    <w:rsid w:val="001B27E8"/>
    <w:rsid w:val="001B2834"/>
    <w:rsid w:val="001B2835"/>
    <w:rsid w:val="001B2858"/>
    <w:rsid w:val="001B285F"/>
    <w:rsid w:val="001B2864"/>
    <w:rsid w:val="001B289C"/>
    <w:rsid w:val="001B28B8"/>
    <w:rsid w:val="001B28D6"/>
    <w:rsid w:val="001B2903"/>
    <w:rsid w:val="001B2908"/>
    <w:rsid w:val="001B2909"/>
    <w:rsid w:val="001B2913"/>
    <w:rsid w:val="001B2924"/>
    <w:rsid w:val="001B29D6"/>
    <w:rsid w:val="001B2A4E"/>
    <w:rsid w:val="001B2A52"/>
    <w:rsid w:val="001B2A5A"/>
    <w:rsid w:val="001B2A6E"/>
    <w:rsid w:val="001B2A82"/>
    <w:rsid w:val="001B2AC7"/>
    <w:rsid w:val="001B2ACA"/>
    <w:rsid w:val="001B2B0A"/>
    <w:rsid w:val="001B2B29"/>
    <w:rsid w:val="001B2B5B"/>
    <w:rsid w:val="001B2B82"/>
    <w:rsid w:val="001B2B88"/>
    <w:rsid w:val="001B2B8A"/>
    <w:rsid w:val="001B2B90"/>
    <w:rsid w:val="001B2BC6"/>
    <w:rsid w:val="001B2C1D"/>
    <w:rsid w:val="001B2C36"/>
    <w:rsid w:val="001B2C5E"/>
    <w:rsid w:val="001B2CC6"/>
    <w:rsid w:val="001B2D12"/>
    <w:rsid w:val="001B2D13"/>
    <w:rsid w:val="001B2D1A"/>
    <w:rsid w:val="001B2D2B"/>
    <w:rsid w:val="001B2D3D"/>
    <w:rsid w:val="001B2D72"/>
    <w:rsid w:val="001B2E4D"/>
    <w:rsid w:val="001B2E7D"/>
    <w:rsid w:val="001B2E9A"/>
    <w:rsid w:val="001B2EC8"/>
    <w:rsid w:val="001B2EDD"/>
    <w:rsid w:val="001B2F1E"/>
    <w:rsid w:val="001B2F21"/>
    <w:rsid w:val="001B2F7D"/>
    <w:rsid w:val="001B2FB3"/>
    <w:rsid w:val="001B3019"/>
    <w:rsid w:val="001B3056"/>
    <w:rsid w:val="001B3073"/>
    <w:rsid w:val="001B307B"/>
    <w:rsid w:val="001B30AC"/>
    <w:rsid w:val="001B30FE"/>
    <w:rsid w:val="001B3185"/>
    <w:rsid w:val="001B31AC"/>
    <w:rsid w:val="001B31B3"/>
    <w:rsid w:val="001B31B6"/>
    <w:rsid w:val="001B31C4"/>
    <w:rsid w:val="001B31EC"/>
    <w:rsid w:val="001B3212"/>
    <w:rsid w:val="001B3216"/>
    <w:rsid w:val="001B3270"/>
    <w:rsid w:val="001B3275"/>
    <w:rsid w:val="001B3298"/>
    <w:rsid w:val="001B32DD"/>
    <w:rsid w:val="001B32EC"/>
    <w:rsid w:val="001B332B"/>
    <w:rsid w:val="001B3344"/>
    <w:rsid w:val="001B3371"/>
    <w:rsid w:val="001B337A"/>
    <w:rsid w:val="001B337B"/>
    <w:rsid w:val="001B3384"/>
    <w:rsid w:val="001B33B2"/>
    <w:rsid w:val="001B3413"/>
    <w:rsid w:val="001B3451"/>
    <w:rsid w:val="001B347F"/>
    <w:rsid w:val="001B34B2"/>
    <w:rsid w:val="001B353C"/>
    <w:rsid w:val="001B353D"/>
    <w:rsid w:val="001B355D"/>
    <w:rsid w:val="001B355F"/>
    <w:rsid w:val="001B356D"/>
    <w:rsid w:val="001B3578"/>
    <w:rsid w:val="001B357E"/>
    <w:rsid w:val="001B358C"/>
    <w:rsid w:val="001B3619"/>
    <w:rsid w:val="001B365F"/>
    <w:rsid w:val="001B367B"/>
    <w:rsid w:val="001B36B3"/>
    <w:rsid w:val="001B36F8"/>
    <w:rsid w:val="001B370B"/>
    <w:rsid w:val="001B371D"/>
    <w:rsid w:val="001B3731"/>
    <w:rsid w:val="001B373F"/>
    <w:rsid w:val="001B375F"/>
    <w:rsid w:val="001B379D"/>
    <w:rsid w:val="001B37A2"/>
    <w:rsid w:val="001B37A3"/>
    <w:rsid w:val="001B3820"/>
    <w:rsid w:val="001B3893"/>
    <w:rsid w:val="001B38AD"/>
    <w:rsid w:val="001B38BE"/>
    <w:rsid w:val="001B3904"/>
    <w:rsid w:val="001B391D"/>
    <w:rsid w:val="001B3985"/>
    <w:rsid w:val="001B398E"/>
    <w:rsid w:val="001B3A3F"/>
    <w:rsid w:val="001B3A43"/>
    <w:rsid w:val="001B3A58"/>
    <w:rsid w:val="001B3A5F"/>
    <w:rsid w:val="001B3A77"/>
    <w:rsid w:val="001B3AA1"/>
    <w:rsid w:val="001B3AB3"/>
    <w:rsid w:val="001B3ABE"/>
    <w:rsid w:val="001B3AC1"/>
    <w:rsid w:val="001B3B32"/>
    <w:rsid w:val="001B3BBB"/>
    <w:rsid w:val="001B3BCA"/>
    <w:rsid w:val="001B3C09"/>
    <w:rsid w:val="001B3C29"/>
    <w:rsid w:val="001B3C89"/>
    <w:rsid w:val="001B3CA1"/>
    <w:rsid w:val="001B3CDA"/>
    <w:rsid w:val="001B3CEB"/>
    <w:rsid w:val="001B3CF0"/>
    <w:rsid w:val="001B3D6D"/>
    <w:rsid w:val="001B3D75"/>
    <w:rsid w:val="001B3D7D"/>
    <w:rsid w:val="001B3E02"/>
    <w:rsid w:val="001B3E12"/>
    <w:rsid w:val="001B3E41"/>
    <w:rsid w:val="001B3E8D"/>
    <w:rsid w:val="001B3F10"/>
    <w:rsid w:val="001B3F1E"/>
    <w:rsid w:val="001B3F48"/>
    <w:rsid w:val="001B3F4A"/>
    <w:rsid w:val="001B3F52"/>
    <w:rsid w:val="001B4005"/>
    <w:rsid w:val="001B402A"/>
    <w:rsid w:val="001B405A"/>
    <w:rsid w:val="001B40A1"/>
    <w:rsid w:val="001B40EA"/>
    <w:rsid w:val="001B412F"/>
    <w:rsid w:val="001B413B"/>
    <w:rsid w:val="001B4153"/>
    <w:rsid w:val="001B4186"/>
    <w:rsid w:val="001B4193"/>
    <w:rsid w:val="001B41A1"/>
    <w:rsid w:val="001B41D0"/>
    <w:rsid w:val="001B41D2"/>
    <w:rsid w:val="001B41F2"/>
    <w:rsid w:val="001B41FC"/>
    <w:rsid w:val="001B420B"/>
    <w:rsid w:val="001B4224"/>
    <w:rsid w:val="001B4227"/>
    <w:rsid w:val="001B4246"/>
    <w:rsid w:val="001B4249"/>
    <w:rsid w:val="001B425C"/>
    <w:rsid w:val="001B4284"/>
    <w:rsid w:val="001B42CC"/>
    <w:rsid w:val="001B4357"/>
    <w:rsid w:val="001B4387"/>
    <w:rsid w:val="001B43BB"/>
    <w:rsid w:val="001B43D3"/>
    <w:rsid w:val="001B444D"/>
    <w:rsid w:val="001B4467"/>
    <w:rsid w:val="001B449E"/>
    <w:rsid w:val="001B449F"/>
    <w:rsid w:val="001B44A0"/>
    <w:rsid w:val="001B44A7"/>
    <w:rsid w:val="001B44B1"/>
    <w:rsid w:val="001B4567"/>
    <w:rsid w:val="001B4589"/>
    <w:rsid w:val="001B45A9"/>
    <w:rsid w:val="001B45FC"/>
    <w:rsid w:val="001B462C"/>
    <w:rsid w:val="001B463B"/>
    <w:rsid w:val="001B4645"/>
    <w:rsid w:val="001B465C"/>
    <w:rsid w:val="001B467A"/>
    <w:rsid w:val="001B468D"/>
    <w:rsid w:val="001B4774"/>
    <w:rsid w:val="001B481E"/>
    <w:rsid w:val="001B4872"/>
    <w:rsid w:val="001B488E"/>
    <w:rsid w:val="001B4919"/>
    <w:rsid w:val="001B491B"/>
    <w:rsid w:val="001B4947"/>
    <w:rsid w:val="001B49D5"/>
    <w:rsid w:val="001B49DD"/>
    <w:rsid w:val="001B4A09"/>
    <w:rsid w:val="001B4A0E"/>
    <w:rsid w:val="001B4A1C"/>
    <w:rsid w:val="001B4A70"/>
    <w:rsid w:val="001B4A7F"/>
    <w:rsid w:val="001B4AD6"/>
    <w:rsid w:val="001B4B37"/>
    <w:rsid w:val="001B4B7E"/>
    <w:rsid w:val="001B4BA6"/>
    <w:rsid w:val="001B4BB9"/>
    <w:rsid w:val="001B4C1A"/>
    <w:rsid w:val="001B4C39"/>
    <w:rsid w:val="001B4C40"/>
    <w:rsid w:val="001B4C51"/>
    <w:rsid w:val="001B4CB4"/>
    <w:rsid w:val="001B4CC3"/>
    <w:rsid w:val="001B4D76"/>
    <w:rsid w:val="001B4DF2"/>
    <w:rsid w:val="001B4E34"/>
    <w:rsid w:val="001B4E48"/>
    <w:rsid w:val="001B4E5D"/>
    <w:rsid w:val="001B4E8E"/>
    <w:rsid w:val="001B4EB6"/>
    <w:rsid w:val="001B4EBB"/>
    <w:rsid w:val="001B4EF0"/>
    <w:rsid w:val="001B4F05"/>
    <w:rsid w:val="001B4FE4"/>
    <w:rsid w:val="001B501A"/>
    <w:rsid w:val="001B5049"/>
    <w:rsid w:val="001B50EE"/>
    <w:rsid w:val="001B50F2"/>
    <w:rsid w:val="001B50F8"/>
    <w:rsid w:val="001B5100"/>
    <w:rsid w:val="001B5119"/>
    <w:rsid w:val="001B5145"/>
    <w:rsid w:val="001B5150"/>
    <w:rsid w:val="001B5172"/>
    <w:rsid w:val="001B51A1"/>
    <w:rsid w:val="001B51BF"/>
    <w:rsid w:val="001B51C5"/>
    <w:rsid w:val="001B51FF"/>
    <w:rsid w:val="001B5230"/>
    <w:rsid w:val="001B52D9"/>
    <w:rsid w:val="001B52F0"/>
    <w:rsid w:val="001B52F5"/>
    <w:rsid w:val="001B5350"/>
    <w:rsid w:val="001B536C"/>
    <w:rsid w:val="001B5373"/>
    <w:rsid w:val="001B53D9"/>
    <w:rsid w:val="001B53DC"/>
    <w:rsid w:val="001B5425"/>
    <w:rsid w:val="001B5476"/>
    <w:rsid w:val="001B547D"/>
    <w:rsid w:val="001B547E"/>
    <w:rsid w:val="001B54FA"/>
    <w:rsid w:val="001B55C6"/>
    <w:rsid w:val="001B55E1"/>
    <w:rsid w:val="001B5609"/>
    <w:rsid w:val="001B5621"/>
    <w:rsid w:val="001B5678"/>
    <w:rsid w:val="001B5693"/>
    <w:rsid w:val="001B56C7"/>
    <w:rsid w:val="001B56D6"/>
    <w:rsid w:val="001B56F7"/>
    <w:rsid w:val="001B570D"/>
    <w:rsid w:val="001B5713"/>
    <w:rsid w:val="001B5750"/>
    <w:rsid w:val="001B576F"/>
    <w:rsid w:val="001B57B2"/>
    <w:rsid w:val="001B57D7"/>
    <w:rsid w:val="001B57DC"/>
    <w:rsid w:val="001B5818"/>
    <w:rsid w:val="001B587E"/>
    <w:rsid w:val="001B5897"/>
    <w:rsid w:val="001B58A6"/>
    <w:rsid w:val="001B58E0"/>
    <w:rsid w:val="001B59CD"/>
    <w:rsid w:val="001B59F0"/>
    <w:rsid w:val="001B5A00"/>
    <w:rsid w:val="001B5A1A"/>
    <w:rsid w:val="001B5A24"/>
    <w:rsid w:val="001B5A57"/>
    <w:rsid w:val="001B5A9B"/>
    <w:rsid w:val="001B5B3E"/>
    <w:rsid w:val="001B5BB2"/>
    <w:rsid w:val="001B5BD5"/>
    <w:rsid w:val="001B5C8D"/>
    <w:rsid w:val="001B5CCA"/>
    <w:rsid w:val="001B5CFB"/>
    <w:rsid w:val="001B5D10"/>
    <w:rsid w:val="001B5D30"/>
    <w:rsid w:val="001B5D33"/>
    <w:rsid w:val="001B5DB2"/>
    <w:rsid w:val="001B5DB9"/>
    <w:rsid w:val="001B5DBA"/>
    <w:rsid w:val="001B5DBB"/>
    <w:rsid w:val="001B5DD5"/>
    <w:rsid w:val="001B5E17"/>
    <w:rsid w:val="001B5E3F"/>
    <w:rsid w:val="001B5E6B"/>
    <w:rsid w:val="001B5E6C"/>
    <w:rsid w:val="001B5E6F"/>
    <w:rsid w:val="001B5EA1"/>
    <w:rsid w:val="001B5EB3"/>
    <w:rsid w:val="001B5EE5"/>
    <w:rsid w:val="001B5F0D"/>
    <w:rsid w:val="001B5F40"/>
    <w:rsid w:val="001B5F99"/>
    <w:rsid w:val="001B5FAC"/>
    <w:rsid w:val="001B5FF6"/>
    <w:rsid w:val="001B600C"/>
    <w:rsid w:val="001B604D"/>
    <w:rsid w:val="001B6074"/>
    <w:rsid w:val="001B60A0"/>
    <w:rsid w:val="001B60A7"/>
    <w:rsid w:val="001B60BF"/>
    <w:rsid w:val="001B60C4"/>
    <w:rsid w:val="001B60DD"/>
    <w:rsid w:val="001B60E2"/>
    <w:rsid w:val="001B60E5"/>
    <w:rsid w:val="001B60F7"/>
    <w:rsid w:val="001B6103"/>
    <w:rsid w:val="001B6109"/>
    <w:rsid w:val="001B613A"/>
    <w:rsid w:val="001B615D"/>
    <w:rsid w:val="001B61DE"/>
    <w:rsid w:val="001B61E9"/>
    <w:rsid w:val="001B61FD"/>
    <w:rsid w:val="001B627D"/>
    <w:rsid w:val="001B62CC"/>
    <w:rsid w:val="001B62D6"/>
    <w:rsid w:val="001B62E0"/>
    <w:rsid w:val="001B62ED"/>
    <w:rsid w:val="001B62F0"/>
    <w:rsid w:val="001B62F7"/>
    <w:rsid w:val="001B631F"/>
    <w:rsid w:val="001B6399"/>
    <w:rsid w:val="001B63A4"/>
    <w:rsid w:val="001B63AC"/>
    <w:rsid w:val="001B63C8"/>
    <w:rsid w:val="001B6436"/>
    <w:rsid w:val="001B646D"/>
    <w:rsid w:val="001B647B"/>
    <w:rsid w:val="001B648D"/>
    <w:rsid w:val="001B64A2"/>
    <w:rsid w:val="001B64F1"/>
    <w:rsid w:val="001B6505"/>
    <w:rsid w:val="001B6508"/>
    <w:rsid w:val="001B6516"/>
    <w:rsid w:val="001B6547"/>
    <w:rsid w:val="001B655D"/>
    <w:rsid w:val="001B6573"/>
    <w:rsid w:val="001B6583"/>
    <w:rsid w:val="001B65B7"/>
    <w:rsid w:val="001B65D0"/>
    <w:rsid w:val="001B65ED"/>
    <w:rsid w:val="001B6625"/>
    <w:rsid w:val="001B6654"/>
    <w:rsid w:val="001B6656"/>
    <w:rsid w:val="001B6671"/>
    <w:rsid w:val="001B66DD"/>
    <w:rsid w:val="001B66E4"/>
    <w:rsid w:val="001B6721"/>
    <w:rsid w:val="001B6723"/>
    <w:rsid w:val="001B6780"/>
    <w:rsid w:val="001B6791"/>
    <w:rsid w:val="001B67B6"/>
    <w:rsid w:val="001B6814"/>
    <w:rsid w:val="001B685E"/>
    <w:rsid w:val="001B68B3"/>
    <w:rsid w:val="001B6961"/>
    <w:rsid w:val="001B6963"/>
    <w:rsid w:val="001B6967"/>
    <w:rsid w:val="001B6995"/>
    <w:rsid w:val="001B699D"/>
    <w:rsid w:val="001B69B0"/>
    <w:rsid w:val="001B69BF"/>
    <w:rsid w:val="001B69C7"/>
    <w:rsid w:val="001B69CF"/>
    <w:rsid w:val="001B69ED"/>
    <w:rsid w:val="001B6A01"/>
    <w:rsid w:val="001B6A42"/>
    <w:rsid w:val="001B6A72"/>
    <w:rsid w:val="001B6AB2"/>
    <w:rsid w:val="001B6AB6"/>
    <w:rsid w:val="001B6ACA"/>
    <w:rsid w:val="001B6AF3"/>
    <w:rsid w:val="001B6B08"/>
    <w:rsid w:val="001B6B18"/>
    <w:rsid w:val="001B6B5B"/>
    <w:rsid w:val="001B6B81"/>
    <w:rsid w:val="001B6B85"/>
    <w:rsid w:val="001B6BC0"/>
    <w:rsid w:val="001B6BE1"/>
    <w:rsid w:val="001B6C17"/>
    <w:rsid w:val="001B6C24"/>
    <w:rsid w:val="001B6C2E"/>
    <w:rsid w:val="001B6C4E"/>
    <w:rsid w:val="001B6C51"/>
    <w:rsid w:val="001B6C7E"/>
    <w:rsid w:val="001B6CBD"/>
    <w:rsid w:val="001B6CF7"/>
    <w:rsid w:val="001B6D0C"/>
    <w:rsid w:val="001B6D1C"/>
    <w:rsid w:val="001B6D59"/>
    <w:rsid w:val="001B6D6B"/>
    <w:rsid w:val="001B6D71"/>
    <w:rsid w:val="001B6D7F"/>
    <w:rsid w:val="001B6D85"/>
    <w:rsid w:val="001B6DA2"/>
    <w:rsid w:val="001B6E46"/>
    <w:rsid w:val="001B6E5F"/>
    <w:rsid w:val="001B6ECF"/>
    <w:rsid w:val="001B6ED7"/>
    <w:rsid w:val="001B6EF4"/>
    <w:rsid w:val="001B6EFC"/>
    <w:rsid w:val="001B6F8B"/>
    <w:rsid w:val="001B6F8E"/>
    <w:rsid w:val="001B6F9C"/>
    <w:rsid w:val="001B6FFF"/>
    <w:rsid w:val="001B7005"/>
    <w:rsid w:val="001B701F"/>
    <w:rsid w:val="001B7025"/>
    <w:rsid w:val="001B7031"/>
    <w:rsid w:val="001B7055"/>
    <w:rsid w:val="001B707A"/>
    <w:rsid w:val="001B7081"/>
    <w:rsid w:val="001B708A"/>
    <w:rsid w:val="001B70C5"/>
    <w:rsid w:val="001B70D4"/>
    <w:rsid w:val="001B7139"/>
    <w:rsid w:val="001B713F"/>
    <w:rsid w:val="001B7194"/>
    <w:rsid w:val="001B71BB"/>
    <w:rsid w:val="001B71D9"/>
    <w:rsid w:val="001B71E4"/>
    <w:rsid w:val="001B71F4"/>
    <w:rsid w:val="001B720C"/>
    <w:rsid w:val="001B7219"/>
    <w:rsid w:val="001B721F"/>
    <w:rsid w:val="001B722A"/>
    <w:rsid w:val="001B722B"/>
    <w:rsid w:val="001B724C"/>
    <w:rsid w:val="001B7261"/>
    <w:rsid w:val="001B7271"/>
    <w:rsid w:val="001B729E"/>
    <w:rsid w:val="001B72A3"/>
    <w:rsid w:val="001B72DF"/>
    <w:rsid w:val="001B72EC"/>
    <w:rsid w:val="001B7316"/>
    <w:rsid w:val="001B7317"/>
    <w:rsid w:val="001B733E"/>
    <w:rsid w:val="001B734C"/>
    <w:rsid w:val="001B734F"/>
    <w:rsid w:val="001B73A5"/>
    <w:rsid w:val="001B73C0"/>
    <w:rsid w:val="001B73D7"/>
    <w:rsid w:val="001B7403"/>
    <w:rsid w:val="001B7416"/>
    <w:rsid w:val="001B7418"/>
    <w:rsid w:val="001B74B8"/>
    <w:rsid w:val="001B74C0"/>
    <w:rsid w:val="001B74DD"/>
    <w:rsid w:val="001B7510"/>
    <w:rsid w:val="001B752C"/>
    <w:rsid w:val="001B7568"/>
    <w:rsid w:val="001B758E"/>
    <w:rsid w:val="001B75A6"/>
    <w:rsid w:val="001B75E3"/>
    <w:rsid w:val="001B760D"/>
    <w:rsid w:val="001B7621"/>
    <w:rsid w:val="001B7684"/>
    <w:rsid w:val="001B7687"/>
    <w:rsid w:val="001B7692"/>
    <w:rsid w:val="001B76B6"/>
    <w:rsid w:val="001B76C3"/>
    <w:rsid w:val="001B770D"/>
    <w:rsid w:val="001B7769"/>
    <w:rsid w:val="001B777F"/>
    <w:rsid w:val="001B780E"/>
    <w:rsid w:val="001B783F"/>
    <w:rsid w:val="001B7844"/>
    <w:rsid w:val="001B7871"/>
    <w:rsid w:val="001B7874"/>
    <w:rsid w:val="001B78AF"/>
    <w:rsid w:val="001B78C6"/>
    <w:rsid w:val="001B78ED"/>
    <w:rsid w:val="001B7909"/>
    <w:rsid w:val="001B79AE"/>
    <w:rsid w:val="001B79B1"/>
    <w:rsid w:val="001B79ED"/>
    <w:rsid w:val="001B79F3"/>
    <w:rsid w:val="001B79F4"/>
    <w:rsid w:val="001B7A08"/>
    <w:rsid w:val="001B7A42"/>
    <w:rsid w:val="001B7A5E"/>
    <w:rsid w:val="001B7A7E"/>
    <w:rsid w:val="001B7AFD"/>
    <w:rsid w:val="001B7B07"/>
    <w:rsid w:val="001B7B44"/>
    <w:rsid w:val="001B7B81"/>
    <w:rsid w:val="001B7C1B"/>
    <w:rsid w:val="001B7C1C"/>
    <w:rsid w:val="001B7C58"/>
    <w:rsid w:val="001B7C83"/>
    <w:rsid w:val="001B7C91"/>
    <w:rsid w:val="001B7CFE"/>
    <w:rsid w:val="001B7D01"/>
    <w:rsid w:val="001B7D44"/>
    <w:rsid w:val="001B7D57"/>
    <w:rsid w:val="001B7D6C"/>
    <w:rsid w:val="001B7D72"/>
    <w:rsid w:val="001B7D76"/>
    <w:rsid w:val="001B7D8E"/>
    <w:rsid w:val="001B7DDB"/>
    <w:rsid w:val="001B7E14"/>
    <w:rsid w:val="001B7E28"/>
    <w:rsid w:val="001B7E36"/>
    <w:rsid w:val="001B7E3C"/>
    <w:rsid w:val="001B7E77"/>
    <w:rsid w:val="001B7E9B"/>
    <w:rsid w:val="001B7F19"/>
    <w:rsid w:val="001B7F32"/>
    <w:rsid w:val="001B7F5D"/>
    <w:rsid w:val="001B7F9A"/>
    <w:rsid w:val="001B7FA2"/>
    <w:rsid w:val="001B7FEE"/>
    <w:rsid w:val="001C002A"/>
    <w:rsid w:val="001C006E"/>
    <w:rsid w:val="001C0085"/>
    <w:rsid w:val="001C009C"/>
    <w:rsid w:val="001C00D0"/>
    <w:rsid w:val="001C00D4"/>
    <w:rsid w:val="001C0106"/>
    <w:rsid w:val="001C0111"/>
    <w:rsid w:val="001C0117"/>
    <w:rsid w:val="001C0145"/>
    <w:rsid w:val="001C01A5"/>
    <w:rsid w:val="001C01B6"/>
    <w:rsid w:val="001C0220"/>
    <w:rsid w:val="001C0221"/>
    <w:rsid w:val="001C0243"/>
    <w:rsid w:val="001C026E"/>
    <w:rsid w:val="001C02A1"/>
    <w:rsid w:val="001C02C9"/>
    <w:rsid w:val="001C02E3"/>
    <w:rsid w:val="001C0372"/>
    <w:rsid w:val="001C0397"/>
    <w:rsid w:val="001C03A0"/>
    <w:rsid w:val="001C03AB"/>
    <w:rsid w:val="001C03C6"/>
    <w:rsid w:val="001C03ED"/>
    <w:rsid w:val="001C03F5"/>
    <w:rsid w:val="001C0426"/>
    <w:rsid w:val="001C046C"/>
    <w:rsid w:val="001C0472"/>
    <w:rsid w:val="001C047B"/>
    <w:rsid w:val="001C0486"/>
    <w:rsid w:val="001C048B"/>
    <w:rsid w:val="001C04AC"/>
    <w:rsid w:val="001C0542"/>
    <w:rsid w:val="001C054C"/>
    <w:rsid w:val="001C0565"/>
    <w:rsid w:val="001C05E9"/>
    <w:rsid w:val="001C05EC"/>
    <w:rsid w:val="001C060B"/>
    <w:rsid w:val="001C0638"/>
    <w:rsid w:val="001C0639"/>
    <w:rsid w:val="001C0698"/>
    <w:rsid w:val="001C06B0"/>
    <w:rsid w:val="001C06C3"/>
    <w:rsid w:val="001C06FF"/>
    <w:rsid w:val="001C0710"/>
    <w:rsid w:val="001C0723"/>
    <w:rsid w:val="001C072E"/>
    <w:rsid w:val="001C077C"/>
    <w:rsid w:val="001C0793"/>
    <w:rsid w:val="001C0794"/>
    <w:rsid w:val="001C07F4"/>
    <w:rsid w:val="001C0819"/>
    <w:rsid w:val="001C082C"/>
    <w:rsid w:val="001C086C"/>
    <w:rsid w:val="001C087B"/>
    <w:rsid w:val="001C088F"/>
    <w:rsid w:val="001C08D7"/>
    <w:rsid w:val="001C0942"/>
    <w:rsid w:val="001C094B"/>
    <w:rsid w:val="001C0955"/>
    <w:rsid w:val="001C0978"/>
    <w:rsid w:val="001C09F6"/>
    <w:rsid w:val="001C0A19"/>
    <w:rsid w:val="001C0AA2"/>
    <w:rsid w:val="001C0AD0"/>
    <w:rsid w:val="001C0B04"/>
    <w:rsid w:val="001C0B0B"/>
    <w:rsid w:val="001C0B24"/>
    <w:rsid w:val="001C0B25"/>
    <w:rsid w:val="001C0B96"/>
    <w:rsid w:val="001C0BDF"/>
    <w:rsid w:val="001C0BE6"/>
    <w:rsid w:val="001C0BFE"/>
    <w:rsid w:val="001C0C0C"/>
    <w:rsid w:val="001C0C10"/>
    <w:rsid w:val="001C0C16"/>
    <w:rsid w:val="001C0C26"/>
    <w:rsid w:val="001C0C33"/>
    <w:rsid w:val="001C0C88"/>
    <w:rsid w:val="001C0CB4"/>
    <w:rsid w:val="001C0CBF"/>
    <w:rsid w:val="001C0CFC"/>
    <w:rsid w:val="001C0D01"/>
    <w:rsid w:val="001C0D84"/>
    <w:rsid w:val="001C0D91"/>
    <w:rsid w:val="001C0DAB"/>
    <w:rsid w:val="001C0DF3"/>
    <w:rsid w:val="001C0E6D"/>
    <w:rsid w:val="001C0E74"/>
    <w:rsid w:val="001C0E7D"/>
    <w:rsid w:val="001C0E89"/>
    <w:rsid w:val="001C0E97"/>
    <w:rsid w:val="001C0E99"/>
    <w:rsid w:val="001C0EBD"/>
    <w:rsid w:val="001C0EC3"/>
    <w:rsid w:val="001C0EC8"/>
    <w:rsid w:val="001C0EC9"/>
    <w:rsid w:val="001C0ED4"/>
    <w:rsid w:val="001C0ED6"/>
    <w:rsid w:val="001C0EE5"/>
    <w:rsid w:val="001C0EEA"/>
    <w:rsid w:val="001C0EFE"/>
    <w:rsid w:val="001C0F02"/>
    <w:rsid w:val="001C0F0E"/>
    <w:rsid w:val="001C0F33"/>
    <w:rsid w:val="001C0F4E"/>
    <w:rsid w:val="001C0F5D"/>
    <w:rsid w:val="001C0F88"/>
    <w:rsid w:val="001C0FB7"/>
    <w:rsid w:val="001C0FBB"/>
    <w:rsid w:val="001C0FDB"/>
    <w:rsid w:val="001C0FF4"/>
    <w:rsid w:val="001C1029"/>
    <w:rsid w:val="001C1053"/>
    <w:rsid w:val="001C10D9"/>
    <w:rsid w:val="001C112D"/>
    <w:rsid w:val="001C115C"/>
    <w:rsid w:val="001C115E"/>
    <w:rsid w:val="001C116A"/>
    <w:rsid w:val="001C1188"/>
    <w:rsid w:val="001C11B2"/>
    <w:rsid w:val="001C11FF"/>
    <w:rsid w:val="001C1204"/>
    <w:rsid w:val="001C1242"/>
    <w:rsid w:val="001C128D"/>
    <w:rsid w:val="001C12B4"/>
    <w:rsid w:val="001C12E4"/>
    <w:rsid w:val="001C12EF"/>
    <w:rsid w:val="001C133C"/>
    <w:rsid w:val="001C1355"/>
    <w:rsid w:val="001C135C"/>
    <w:rsid w:val="001C1366"/>
    <w:rsid w:val="001C1382"/>
    <w:rsid w:val="001C13C8"/>
    <w:rsid w:val="001C1407"/>
    <w:rsid w:val="001C1413"/>
    <w:rsid w:val="001C1424"/>
    <w:rsid w:val="001C1460"/>
    <w:rsid w:val="001C14EC"/>
    <w:rsid w:val="001C14F4"/>
    <w:rsid w:val="001C1521"/>
    <w:rsid w:val="001C1539"/>
    <w:rsid w:val="001C1542"/>
    <w:rsid w:val="001C1575"/>
    <w:rsid w:val="001C1578"/>
    <w:rsid w:val="001C157D"/>
    <w:rsid w:val="001C1591"/>
    <w:rsid w:val="001C1593"/>
    <w:rsid w:val="001C15E3"/>
    <w:rsid w:val="001C1628"/>
    <w:rsid w:val="001C169B"/>
    <w:rsid w:val="001C16DD"/>
    <w:rsid w:val="001C16E1"/>
    <w:rsid w:val="001C170E"/>
    <w:rsid w:val="001C17A5"/>
    <w:rsid w:val="001C17B9"/>
    <w:rsid w:val="001C17E5"/>
    <w:rsid w:val="001C1828"/>
    <w:rsid w:val="001C1861"/>
    <w:rsid w:val="001C1864"/>
    <w:rsid w:val="001C1892"/>
    <w:rsid w:val="001C191B"/>
    <w:rsid w:val="001C1958"/>
    <w:rsid w:val="001C1959"/>
    <w:rsid w:val="001C1960"/>
    <w:rsid w:val="001C1969"/>
    <w:rsid w:val="001C1979"/>
    <w:rsid w:val="001C197B"/>
    <w:rsid w:val="001C19A2"/>
    <w:rsid w:val="001C19C2"/>
    <w:rsid w:val="001C19E0"/>
    <w:rsid w:val="001C19EB"/>
    <w:rsid w:val="001C1A34"/>
    <w:rsid w:val="001C1A3C"/>
    <w:rsid w:val="001C1A58"/>
    <w:rsid w:val="001C1AAF"/>
    <w:rsid w:val="001C1AB7"/>
    <w:rsid w:val="001C1ABA"/>
    <w:rsid w:val="001C1B26"/>
    <w:rsid w:val="001C1B34"/>
    <w:rsid w:val="001C1B81"/>
    <w:rsid w:val="001C1BE7"/>
    <w:rsid w:val="001C1BF4"/>
    <w:rsid w:val="001C1C29"/>
    <w:rsid w:val="001C1C3A"/>
    <w:rsid w:val="001C1C3B"/>
    <w:rsid w:val="001C1C6A"/>
    <w:rsid w:val="001C1C90"/>
    <w:rsid w:val="001C1CB7"/>
    <w:rsid w:val="001C1D22"/>
    <w:rsid w:val="001C1D3E"/>
    <w:rsid w:val="001C1D57"/>
    <w:rsid w:val="001C1D62"/>
    <w:rsid w:val="001C1D8D"/>
    <w:rsid w:val="001C1DA1"/>
    <w:rsid w:val="001C1DB0"/>
    <w:rsid w:val="001C1DB4"/>
    <w:rsid w:val="001C1DBC"/>
    <w:rsid w:val="001C1E3A"/>
    <w:rsid w:val="001C1E79"/>
    <w:rsid w:val="001C1EA4"/>
    <w:rsid w:val="001C1EE9"/>
    <w:rsid w:val="001C1F96"/>
    <w:rsid w:val="001C1FAC"/>
    <w:rsid w:val="001C1FD6"/>
    <w:rsid w:val="001C1FEE"/>
    <w:rsid w:val="001C2040"/>
    <w:rsid w:val="001C2091"/>
    <w:rsid w:val="001C20B8"/>
    <w:rsid w:val="001C20D3"/>
    <w:rsid w:val="001C2125"/>
    <w:rsid w:val="001C216C"/>
    <w:rsid w:val="001C216D"/>
    <w:rsid w:val="001C2180"/>
    <w:rsid w:val="001C2193"/>
    <w:rsid w:val="001C21D5"/>
    <w:rsid w:val="001C21E8"/>
    <w:rsid w:val="001C221D"/>
    <w:rsid w:val="001C2226"/>
    <w:rsid w:val="001C2233"/>
    <w:rsid w:val="001C227A"/>
    <w:rsid w:val="001C229F"/>
    <w:rsid w:val="001C22E6"/>
    <w:rsid w:val="001C22F9"/>
    <w:rsid w:val="001C2314"/>
    <w:rsid w:val="001C2343"/>
    <w:rsid w:val="001C23C2"/>
    <w:rsid w:val="001C23D7"/>
    <w:rsid w:val="001C23EB"/>
    <w:rsid w:val="001C23EF"/>
    <w:rsid w:val="001C245A"/>
    <w:rsid w:val="001C2499"/>
    <w:rsid w:val="001C24AD"/>
    <w:rsid w:val="001C2538"/>
    <w:rsid w:val="001C253E"/>
    <w:rsid w:val="001C255C"/>
    <w:rsid w:val="001C25CC"/>
    <w:rsid w:val="001C25FC"/>
    <w:rsid w:val="001C2652"/>
    <w:rsid w:val="001C2677"/>
    <w:rsid w:val="001C2683"/>
    <w:rsid w:val="001C26BD"/>
    <w:rsid w:val="001C26C4"/>
    <w:rsid w:val="001C273D"/>
    <w:rsid w:val="001C2779"/>
    <w:rsid w:val="001C27AE"/>
    <w:rsid w:val="001C27F0"/>
    <w:rsid w:val="001C2819"/>
    <w:rsid w:val="001C289E"/>
    <w:rsid w:val="001C290E"/>
    <w:rsid w:val="001C2966"/>
    <w:rsid w:val="001C29BD"/>
    <w:rsid w:val="001C29BE"/>
    <w:rsid w:val="001C29DC"/>
    <w:rsid w:val="001C29F4"/>
    <w:rsid w:val="001C2A1C"/>
    <w:rsid w:val="001C2A38"/>
    <w:rsid w:val="001C2A48"/>
    <w:rsid w:val="001C2AA6"/>
    <w:rsid w:val="001C2ADB"/>
    <w:rsid w:val="001C2B3B"/>
    <w:rsid w:val="001C2B43"/>
    <w:rsid w:val="001C2B5D"/>
    <w:rsid w:val="001C2B8C"/>
    <w:rsid w:val="001C2C0E"/>
    <w:rsid w:val="001C2C4B"/>
    <w:rsid w:val="001C2C69"/>
    <w:rsid w:val="001C2C8D"/>
    <w:rsid w:val="001C2D0E"/>
    <w:rsid w:val="001C2D21"/>
    <w:rsid w:val="001C2D36"/>
    <w:rsid w:val="001C2D45"/>
    <w:rsid w:val="001C2D6F"/>
    <w:rsid w:val="001C2D8E"/>
    <w:rsid w:val="001C2DA1"/>
    <w:rsid w:val="001C2DCD"/>
    <w:rsid w:val="001C2E35"/>
    <w:rsid w:val="001C2E3F"/>
    <w:rsid w:val="001C2E46"/>
    <w:rsid w:val="001C2E5B"/>
    <w:rsid w:val="001C2EA5"/>
    <w:rsid w:val="001C2EC3"/>
    <w:rsid w:val="001C2F15"/>
    <w:rsid w:val="001C2F1B"/>
    <w:rsid w:val="001C2F46"/>
    <w:rsid w:val="001C2F47"/>
    <w:rsid w:val="001C2F4A"/>
    <w:rsid w:val="001C2F6F"/>
    <w:rsid w:val="001C2FA0"/>
    <w:rsid w:val="001C2FA2"/>
    <w:rsid w:val="001C2FD1"/>
    <w:rsid w:val="001C2FFF"/>
    <w:rsid w:val="001C306F"/>
    <w:rsid w:val="001C3089"/>
    <w:rsid w:val="001C30B5"/>
    <w:rsid w:val="001C30D0"/>
    <w:rsid w:val="001C30D7"/>
    <w:rsid w:val="001C3100"/>
    <w:rsid w:val="001C3127"/>
    <w:rsid w:val="001C313B"/>
    <w:rsid w:val="001C3178"/>
    <w:rsid w:val="001C31EE"/>
    <w:rsid w:val="001C3253"/>
    <w:rsid w:val="001C3259"/>
    <w:rsid w:val="001C325B"/>
    <w:rsid w:val="001C33C3"/>
    <w:rsid w:val="001C33D9"/>
    <w:rsid w:val="001C33E7"/>
    <w:rsid w:val="001C3438"/>
    <w:rsid w:val="001C344B"/>
    <w:rsid w:val="001C3468"/>
    <w:rsid w:val="001C347B"/>
    <w:rsid w:val="001C3484"/>
    <w:rsid w:val="001C34A4"/>
    <w:rsid w:val="001C34C7"/>
    <w:rsid w:val="001C34F6"/>
    <w:rsid w:val="001C3500"/>
    <w:rsid w:val="001C3514"/>
    <w:rsid w:val="001C3518"/>
    <w:rsid w:val="001C3537"/>
    <w:rsid w:val="001C3593"/>
    <w:rsid w:val="001C3599"/>
    <w:rsid w:val="001C3604"/>
    <w:rsid w:val="001C361D"/>
    <w:rsid w:val="001C3625"/>
    <w:rsid w:val="001C362A"/>
    <w:rsid w:val="001C3635"/>
    <w:rsid w:val="001C365B"/>
    <w:rsid w:val="001C367C"/>
    <w:rsid w:val="001C36AA"/>
    <w:rsid w:val="001C36BB"/>
    <w:rsid w:val="001C36E4"/>
    <w:rsid w:val="001C36E6"/>
    <w:rsid w:val="001C3720"/>
    <w:rsid w:val="001C3748"/>
    <w:rsid w:val="001C374B"/>
    <w:rsid w:val="001C375C"/>
    <w:rsid w:val="001C378B"/>
    <w:rsid w:val="001C378D"/>
    <w:rsid w:val="001C379A"/>
    <w:rsid w:val="001C37A9"/>
    <w:rsid w:val="001C37C8"/>
    <w:rsid w:val="001C37D3"/>
    <w:rsid w:val="001C37ED"/>
    <w:rsid w:val="001C3808"/>
    <w:rsid w:val="001C3810"/>
    <w:rsid w:val="001C3824"/>
    <w:rsid w:val="001C3826"/>
    <w:rsid w:val="001C3838"/>
    <w:rsid w:val="001C38A1"/>
    <w:rsid w:val="001C391A"/>
    <w:rsid w:val="001C3925"/>
    <w:rsid w:val="001C3994"/>
    <w:rsid w:val="001C399F"/>
    <w:rsid w:val="001C39D2"/>
    <w:rsid w:val="001C3A16"/>
    <w:rsid w:val="001C3A24"/>
    <w:rsid w:val="001C3A36"/>
    <w:rsid w:val="001C3A91"/>
    <w:rsid w:val="001C3ACD"/>
    <w:rsid w:val="001C3AD1"/>
    <w:rsid w:val="001C3AEE"/>
    <w:rsid w:val="001C3AF8"/>
    <w:rsid w:val="001C3B02"/>
    <w:rsid w:val="001C3B2C"/>
    <w:rsid w:val="001C3B5C"/>
    <w:rsid w:val="001C3B6C"/>
    <w:rsid w:val="001C3B94"/>
    <w:rsid w:val="001C3BA1"/>
    <w:rsid w:val="001C3C38"/>
    <w:rsid w:val="001C3CC7"/>
    <w:rsid w:val="001C3CE4"/>
    <w:rsid w:val="001C3CE8"/>
    <w:rsid w:val="001C3CED"/>
    <w:rsid w:val="001C3D2C"/>
    <w:rsid w:val="001C3D78"/>
    <w:rsid w:val="001C3D85"/>
    <w:rsid w:val="001C3E60"/>
    <w:rsid w:val="001C3E6D"/>
    <w:rsid w:val="001C3E83"/>
    <w:rsid w:val="001C3E98"/>
    <w:rsid w:val="001C3EAA"/>
    <w:rsid w:val="001C3ECF"/>
    <w:rsid w:val="001C3ED1"/>
    <w:rsid w:val="001C3EDC"/>
    <w:rsid w:val="001C3EE3"/>
    <w:rsid w:val="001C3EEB"/>
    <w:rsid w:val="001C3EEC"/>
    <w:rsid w:val="001C3F06"/>
    <w:rsid w:val="001C3F6D"/>
    <w:rsid w:val="001C3F98"/>
    <w:rsid w:val="001C3FCC"/>
    <w:rsid w:val="001C4003"/>
    <w:rsid w:val="001C4046"/>
    <w:rsid w:val="001C4047"/>
    <w:rsid w:val="001C4050"/>
    <w:rsid w:val="001C40C4"/>
    <w:rsid w:val="001C40F4"/>
    <w:rsid w:val="001C4135"/>
    <w:rsid w:val="001C4143"/>
    <w:rsid w:val="001C4155"/>
    <w:rsid w:val="001C41F8"/>
    <w:rsid w:val="001C41FA"/>
    <w:rsid w:val="001C4245"/>
    <w:rsid w:val="001C4314"/>
    <w:rsid w:val="001C431F"/>
    <w:rsid w:val="001C4351"/>
    <w:rsid w:val="001C43A8"/>
    <w:rsid w:val="001C43E5"/>
    <w:rsid w:val="001C442D"/>
    <w:rsid w:val="001C446A"/>
    <w:rsid w:val="001C4499"/>
    <w:rsid w:val="001C44CB"/>
    <w:rsid w:val="001C44E9"/>
    <w:rsid w:val="001C4506"/>
    <w:rsid w:val="001C450C"/>
    <w:rsid w:val="001C4519"/>
    <w:rsid w:val="001C45B2"/>
    <w:rsid w:val="001C45F3"/>
    <w:rsid w:val="001C4623"/>
    <w:rsid w:val="001C4630"/>
    <w:rsid w:val="001C4655"/>
    <w:rsid w:val="001C4692"/>
    <w:rsid w:val="001C46A3"/>
    <w:rsid w:val="001C470B"/>
    <w:rsid w:val="001C471F"/>
    <w:rsid w:val="001C473C"/>
    <w:rsid w:val="001C47B2"/>
    <w:rsid w:val="001C47C9"/>
    <w:rsid w:val="001C47E5"/>
    <w:rsid w:val="001C481A"/>
    <w:rsid w:val="001C4835"/>
    <w:rsid w:val="001C486E"/>
    <w:rsid w:val="001C4874"/>
    <w:rsid w:val="001C4887"/>
    <w:rsid w:val="001C489D"/>
    <w:rsid w:val="001C489E"/>
    <w:rsid w:val="001C4905"/>
    <w:rsid w:val="001C492B"/>
    <w:rsid w:val="001C496E"/>
    <w:rsid w:val="001C497F"/>
    <w:rsid w:val="001C498F"/>
    <w:rsid w:val="001C4A0C"/>
    <w:rsid w:val="001C4A0D"/>
    <w:rsid w:val="001C4A48"/>
    <w:rsid w:val="001C4A67"/>
    <w:rsid w:val="001C4A86"/>
    <w:rsid w:val="001C4AA2"/>
    <w:rsid w:val="001C4B36"/>
    <w:rsid w:val="001C4B64"/>
    <w:rsid w:val="001C4B85"/>
    <w:rsid w:val="001C4BC8"/>
    <w:rsid w:val="001C4BCC"/>
    <w:rsid w:val="001C4BEB"/>
    <w:rsid w:val="001C4BEC"/>
    <w:rsid w:val="001C4C14"/>
    <w:rsid w:val="001C4C2F"/>
    <w:rsid w:val="001C4C44"/>
    <w:rsid w:val="001C4CBA"/>
    <w:rsid w:val="001C4CE1"/>
    <w:rsid w:val="001C4D3C"/>
    <w:rsid w:val="001C4D43"/>
    <w:rsid w:val="001C4D86"/>
    <w:rsid w:val="001C4D8B"/>
    <w:rsid w:val="001C4D99"/>
    <w:rsid w:val="001C4DB1"/>
    <w:rsid w:val="001C4DB8"/>
    <w:rsid w:val="001C4E30"/>
    <w:rsid w:val="001C4EAE"/>
    <w:rsid w:val="001C4F14"/>
    <w:rsid w:val="001C4F47"/>
    <w:rsid w:val="001C4F70"/>
    <w:rsid w:val="001C5094"/>
    <w:rsid w:val="001C5099"/>
    <w:rsid w:val="001C50C0"/>
    <w:rsid w:val="001C50E8"/>
    <w:rsid w:val="001C5116"/>
    <w:rsid w:val="001C5138"/>
    <w:rsid w:val="001C5157"/>
    <w:rsid w:val="001C51B6"/>
    <w:rsid w:val="001C51CF"/>
    <w:rsid w:val="001C51E6"/>
    <w:rsid w:val="001C51EC"/>
    <w:rsid w:val="001C51EE"/>
    <w:rsid w:val="001C5253"/>
    <w:rsid w:val="001C5286"/>
    <w:rsid w:val="001C5339"/>
    <w:rsid w:val="001C5354"/>
    <w:rsid w:val="001C538A"/>
    <w:rsid w:val="001C5394"/>
    <w:rsid w:val="001C53C1"/>
    <w:rsid w:val="001C5403"/>
    <w:rsid w:val="001C545B"/>
    <w:rsid w:val="001C54D7"/>
    <w:rsid w:val="001C54FB"/>
    <w:rsid w:val="001C54FC"/>
    <w:rsid w:val="001C5538"/>
    <w:rsid w:val="001C5566"/>
    <w:rsid w:val="001C55B7"/>
    <w:rsid w:val="001C55B9"/>
    <w:rsid w:val="001C561A"/>
    <w:rsid w:val="001C561C"/>
    <w:rsid w:val="001C5627"/>
    <w:rsid w:val="001C562A"/>
    <w:rsid w:val="001C56A1"/>
    <w:rsid w:val="001C56BC"/>
    <w:rsid w:val="001C571C"/>
    <w:rsid w:val="001C5756"/>
    <w:rsid w:val="001C576A"/>
    <w:rsid w:val="001C57BD"/>
    <w:rsid w:val="001C57C7"/>
    <w:rsid w:val="001C57F9"/>
    <w:rsid w:val="001C5809"/>
    <w:rsid w:val="001C582E"/>
    <w:rsid w:val="001C5856"/>
    <w:rsid w:val="001C5893"/>
    <w:rsid w:val="001C589B"/>
    <w:rsid w:val="001C58A4"/>
    <w:rsid w:val="001C58F2"/>
    <w:rsid w:val="001C58FB"/>
    <w:rsid w:val="001C58FE"/>
    <w:rsid w:val="001C5907"/>
    <w:rsid w:val="001C5911"/>
    <w:rsid w:val="001C5913"/>
    <w:rsid w:val="001C5943"/>
    <w:rsid w:val="001C5952"/>
    <w:rsid w:val="001C5982"/>
    <w:rsid w:val="001C59E8"/>
    <w:rsid w:val="001C59EE"/>
    <w:rsid w:val="001C5A0E"/>
    <w:rsid w:val="001C5A76"/>
    <w:rsid w:val="001C5A85"/>
    <w:rsid w:val="001C5AD2"/>
    <w:rsid w:val="001C5B01"/>
    <w:rsid w:val="001C5B55"/>
    <w:rsid w:val="001C5B9F"/>
    <w:rsid w:val="001C5BD5"/>
    <w:rsid w:val="001C5BE6"/>
    <w:rsid w:val="001C5C3C"/>
    <w:rsid w:val="001C5C47"/>
    <w:rsid w:val="001C5C70"/>
    <w:rsid w:val="001C5CAF"/>
    <w:rsid w:val="001C5CB3"/>
    <w:rsid w:val="001C5CB7"/>
    <w:rsid w:val="001C5CC0"/>
    <w:rsid w:val="001C5CE2"/>
    <w:rsid w:val="001C5D04"/>
    <w:rsid w:val="001C5D37"/>
    <w:rsid w:val="001C5D60"/>
    <w:rsid w:val="001C5D92"/>
    <w:rsid w:val="001C5D9C"/>
    <w:rsid w:val="001C5DCE"/>
    <w:rsid w:val="001C5E05"/>
    <w:rsid w:val="001C5E1A"/>
    <w:rsid w:val="001C5E2E"/>
    <w:rsid w:val="001C5E3D"/>
    <w:rsid w:val="001C5E43"/>
    <w:rsid w:val="001C5F1F"/>
    <w:rsid w:val="001C5F67"/>
    <w:rsid w:val="001C5F77"/>
    <w:rsid w:val="001C5FA9"/>
    <w:rsid w:val="001C5FB8"/>
    <w:rsid w:val="001C5FE7"/>
    <w:rsid w:val="001C5FF9"/>
    <w:rsid w:val="001C600E"/>
    <w:rsid w:val="001C601F"/>
    <w:rsid w:val="001C60C1"/>
    <w:rsid w:val="001C60DD"/>
    <w:rsid w:val="001C60EA"/>
    <w:rsid w:val="001C6141"/>
    <w:rsid w:val="001C614F"/>
    <w:rsid w:val="001C615B"/>
    <w:rsid w:val="001C6173"/>
    <w:rsid w:val="001C617B"/>
    <w:rsid w:val="001C618F"/>
    <w:rsid w:val="001C61C3"/>
    <w:rsid w:val="001C61ED"/>
    <w:rsid w:val="001C622C"/>
    <w:rsid w:val="001C6244"/>
    <w:rsid w:val="001C6281"/>
    <w:rsid w:val="001C628C"/>
    <w:rsid w:val="001C62A1"/>
    <w:rsid w:val="001C62C0"/>
    <w:rsid w:val="001C6316"/>
    <w:rsid w:val="001C6336"/>
    <w:rsid w:val="001C63B5"/>
    <w:rsid w:val="001C63C0"/>
    <w:rsid w:val="001C63C3"/>
    <w:rsid w:val="001C63D8"/>
    <w:rsid w:val="001C6420"/>
    <w:rsid w:val="001C6439"/>
    <w:rsid w:val="001C646B"/>
    <w:rsid w:val="001C6478"/>
    <w:rsid w:val="001C64C3"/>
    <w:rsid w:val="001C64C6"/>
    <w:rsid w:val="001C64EC"/>
    <w:rsid w:val="001C6507"/>
    <w:rsid w:val="001C6508"/>
    <w:rsid w:val="001C6510"/>
    <w:rsid w:val="001C6595"/>
    <w:rsid w:val="001C659A"/>
    <w:rsid w:val="001C65D2"/>
    <w:rsid w:val="001C65D4"/>
    <w:rsid w:val="001C65EE"/>
    <w:rsid w:val="001C660C"/>
    <w:rsid w:val="001C6624"/>
    <w:rsid w:val="001C664B"/>
    <w:rsid w:val="001C6653"/>
    <w:rsid w:val="001C6695"/>
    <w:rsid w:val="001C6699"/>
    <w:rsid w:val="001C66B6"/>
    <w:rsid w:val="001C66C8"/>
    <w:rsid w:val="001C670A"/>
    <w:rsid w:val="001C6723"/>
    <w:rsid w:val="001C6746"/>
    <w:rsid w:val="001C67F9"/>
    <w:rsid w:val="001C6822"/>
    <w:rsid w:val="001C68CD"/>
    <w:rsid w:val="001C691D"/>
    <w:rsid w:val="001C694D"/>
    <w:rsid w:val="001C6950"/>
    <w:rsid w:val="001C695A"/>
    <w:rsid w:val="001C6988"/>
    <w:rsid w:val="001C698E"/>
    <w:rsid w:val="001C699E"/>
    <w:rsid w:val="001C69B2"/>
    <w:rsid w:val="001C6A17"/>
    <w:rsid w:val="001C6A64"/>
    <w:rsid w:val="001C6A6C"/>
    <w:rsid w:val="001C6AA7"/>
    <w:rsid w:val="001C6ABF"/>
    <w:rsid w:val="001C6AD3"/>
    <w:rsid w:val="001C6AD6"/>
    <w:rsid w:val="001C6AD8"/>
    <w:rsid w:val="001C6B0C"/>
    <w:rsid w:val="001C6B32"/>
    <w:rsid w:val="001C6B33"/>
    <w:rsid w:val="001C6B76"/>
    <w:rsid w:val="001C6BAC"/>
    <w:rsid w:val="001C6BC3"/>
    <w:rsid w:val="001C6BC8"/>
    <w:rsid w:val="001C6C3A"/>
    <w:rsid w:val="001C6C3B"/>
    <w:rsid w:val="001C6C41"/>
    <w:rsid w:val="001C6CB1"/>
    <w:rsid w:val="001C6CEA"/>
    <w:rsid w:val="001C6CFD"/>
    <w:rsid w:val="001C6DE6"/>
    <w:rsid w:val="001C6DF0"/>
    <w:rsid w:val="001C6E03"/>
    <w:rsid w:val="001C6E21"/>
    <w:rsid w:val="001C6E64"/>
    <w:rsid w:val="001C6EC4"/>
    <w:rsid w:val="001C6F07"/>
    <w:rsid w:val="001C6F1D"/>
    <w:rsid w:val="001C6F42"/>
    <w:rsid w:val="001C6F47"/>
    <w:rsid w:val="001C6FC2"/>
    <w:rsid w:val="001C7023"/>
    <w:rsid w:val="001C7034"/>
    <w:rsid w:val="001C7084"/>
    <w:rsid w:val="001C70E7"/>
    <w:rsid w:val="001C714A"/>
    <w:rsid w:val="001C715D"/>
    <w:rsid w:val="001C715F"/>
    <w:rsid w:val="001C7163"/>
    <w:rsid w:val="001C7240"/>
    <w:rsid w:val="001C7269"/>
    <w:rsid w:val="001C727D"/>
    <w:rsid w:val="001C72BD"/>
    <w:rsid w:val="001C72C3"/>
    <w:rsid w:val="001C72F8"/>
    <w:rsid w:val="001C730E"/>
    <w:rsid w:val="001C731D"/>
    <w:rsid w:val="001C735A"/>
    <w:rsid w:val="001C7388"/>
    <w:rsid w:val="001C739D"/>
    <w:rsid w:val="001C73E1"/>
    <w:rsid w:val="001C73E9"/>
    <w:rsid w:val="001C73F8"/>
    <w:rsid w:val="001C7417"/>
    <w:rsid w:val="001C7483"/>
    <w:rsid w:val="001C74BA"/>
    <w:rsid w:val="001C74C8"/>
    <w:rsid w:val="001C74D4"/>
    <w:rsid w:val="001C7530"/>
    <w:rsid w:val="001C7570"/>
    <w:rsid w:val="001C7585"/>
    <w:rsid w:val="001C758C"/>
    <w:rsid w:val="001C75B2"/>
    <w:rsid w:val="001C75F7"/>
    <w:rsid w:val="001C7625"/>
    <w:rsid w:val="001C76CD"/>
    <w:rsid w:val="001C76DE"/>
    <w:rsid w:val="001C76E9"/>
    <w:rsid w:val="001C771E"/>
    <w:rsid w:val="001C7738"/>
    <w:rsid w:val="001C778D"/>
    <w:rsid w:val="001C77B5"/>
    <w:rsid w:val="001C77D7"/>
    <w:rsid w:val="001C77DA"/>
    <w:rsid w:val="001C7809"/>
    <w:rsid w:val="001C78D7"/>
    <w:rsid w:val="001C78DF"/>
    <w:rsid w:val="001C799B"/>
    <w:rsid w:val="001C79A6"/>
    <w:rsid w:val="001C79F7"/>
    <w:rsid w:val="001C7A0C"/>
    <w:rsid w:val="001C7A2A"/>
    <w:rsid w:val="001C7A36"/>
    <w:rsid w:val="001C7A8E"/>
    <w:rsid w:val="001C7AB1"/>
    <w:rsid w:val="001C7ABF"/>
    <w:rsid w:val="001C7AFC"/>
    <w:rsid w:val="001C7B13"/>
    <w:rsid w:val="001C7B15"/>
    <w:rsid w:val="001C7B22"/>
    <w:rsid w:val="001C7B2A"/>
    <w:rsid w:val="001C7B85"/>
    <w:rsid w:val="001C7B9D"/>
    <w:rsid w:val="001C7BAB"/>
    <w:rsid w:val="001C7BC0"/>
    <w:rsid w:val="001C7C08"/>
    <w:rsid w:val="001C7C22"/>
    <w:rsid w:val="001C7C42"/>
    <w:rsid w:val="001C7C52"/>
    <w:rsid w:val="001C7C54"/>
    <w:rsid w:val="001C7C6A"/>
    <w:rsid w:val="001C7C9D"/>
    <w:rsid w:val="001C7CAD"/>
    <w:rsid w:val="001C7CB1"/>
    <w:rsid w:val="001C7CC7"/>
    <w:rsid w:val="001C7D5D"/>
    <w:rsid w:val="001C7DC8"/>
    <w:rsid w:val="001C7DCF"/>
    <w:rsid w:val="001C7DDC"/>
    <w:rsid w:val="001C7DE5"/>
    <w:rsid w:val="001C7E0A"/>
    <w:rsid w:val="001C7E63"/>
    <w:rsid w:val="001C7E88"/>
    <w:rsid w:val="001C7EB1"/>
    <w:rsid w:val="001C7EE0"/>
    <w:rsid w:val="001C7EF8"/>
    <w:rsid w:val="001C7F0C"/>
    <w:rsid w:val="001C7F59"/>
    <w:rsid w:val="001C7F68"/>
    <w:rsid w:val="001C7F8D"/>
    <w:rsid w:val="001C7FB7"/>
    <w:rsid w:val="001D0037"/>
    <w:rsid w:val="001D004C"/>
    <w:rsid w:val="001D0088"/>
    <w:rsid w:val="001D008F"/>
    <w:rsid w:val="001D00B6"/>
    <w:rsid w:val="001D00D2"/>
    <w:rsid w:val="001D0119"/>
    <w:rsid w:val="001D012C"/>
    <w:rsid w:val="001D0142"/>
    <w:rsid w:val="001D01A5"/>
    <w:rsid w:val="001D01CD"/>
    <w:rsid w:val="001D01E5"/>
    <w:rsid w:val="001D01EB"/>
    <w:rsid w:val="001D01ED"/>
    <w:rsid w:val="001D0223"/>
    <w:rsid w:val="001D0248"/>
    <w:rsid w:val="001D0298"/>
    <w:rsid w:val="001D02C7"/>
    <w:rsid w:val="001D0324"/>
    <w:rsid w:val="001D0335"/>
    <w:rsid w:val="001D0337"/>
    <w:rsid w:val="001D03A8"/>
    <w:rsid w:val="001D03AB"/>
    <w:rsid w:val="001D03B0"/>
    <w:rsid w:val="001D03B5"/>
    <w:rsid w:val="001D03E4"/>
    <w:rsid w:val="001D0435"/>
    <w:rsid w:val="001D043D"/>
    <w:rsid w:val="001D044D"/>
    <w:rsid w:val="001D0520"/>
    <w:rsid w:val="001D053A"/>
    <w:rsid w:val="001D0542"/>
    <w:rsid w:val="001D055E"/>
    <w:rsid w:val="001D0566"/>
    <w:rsid w:val="001D058E"/>
    <w:rsid w:val="001D0609"/>
    <w:rsid w:val="001D0619"/>
    <w:rsid w:val="001D062B"/>
    <w:rsid w:val="001D064F"/>
    <w:rsid w:val="001D0650"/>
    <w:rsid w:val="001D06B4"/>
    <w:rsid w:val="001D06C8"/>
    <w:rsid w:val="001D06E2"/>
    <w:rsid w:val="001D06F3"/>
    <w:rsid w:val="001D0748"/>
    <w:rsid w:val="001D075D"/>
    <w:rsid w:val="001D07A1"/>
    <w:rsid w:val="001D07B0"/>
    <w:rsid w:val="001D07C3"/>
    <w:rsid w:val="001D083B"/>
    <w:rsid w:val="001D0840"/>
    <w:rsid w:val="001D0862"/>
    <w:rsid w:val="001D08CC"/>
    <w:rsid w:val="001D08CF"/>
    <w:rsid w:val="001D08DC"/>
    <w:rsid w:val="001D08F3"/>
    <w:rsid w:val="001D091A"/>
    <w:rsid w:val="001D0992"/>
    <w:rsid w:val="001D09B9"/>
    <w:rsid w:val="001D09CD"/>
    <w:rsid w:val="001D09F6"/>
    <w:rsid w:val="001D0B17"/>
    <w:rsid w:val="001D0BB6"/>
    <w:rsid w:val="001D0BD9"/>
    <w:rsid w:val="001D0BF0"/>
    <w:rsid w:val="001D0C3F"/>
    <w:rsid w:val="001D0C4D"/>
    <w:rsid w:val="001D0CEC"/>
    <w:rsid w:val="001D0CF5"/>
    <w:rsid w:val="001D0D19"/>
    <w:rsid w:val="001D0D4B"/>
    <w:rsid w:val="001D0D5E"/>
    <w:rsid w:val="001D0D78"/>
    <w:rsid w:val="001D0DEA"/>
    <w:rsid w:val="001D0E20"/>
    <w:rsid w:val="001D0E34"/>
    <w:rsid w:val="001D0E6C"/>
    <w:rsid w:val="001D0E86"/>
    <w:rsid w:val="001D0EEA"/>
    <w:rsid w:val="001D0EED"/>
    <w:rsid w:val="001D0F37"/>
    <w:rsid w:val="001D0F6D"/>
    <w:rsid w:val="001D0F92"/>
    <w:rsid w:val="001D0F99"/>
    <w:rsid w:val="001D0FC3"/>
    <w:rsid w:val="001D0FD5"/>
    <w:rsid w:val="001D0FF6"/>
    <w:rsid w:val="001D106A"/>
    <w:rsid w:val="001D107E"/>
    <w:rsid w:val="001D1085"/>
    <w:rsid w:val="001D108A"/>
    <w:rsid w:val="001D1097"/>
    <w:rsid w:val="001D1141"/>
    <w:rsid w:val="001D1145"/>
    <w:rsid w:val="001D116F"/>
    <w:rsid w:val="001D1188"/>
    <w:rsid w:val="001D11BF"/>
    <w:rsid w:val="001D1241"/>
    <w:rsid w:val="001D1253"/>
    <w:rsid w:val="001D12A9"/>
    <w:rsid w:val="001D12B8"/>
    <w:rsid w:val="001D12D0"/>
    <w:rsid w:val="001D1327"/>
    <w:rsid w:val="001D133E"/>
    <w:rsid w:val="001D138F"/>
    <w:rsid w:val="001D13A7"/>
    <w:rsid w:val="001D13A8"/>
    <w:rsid w:val="001D13B1"/>
    <w:rsid w:val="001D13E8"/>
    <w:rsid w:val="001D1402"/>
    <w:rsid w:val="001D1441"/>
    <w:rsid w:val="001D1484"/>
    <w:rsid w:val="001D14CA"/>
    <w:rsid w:val="001D1540"/>
    <w:rsid w:val="001D155E"/>
    <w:rsid w:val="001D15E8"/>
    <w:rsid w:val="001D160D"/>
    <w:rsid w:val="001D1610"/>
    <w:rsid w:val="001D162A"/>
    <w:rsid w:val="001D1637"/>
    <w:rsid w:val="001D165E"/>
    <w:rsid w:val="001D166A"/>
    <w:rsid w:val="001D16D1"/>
    <w:rsid w:val="001D171F"/>
    <w:rsid w:val="001D1759"/>
    <w:rsid w:val="001D176F"/>
    <w:rsid w:val="001D179A"/>
    <w:rsid w:val="001D179B"/>
    <w:rsid w:val="001D17A8"/>
    <w:rsid w:val="001D17AE"/>
    <w:rsid w:val="001D189A"/>
    <w:rsid w:val="001D189C"/>
    <w:rsid w:val="001D18F7"/>
    <w:rsid w:val="001D1930"/>
    <w:rsid w:val="001D19A2"/>
    <w:rsid w:val="001D19CA"/>
    <w:rsid w:val="001D19F3"/>
    <w:rsid w:val="001D19F5"/>
    <w:rsid w:val="001D1A0F"/>
    <w:rsid w:val="001D1AA2"/>
    <w:rsid w:val="001D1B10"/>
    <w:rsid w:val="001D1B49"/>
    <w:rsid w:val="001D1B93"/>
    <w:rsid w:val="001D1B95"/>
    <w:rsid w:val="001D1BBC"/>
    <w:rsid w:val="001D1BDF"/>
    <w:rsid w:val="001D1C2E"/>
    <w:rsid w:val="001D1C5C"/>
    <w:rsid w:val="001D1C68"/>
    <w:rsid w:val="001D1C69"/>
    <w:rsid w:val="001D1C96"/>
    <w:rsid w:val="001D1CCC"/>
    <w:rsid w:val="001D1CF0"/>
    <w:rsid w:val="001D1D16"/>
    <w:rsid w:val="001D1D31"/>
    <w:rsid w:val="001D1D46"/>
    <w:rsid w:val="001D1DA0"/>
    <w:rsid w:val="001D1DBC"/>
    <w:rsid w:val="001D1DEA"/>
    <w:rsid w:val="001D1E01"/>
    <w:rsid w:val="001D1E78"/>
    <w:rsid w:val="001D1EBA"/>
    <w:rsid w:val="001D1EF5"/>
    <w:rsid w:val="001D1F07"/>
    <w:rsid w:val="001D1F0F"/>
    <w:rsid w:val="001D1F39"/>
    <w:rsid w:val="001D1F3A"/>
    <w:rsid w:val="001D1F3F"/>
    <w:rsid w:val="001D1F69"/>
    <w:rsid w:val="001D1F6D"/>
    <w:rsid w:val="001D1FCE"/>
    <w:rsid w:val="001D1FCF"/>
    <w:rsid w:val="001D2009"/>
    <w:rsid w:val="001D20D1"/>
    <w:rsid w:val="001D217C"/>
    <w:rsid w:val="001D217E"/>
    <w:rsid w:val="001D21CF"/>
    <w:rsid w:val="001D2210"/>
    <w:rsid w:val="001D2232"/>
    <w:rsid w:val="001D228B"/>
    <w:rsid w:val="001D228D"/>
    <w:rsid w:val="001D2325"/>
    <w:rsid w:val="001D23D5"/>
    <w:rsid w:val="001D2447"/>
    <w:rsid w:val="001D2454"/>
    <w:rsid w:val="001D2470"/>
    <w:rsid w:val="001D2486"/>
    <w:rsid w:val="001D24A0"/>
    <w:rsid w:val="001D24A3"/>
    <w:rsid w:val="001D24E7"/>
    <w:rsid w:val="001D253F"/>
    <w:rsid w:val="001D2545"/>
    <w:rsid w:val="001D2561"/>
    <w:rsid w:val="001D256F"/>
    <w:rsid w:val="001D2590"/>
    <w:rsid w:val="001D2594"/>
    <w:rsid w:val="001D25AB"/>
    <w:rsid w:val="001D25AE"/>
    <w:rsid w:val="001D25B1"/>
    <w:rsid w:val="001D25CB"/>
    <w:rsid w:val="001D25EE"/>
    <w:rsid w:val="001D25FA"/>
    <w:rsid w:val="001D25FF"/>
    <w:rsid w:val="001D2604"/>
    <w:rsid w:val="001D2623"/>
    <w:rsid w:val="001D2633"/>
    <w:rsid w:val="001D264B"/>
    <w:rsid w:val="001D266C"/>
    <w:rsid w:val="001D2685"/>
    <w:rsid w:val="001D26BA"/>
    <w:rsid w:val="001D26EA"/>
    <w:rsid w:val="001D2704"/>
    <w:rsid w:val="001D271E"/>
    <w:rsid w:val="001D271F"/>
    <w:rsid w:val="001D275B"/>
    <w:rsid w:val="001D2783"/>
    <w:rsid w:val="001D278C"/>
    <w:rsid w:val="001D27B9"/>
    <w:rsid w:val="001D27C6"/>
    <w:rsid w:val="001D27D3"/>
    <w:rsid w:val="001D27F1"/>
    <w:rsid w:val="001D2923"/>
    <w:rsid w:val="001D2933"/>
    <w:rsid w:val="001D2939"/>
    <w:rsid w:val="001D294B"/>
    <w:rsid w:val="001D2991"/>
    <w:rsid w:val="001D29AE"/>
    <w:rsid w:val="001D29FA"/>
    <w:rsid w:val="001D29FD"/>
    <w:rsid w:val="001D2A27"/>
    <w:rsid w:val="001D2A6A"/>
    <w:rsid w:val="001D2A6E"/>
    <w:rsid w:val="001D2A7D"/>
    <w:rsid w:val="001D2ACC"/>
    <w:rsid w:val="001D2B00"/>
    <w:rsid w:val="001D2B06"/>
    <w:rsid w:val="001D2B31"/>
    <w:rsid w:val="001D2BC5"/>
    <w:rsid w:val="001D2BE5"/>
    <w:rsid w:val="001D2BEA"/>
    <w:rsid w:val="001D2BF1"/>
    <w:rsid w:val="001D2BFA"/>
    <w:rsid w:val="001D2C01"/>
    <w:rsid w:val="001D2C0D"/>
    <w:rsid w:val="001D2C36"/>
    <w:rsid w:val="001D2C40"/>
    <w:rsid w:val="001D2CB2"/>
    <w:rsid w:val="001D2CD0"/>
    <w:rsid w:val="001D2CDA"/>
    <w:rsid w:val="001D2D5D"/>
    <w:rsid w:val="001D2D85"/>
    <w:rsid w:val="001D2D86"/>
    <w:rsid w:val="001D2DB0"/>
    <w:rsid w:val="001D2DC3"/>
    <w:rsid w:val="001D2DCC"/>
    <w:rsid w:val="001D2DDB"/>
    <w:rsid w:val="001D2E4E"/>
    <w:rsid w:val="001D2E9A"/>
    <w:rsid w:val="001D2EEA"/>
    <w:rsid w:val="001D2F26"/>
    <w:rsid w:val="001D2F78"/>
    <w:rsid w:val="001D2FD6"/>
    <w:rsid w:val="001D2FDB"/>
    <w:rsid w:val="001D3027"/>
    <w:rsid w:val="001D3044"/>
    <w:rsid w:val="001D3058"/>
    <w:rsid w:val="001D308E"/>
    <w:rsid w:val="001D3106"/>
    <w:rsid w:val="001D3168"/>
    <w:rsid w:val="001D3191"/>
    <w:rsid w:val="001D31B3"/>
    <w:rsid w:val="001D31DD"/>
    <w:rsid w:val="001D31E3"/>
    <w:rsid w:val="001D320F"/>
    <w:rsid w:val="001D321F"/>
    <w:rsid w:val="001D3265"/>
    <w:rsid w:val="001D3293"/>
    <w:rsid w:val="001D32EF"/>
    <w:rsid w:val="001D330A"/>
    <w:rsid w:val="001D332C"/>
    <w:rsid w:val="001D33AD"/>
    <w:rsid w:val="001D33B8"/>
    <w:rsid w:val="001D33C2"/>
    <w:rsid w:val="001D33F8"/>
    <w:rsid w:val="001D3421"/>
    <w:rsid w:val="001D349D"/>
    <w:rsid w:val="001D34BB"/>
    <w:rsid w:val="001D34EC"/>
    <w:rsid w:val="001D34F1"/>
    <w:rsid w:val="001D3522"/>
    <w:rsid w:val="001D3528"/>
    <w:rsid w:val="001D3535"/>
    <w:rsid w:val="001D353F"/>
    <w:rsid w:val="001D357C"/>
    <w:rsid w:val="001D3606"/>
    <w:rsid w:val="001D368C"/>
    <w:rsid w:val="001D369B"/>
    <w:rsid w:val="001D36AE"/>
    <w:rsid w:val="001D36FD"/>
    <w:rsid w:val="001D3721"/>
    <w:rsid w:val="001D3732"/>
    <w:rsid w:val="001D374A"/>
    <w:rsid w:val="001D378C"/>
    <w:rsid w:val="001D37C3"/>
    <w:rsid w:val="001D37EA"/>
    <w:rsid w:val="001D383D"/>
    <w:rsid w:val="001D3890"/>
    <w:rsid w:val="001D391E"/>
    <w:rsid w:val="001D397B"/>
    <w:rsid w:val="001D3988"/>
    <w:rsid w:val="001D3993"/>
    <w:rsid w:val="001D39AE"/>
    <w:rsid w:val="001D3A07"/>
    <w:rsid w:val="001D3A1D"/>
    <w:rsid w:val="001D3A36"/>
    <w:rsid w:val="001D3A3B"/>
    <w:rsid w:val="001D3A5B"/>
    <w:rsid w:val="001D3A9E"/>
    <w:rsid w:val="001D3AAC"/>
    <w:rsid w:val="001D3AEB"/>
    <w:rsid w:val="001D3B39"/>
    <w:rsid w:val="001D3BF4"/>
    <w:rsid w:val="001D3C1E"/>
    <w:rsid w:val="001D3C25"/>
    <w:rsid w:val="001D3C3B"/>
    <w:rsid w:val="001D3C92"/>
    <w:rsid w:val="001D3CF2"/>
    <w:rsid w:val="001D3D03"/>
    <w:rsid w:val="001D3D35"/>
    <w:rsid w:val="001D3D59"/>
    <w:rsid w:val="001D3D66"/>
    <w:rsid w:val="001D3D69"/>
    <w:rsid w:val="001D3D9B"/>
    <w:rsid w:val="001D3DE6"/>
    <w:rsid w:val="001D3DF3"/>
    <w:rsid w:val="001D3E4A"/>
    <w:rsid w:val="001D3E50"/>
    <w:rsid w:val="001D3E6D"/>
    <w:rsid w:val="001D3EF9"/>
    <w:rsid w:val="001D3F36"/>
    <w:rsid w:val="001D3F92"/>
    <w:rsid w:val="001D3FA5"/>
    <w:rsid w:val="001D4007"/>
    <w:rsid w:val="001D4015"/>
    <w:rsid w:val="001D405D"/>
    <w:rsid w:val="001D4080"/>
    <w:rsid w:val="001D4093"/>
    <w:rsid w:val="001D409E"/>
    <w:rsid w:val="001D40B6"/>
    <w:rsid w:val="001D40CC"/>
    <w:rsid w:val="001D40DE"/>
    <w:rsid w:val="001D416D"/>
    <w:rsid w:val="001D4191"/>
    <w:rsid w:val="001D419E"/>
    <w:rsid w:val="001D41D9"/>
    <w:rsid w:val="001D4200"/>
    <w:rsid w:val="001D4227"/>
    <w:rsid w:val="001D422B"/>
    <w:rsid w:val="001D4260"/>
    <w:rsid w:val="001D426D"/>
    <w:rsid w:val="001D4271"/>
    <w:rsid w:val="001D4297"/>
    <w:rsid w:val="001D42DA"/>
    <w:rsid w:val="001D42DD"/>
    <w:rsid w:val="001D4305"/>
    <w:rsid w:val="001D431A"/>
    <w:rsid w:val="001D432D"/>
    <w:rsid w:val="001D4374"/>
    <w:rsid w:val="001D439E"/>
    <w:rsid w:val="001D43DD"/>
    <w:rsid w:val="001D43FF"/>
    <w:rsid w:val="001D441A"/>
    <w:rsid w:val="001D443C"/>
    <w:rsid w:val="001D445F"/>
    <w:rsid w:val="001D44A0"/>
    <w:rsid w:val="001D44B4"/>
    <w:rsid w:val="001D44BB"/>
    <w:rsid w:val="001D44D9"/>
    <w:rsid w:val="001D44F2"/>
    <w:rsid w:val="001D4502"/>
    <w:rsid w:val="001D4534"/>
    <w:rsid w:val="001D4590"/>
    <w:rsid w:val="001D45A6"/>
    <w:rsid w:val="001D45C4"/>
    <w:rsid w:val="001D45CE"/>
    <w:rsid w:val="001D45E5"/>
    <w:rsid w:val="001D45F6"/>
    <w:rsid w:val="001D462A"/>
    <w:rsid w:val="001D4649"/>
    <w:rsid w:val="001D46B4"/>
    <w:rsid w:val="001D46D3"/>
    <w:rsid w:val="001D471F"/>
    <w:rsid w:val="001D4736"/>
    <w:rsid w:val="001D473B"/>
    <w:rsid w:val="001D474D"/>
    <w:rsid w:val="001D4799"/>
    <w:rsid w:val="001D47B3"/>
    <w:rsid w:val="001D47B6"/>
    <w:rsid w:val="001D47FB"/>
    <w:rsid w:val="001D4812"/>
    <w:rsid w:val="001D4826"/>
    <w:rsid w:val="001D48AE"/>
    <w:rsid w:val="001D48B4"/>
    <w:rsid w:val="001D48B5"/>
    <w:rsid w:val="001D48BE"/>
    <w:rsid w:val="001D48DC"/>
    <w:rsid w:val="001D48E8"/>
    <w:rsid w:val="001D4928"/>
    <w:rsid w:val="001D493D"/>
    <w:rsid w:val="001D496F"/>
    <w:rsid w:val="001D49DC"/>
    <w:rsid w:val="001D49E1"/>
    <w:rsid w:val="001D4A54"/>
    <w:rsid w:val="001D4A56"/>
    <w:rsid w:val="001D4AB9"/>
    <w:rsid w:val="001D4ACA"/>
    <w:rsid w:val="001D4AFD"/>
    <w:rsid w:val="001D4B2E"/>
    <w:rsid w:val="001D4B90"/>
    <w:rsid w:val="001D4C0A"/>
    <w:rsid w:val="001D4C0E"/>
    <w:rsid w:val="001D4C24"/>
    <w:rsid w:val="001D4C3F"/>
    <w:rsid w:val="001D4C43"/>
    <w:rsid w:val="001D4C4E"/>
    <w:rsid w:val="001D4C79"/>
    <w:rsid w:val="001D4C8C"/>
    <w:rsid w:val="001D4CF3"/>
    <w:rsid w:val="001D4D56"/>
    <w:rsid w:val="001D4DE8"/>
    <w:rsid w:val="001D4E84"/>
    <w:rsid w:val="001D4F52"/>
    <w:rsid w:val="001D4F77"/>
    <w:rsid w:val="001D4FE2"/>
    <w:rsid w:val="001D4FE6"/>
    <w:rsid w:val="001D500A"/>
    <w:rsid w:val="001D507D"/>
    <w:rsid w:val="001D50A0"/>
    <w:rsid w:val="001D50A4"/>
    <w:rsid w:val="001D50CB"/>
    <w:rsid w:val="001D511A"/>
    <w:rsid w:val="001D5159"/>
    <w:rsid w:val="001D51A4"/>
    <w:rsid w:val="001D51A7"/>
    <w:rsid w:val="001D51AE"/>
    <w:rsid w:val="001D51EB"/>
    <w:rsid w:val="001D521E"/>
    <w:rsid w:val="001D5246"/>
    <w:rsid w:val="001D5250"/>
    <w:rsid w:val="001D526A"/>
    <w:rsid w:val="001D52E0"/>
    <w:rsid w:val="001D5354"/>
    <w:rsid w:val="001D5370"/>
    <w:rsid w:val="001D5389"/>
    <w:rsid w:val="001D539A"/>
    <w:rsid w:val="001D5409"/>
    <w:rsid w:val="001D5462"/>
    <w:rsid w:val="001D5470"/>
    <w:rsid w:val="001D54D1"/>
    <w:rsid w:val="001D5503"/>
    <w:rsid w:val="001D550A"/>
    <w:rsid w:val="001D550E"/>
    <w:rsid w:val="001D5568"/>
    <w:rsid w:val="001D557C"/>
    <w:rsid w:val="001D559A"/>
    <w:rsid w:val="001D55BF"/>
    <w:rsid w:val="001D55EB"/>
    <w:rsid w:val="001D5621"/>
    <w:rsid w:val="001D5663"/>
    <w:rsid w:val="001D568C"/>
    <w:rsid w:val="001D569E"/>
    <w:rsid w:val="001D56AB"/>
    <w:rsid w:val="001D56D5"/>
    <w:rsid w:val="001D56E4"/>
    <w:rsid w:val="001D56E9"/>
    <w:rsid w:val="001D56F8"/>
    <w:rsid w:val="001D5730"/>
    <w:rsid w:val="001D573B"/>
    <w:rsid w:val="001D578B"/>
    <w:rsid w:val="001D57C2"/>
    <w:rsid w:val="001D57C5"/>
    <w:rsid w:val="001D57E7"/>
    <w:rsid w:val="001D5841"/>
    <w:rsid w:val="001D5859"/>
    <w:rsid w:val="001D587D"/>
    <w:rsid w:val="001D5882"/>
    <w:rsid w:val="001D5892"/>
    <w:rsid w:val="001D5920"/>
    <w:rsid w:val="001D593D"/>
    <w:rsid w:val="001D596A"/>
    <w:rsid w:val="001D5A02"/>
    <w:rsid w:val="001D5A0D"/>
    <w:rsid w:val="001D5A79"/>
    <w:rsid w:val="001D5AC0"/>
    <w:rsid w:val="001D5B36"/>
    <w:rsid w:val="001D5B79"/>
    <w:rsid w:val="001D5B91"/>
    <w:rsid w:val="001D5BF5"/>
    <w:rsid w:val="001D5C2E"/>
    <w:rsid w:val="001D5C89"/>
    <w:rsid w:val="001D5C8B"/>
    <w:rsid w:val="001D5CF9"/>
    <w:rsid w:val="001D5CFB"/>
    <w:rsid w:val="001D5D0A"/>
    <w:rsid w:val="001D5D2E"/>
    <w:rsid w:val="001D5D38"/>
    <w:rsid w:val="001D5D4B"/>
    <w:rsid w:val="001D5D89"/>
    <w:rsid w:val="001D5D95"/>
    <w:rsid w:val="001D5DBC"/>
    <w:rsid w:val="001D5DD4"/>
    <w:rsid w:val="001D5DF3"/>
    <w:rsid w:val="001D5E0C"/>
    <w:rsid w:val="001D5E38"/>
    <w:rsid w:val="001D5E74"/>
    <w:rsid w:val="001D5ECB"/>
    <w:rsid w:val="001D5ED6"/>
    <w:rsid w:val="001D5EF7"/>
    <w:rsid w:val="001D5EFD"/>
    <w:rsid w:val="001D5F26"/>
    <w:rsid w:val="001D5F60"/>
    <w:rsid w:val="001D5F97"/>
    <w:rsid w:val="001D5FA6"/>
    <w:rsid w:val="001D5FDE"/>
    <w:rsid w:val="001D6025"/>
    <w:rsid w:val="001D6101"/>
    <w:rsid w:val="001D6103"/>
    <w:rsid w:val="001D6107"/>
    <w:rsid w:val="001D6121"/>
    <w:rsid w:val="001D613A"/>
    <w:rsid w:val="001D6187"/>
    <w:rsid w:val="001D6194"/>
    <w:rsid w:val="001D61D0"/>
    <w:rsid w:val="001D621F"/>
    <w:rsid w:val="001D6239"/>
    <w:rsid w:val="001D624C"/>
    <w:rsid w:val="001D6287"/>
    <w:rsid w:val="001D62A5"/>
    <w:rsid w:val="001D62F3"/>
    <w:rsid w:val="001D6320"/>
    <w:rsid w:val="001D633A"/>
    <w:rsid w:val="001D6357"/>
    <w:rsid w:val="001D6389"/>
    <w:rsid w:val="001D63A0"/>
    <w:rsid w:val="001D642E"/>
    <w:rsid w:val="001D6445"/>
    <w:rsid w:val="001D64AC"/>
    <w:rsid w:val="001D64B0"/>
    <w:rsid w:val="001D64BE"/>
    <w:rsid w:val="001D64C0"/>
    <w:rsid w:val="001D6538"/>
    <w:rsid w:val="001D6555"/>
    <w:rsid w:val="001D657F"/>
    <w:rsid w:val="001D6585"/>
    <w:rsid w:val="001D658D"/>
    <w:rsid w:val="001D659E"/>
    <w:rsid w:val="001D65CD"/>
    <w:rsid w:val="001D6632"/>
    <w:rsid w:val="001D6651"/>
    <w:rsid w:val="001D6682"/>
    <w:rsid w:val="001D6684"/>
    <w:rsid w:val="001D66A2"/>
    <w:rsid w:val="001D66EB"/>
    <w:rsid w:val="001D66F5"/>
    <w:rsid w:val="001D673F"/>
    <w:rsid w:val="001D6773"/>
    <w:rsid w:val="001D6794"/>
    <w:rsid w:val="001D6801"/>
    <w:rsid w:val="001D6820"/>
    <w:rsid w:val="001D6838"/>
    <w:rsid w:val="001D6846"/>
    <w:rsid w:val="001D685B"/>
    <w:rsid w:val="001D6872"/>
    <w:rsid w:val="001D6886"/>
    <w:rsid w:val="001D68B9"/>
    <w:rsid w:val="001D68DD"/>
    <w:rsid w:val="001D68DE"/>
    <w:rsid w:val="001D694B"/>
    <w:rsid w:val="001D6979"/>
    <w:rsid w:val="001D6982"/>
    <w:rsid w:val="001D6993"/>
    <w:rsid w:val="001D69A7"/>
    <w:rsid w:val="001D69D9"/>
    <w:rsid w:val="001D6A05"/>
    <w:rsid w:val="001D6A64"/>
    <w:rsid w:val="001D6A71"/>
    <w:rsid w:val="001D6AD0"/>
    <w:rsid w:val="001D6B23"/>
    <w:rsid w:val="001D6B69"/>
    <w:rsid w:val="001D6B94"/>
    <w:rsid w:val="001D6BA4"/>
    <w:rsid w:val="001D6BB0"/>
    <w:rsid w:val="001D6C37"/>
    <w:rsid w:val="001D6C53"/>
    <w:rsid w:val="001D6C55"/>
    <w:rsid w:val="001D6C91"/>
    <w:rsid w:val="001D6C9D"/>
    <w:rsid w:val="001D6CB2"/>
    <w:rsid w:val="001D6CCE"/>
    <w:rsid w:val="001D6CDA"/>
    <w:rsid w:val="001D6CF9"/>
    <w:rsid w:val="001D6D02"/>
    <w:rsid w:val="001D6D19"/>
    <w:rsid w:val="001D6D5A"/>
    <w:rsid w:val="001D6D84"/>
    <w:rsid w:val="001D6DA3"/>
    <w:rsid w:val="001D6DD7"/>
    <w:rsid w:val="001D6DE8"/>
    <w:rsid w:val="001D6DF1"/>
    <w:rsid w:val="001D6DFA"/>
    <w:rsid w:val="001D6E1A"/>
    <w:rsid w:val="001D6E29"/>
    <w:rsid w:val="001D6E52"/>
    <w:rsid w:val="001D6E63"/>
    <w:rsid w:val="001D6F13"/>
    <w:rsid w:val="001D6F2B"/>
    <w:rsid w:val="001D6F3D"/>
    <w:rsid w:val="001D6F69"/>
    <w:rsid w:val="001D6F6A"/>
    <w:rsid w:val="001D6F93"/>
    <w:rsid w:val="001D7003"/>
    <w:rsid w:val="001D706C"/>
    <w:rsid w:val="001D7078"/>
    <w:rsid w:val="001D709C"/>
    <w:rsid w:val="001D7107"/>
    <w:rsid w:val="001D711E"/>
    <w:rsid w:val="001D717C"/>
    <w:rsid w:val="001D7199"/>
    <w:rsid w:val="001D731B"/>
    <w:rsid w:val="001D733C"/>
    <w:rsid w:val="001D741A"/>
    <w:rsid w:val="001D743E"/>
    <w:rsid w:val="001D7443"/>
    <w:rsid w:val="001D7450"/>
    <w:rsid w:val="001D748B"/>
    <w:rsid w:val="001D74D7"/>
    <w:rsid w:val="001D74E3"/>
    <w:rsid w:val="001D74FC"/>
    <w:rsid w:val="001D7520"/>
    <w:rsid w:val="001D75F1"/>
    <w:rsid w:val="001D75FA"/>
    <w:rsid w:val="001D765B"/>
    <w:rsid w:val="001D7675"/>
    <w:rsid w:val="001D767A"/>
    <w:rsid w:val="001D767D"/>
    <w:rsid w:val="001D76C0"/>
    <w:rsid w:val="001D76C8"/>
    <w:rsid w:val="001D76D1"/>
    <w:rsid w:val="001D770F"/>
    <w:rsid w:val="001D772D"/>
    <w:rsid w:val="001D7747"/>
    <w:rsid w:val="001D7757"/>
    <w:rsid w:val="001D776A"/>
    <w:rsid w:val="001D77AE"/>
    <w:rsid w:val="001D7823"/>
    <w:rsid w:val="001D7840"/>
    <w:rsid w:val="001D784E"/>
    <w:rsid w:val="001D7896"/>
    <w:rsid w:val="001D78BC"/>
    <w:rsid w:val="001D78DE"/>
    <w:rsid w:val="001D799F"/>
    <w:rsid w:val="001D79A3"/>
    <w:rsid w:val="001D79BE"/>
    <w:rsid w:val="001D79D0"/>
    <w:rsid w:val="001D7A07"/>
    <w:rsid w:val="001D7A3F"/>
    <w:rsid w:val="001D7A65"/>
    <w:rsid w:val="001D7AA0"/>
    <w:rsid w:val="001D7ADE"/>
    <w:rsid w:val="001D7AF2"/>
    <w:rsid w:val="001D7B08"/>
    <w:rsid w:val="001D7B1C"/>
    <w:rsid w:val="001D7B2F"/>
    <w:rsid w:val="001D7B59"/>
    <w:rsid w:val="001D7B6C"/>
    <w:rsid w:val="001D7B7E"/>
    <w:rsid w:val="001D7B96"/>
    <w:rsid w:val="001D7C12"/>
    <w:rsid w:val="001D7C1D"/>
    <w:rsid w:val="001D7C28"/>
    <w:rsid w:val="001D7CDA"/>
    <w:rsid w:val="001D7D00"/>
    <w:rsid w:val="001D7D14"/>
    <w:rsid w:val="001D7D35"/>
    <w:rsid w:val="001D7D59"/>
    <w:rsid w:val="001D7D70"/>
    <w:rsid w:val="001D7D8C"/>
    <w:rsid w:val="001D7D8F"/>
    <w:rsid w:val="001D7D96"/>
    <w:rsid w:val="001D7DB8"/>
    <w:rsid w:val="001D7DF2"/>
    <w:rsid w:val="001D7DF3"/>
    <w:rsid w:val="001D7E33"/>
    <w:rsid w:val="001D7E60"/>
    <w:rsid w:val="001D7E81"/>
    <w:rsid w:val="001D7F06"/>
    <w:rsid w:val="001D7F11"/>
    <w:rsid w:val="001D7F19"/>
    <w:rsid w:val="001D7F30"/>
    <w:rsid w:val="001D7F85"/>
    <w:rsid w:val="001D7F91"/>
    <w:rsid w:val="001E001F"/>
    <w:rsid w:val="001E0096"/>
    <w:rsid w:val="001E00E8"/>
    <w:rsid w:val="001E0141"/>
    <w:rsid w:val="001E01A5"/>
    <w:rsid w:val="001E01B7"/>
    <w:rsid w:val="001E01FD"/>
    <w:rsid w:val="001E0201"/>
    <w:rsid w:val="001E0215"/>
    <w:rsid w:val="001E021A"/>
    <w:rsid w:val="001E026A"/>
    <w:rsid w:val="001E02A3"/>
    <w:rsid w:val="001E02CC"/>
    <w:rsid w:val="001E02FB"/>
    <w:rsid w:val="001E0320"/>
    <w:rsid w:val="001E03AA"/>
    <w:rsid w:val="001E03B3"/>
    <w:rsid w:val="001E03D1"/>
    <w:rsid w:val="001E0425"/>
    <w:rsid w:val="001E048C"/>
    <w:rsid w:val="001E04DB"/>
    <w:rsid w:val="001E04DE"/>
    <w:rsid w:val="001E04E1"/>
    <w:rsid w:val="001E04E6"/>
    <w:rsid w:val="001E053F"/>
    <w:rsid w:val="001E055B"/>
    <w:rsid w:val="001E05AF"/>
    <w:rsid w:val="001E05E8"/>
    <w:rsid w:val="001E0658"/>
    <w:rsid w:val="001E0662"/>
    <w:rsid w:val="001E06B5"/>
    <w:rsid w:val="001E06F1"/>
    <w:rsid w:val="001E06F2"/>
    <w:rsid w:val="001E073F"/>
    <w:rsid w:val="001E0740"/>
    <w:rsid w:val="001E0766"/>
    <w:rsid w:val="001E0791"/>
    <w:rsid w:val="001E07EC"/>
    <w:rsid w:val="001E0818"/>
    <w:rsid w:val="001E084C"/>
    <w:rsid w:val="001E0851"/>
    <w:rsid w:val="001E086D"/>
    <w:rsid w:val="001E08E9"/>
    <w:rsid w:val="001E08EF"/>
    <w:rsid w:val="001E090F"/>
    <w:rsid w:val="001E091D"/>
    <w:rsid w:val="001E0932"/>
    <w:rsid w:val="001E095A"/>
    <w:rsid w:val="001E09C6"/>
    <w:rsid w:val="001E09CD"/>
    <w:rsid w:val="001E09DC"/>
    <w:rsid w:val="001E09EA"/>
    <w:rsid w:val="001E09FF"/>
    <w:rsid w:val="001E0A08"/>
    <w:rsid w:val="001E0A24"/>
    <w:rsid w:val="001E0A25"/>
    <w:rsid w:val="001E0A3B"/>
    <w:rsid w:val="001E0A49"/>
    <w:rsid w:val="001E0A8D"/>
    <w:rsid w:val="001E0ABF"/>
    <w:rsid w:val="001E0AD6"/>
    <w:rsid w:val="001E0AF1"/>
    <w:rsid w:val="001E0B03"/>
    <w:rsid w:val="001E0B0E"/>
    <w:rsid w:val="001E0B1D"/>
    <w:rsid w:val="001E0B49"/>
    <w:rsid w:val="001E0B5F"/>
    <w:rsid w:val="001E0B7F"/>
    <w:rsid w:val="001E0B9B"/>
    <w:rsid w:val="001E0C71"/>
    <w:rsid w:val="001E0C89"/>
    <w:rsid w:val="001E0C95"/>
    <w:rsid w:val="001E0CBA"/>
    <w:rsid w:val="001E0D4C"/>
    <w:rsid w:val="001E0DD4"/>
    <w:rsid w:val="001E0DD8"/>
    <w:rsid w:val="001E0DE2"/>
    <w:rsid w:val="001E0E2A"/>
    <w:rsid w:val="001E0E53"/>
    <w:rsid w:val="001E0E64"/>
    <w:rsid w:val="001E0E71"/>
    <w:rsid w:val="001E0E91"/>
    <w:rsid w:val="001E0E9C"/>
    <w:rsid w:val="001E0EBA"/>
    <w:rsid w:val="001E0ED1"/>
    <w:rsid w:val="001E0F16"/>
    <w:rsid w:val="001E0F48"/>
    <w:rsid w:val="001E0F78"/>
    <w:rsid w:val="001E0F9F"/>
    <w:rsid w:val="001E1002"/>
    <w:rsid w:val="001E1016"/>
    <w:rsid w:val="001E102B"/>
    <w:rsid w:val="001E1045"/>
    <w:rsid w:val="001E1062"/>
    <w:rsid w:val="001E106A"/>
    <w:rsid w:val="001E10A7"/>
    <w:rsid w:val="001E10C9"/>
    <w:rsid w:val="001E10ED"/>
    <w:rsid w:val="001E115E"/>
    <w:rsid w:val="001E1167"/>
    <w:rsid w:val="001E1185"/>
    <w:rsid w:val="001E1191"/>
    <w:rsid w:val="001E1206"/>
    <w:rsid w:val="001E120B"/>
    <w:rsid w:val="001E1263"/>
    <w:rsid w:val="001E1283"/>
    <w:rsid w:val="001E1288"/>
    <w:rsid w:val="001E12AD"/>
    <w:rsid w:val="001E12CD"/>
    <w:rsid w:val="001E12DB"/>
    <w:rsid w:val="001E12E4"/>
    <w:rsid w:val="001E1308"/>
    <w:rsid w:val="001E132F"/>
    <w:rsid w:val="001E1352"/>
    <w:rsid w:val="001E1386"/>
    <w:rsid w:val="001E1389"/>
    <w:rsid w:val="001E138D"/>
    <w:rsid w:val="001E1393"/>
    <w:rsid w:val="001E13C6"/>
    <w:rsid w:val="001E13C7"/>
    <w:rsid w:val="001E1434"/>
    <w:rsid w:val="001E1447"/>
    <w:rsid w:val="001E1462"/>
    <w:rsid w:val="001E1471"/>
    <w:rsid w:val="001E1477"/>
    <w:rsid w:val="001E147B"/>
    <w:rsid w:val="001E14BA"/>
    <w:rsid w:val="001E1550"/>
    <w:rsid w:val="001E1558"/>
    <w:rsid w:val="001E1562"/>
    <w:rsid w:val="001E158F"/>
    <w:rsid w:val="001E1641"/>
    <w:rsid w:val="001E1649"/>
    <w:rsid w:val="001E1657"/>
    <w:rsid w:val="001E1659"/>
    <w:rsid w:val="001E16CE"/>
    <w:rsid w:val="001E16D5"/>
    <w:rsid w:val="001E16D7"/>
    <w:rsid w:val="001E16E3"/>
    <w:rsid w:val="001E1714"/>
    <w:rsid w:val="001E1746"/>
    <w:rsid w:val="001E174F"/>
    <w:rsid w:val="001E1797"/>
    <w:rsid w:val="001E17A3"/>
    <w:rsid w:val="001E17CD"/>
    <w:rsid w:val="001E17D8"/>
    <w:rsid w:val="001E17DE"/>
    <w:rsid w:val="001E17F1"/>
    <w:rsid w:val="001E1800"/>
    <w:rsid w:val="001E1803"/>
    <w:rsid w:val="001E184B"/>
    <w:rsid w:val="001E18B5"/>
    <w:rsid w:val="001E192B"/>
    <w:rsid w:val="001E1987"/>
    <w:rsid w:val="001E19A3"/>
    <w:rsid w:val="001E19C4"/>
    <w:rsid w:val="001E19C6"/>
    <w:rsid w:val="001E19E2"/>
    <w:rsid w:val="001E1A02"/>
    <w:rsid w:val="001E1A1C"/>
    <w:rsid w:val="001E1A62"/>
    <w:rsid w:val="001E1A70"/>
    <w:rsid w:val="001E1A75"/>
    <w:rsid w:val="001E1A90"/>
    <w:rsid w:val="001E1AF4"/>
    <w:rsid w:val="001E1B20"/>
    <w:rsid w:val="001E1B26"/>
    <w:rsid w:val="001E1B28"/>
    <w:rsid w:val="001E1B4F"/>
    <w:rsid w:val="001E1BC7"/>
    <w:rsid w:val="001E1C32"/>
    <w:rsid w:val="001E1C52"/>
    <w:rsid w:val="001E1C63"/>
    <w:rsid w:val="001E1CAB"/>
    <w:rsid w:val="001E1D1F"/>
    <w:rsid w:val="001E1DC7"/>
    <w:rsid w:val="001E1DD5"/>
    <w:rsid w:val="001E1DE7"/>
    <w:rsid w:val="001E1E04"/>
    <w:rsid w:val="001E1E8E"/>
    <w:rsid w:val="001E1ECE"/>
    <w:rsid w:val="001E1F06"/>
    <w:rsid w:val="001E1F2F"/>
    <w:rsid w:val="001E1F5B"/>
    <w:rsid w:val="001E2023"/>
    <w:rsid w:val="001E202B"/>
    <w:rsid w:val="001E207F"/>
    <w:rsid w:val="001E20B2"/>
    <w:rsid w:val="001E20CC"/>
    <w:rsid w:val="001E20CD"/>
    <w:rsid w:val="001E20DC"/>
    <w:rsid w:val="001E2101"/>
    <w:rsid w:val="001E21D5"/>
    <w:rsid w:val="001E21FD"/>
    <w:rsid w:val="001E2271"/>
    <w:rsid w:val="001E228C"/>
    <w:rsid w:val="001E22AA"/>
    <w:rsid w:val="001E22BB"/>
    <w:rsid w:val="001E22C2"/>
    <w:rsid w:val="001E22E6"/>
    <w:rsid w:val="001E22F6"/>
    <w:rsid w:val="001E230B"/>
    <w:rsid w:val="001E238E"/>
    <w:rsid w:val="001E2394"/>
    <w:rsid w:val="001E23A5"/>
    <w:rsid w:val="001E23C8"/>
    <w:rsid w:val="001E23F6"/>
    <w:rsid w:val="001E2405"/>
    <w:rsid w:val="001E242B"/>
    <w:rsid w:val="001E245A"/>
    <w:rsid w:val="001E2460"/>
    <w:rsid w:val="001E2462"/>
    <w:rsid w:val="001E24C0"/>
    <w:rsid w:val="001E24ED"/>
    <w:rsid w:val="001E24F2"/>
    <w:rsid w:val="001E24F3"/>
    <w:rsid w:val="001E24FB"/>
    <w:rsid w:val="001E250C"/>
    <w:rsid w:val="001E259F"/>
    <w:rsid w:val="001E25AB"/>
    <w:rsid w:val="001E25BE"/>
    <w:rsid w:val="001E25EC"/>
    <w:rsid w:val="001E2607"/>
    <w:rsid w:val="001E261B"/>
    <w:rsid w:val="001E2623"/>
    <w:rsid w:val="001E264A"/>
    <w:rsid w:val="001E2654"/>
    <w:rsid w:val="001E265E"/>
    <w:rsid w:val="001E2665"/>
    <w:rsid w:val="001E266E"/>
    <w:rsid w:val="001E271B"/>
    <w:rsid w:val="001E277F"/>
    <w:rsid w:val="001E2788"/>
    <w:rsid w:val="001E27AC"/>
    <w:rsid w:val="001E27E4"/>
    <w:rsid w:val="001E27EA"/>
    <w:rsid w:val="001E2822"/>
    <w:rsid w:val="001E2833"/>
    <w:rsid w:val="001E284A"/>
    <w:rsid w:val="001E285B"/>
    <w:rsid w:val="001E285E"/>
    <w:rsid w:val="001E2874"/>
    <w:rsid w:val="001E2880"/>
    <w:rsid w:val="001E28AA"/>
    <w:rsid w:val="001E28DE"/>
    <w:rsid w:val="001E28E3"/>
    <w:rsid w:val="001E28E6"/>
    <w:rsid w:val="001E28ED"/>
    <w:rsid w:val="001E28F4"/>
    <w:rsid w:val="001E292C"/>
    <w:rsid w:val="001E294A"/>
    <w:rsid w:val="001E2954"/>
    <w:rsid w:val="001E2968"/>
    <w:rsid w:val="001E2984"/>
    <w:rsid w:val="001E29D7"/>
    <w:rsid w:val="001E2A7F"/>
    <w:rsid w:val="001E2AA1"/>
    <w:rsid w:val="001E2AD8"/>
    <w:rsid w:val="001E2B40"/>
    <w:rsid w:val="001E2B4A"/>
    <w:rsid w:val="001E2BD6"/>
    <w:rsid w:val="001E2BDD"/>
    <w:rsid w:val="001E2C0F"/>
    <w:rsid w:val="001E2C4F"/>
    <w:rsid w:val="001E2C71"/>
    <w:rsid w:val="001E2C97"/>
    <w:rsid w:val="001E2CC2"/>
    <w:rsid w:val="001E2CC9"/>
    <w:rsid w:val="001E2D0B"/>
    <w:rsid w:val="001E2D52"/>
    <w:rsid w:val="001E2D6D"/>
    <w:rsid w:val="001E2DA1"/>
    <w:rsid w:val="001E2E07"/>
    <w:rsid w:val="001E2E0D"/>
    <w:rsid w:val="001E2E13"/>
    <w:rsid w:val="001E2E2E"/>
    <w:rsid w:val="001E2E45"/>
    <w:rsid w:val="001E2E55"/>
    <w:rsid w:val="001E2EA0"/>
    <w:rsid w:val="001E2EF4"/>
    <w:rsid w:val="001E2F20"/>
    <w:rsid w:val="001E2F2F"/>
    <w:rsid w:val="001E2F3A"/>
    <w:rsid w:val="001E2F6C"/>
    <w:rsid w:val="001E2F84"/>
    <w:rsid w:val="001E2F89"/>
    <w:rsid w:val="001E2FAB"/>
    <w:rsid w:val="001E2FB3"/>
    <w:rsid w:val="001E2FD3"/>
    <w:rsid w:val="001E2FE0"/>
    <w:rsid w:val="001E3020"/>
    <w:rsid w:val="001E304F"/>
    <w:rsid w:val="001E305D"/>
    <w:rsid w:val="001E308A"/>
    <w:rsid w:val="001E30B4"/>
    <w:rsid w:val="001E30F6"/>
    <w:rsid w:val="001E3110"/>
    <w:rsid w:val="001E3139"/>
    <w:rsid w:val="001E3142"/>
    <w:rsid w:val="001E316E"/>
    <w:rsid w:val="001E319E"/>
    <w:rsid w:val="001E31B0"/>
    <w:rsid w:val="001E31B4"/>
    <w:rsid w:val="001E31C7"/>
    <w:rsid w:val="001E31CE"/>
    <w:rsid w:val="001E327D"/>
    <w:rsid w:val="001E32BC"/>
    <w:rsid w:val="001E32BE"/>
    <w:rsid w:val="001E32C3"/>
    <w:rsid w:val="001E32C6"/>
    <w:rsid w:val="001E32E1"/>
    <w:rsid w:val="001E32E2"/>
    <w:rsid w:val="001E330F"/>
    <w:rsid w:val="001E336C"/>
    <w:rsid w:val="001E336E"/>
    <w:rsid w:val="001E337E"/>
    <w:rsid w:val="001E33D8"/>
    <w:rsid w:val="001E33E3"/>
    <w:rsid w:val="001E3414"/>
    <w:rsid w:val="001E3419"/>
    <w:rsid w:val="001E342F"/>
    <w:rsid w:val="001E3446"/>
    <w:rsid w:val="001E3485"/>
    <w:rsid w:val="001E34B3"/>
    <w:rsid w:val="001E34B6"/>
    <w:rsid w:val="001E34BD"/>
    <w:rsid w:val="001E34C1"/>
    <w:rsid w:val="001E34CE"/>
    <w:rsid w:val="001E34D1"/>
    <w:rsid w:val="001E34D7"/>
    <w:rsid w:val="001E3507"/>
    <w:rsid w:val="001E3509"/>
    <w:rsid w:val="001E352B"/>
    <w:rsid w:val="001E3575"/>
    <w:rsid w:val="001E35AB"/>
    <w:rsid w:val="001E35D1"/>
    <w:rsid w:val="001E35EC"/>
    <w:rsid w:val="001E3614"/>
    <w:rsid w:val="001E3632"/>
    <w:rsid w:val="001E3635"/>
    <w:rsid w:val="001E3654"/>
    <w:rsid w:val="001E36B2"/>
    <w:rsid w:val="001E36D9"/>
    <w:rsid w:val="001E3708"/>
    <w:rsid w:val="001E375B"/>
    <w:rsid w:val="001E3766"/>
    <w:rsid w:val="001E3773"/>
    <w:rsid w:val="001E3775"/>
    <w:rsid w:val="001E379C"/>
    <w:rsid w:val="001E3899"/>
    <w:rsid w:val="001E38B1"/>
    <w:rsid w:val="001E38CE"/>
    <w:rsid w:val="001E38DE"/>
    <w:rsid w:val="001E38EF"/>
    <w:rsid w:val="001E39E2"/>
    <w:rsid w:val="001E39E3"/>
    <w:rsid w:val="001E39E9"/>
    <w:rsid w:val="001E3A0F"/>
    <w:rsid w:val="001E3A57"/>
    <w:rsid w:val="001E3AAC"/>
    <w:rsid w:val="001E3AE6"/>
    <w:rsid w:val="001E3B09"/>
    <w:rsid w:val="001E3B5D"/>
    <w:rsid w:val="001E3BB1"/>
    <w:rsid w:val="001E3BF5"/>
    <w:rsid w:val="001E3C00"/>
    <w:rsid w:val="001E3C11"/>
    <w:rsid w:val="001E3C3F"/>
    <w:rsid w:val="001E3C5C"/>
    <w:rsid w:val="001E3C78"/>
    <w:rsid w:val="001E3C79"/>
    <w:rsid w:val="001E3C8D"/>
    <w:rsid w:val="001E3C92"/>
    <w:rsid w:val="001E3C9F"/>
    <w:rsid w:val="001E3CC1"/>
    <w:rsid w:val="001E3CD0"/>
    <w:rsid w:val="001E3CE2"/>
    <w:rsid w:val="001E3D0D"/>
    <w:rsid w:val="001E3D56"/>
    <w:rsid w:val="001E3DFE"/>
    <w:rsid w:val="001E3E00"/>
    <w:rsid w:val="001E3E0B"/>
    <w:rsid w:val="001E3E16"/>
    <w:rsid w:val="001E3E69"/>
    <w:rsid w:val="001E3E99"/>
    <w:rsid w:val="001E3EA1"/>
    <w:rsid w:val="001E3EA5"/>
    <w:rsid w:val="001E3F1B"/>
    <w:rsid w:val="001E3F42"/>
    <w:rsid w:val="001E3F5A"/>
    <w:rsid w:val="001E3FE5"/>
    <w:rsid w:val="001E4042"/>
    <w:rsid w:val="001E404D"/>
    <w:rsid w:val="001E4055"/>
    <w:rsid w:val="001E4058"/>
    <w:rsid w:val="001E4095"/>
    <w:rsid w:val="001E40D0"/>
    <w:rsid w:val="001E40D3"/>
    <w:rsid w:val="001E4105"/>
    <w:rsid w:val="001E41AC"/>
    <w:rsid w:val="001E41D8"/>
    <w:rsid w:val="001E422E"/>
    <w:rsid w:val="001E4261"/>
    <w:rsid w:val="001E42A1"/>
    <w:rsid w:val="001E42C2"/>
    <w:rsid w:val="001E432C"/>
    <w:rsid w:val="001E4357"/>
    <w:rsid w:val="001E43B1"/>
    <w:rsid w:val="001E443B"/>
    <w:rsid w:val="001E4447"/>
    <w:rsid w:val="001E4458"/>
    <w:rsid w:val="001E4476"/>
    <w:rsid w:val="001E447F"/>
    <w:rsid w:val="001E4482"/>
    <w:rsid w:val="001E4494"/>
    <w:rsid w:val="001E44A5"/>
    <w:rsid w:val="001E44B0"/>
    <w:rsid w:val="001E44BD"/>
    <w:rsid w:val="001E44EC"/>
    <w:rsid w:val="001E44F2"/>
    <w:rsid w:val="001E453F"/>
    <w:rsid w:val="001E460A"/>
    <w:rsid w:val="001E460D"/>
    <w:rsid w:val="001E463F"/>
    <w:rsid w:val="001E4655"/>
    <w:rsid w:val="001E4657"/>
    <w:rsid w:val="001E4681"/>
    <w:rsid w:val="001E4700"/>
    <w:rsid w:val="001E4738"/>
    <w:rsid w:val="001E4740"/>
    <w:rsid w:val="001E4770"/>
    <w:rsid w:val="001E4775"/>
    <w:rsid w:val="001E477A"/>
    <w:rsid w:val="001E4798"/>
    <w:rsid w:val="001E47FA"/>
    <w:rsid w:val="001E4809"/>
    <w:rsid w:val="001E4810"/>
    <w:rsid w:val="001E4818"/>
    <w:rsid w:val="001E4888"/>
    <w:rsid w:val="001E48E7"/>
    <w:rsid w:val="001E48F5"/>
    <w:rsid w:val="001E48FC"/>
    <w:rsid w:val="001E4937"/>
    <w:rsid w:val="001E496A"/>
    <w:rsid w:val="001E4985"/>
    <w:rsid w:val="001E49AD"/>
    <w:rsid w:val="001E49CD"/>
    <w:rsid w:val="001E49E7"/>
    <w:rsid w:val="001E4A9D"/>
    <w:rsid w:val="001E4AA9"/>
    <w:rsid w:val="001E4AB2"/>
    <w:rsid w:val="001E4B3F"/>
    <w:rsid w:val="001E4B44"/>
    <w:rsid w:val="001E4B4E"/>
    <w:rsid w:val="001E4B5B"/>
    <w:rsid w:val="001E4B69"/>
    <w:rsid w:val="001E4B97"/>
    <w:rsid w:val="001E4B9B"/>
    <w:rsid w:val="001E4BB9"/>
    <w:rsid w:val="001E4BCB"/>
    <w:rsid w:val="001E4BDE"/>
    <w:rsid w:val="001E4C1B"/>
    <w:rsid w:val="001E4C89"/>
    <w:rsid w:val="001E4CA7"/>
    <w:rsid w:val="001E4CBC"/>
    <w:rsid w:val="001E4D1C"/>
    <w:rsid w:val="001E4D29"/>
    <w:rsid w:val="001E4D66"/>
    <w:rsid w:val="001E4D98"/>
    <w:rsid w:val="001E4DD3"/>
    <w:rsid w:val="001E4E19"/>
    <w:rsid w:val="001E4E1A"/>
    <w:rsid w:val="001E4E3A"/>
    <w:rsid w:val="001E4ED5"/>
    <w:rsid w:val="001E4EF5"/>
    <w:rsid w:val="001E4F3B"/>
    <w:rsid w:val="001E4F4E"/>
    <w:rsid w:val="001E4F57"/>
    <w:rsid w:val="001E4FC3"/>
    <w:rsid w:val="001E4FF0"/>
    <w:rsid w:val="001E50AE"/>
    <w:rsid w:val="001E511C"/>
    <w:rsid w:val="001E51A4"/>
    <w:rsid w:val="001E51EC"/>
    <w:rsid w:val="001E5281"/>
    <w:rsid w:val="001E529C"/>
    <w:rsid w:val="001E52A2"/>
    <w:rsid w:val="001E52C7"/>
    <w:rsid w:val="001E52E8"/>
    <w:rsid w:val="001E5363"/>
    <w:rsid w:val="001E5373"/>
    <w:rsid w:val="001E539A"/>
    <w:rsid w:val="001E53BC"/>
    <w:rsid w:val="001E53BE"/>
    <w:rsid w:val="001E53D7"/>
    <w:rsid w:val="001E53DE"/>
    <w:rsid w:val="001E53DF"/>
    <w:rsid w:val="001E53EB"/>
    <w:rsid w:val="001E5416"/>
    <w:rsid w:val="001E5437"/>
    <w:rsid w:val="001E5450"/>
    <w:rsid w:val="001E5452"/>
    <w:rsid w:val="001E545A"/>
    <w:rsid w:val="001E5487"/>
    <w:rsid w:val="001E54AA"/>
    <w:rsid w:val="001E5514"/>
    <w:rsid w:val="001E5545"/>
    <w:rsid w:val="001E556E"/>
    <w:rsid w:val="001E5584"/>
    <w:rsid w:val="001E5600"/>
    <w:rsid w:val="001E5637"/>
    <w:rsid w:val="001E566D"/>
    <w:rsid w:val="001E567D"/>
    <w:rsid w:val="001E568A"/>
    <w:rsid w:val="001E56CA"/>
    <w:rsid w:val="001E56EA"/>
    <w:rsid w:val="001E5709"/>
    <w:rsid w:val="001E571A"/>
    <w:rsid w:val="001E5724"/>
    <w:rsid w:val="001E5767"/>
    <w:rsid w:val="001E5770"/>
    <w:rsid w:val="001E5777"/>
    <w:rsid w:val="001E57B6"/>
    <w:rsid w:val="001E57E0"/>
    <w:rsid w:val="001E57EC"/>
    <w:rsid w:val="001E5806"/>
    <w:rsid w:val="001E5816"/>
    <w:rsid w:val="001E583B"/>
    <w:rsid w:val="001E5860"/>
    <w:rsid w:val="001E594D"/>
    <w:rsid w:val="001E5951"/>
    <w:rsid w:val="001E595B"/>
    <w:rsid w:val="001E595E"/>
    <w:rsid w:val="001E5975"/>
    <w:rsid w:val="001E5977"/>
    <w:rsid w:val="001E59A3"/>
    <w:rsid w:val="001E59B9"/>
    <w:rsid w:val="001E59FB"/>
    <w:rsid w:val="001E5A5C"/>
    <w:rsid w:val="001E5AAB"/>
    <w:rsid w:val="001E5AC1"/>
    <w:rsid w:val="001E5AFD"/>
    <w:rsid w:val="001E5B4B"/>
    <w:rsid w:val="001E5B67"/>
    <w:rsid w:val="001E5B68"/>
    <w:rsid w:val="001E5BB0"/>
    <w:rsid w:val="001E5C61"/>
    <w:rsid w:val="001E5C8F"/>
    <w:rsid w:val="001E5C94"/>
    <w:rsid w:val="001E5CC0"/>
    <w:rsid w:val="001E5CEF"/>
    <w:rsid w:val="001E5D09"/>
    <w:rsid w:val="001E5D51"/>
    <w:rsid w:val="001E5D54"/>
    <w:rsid w:val="001E5D61"/>
    <w:rsid w:val="001E5D84"/>
    <w:rsid w:val="001E5E11"/>
    <w:rsid w:val="001E5E36"/>
    <w:rsid w:val="001E5E62"/>
    <w:rsid w:val="001E5E85"/>
    <w:rsid w:val="001E5EC8"/>
    <w:rsid w:val="001E5F21"/>
    <w:rsid w:val="001E5F24"/>
    <w:rsid w:val="001E5F59"/>
    <w:rsid w:val="001E5FF8"/>
    <w:rsid w:val="001E6006"/>
    <w:rsid w:val="001E602F"/>
    <w:rsid w:val="001E604A"/>
    <w:rsid w:val="001E606A"/>
    <w:rsid w:val="001E615E"/>
    <w:rsid w:val="001E6168"/>
    <w:rsid w:val="001E619B"/>
    <w:rsid w:val="001E61D3"/>
    <w:rsid w:val="001E61F6"/>
    <w:rsid w:val="001E6238"/>
    <w:rsid w:val="001E6289"/>
    <w:rsid w:val="001E6291"/>
    <w:rsid w:val="001E62DD"/>
    <w:rsid w:val="001E62EC"/>
    <w:rsid w:val="001E633E"/>
    <w:rsid w:val="001E6385"/>
    <w:rsid w:val="001E638E"/>
    <w:rsid w:val="001E63F4"/>
    <w:rsid w:val="001E63FD"/>
    <w:rsid w:val="001E63FE"/>
    <w:rsid w:val="001E6453"/>
    <w:rsid w:val="001E6458"/>
    <w:rsid w:val="001E645D"/>
    <w:rsid w:val="001E6463"/>
    <w:rsid w:val="001E6464"/>
    <w:rsid w:val="001E6491"/>
    <w:rsid w:val="001E64B7"/>
    <w:rsid w:val="001E64D2"/>
    <w:rsid w:val="001E64D4"/>
    <w:rsid w:val="001E64D7"/>
    <w:rsid w:val="001E658E"/>
    <w:rsid w:val="001E65B6"/>
    <w:rsid w:val="001E65D5"/>
    <w:rsid w:val="001E664C"/>
    <w:rsid w:val="001E6687"/>
    <w:rsid w:val="001E66DA"/>
    <w:rsid w:val="001E671C"/>
    <w:rsid w:val="001E671F"/>
    <w:rsid w:val="001E6732"/>
    <w:rsid w:val="001E6770"/>
    <w:rsid w:val="001E6789"/>
    <w:rsid w:val="001E68C2"/>
    <w:rsid w:val="001E691B"/>
    <w:rsid w:val="001E6963"/>
    <w:rsid w:val="001E6965"/>
    <w:rsid w:val="001E6993"/>
    <w:rsid w:val="001E69B0"/>
    <w:rsid w:val="001E69F7"/>
    <w:rsid w:val="001E6A15"/>
    <w:rsid w:val="001E6A32"/>
    <w:rsid w:val="001E6A3A"/>
    <w:rsid w:val="001E6A3B"/>
    <w:rsid w:val="001E6A77"/>
    <w:rsid w:val="001E6ACE"/>
    <w:rsid w:val="001E6AF0"/>
    <w:rsid w:val="001E6B31"/>
    <w:rsid w:val="001E6B4E"/>
    <w:rsid w:val="001E6B7B"/>
    <w:rsid w:val="001E6B7D"/>
    <w:rsid w:val="001E6B91"/>
    <w:rsid w:val="001E6BA3"/>
    <w:rsid w:val="001E6BD0"/>
    <w:rsid w:val="001E6BED"/>
    <w:rsid w:val="001E6BEE"/>
    <w:rsid w:val="001E6BFA"/>
    <w:rsid w:val="001E6C30"/>
    <w:rsid w:val="001E6C64"/>
    <w:rsid w:val="001E6C9E"/>
    <w:rsid w:val="001E6CC1"/>
    <w:rsid w:val="001E6CE5"/>
    <w:rsid w:val="001E6D0E"/>
    <w:rsid w:val="001E6D11"/>
    <w:rsid w:val="001E6D60"/>
    <w:rsid w:val="001E6D75"/>
    <w:rsid w:val="001E6DA9"/>
    <w:rsid w:val="001E6DC7"/>
    <w:rsid w:val="001E6DD8"/>
    <w:rsid w:val="001E6E77"/>
    <w:rsid w:val="001E6E90"/>
    <w:rsid w:val="001E6E98"/>
    <w:rsid w:val="001E6EAF"/>
    <w:rsid w:val="001E6EBC"/>
    <w:rsid w:val="001E6EE3"/>
    <w:rsid w:val="001E6F3B"/>
    <w:rsid w:val="001E6F6B"/>
    <w:rsid w:val="001E6FBD"/>
    <w:rsid w:val="001E6FBE"/>
    <w:rsid w:val="001E6FC6"/>
    <w:rsid w:val="001E6FE8"/>
    <w:rsid w:val="001E6FF5"/>
    <w:rsid w:val="001E7066"/>
    <w:rsid w:val="001E7073"/>
    <w:rsid w:val="001E707A"/>
    <w:rsid w:val="001E7089"/>
    <w:rsid w:val="001E70C6"/>
    <w:rsid w:val="001E70C9"/>
    <w:rsid w:val="001E70EA"/>
    <w:rsid w:val="001E7101"/>
    <w:rsid w:val="001E711F"/>
    <w:rsid w:val="001E715C"/>
    <w:rsid w:val="001E71CB"/>
    <w:rsid w:val="001E71CF"/>
    <w:rsid w:val="001E71E1"/>
    <w:rsid w:val="001E71FD"/>
    <w:rsid w:val="001E727A"/>
    <w:rsid w:val="001E7283"/>
    <w:rsid w:val="001E734E"/>
    <w:rsid w:val="001E7383"/>
    <w:rsid w:val="001E739C"/>
    <w:rsid w:val="001E73AA"/>
    <w:rsid w:val="001E73CC"/>
    <w:rsid w:val="001E73EB"/>
    <w:rsid w:val="001E7454"/>
    <w:rsid w:val="001E745D"/>
    <w:rsid w:val="001E7472"/>
    <w:rsid w:val="001E7477"/>
    <w:rsid w:val="001E7489"/>
    <w:rsid w:val="001E7498"/>
    <w:rsid w:val="001E74BE"/>
    <w:rsid w:val="001E74E3"/>
    <w:rsid w:val="001E7503"/>
    <w:rsid w:val="001E752F"/>
    <w:rsid w:val="001E7532"/>
    <w:rsid w:val="001E7533"/>
    <w:rsid w:val="001E753D"/>
    <w:rsid w:val="001E7548"/>
    <w:rsid w:val="001E7574"/>
    <w:rsid w:val="001E75BC"/>
    <w:rsid w:val="001E75C9"/>
    <w:rsid w:val="001E75D7"/>
    <w:rsid w:val="001E75DA"/>
    <w:rsid w:val="001E763B"/>
    <w:rsid w:val="001E7646"/>
    <w:rsid w:val="001E7693"/>
    <w:rsid w:val="001E7696"/>
    <w:rsid w:val="001E76B3"/>
    <w:rsid w:val="001E76E5"/>
    <w:rsid w:val="001E7731"/>
    <w:rsid w:val="001E7737"/>
    <w:rsid w:val="001E77A8"/>
    <w:rsid w:val="001E77B5"/>
    <w:rsid w:val="001E77E3"/>
    <w:rsid w:val="001E7815"/>
    <w:rsid w:val="001E781E"/>
    <w:rsid w:val="001E7838"/>
    <w:rsid w:val="001E7891"/>
    <w:rsid w:val="001E789C"/>
    <w:rsid w:val="001E78B6"/>
    <w:rsid w:val="001E78D2"/>
    <w:rsid w:val="001E7921"/>
    <w:rsid w:val="001E7960"/>
    <w:rsid w:val="001E798D"/>
    <w:rsid w:val="001E7A0C"/>
    <w:rsid w:val="001E7A38"/>
    <w:rsid w:val="001E7A3C"/>
    <w:rsid w:val="001E7A48"/>
    <w:rsid w:val="001E7A52"/>
    <w:rsid w:val="001E7A66"/>
    <w:rsid w:val="001E7A67"/>
    <w:rsid w:val="001E7AB7"/>
    <w:rsid w:val="001E7AE6"/>
    <w:rsid w:val="001E7AF2"/>
    <w:rsid w:val="001E7AF6"/>
    <w:rsid w:val="001E7B2E"/>
    <w:rsid w:val="001E7B6F"/>
    <w:rsid w:val="001E7B7F"/>
    <w:rsid w:val="001E7BB0"/>
    <w:rsid w:val="001E7BB7"/>
    <w:rsid w:val="001E7BBE"/>
    <w:rsid w:val="001E7BCA"/>
    <w:rsid w:val="001E7C03"/>
    <w:rsid w:val="001E7C05"/>
    <w:rsid w:val="001E7C31"/>
    <w:rsid w:val="001E7C37"/>
    <w:rsid w:val="001E7C47"/>
    <w:rsid w:val="001E7C57"/>
    <w:rsid w:val="001E7C74"/>
    <w:rsid w:val="001E7C87"/>
    <w:rsid w:val="001E7CAA"/>
    <w:rsid w:val="001E7CBA"/>
    <w:rsid w:val="001E7CED"/>
    <w:rsid w:val="001E7D06"/>
    <w:rsid w:val="001E7D1A"/>
    <w:rsid w:val="001E7D30"/>
    <w:rsid w:val="001E7D5C"/>
    <w:rsid w:val="001E7DC5"/>
    <w:rsid w:val="001E7DE9"/>
    <w:rsid w:val="001E7DED"/>
    <w:rsid w:val="001E7E05"/>
    <w:rsid w:val="001E7E1B"/>
    <w:rsid w:val="001E7E8A"/>
    <w:rsid w:val="001E7ED0"/>
    <w:rsid w:val="001E7F65"/>
    <w:rsid w:val="001E7FEF"/>
    <w:rsid w:val="001E7FF5"/>
    <w:rsid w:val="001E7FFA"/>
    <w:rsid w:val="001F0019"/>
    <w:rsid w:val="001F0056"/>
    <w:rsid w:val="001F0060"/>
    <w:rsid w:val="001F006B"/>
    <w:rsid w:val="001F0082"/>
    <w:rsid w:val="001F0094"/>
    <w:rsid w:val="001F0179"/>
    <w:rsid w:val="001F020E"/>
    <w:rsid w:val="001F0216"/>
    <w:rsid w:val="001F0272"/>
    <w:rsid w:val="001F02DA"/>
    <w:rsid w:val="001F02F2"/>
    <w:rsid w:val="001F032E"/>
    <w:rsid w:val="001F03C6"/>
    <w:rsid w:val="001F0427"/>
    <w:rsid w:val="001F0430"/>
    <w:rsid w:val="001F0434"/>
    <w:rsid w:val="001F0454"/>
    <w:rsid w:val="001F04A3"/>
    <w:rsid w:val="001F04BC"/>
    <w:rsid w:val="001F04ED"/>
    <w:rsid w:val="001F0595"/>
    <w:rsid w:val="001F05C7"/>
    <w:rsid w:val="001F05E6"/>
    <w:rsid w:val="001F061A"/>
    <w:rsid w:val="001F0686"/>
    <w:rsid w:val="001F06D0"/>
    <w:rsid w:val="001F06D3"/>
    <w:rsid w:val="001F06ED"/>
    <w:rsid w:val="001F0731"/>
    <w:rsid w:val="001F0759"/>
    <w:rsid w:val="001F0773"/>
    <w:rsid w:val="001F0788"/>
    <w:rsid w:val="001F0793"/>
    <w:rsid w:val="001F07C4"/>
    <w:rsid w:val="001F07E2"/>
    <w:rsid w:val="001F0811"/>
    <w:rsid w:val="001F0861"/>
    <w:rsid w:val="001F0865"/>
    <w:rsid w:val="001F0885"/>
    <w:rsid w:val="001F090D"/>
    <w:rsid w:val="001F0927"/>
    <w:rsid w:val="001F0928"/>
    <w:rsid w:val="001F0979"/>
    <w:rsid w:val="001F0998"/>
    <w:rsid w:val="001F09CE"/>
    <w:rsid w:val="001F09DD"/>
    <w:rsid w:val="001F09E9"/>
    <w:rsid w:val="001F0A1D"/>
    <w:rsid w:val="001F0A29"/>
    <w:rsid w:val="001F0A35"/>
    <w:rsid w:val="001F0A46"/>
    <w:rsid w:val="001F0A5B"/>
    <w:rsid w:val="001F0A84"/>
    <w:rsid w:val="001F0AB8"/>
    <w:rsid w:val="001F0AD0"/>
    <w:rsid w:val="001F0B6D"/>
    <w:rsid w:val="001F0BF7"/>
    <w:rsid w:val="001F0C0A"/>
    <w:rsid w:val="001F0C0B"/>
    <w:rsid w:val="001F0C49"/>
    <w:rsid w:val="001F0C52"/>
    <w:rsid w:val="001F0C86"/>
    <w:rsid w:val="001F0CB3"/>
    <w:rsid w:val="001F0D3C"/>
    <w:rsid w:val="001F0D47"/>
    <w:rsid w:val="001F0D57"/>
    <w:rsid w:val="001F0D9D"/>
    <w:rsid w:val="001F0DA8"/>
    <w:rsid w:val="001F0DD1"/>
    <w:rsid w:val="001F0DF2"/>
    <w:rsid w:val="001F0E11"/>
    <w:rsid w:val="001F0E71"/>
    <w:rsid w:val="001F0EAE"/>
    <w:rsid w:val="001F0EDF"/>
    <w:rsid w:val="001F0EE1"/>
    <w:rsid w:val="001F0F0B"/>
    <w:rsid w:val="001F0F0D"/>
    <w:rsid w:val="001F0F14"/>
    <w:rsid w:val="001F0F1F"/>
    <w:rsid w:val="001F0F4B"/>
    <w:rsid w:val="001F0FE3"/>
    <w:rsid w:val="001F1036"/>
    <w:rsid w:val="001F1080"/>
    <w:rsid w:val="001F1083"/>
    <w:rsid w:val="001F1086"/>
    <w:rsid w:val="001F109F"/>
    <w:rsid w:val="001F10E8"/>
    <w:rsid w:val="001F1162"/>
    <w:rsid w:val="001F1163"/>
    <w:rsid w:val="001F1170"/>
    <w:rsid w:val="001F119A"/>
    <w:rsid w:val="001F125F"/>
    <w:rsid w:val="001F1294"/>
    <w:rsid w:val="001F12C4"/>
    <w:rsid w:val="001F1302"/>
    <w:rsid w:val="001F132A"/>
    <w:rsid w:val="001F135A"/>
    <w:rsid w:val="001F1361"/>
    <w:rsid w:val="001F136A"/>
    <w:rsid w:val="001F139D"/>
    <w:rsid w:val="001F13D6"/>
    <w:rsid w:val="001F13DA"/>
    <w:rsid w:val="001F13DD"/>
    <w:rsid w:val="001F1409"/>
    <w:rsid w:val="001F1437"/>
    <w:rsid w:val="001F143A"/>
    <w:rsid w:val="001F1455"/>
    <w:rsid w:val="001F148C"/>
    <w:rsid w:val="001F149D"/>
    <w:rsid w:val="001F1533"/>
    <w:rsid w:val="001F153B"/>
    <w:rsid w:val="001F153C"/>
    <w:rsid w:val="001F1552"/>
    <w:rsid w:val="001F15B9"/>
    <w:rsid w:val="001F1614"/>
    <w:rsid w:val="001F1639"/>
    <w:rsid w:val="001F1688"/>
    <w:rsid w:val="001F16BB"/>
    <w:rsid w:val="001F16C0"/>
    <w:rsid w:val="001F16D0"/>
    <w:rsid w:val="001F16E2"/>
    <w:rsid w:val="001F171C"/>
    <w:rsid w:val="001F172A"/>
    <w:rsid w:val="001F1765"/>
    <w:rsid w:val="001F17B9"/>
    <w:rsid w:val="001F17C0"/>
    <w:rsid w:val="001F17D0"/>
    <w:rsid w:val="001F1808"/>
    <w:rsid w:val="001F181A"/>
    <w:rsid w:val="001F1830"/>
    <w:rsid w:val="001F183B"/>
    <w:rsid w:val="001F183D"/>
    <w:rsid w:val="001F1862"/>
    <w:rsid w:val="001F18BA"/>
    <w:rsid w:val="001F18D6"/>
    <w:rsid w:val="001F1949"/>
    <w:rsid w:val="001F1958"/>
    <w:rsid w:val="001F198A"/>
    <w:rsid w:val="001F19D2"/>
    <w:rsid w:val="001F19D7"/>
    <w:rsid w:val="001F19E0"/>
    <w:rsid w:val="001F19EA"/>
    <w:rsid w:val="001F1A1A"/>
    <w:rsid w:val="001F1A24"/>
    <w:rsid w:val="001F1A45"/>
    <w:rsid w:val="001F1A62"/>
    <w:rsid w:val="001F1A8D"/>
    <w:rsid w:val="001F1A98"/>
    <w:rsid w:val="001F1AB8"/>
    <w:rsid w:val="001F1AB9"/>
    <w:rsid w:val="001F1ADB"/>
    <w:rsid w:val="001F1B24"/>
    <w:rsid w:val="001F1B6C"/>
    <w:rsid w:val="001F1B7C"/>
    <w:rsid w:val="001F1B88"/>
    <w:rsid w:val="001F1BEA"/>
    <w:rsid w:val="001F1BF0"/>
    <w:rsid w:val="001F1C05"/>
    <w:rsid w:val="001F1C34"/>
    <w:rsid w:val="001F1C68"/>
    <w:rsid w:val="001F1C78"/>
    <w:rsid w:val="001F1C9B"/>
    <w:rsid w:val="001F1CA5"/>
    <w:rsid w:val="001F1CAD"/>
    <w:rsid w:val="001F1CB3"/>
    <w:rsid w:val="001F1CF5"/>
    <w:rsid w:val="001F1D09"/>
    <w:rsid w:val="001F1D23"/>
    <w:rsid w:val="001F1D5B"/>
    <w:rsid w:val="001F1D89"/>
    <w:rsid w:val="001F1D8F"/>
    <w:rsid w:val="001F1DA5"/>
    <w:rsid w:val="001F1E01"/>
    <w:rsid w:val="001F1ED0"/>
    <w:rsid w:val="001F1F59"/>
    <w:rsid w:val="001F1F5C"/>
    <w:rsid w:val="001F1F5E"/>
    <w:rsid w:val="001F1F79"/>
    <w:rsid w:val="001F1F8B"/>
    <w:rsid w:val="001F1FB5"/>
    <w:rsid w:val="001F1FC2"/>
    <w:rsid w:val="001F1FDB"/>
    <w:rsid w:val="001F1FDD"/>
    <w:rsid w:val="001F2071"/>
    <w:rsid w:val="001F2094"/>
    <w:rsid w:val="001F2131"/>
    <w:rsid w:val="001F2170"/>
    <w:rsid w:val="001F21C4"/>
    <w:rsid w:val="001F21D3"/>
    <w:rsid w:val="001F2214"/>
    <w:rsid w:val="001F2263"/>
    <w:rsid w:val="001F2267"/>
    <w:rsid w:val="001F2287"/>
    <w:rsid w:val="001F228A"/>
    <w:rsid w:val="001F22AF"/>
    <w:rsid w:val="001F22B7"/>
    <w:rsid w:val="001F22D1"/>
    <w:rsid w:val="001F22E1"/>
    <w:rsid w:val="001F22F4"/>
    <w:rsid w:val="001F230D"/>
    <w:rsid w:val="001F2311"/>
    <w:rsid w:val="001F2333"/>
    <w:rsid w:val="001F239D"/>
    <w:rsid w:val="001F23F5"/>
    <w:rsid w:val="001F23FB"/>
    <w:rsid w:val="001F241C"/>
    <w:rsid w:val="001F243C"/>
    <w:rsid w:val="001F2441"/>
    <w:rsid w:val="001F2443"/>
    <w:rsid w:val="001F249F"/>
    <w:rsid w:val="001F24E3"/>
    <w:rsid w:val="001F2531"/>
    <w:rsid w:val="001F2536"/>
    <w:rsid w:val="001F253A"/>
    <w:rsid w:val="001F2550"/>
    <w:rsid w:val="001F25C2"/>
    <w:rsid w:val="001F25C5"/>
    <w:rsid w:val="001F25E0"/>
    <w:rsid w:val="001F262E"/>
    <w:rsid w:val="001F2659"/>
    <w:rsid w:val="001F26B5"/>
    <w:rsid w:val="001F270E"/>
    <w:rsid w:val="001F2756"/>
    <w:rsid w:val="001F278A"/>
    <w:rsid w:val="001F2792"/>
    <w:rsid w:val="001F27B9"/>
    <w:rsid w:val="001F27D9"/>
    <w:rsid w:val="001F27E7"/>
    <w:rsid w:val="001F281B"/>
    <w:rsid w:val="001F2839"/>
    <w:rsid w:val="001F2840"/>
    <w:rsid w:val="001F2871"/>
    <w:rsid w:val="001F2893"/>
    <w:rsid w:val="001F28BA"/>
    <w:rsid w:val="001F28DF"/>
    <w:rsid w:val="001F28EA"/>
    <w:rsid w:val="001F290C"/>
    <w:rsid w:val="001F2957"/>
    <w:rsid w:val="001F29BF"/>
    <w:rsid w:val="001F29E6"/>
    <w:rsid w:val="001F2A2E"/>
    <w:rsid w:val="001F2A5A"/>
    <w:rsid w:val="001F2A81"/>
    <w:rsid w:val="001F2A8C"/>
    <w:rsid w:val="001F2AA4"/>
    <w:rsid w:val="001F2ABE"/>
    <w:rsid w:val="001F2AC3"/>
    <w:rsid w:val="001F2ACD"/>
    <w:rsid w:val="001F2AE8"/>
    <w:rsid w:val="001F2B1F"/>
    <w:rsid w:val="001F2B25"/>
    <w:rsid w:val="001F2B3A"/>
    <w:rsid w:val="001F2B6D"/>
    <w:rsid w:val="001F2B7D"/>
    <w:rsid w:val="001F2BCD"/>
    <w:rsid w:val="001F2BDF"/>
    <w:rsid w:val="001F2BE7"/>
    <w:rsid w:val="001F2C38"/>
    <w:rsid w:val="001F2C8E"/>
    <w:rsid w:val="001F2C99"/>
    <w:rsid w:val="001F2CA4"/>
    <w:rsid w:val="001F2CF3"/>
    <w:rsid w:val="001F2CFD"/>
    <w:rsid w:val="001F2D03"/>
    <w:rsid w:val="001F2D4B"/>
    <w:rsid w:val="001F2D73"/>
    <w:rsid w:val="001F2D8E"/>
    <w:rsid w:val="001F2D8F"/>
    <w:rsid w:val="001F2D91"/>
    <w:rsid w:val="001F2DB3"/>
    <w:rsid w:val="001F2DCC"/>
    <w:rsid w:val="001F2E24"/>
    <w:rsid w:val="001F2E2D"/>
    <w:rsid w:val="001F2E4D"/>
    <w:rsid w:val="001F2E79"/>
    <w:rsid w:val="001F2EA6"/>
    <w:rsid w:val="001F2ECD"/>
    <w:rsid w:val="001F2EDA"/>
    <w:rsid w:val="001F2EE9"/>
    <w:rsid w:val="001F2EF1"/>
    <w:rsid w:val="001F2F41"/>
    <w:rsid w:val="001F2F47"/>
    <w:rsid w:val="001F2F66"/>
    <w:rsid w:val="001F2F83"/>
    <w:rsid w:val="001F2FB9"/>
    <w:rsid w:val="001F3026"/>
    <w:rsid w:val="001F3051"/>
    <w:rsid w:val="001F308D"/>
    <w:rsid w:val="001F3106"/>
    <w:rsid w:val="001F3113"/>
    <w:rsid w:val="001F3151"/>
    <w:rsid w:val="001F317D"/>
    <w:rsid w:val="001F31A6"/>
    <w:rsid w:val="001F31B5"/>
    <w:rsid w:val="001F3209"/>
    <w:rsid w:val="001F3287"/>
    <w:rsid w:val="001F329A"/>
    <w:rsid w:val="001F32B6"/>
    <w:rsid w:val="001F32E9"/>
    <w:rsid w:val="001F3372"/>
    <w:rsid w:val="001F33BA"/>
    <w:rsid w:val="001F33FC"/>
    <w:rsid w:val="001F3462"/>
    <w:rsid w:val="001F3471"/>
    <w:rsid w:val="001F34A2"/>
    <w:rsid w:val="001F3518"/>
    <w:rsid w:val="001F3599"/>
    <w:rsid w:val="001F35AF"/>
    <w:rsid w:val="001F3649"/>
    <w:rsid w:val="001F3656"/>
    <w:rsid w:val="001F369A"/>
    <w:rsid w:val="001F36A0"/>
    <w:rsid w:val="001F36C8"/>
    <w:rsid w:val="001F3708"/>
    <w:rsid w:val="001F3736"/>
    <w:rsid w:val="001F3741"/>
    <w:rsid w:val="001F379A"/>
    <w:rsid w:val="001F37B0"/>
    <w:rsid w:val="001F37D2"/>
    <w:rsid w:val="001F382A"/>
    <w:rsid w:val="001F3853"/>
    <w:rsid w:val="001F386A"/>
    <w:rsid w:val="001F38B5"/>
    <w:rsid w:val="001F38CC"/>
    <w:rsid w:val="001F3939"/>
    <w:rsid w:val="001F395D"/>
    <w:rsid w:val="001F3977"/>
    <w:rsid w:val="001F3A8C"/>
    <w:rsid w:val="001F3A8F"/>
    <w:rsid w:val="001F3AD4"/>
    <w:rsid w:val="001F3B53"/>
    <w:rsid w:val="001F3BC5"/>
    <w:rsid w:val="001F3CF9"/>
    <w:rsid w:val="001F3D02"/>
    <w:rsid w:val="001F3D26"/>
    <w:rsid w:val="001F3D38"/>
    <w:rsid w:val="001F3D97"/>
    <w:rsid w:val="001F3D99"/>
    <w:rsid w:val="001F3DC1"/>
    <w:rsid w:val="001F3DEE"/>
    <w:rsid w:val="001F3DF5"/>
    <w:rsid w:val="001F3DFA"/>
    <w:rsid w:val="001F3E09"/>
    <w:rsid w:val="001F3E8F"/>
    <w:rsid w:val="001F3EB9"/>
    <w:rsid w:val="001F3F21"/>
    <w:rsid w:val="001F3F4F"/>
    <w:rsid w:val="001F3F63"/>
    <w:rsid w:val="001F3F6F"/>
    <w:rsid w:val="001F3FB7"/>
    <w:rsid w:val="001F3FC2"/>
    <w:rsid w:val="001F3FCC"/>
    <w:rsid w:val="001F3FE1"/>
    <w:rsid w:val="001F3FED"/>
    <w:rsid w:val="001F4044"/>
    <w:rsid w:val="001F4057"/>
    <w:rsid w:val="001F4068"/>
    <w:rsid w:val="001F40CF"/>
    <w:rsid w:val="001F40E8"/>
    <w:rsid w:val="001F4150"/>
    <w:rsid w:val="001F418C"/>
    <w:rsid w:val="001F41EF"/>
    <w:rsid w:val="001F4222"/>
    <w:rsid w:val="001F422E"/>
    <w:rsid w:val="001F42A2"/>
    <w:rsid w:val="001F42B5"/>
    <w:rsid w:val="001F42CD"/>
    <w:rsid w:val="001F42D4"/>
    <w:rsid w:val="001F42E0"/>
    <w:rsid w:val="001F4309"/>
    <w:rsid w:val="001F430E"/>
    <w:rsid w:val="001F4357"/>
    <w:rsid w:val="001F438E"/>
    <w:rsid w:val="001F4397"/>
    <w:rsid w:val="001F4425"/>
    <w:rsid w:val="001F446E"/>
    <w:rsid w:val="001F4479"/>
    <w:rsid w:val="001F4498"/>
    <w:rsid w:val="001F44CF"/>
    <w:rsid w:val="001F454B"/>
    <w:rsid w:val="001F455A"/>
    <w:rsid w:val="001F459E"/>
    <w:rsid w:val="001F45E6"/>
    <w:rsid w:val="001F463F"/>
    <w:rsid w:val="001F4666"/>
    <w:rsid w:val="001F4673"/>
    <w:rsid w:val="001F4688"/>
    <w:rsid w:val="001F468F"/>
    <w:rsid w:val="001F46B9"/>
    <w:rsid w:val="001F4734"/>
    <w:rsid w:val="001F473C"/>
    <w:rsid w:val="001F47AF"/>
    <w:rsid w:val="001F47EA"/>
    <w:rsid w:val="001F4828"/>
    <w:rsid w:val="001F488C"/>
    <w:rsid w:val="001F489F"/>
    <w:rsid w:val="001F48B0"/>
    <w:rsid w:val="001F48D8"/>
    <w:rsid w:val="001F4929"/>
    <w:rsid w:val="001F493A"/>
    <w:rsid w:val="001F49B9"/>
    <w:rsid w:val="001F49EF"/>
    <w:rsid w:val="001F4A2A"/>
    <w:rsid w:val="001F4A32"/>
    <w:rsid w:val="001F4A62"/>
    <w:rsid w:val="001F4A68"/>
    <w:rsid w:val="001F4AA7"/>
    <w:rsid w:val="001F4ABB"/>
    <w:rsid w:val="001F4AE2"/>
    <w:rsid w:val="001F4B08"/>
    <w:rsid w:val="001F4B1D"/>
    <w:rsid w:val="001F4B27"/>
    <w:rsid w:val="001F4B55"/>
    <w:rsid w:val="001F4BA0"/>
    <w:rsid w:val="001F4BA3"/>
    <w:rsid w:val="001F4BAA"/>
    <w:rsid w:val="001F4BEF"/>
    <w:rsid w:val="001F4BF1"/>
    <w:rsid w:val="001F4C21"/>
    <w:rsid w:val="001F4CD9"/>
    <w:rsid w:val="001F4D0B"/>
    <w:rsid w:val="001F4D65"/>
    <w:rsid w:val="001F4D79"/>
    <w:rsid w:val="001F4DCC"/>
    <w:rsid w:val="001F4E09"/>
    <w:rsid w:val="001F4E1A"/>
    <w:rsid w:val="001F4E57"/>
    <w:rsid w:val="001F4E58"/>
    <w:rsid w:val="001F4EC7"/>
    <w:rsid w:val="001F4ECD"/>
    <w:rsid w:val="001F4F0E"/>
    <w:rsid w:val="001F4F34"/>
    <w:rsid w:val="001F4F5A"/>
    <w:rsid w:val="001F4FA8"/>
    <w:rsid w:val="001F4FAC"/>
    <w:rsid w:val="001F508F"/>
    <w:rsid w:val="001F5093"/>
    <w:rsid w:val="001F512F"/>
    <w:rsid w:val="001F5141"/>
    <w:rsid w:val="001F514B"/>
    <w:rsid w:val="001F51B2"/>
    <w:rsid w:val="001F51CA"/>
    <w:rsid w:val="001F51EA"/>
    <w:rsid w:val="001F5207"/>
    <w:rsid w:val="001F5214"/>
    <w:rsid w:val="001F5227"/>
    <w:rsid w:val="001F522A"/>
    <w:rsid w:val="001F5247"/>
    <w:rsid w:val="001F525E"/>
    <w:rsid w:val="001F526E"/>
    <w:rsid w:val="001F5283"/>
    <w:rsid w:val="001F52A6"/>
    <w:rsid w:val="001F52AC"/>
    <w:rsid w:val="001F52E5"/>
    <w:rsid w:val="001F5302"/>
    <w:rsid w:val="001F5330"/>
    <w:rsid w:val="001F5334"/>
    <w:rsid w:val="001F536C"/>
    <w:rsid w:val="001F539C"/>
    <w:rsid w:val="001F53A1"/>
    <w:rsid w:val="001F53AB"/>
    <w:rsid w:val="001F53E6"/>
    <w:rsid w:val="001F53F3"/>
    <w:rsid w:val="001F5418"/>
    <w:rsid w:val="001F5463"/>
    <w:rsid w:val="001F54F7"/>
    <w:rsid w:val="001F5502"/>
    <w:rsid w:val="001F558C"/>
    <w:rsid w:val="001F5596"/>
    <w:rsid w:val="001F564C"/>
    <w:rsid w:val="001F5654"/>
    <w:rsid w:val="001F5655"/>
    <w:rsid w:val="001F567F"/>
    <w:rsid w:val="001F5696"/>
    <w:rsid w:val="001F56DC"/>
    <w:rsid w:val="001F56F4"/>
    <w:rsid w:val="001F5700"/>
    <w:rsid w:val="001F5707"/>
    <w:rsid w:val="001F574E"/>
    <w:rsid w:val="001F5757"/>
    <w:rsid w:val="001F575F"/>
    <w:rsid w:val="001F5785"/>
    <w:rsid w:val="001F5794"/>
    <w:rsid w:val="001F57B5"/>
    <w:rsid w:val="001F57C4"/>
    <w:rsid w:val="001F57D2"/>
    <w:rsid w:val="001F5844"/>
    <w:rsid w:val="001F584D"/>
    <w:rsid w:val="001F5856"/>
    <w:rsid w:val="001F5867"/>
    <w:rsid w:val="001F58F3"/>
    <w:rsid w:val="001F592B"/>
    <w:rsid w:val="001F5990"/>
    <w:rsid w:val="001F59BA"/>
    <w:rsid w:val="001F59F6"/>
    <w:rsid w:val="001F59FB"/>
    <w:rsid w:val="001F5A5C"/>
    <w:rsid w:val="001F5A75"/>
    <w:rsid w:val="001F5A7A"/>
    <w:rsid w:val="001F5A82"/>
    <w:rsid w:val="001F5A94"/>
    <w:rsid w:val="001F5ACB"/>
    <w:rsid w:val="001F5ADB"/>
    <w:rsid w:val="001F5AFF"/>
    <w:rsid w:val="001F5B07"/>
    <w:rsid w:val="001F5BA1"/>
    <w:rsid w:val="001F5BAD"/>
    <w:rsid w:val="001F5BFF"/>
    <w:rsid w:val="001F5C10"/>
    <w:rsid w:val="001F5C1C"/>
    <w:rsid w:val="001F5C20"/>
    <w:rsid w:val="001F5CB7"/>
    <w:rsid w:val="001F5CBE"/>
    <w:rsid w:val="001F5CFB"/>
    <w:rsid w:val="001F5CFD"/>
    <w:rsid w:val="001F5D24"/>
    <w:rsid w:val="001F5D57"/>
    <w:rsid w:val="001F5D69"/>
    <w:rsid w:val="001F5D84"/>
    <w:rsid w:val="001F5D89"/>
    <w:rsid w:val="001F5D8E"/>
    <w:rsid w:val="001F5DC6"/>
    <w:rsid w:val="001F5DD4"/>
    <w:rsid w:val="001F5DEA"/>
    <w:rsid w:val="001F5DF2"/>
    <w:rsid w:val="001F5E05"/>
    <w:rsid w:val="001F5E39"/>
    <w:rsid w:val="001F5E53"/>
    <w:rsid w:val="001F5E7E"/>
    <w:rsid w:val="001F5E82"/>
    <w:rsid w:val="001F5EA4"/>
    <w:rsid w:val="001F5EA9"/>
    <w:rsid w:val="001F5EB3"/>
    <w:rsid w:val="001F5EEC"/>
    <w:rsid w:val="001F5F9C"/>
    <w:rsid w:val="001F6076"/>
    <w:rsid w:val="001F608B"/>
    <w:rsid w:val="001F60D9"/>
    <w:rsid w:val="001F60FE"/>
    <w:rsid w:val="001F6111"/>
    <w:rsid w:val="001F6138"/>
    <w:rsid w:val="001F6164"/>
    <w:rsid w:val="001F61C0"/>
    <w:rsid w:val="001F61CB"/>
    <w:rsid w:val="001F621A"/>
    <w:rsid w:val="001F6244"/>
    <w:rsid w:val="001F6260"/>
    <w:rsid w:val="001F62D0"/>
    <w:rsid w:val="001F62DA"/>
    <w:rsid w:val="001F6320"/>
    <w:rsid w:val="001F6333"/>
    <w:rsid w:val="001F6355"/>
    <w:rsid w:val="001F636E"/>
    <w:rsid w:val="001F6383"/>
    <w:rsid w:val="001F63C0"/>
    <w:rsid w:val="001F6406"/>
    <w:rsid w:val="001F6418"/>
    <w:rsid w:val="001F641F"/>
    <w:rsid w:val="001F6434"/>
    <w:rsid w:val="001F644C"/>
    <w:rsid w:val="001F6450"/>
    <w:rsid w:val="001F6486"/>
    <w:rsid w:val="001F64B6"/>
    <w:rsid w:val="001F64BB"/>
    <w:rsid w:val="001F6507"/>
    <w:rsid w:val="001F652F"/>
    <w:rsid w:val="001F6530"/>
    <w:rsid w:val="001F6599"/>
    <w:rsid w:val="001F65B7"/>
    <w:rsid w:val="001F65F9"/>
    <w:rsid w:val="001F6628"/>
    <w:rsid w:val="001F662C"/>
    <w:rsid w:val="001F663E"/>
    <w:rsid w:val="001F6647"/>
    <w:rsid w:val="001F66CC"/>
    <w:rsid w:val="001F66ED"/>
    <w:rsid w:val="001F66FB"/>
    <w:rsid w:val="001F670B"/>
    <w:rsid w:val="001F671D"/>
    <w:rsid w:val="001F6748"/>
    <w:rsid w:val="001F6799"/>
    <w:rsid w:val="001F684A"/>
    <w:rsid w:val="001F6927"/>
    <w:rsid w:val="001F6951"/>
    <w:rsid w:val="001F6978"/>
    <w:rsid w:val="001F6979"/>
    <w:rsid w:val="001F698D"/>
    <w:rsid w:val="001F69AC"/>
    <w:rsid w:val="001F6A3E"/>
    <w:rsid w:val="001F6A4F"/>
    <w:rsid w:val="001F6A60"/>
    <w:rsid w:val="001F6A94"/>
    <w:rsid w:val="001F6A9D"/>
    <w:rsid w:val="001F6AB4"/>
    <w:rsid w:val="001F6ABD"/>
    <w:rsid w:val="001F6AC2"/>
    <w:rsid w:val="001F6ACB"/>
    <w:rsid w:val="001F6AD9"/>
    <w:rsid w:val="001F6AE2"/>
    <w:rsid w:val="001F6AEA"/>
    <w:rsid w:val="001F6AF1"/>
    <w:rsid w:val="001F6B22"/>
    <w:rsid w:val="001F6B35"/>
    <w:rsid w:val="001F6B61"/>
    <w:rsid w:val="001F6B92"/>
    <w:rsid w:val="001F6B9F"/>
    <w:rsid w:val="001F6BC0"/>
    <w:rsid w:val="001F6C1B"/>
    <w:rsid w:val="001F6C1E"/>
    <w:rsid w:val="001F6C5D"/>
    <w:rsid w:val="001F6CCB"/>
    <w:rsid w:val="001F6D45"/>
    <w:rsid w:val="001F6D9C"/>
    <w:rsid w:val="001F6DC7"/>
    <w:rsid w:val="001F6E16"/>
    <w:rsid w:val="001F6E28"/>
    <w:rsid w:val="001F6E3A"/>
    <w:rsid w:val="001F6E51"/>
    <w:rsid w:val="001F6EBA"/>
    <w:rsid w:val="001F6EBE"/>
    <w:rsid w:val="001F6ED7"/>
    <w:rsid w:val="001F6EDF"/>
    <w:rsid w:val="001F6F54"/>
    <w:rsid w:val="001F6F87"/>
    <w:rsid w:val="001F6F9B"/>
    <w:rsid w:val="001F6FD2"/>
    <w:rsid w:val="001F7018"/>
    <w:rsid w:val="001F7037"/>
    <w:rsid w:val="001F7048"/>
    <w:rsid w:val="001F706B"/>
    <w:rsid w:val="001F706D"/>
    <w:rsid w:val="001F7070"/>
    <w:rsid w:val="001F70A6"/>
    <w:rsid w:val="001F70DD"/>
    <w:rsid w:val="001F70F7"/>
    <w:rsid w:val="001F714A"/>
    <w:rsid w:val="001F7155"/>
    <w:rsid w:val="001F71B5"/>
    <w:rsid w:val="001F71C3"/>
    <w:rsid w:val="001F727A"/>
    <w:rsid w:val="001F72A6"/>
    <w:rsid w:val="001F72B5"/>
    <w:rsid w:val="001F72D6"/>
    <w:rsid w:val="001F731C"/>
    <w:rsid w:val="001F738E"/>
    <w:rsid w:val="001F73C0"/>
    <w:rsid w:val="001F73D9"/>
    <w:rsid w:val="001F73E8"/>
    <w:rsid w:val="001F73ED"/>
    <w:rsid w:val="001F7408"/>
    <w:rsid w:val="001F740A"/>
    <w:rsid w:val="001F7433"/>
    <w:rsid w:val="001F7452"/>
    <w:rsid w:val="001F7457"/>
    <w:rsid w:val="001F7493"/>
    <w:rsid w:val="001F74B4"/>
    <w:rsid w:val="001F74BF"/>
    <w:rsid w:val="001F74CD"/>
    <w:rsid w:val="001F74F4"/>
    <w:rsid w:val="001F7511"/>
    <w:rsid w:val="001F7525"/>
    <w:rsid w:val="001F75A1"/>
    <w:rsid w:val="001F75A3"/>
    <w:rsid w:val="001F75AA"/>
    <w:rsid w:val="001F75F8"/>
    <w:rsid w:val="001F761E"/>
    <w:rsid w:val="001F763D"/>
    <w:rsid w:val="001F767F"/>
    <w:rsid w:val="001F7731"/>
    <w:rsid w:val="001F7776"/>
    <w:rsid w:val="001F77C7"/>
    <w:rsid w:val="001F77CC"/>
    <w:rsid w:val="001F77D6"/>
    <w:rsid w:val="001F77F4"/>
    <w:rsid w:val="001F7821"/>
    <w:rsid w:val="001F782F"/>
    <w:rsid w:val="001F787F"/>
    <w:rsid w:val="001F78C2"/>
    <w:rsid w:val="001F78CD"/>
    <w:rsid w:val="001F78ED"/>
    <w:rsid w:val="001F78F8"/>
    <w:rsid w:val="001F7A04"/>
    <w:rsid w:val="001F7A16"/>
    <w:rsid w:val="001F7A33"/>
    <w:rsid w:val="001F7A57"/>
    <w:rsid w:val="001F7A5B"/>
    <w:rsid w:val="001F7A7C"/>
    <w:rsid w:val="001F7A9E"/>
    <w:rsid w:val="001F7AD9"/>
    <w:rsid w:val="001F7B09"/>
    <w:rsid w:val="001F7B0B"/>
    <w:rsid w:val="001F7BA5"/>
    <w:rsid w:val="001F7BA7"/>
    <w:rsid w:val="001F7BC9"/>
    <w:rsid w:val="001F7BFC"/>
    <w:rsid w:val="001F7C08"/>
    <w:rsid w:val="001F7C26"/>
    <w:rsid w:val="001F7C73"/>
    <w:rsid w:val="001F7CA9"/>
    <w:rsid w:val="001F7D2A"/>
    <w:rsid w:val="001F7DA4"/>
    <w:rsid w:val="001F7DB3"/>
    <w:rsid w:val="001F7DB8"/>
    <w:rsid w:val="001F7DCD"/>
    <w:rsid w:val="001F7DE8"/>
    <w:rsid w:val="001F7DED"/>
    <w:rsid w:val="001F7E13"/>
    <w:rsid w:val="001F7E49"/>
    <w:rsid w:val="001F7E51"/>
    <w:rsid w:val="001F7E6A"/>
    <w:rsid w:val="001F7EAA"/>
    <w:rsid w:val="001F7EB0"/>
    <w:rsid w:val="001F7EB9"/>
    <w:rsid w:val="001F7EBA"/>
    <w:rsid w:val="001F7F0E"/>
    <w:rsid w:val="001F7F44"/>
    <w:rsid w:val="001F7FFB"/>
    <w:rsid w:val="0020008F"/>
    <w:rsid w:val="002000B1"/>
    <w:rsid w:val="002000C3"/>
    <w:rsid w:val="002000E1"/>
    <w:rsid w:val="002000E4"/>
    <w:rsid w:val="002000FD"/>
    <w:rsid w:val="00200106"/>
    <w:rsid w:val="00200188"/>
    <w:rsid w:val="002001B4"/>
    <w:rsid w:val="002001DF"/>
    <w:rsid w:val="00200213"/>
    <w:rsid w:val="0020021A"/>
    <w:rsid w:val="00200244"/>
    <w:rsid w:val="0020025C"/>
    <w:rsid w:val="002002A2"/>
    <w:rsid w:val="002002B2"/>
    <w:rsid w:val="002002B4"/>
    <w:rsid w:val="002002C8"/>
    <w:rsid w:val="002002DA"/>
    <w:rsid w:val="002002E7"/>
    <w:rsid w:val="002002ED"/>
    <w:rsid w:val="002002F4"/>
    <w:rsid w:val="0020034A"/>
    <w:rsid w:val="00200350"/>
    <w:rsid w:val="00200355"/>
    <w:rsid w:val="0020039B"/>
    <w:rsid w:val="002003BB"/>
    <w:rsid w:val="002003C7"/>
    <w:rsid w:val="002003D6"/>
    <w:rsid w:val="0020042E"/>
    <w:rsid w:val="00200466"/>
    <w:rsid w:val="002004C2"/>
    <w:rsid w:val="00200544"/>
    <w:rsid w:val="00200550"/>
    <w:rsid w:val="0020055E"/>
    <w:rsid w:val="002005B6"/>
    <w:rsid w:val="002005B8"/>
    <w:rsid w:val="002005DC"/>
    <w:rsid w:val="002005EE"/>
    <w:rsid w:val="00200606"/>
    <w:rsid w:val="00200637"/>
    <w:rsid w:val="00200682"/>
    <w:rsid w:val="002006D8"/>
    <w:rsid w:val="002006F4"/>
    <w:rsid w:val="00200753"/>
    <w:rsid w:val="00200776"/>
    <w:rsid w:val="00200778"/>
    <w:rsid w:val="0020078E"/>
    <w:rsid w:val="00200792"/>
    <w:rsid w:val="002007A8"/>
    <w:rsid w:val="002007F3"/>
    <w:rsid w:val="002007F9"/>
    <w:rsid w:val="0020082C"/>
    <w:rsid w:val="0020083C"/>
    <w:rsid w:val="0020084A"/>
    <w:rsid w:val="0020085A"/>
    <w:rsid w:val="0020085F"/>
    <w:rsid w:val="0020087B"/>
    <w:rsid w:val="0020087E"/>
    <w:rsid w:val="002008B6"/>
    <w:rsid w:val="002008E2"/>
    <w:rsid w:val="00200905"/>
    <w:rsid w:val="0020093D"/>
    <w:rsid w:val="00200940"/>
    <w:rsid w:val="00200956"/>
    <w:rsid w:val="00200972"/>
    <w:rsid w:val="00200983"/>
    <w:rsid w:val="00200993"/>
    <w:rsid w:val="002009EF"/>
    <w:rsid w:val="00200A0C"/>
    <w:rsid w:val="00200A4A"/>
    <w:rsid w:val="00200A9D"/>
    <w:rsid w:val="00200AAE"/>
    <w:rsid w:val="00200AD0"/>
    <w:rsid w:val="00200ADC"/>
    <w:rsid w:val="00200B1A"/>
    <w:rsid w:val="00200B59"/>
    <w:rsid w:val="00200B96"/>
    <w:rsid w:val="00200B9A"/>
    <w:rsid w:val="00200BBA"/>
    <w:rsid w:val="00200C0E"/>
    <w:rsid w:val="00200C37"/>
    <w:rsid w:val="00200C54"/>
    <w:rsid w:val="00200C62"/>
    <w:rsid w:val="00200C63"/>
    <w:rsid w:val="00200CE4"/>
    <w:rsid w:val="00200CE8"/>
    <w:rsid w:val="00200CF6"/>
    <w:rsid w:val="00200D37"/>
    <w:rsid w:val="00200D4C"/>
    <w:rsid w:val="00200D4D"/>
    <w:rsid w:val="00200D78"/>
    <w:rsid w:val="00200DD2"/>
    <w:rsid w:val="00200DD9"/>
    <w:rsid w:val="00200E7B"/>
    <w:rsid w:val="00200E8E"/>
    <w:rsid w:val="00200EA2"/>
    <w:rsid w:val="00200EA7"/>
    <w:rsid w:val="00200EB3"/>
    <w:rsid w:val="00200ECE"/>
    <w:rsid w:val="00200F00"/>
    <w:rsid w:val="00200F16"/>
    <w:rsid w:val="00200F41"/>
    <w:rsid w:val="00200F42"/>
    <w:rsid w:val="00200FBF"/>
    <w:rsid w:val="0020106C"/>
    <w:rsid w:val="002010C2"/>
    <w:rsid w:val="002010F1"/>
    <w:rsid w:val="00201104"/>
    <w:rsid w:val="002011B9"/>
    <w:rsid w:val="002011F3"/>
    <w:rsid w:val="00201218"/>
    <w:rsid w:val="0020126A"/>
    <w:rsid w:val="00201293"/>
    <w:rsid w:val="002012A7"/>
    <w:rsid w:val="002012E8"/>
    <w:rsid w:val="002012F7"/>
    <w:rsid w:val="00201320"/>
    <w:rsid w:val="0020135A"/>
    <w:rsid w:val="0020136C"/>
    <w:rsid w:val="00201384"/>
    <w:rsid w:val="00201398"/>
    <w:rsid w:val="0020139B"/>
    <w:rsid w:val="0020139F"/>
    <w:rsid w:val="002013A4"/>
    <w:rsid w:val="002013A5"/>
    <w:rsid w:val="002013E5"/>
    <w:rsid w:val="0020140E"/>
    <w:rsid w:val="00201428"/>
    <w:rsid w:val="00201452"/>
    <w:rsid w:val="0020148D"/>
    <w:rsid w:val="002014AD"/>
    <w:rsid w:val="002014C0"/>
    <w:rsid w:val="002014CB"/>
    <w:rsid w:val="00201598"/>
    <w:rsid w:val="002015D7"/>
    <w:rsid w:val="002015F1"/>
    <w:rsid w:val="00201606"/>
    <w:rsid w:val="0020161B"/>
    <w:rsid w:val="0020161C"/>
    <w:rsid w:val="00201660"/>
    <w:rsid w:val="0020166B"/>
    <w:rsid w:val="002016A0"/>
    <w:rsid w:val="002016B0"/>
    <w:rsid w:val="002016CD"/>
    <w:rsid w:val="002016F7"/>
    <w:rsid w:val="00201714"/>
    <w:rsid w:val="002017CA"/>
    <w:rsid w:val="002017CB"/>
    <w:rsid w:val="002017D2"/>
    <w:rsid w:val="00201801"/>
    <w:rsid w:val="00201906"/>
    <w:rsid w:val="0020192D"/>
    <w:rsid w:val="00201949"/>
    <w:rsid w:val="00201998"/>
    <w:rsid w:val="002019AF"/>
    <w:rsid w:val="002019BD"/>
    <w:rsid w:val="00201A06"/>
    <w:rsid w:val="00201A2C"/>
    <w:rsid w:val="00201A4B"/>
    <w:rsid w:val="00201ABE"/>
    <w:rsid w:val="00201AD2"/>
    <w:rsid w:val="00201AD5"/>
    <w:rsid w:val="00201B3F"/>
    <w:rsid w:val="00201B41"/>
    <w:rsid w:val="00201B6E"/>
    <w:rsid w:val="00201B70"/>
    <w:rsid w:val="00201B9E"/>
    <w:rsid w:val="00201BB5"/>
    <w:rsid w:val="00201BDE"/>
    <w:rsid w:val="00201C3B"/>
    <w:rsid w:val="00201C47"/>
    <w:rsid w:val="00201C61"/>
    <w:rsid w:val="00201D00"/>
    <w:rsid w:val="00201D2D"/>
    <w:rsid w:val="00201D2E"/>
    <w:rsid w:val="00201D43"/>
    <w:rsid w:val="00201D49"/>
    <w:rsid w:val="00201D4D"/>
    <w:rsid w:val="00201D6A"/>
    <w:rsid w:val="00201D70"/>
    <w:rsid w:val="00201DA5"/>
    <w:rsid w:val="00201DCF"/>
    <w:rsid w:val="00201DE2"/>
    <w:rsid w:val="00201E4D"/>
    <w:rsid w:val="00201EE8"/>
    <w:rsid w:val="00201EFA"/>
    <w:rsid w:val="00201F6B"/>
    <w:rsid w:val="00201F7A"/>
    <w:rsid w:val="00201FB1"/>
    <w:rsid w:val="00201FD9"/>
    <w:rsid w:val="00201FE2"/>
    <w:rsid w:val="00201FF7"/>
    <w:rsid w:val="00202026"/>
    <w:rsid w:val="00202038"/>
    <w:rsid w:val="0020204A"/>
    <w:rsid w:val="00202060"/>
    <w:rsid w:val="0020209C"/>
    <w:rsid w:val="002020CB"/>
    <w:rsid w:val="002020EA"/>
    <w:rsid w:val="00202138"/>
    <w:rsid w:val="00202164"/>
    <w:rsid w:val="00202176"/>
    <w:rsid w:val="002021C4"/>
    <w:rsid w:val="002021CA"/>
    <w:rsid w:val="002021DF"/>
    <w:rsid w:val="00202207"/>
    <w:rsid w:val="002022D2"/>
    <w:rsid w:val="00202391"/>
    <w:rsid w:val="00202392"/>
    <w:rsid w:val="002023AE"/>
    <w:rsid w:val="002023EA"/>
    <w:rsid w:val="00202406"/>
    <w:rsid w:val="00202432"/>
    <w:rsid w:val="00202446"/>
    <w:rsid w:val="002024B0"/>
    <w:rsid w:val="002024CF"/>
    <w:rsid w:val="002024D2"/>
    <w:rsid w:val="002024DE"/>
    <w:rsid w:val="002024EE"/>
    <w:rsid w:val="00202521"/>
    <w:rsid w:val="00202544"/>
    <w:rsid w:val="00202569"/>
    <w:rsid w:val="00202574"/>
    <w:rsid w:val="002025A3"/>
    <w:rsid w:val="00202603"/>
    <w:rsid w:val="00202627"/>
    <w:rsid w:val="00202632"/>
    <w:rsid w:val="0020267A"/>
    <w:rsid w:val="00202715"/>
    <w:rsid w:val="0020271F"/>
    <w:rsid w:val="00202766"/>
    <w:rsid w:val="0020278D"/>
    <w:rsid w:val="002027AB"/>
    <w:rsid w:val="0020280A"/>
    <w:rsid w:val="00202834"/>
    <w:rsid w:val="00202844"/>
    <w:rsid w:val="00202864"/>
    <w:rsid w:val="002028B6"/>
    <w:rsid w:val="002028C1"/>
    <w:rsid w:val="00202955"/>
    <w:rsid w:val="00202961"/>
    <w:rsid w:val="002029AB"/>
    <w:rsid w:val="002029C4"/>
    <w:rsid w:val="00202A11"/>
    <w:rsid w:val="00202A2C"/>
    <w:rsid w:val="00202AA1"/>
    <w:rsid w:val="00202AD7"/>
    <w:rsid w:val="00202B02"/>
    <w:rsid w:val="00202B8F"/>
    <w:rsid w:val="00202BAF"/>
    <w:rsid w:val="00202BC8"/>
    <w:rsid w:val="00202BCA"/>
    <w:rsid w:val="00202C38"/>
    <w:rsid w:val="00202C3E"/>
    <w:rsid w:val="00202CAF"/>
    <w:rsid w:val="00202CB8"/>
    <w:rsid w:val="00202CFD"/>
    <w:rsid w:val="00202D01"/>
    <w:rsid w:val="00202D16"/>
    <w:rsid w:val="00202D57"/>
    <w:rsid w:val="00202D73"/>
    <w:rsid w:val="00202DD5"/>
    <w:rsid w:val="00202E11"/>
    <w:rsid w:val="00202E26"/>
    <w:rsid w:val="00202E47"/>
    <w:rsid w:val="00202E7A"/>
    <w:rsid w:val="00202E7B"/>
    <w:rsid w:val="00202E97"/>
    <w:rsid w:val="00202E9B"/>
    <w:rsid w:val="00202EE3"/>
    <w:rsid w:val="00202EF4"/>
    <w:rsid w:val="00202F02"/>
    <w:rsid w:val="00202F34"/>
    <w:rsid w:val="00202F3F"/>
    <w:rsid w:val="00202F54"/>
    <w:rsid w:val="00202F61"/>
    <w:rsid w:val="00202F7A"/>
    <w:rsid w:val="00202FA8"/>
    <w:rsid w:val="00202FB2"/>
    <w:rsid w:val="00202FF8"/>
    <w:rsid w:val="00203057"/>
    <w:rsid w:val="0020305A"/>
    <w:rsid w:val="0020305C"/>
    <w:rsid w:val="002030FE"/>
    <w:rsid w:val="00203107"/>
    <w:rsid w:val="00203124"/>
    <w:rsid w:val="00203138"/>
    <w:rsid w:val="002031A7"/>
    <w:rsid w:val="002031B1"/>
    <w:rsid w:val="002031CD"/>
    <w:rsid w:val="002031CF"/>
    <w:rsid w:val="0020328C"/>
    <w:rsid w:val="002032A6"/>
    <w:rsid w:val="002032B7"/>
    <w:rsid w:val="002032C7"/>
    <w:rsid w:val="002032EE"/>
    <w:rsid w:val="002032F4"/>
    <w:rsid w:val="002032FB"/>
    <w:rsid w:val="0020330F"/>
    <w:rsid w:val="002033C4"/>
    <w:rsid w:val="0020341F"/>
    <w:rsid w:val="00203463"/>
    <w:rsid w:val="002034A6"/>
    <w:rsid w:val="002034A9"/>
    <w:rsid w:val="002034BE"/>
    <w:rsid w:val="002034F5"/>
    <w:rsid w:val="00203506"/>
    <w:rsid w:val="00203547"/>
    <w:rsid w:val="0020363B"/>
    <w:rsid w:val="0020364F"/>
    <w:rsid w:val="00203678"/>
    <w:rsid w:val="0020372B"/>
    <w:rsid w:val="002037A4"/>
    <w:rsid w:val="002037B4"/>
    <w:rsid w:val="002037D0"/>
    <w:rsid w:val="002037E3"/>
    <w:rsid w:val="002037EB"/>
    <w:rsid w:val="0020383C"/>
    <w:rsid w:val="0020383F"/>
    <w:rsid w:val="0020386A"/>
    <w:rsid w:val="00203879"/>
    <w:rsid w:val="00203989"/>
    <w:rsid w:val="002039A2"/>
    <w:rsid w:val="002039F6"/>
    <w:rsid w:val="00203A7D"/>
    <w:rsid w:val="00203A9E"/>
    <w:rsid w:val="00203ACB"/>
    <w:rsid w:val="00203AE9"/>
    <w:rsid w:val="00203B25"/>
    <w:rsid w:val="00203B6C"/>
    <w:rsid w:val="00203C14"/>
    <w:rsid w:val="00203C18"/>
    <w:rsid w:val="00203C82"/>
    <w:rsid w:val="00203C90"/>
    <w:rsid w:val="00203CAA"/>
    <w:rsid w:val="00203CB3"/>
    <w:rsid w:val="00203CB8"/>
    <w:rsid w:val="00203CE9"/>
    <w:rsid w:val="00203D05"/>
    <w:rsid w:val="00203D0D"/>
    <w:rsid w:val="00203D6C"/>
    <w:rsid w:val="00203D75"/>
    <w:rsid w:val="00203D89"/>
    <w:rsid w:val="00203DF5"/>
    <w:rsid w:val="00203E08"/>
    <w:rsid w:val="00203E59"/>
    <w:rsid w:val="00203E5C"/>
    <w:rsid w:val="00203E86"/>
    <w:rsid w:val="00203E8A"/>
    <w:rsid w:val="00203E92"/>
    <w:rsid w:val="00203F06"/>
    <w:rsid w:val="00203F07"/>
    <w:rsid w:val="00203F5A"/>
    <w:rsid w:val="00203FC5"/>
    <w:rsid w:val="00203FD7"/>
    <w:rsid w:val="0020400E"/>
    <w:rsid w:val="00204026"/>
    <w:rsid w:val="0020406C"/>
    <w:rsid w:val="002040A2"/>
    <w:rsid w:val="002040D8"/>
    <w:rsid w:val="0020411C"/>
    <w:rsid w:val="0020412D"/>
    <w:rsid w:val="0020413F"/>
    <w:rsid w:val="00204167"/>
    <w:rsid w:val="00204191"/>
    <w:rsid w:val="002041A8"/>
    <w:rsid w:val="002041AE"/>
    <w:rsid w:val="002041B3"/>
    <w:rsid w:val="002041D8"/>
    <w:rsid w:val="00204283"/>
    <w:rsid w:val="00204296"/>
    <w:rsid w:val="0020429E"/>
    <w:rsid w:val="002042B6"/>
    <w:rsid w:val="002042D4"/>
    <w:rsid w:val="00204306"/>
    <w:rsid w:val="0020430B"/>
    <w:rsid w:val="00204391"/>
    <w:rsid w:val="00204395"/>
    <w:rsid w:val="002043A3"/>
    <w:rsid w:val="002043EA"/>
    <w:rsid w:val="00204436"/>
    <w:rsid w:val="0020444E"/>
    <w:rsid w:val="00204464"/>
    <w:rsid w:val="0020447B"/>
    <w:rsid w:val="00204496"/>
    <w:rsid w:val="002044A2"/>
    <w:rsid w:val="002044DC"/>
    <w:rsid w:val="0020454B"/>
    <w:rsid w:val="0020454C"/>
    <w:rsid w:val="00204566"/>
    <w:rsid w:val="002045AA"/>
    <w:rsid w:val="002045D5"/>
    <w:rsid w:val="002045F4"/>
    <w:rsid w:val="00204613"/>
    <w:rsid w:val="00204647"/>
    <w:rsid w:val="00204656"/>
    <w:rsid w:val="002046A1"/>
    <w:rsid w:val="002046AE"/>
    <w:rsid w:val="002046B4"/>
    <w:rsid w:val="002046E3"/>
    <w:rsid w:val="002046FA"/>
    <w:rsid w:val="0020470C"/>
    <w:rsid w:val="0020476C"/>
    <w:rsid w:val="0020478C"/>
    <w:rsid w:val="002047E6"/>
    <w:rsid w:val="0020482B"/>
    <w:rsid w:val="0020483A"/>
    <w:rsid w:val="0020484C"/>
    <w:rsid w:val="00204851"/>
    <w:rsid w:val="00204866"/>
    <w:rsid w:val="00204872"/>
    <w:rsid w:val="00204878"/>
    <w:rsid w:val="0020487C"/>
    <w:rsid w:val="0020488D"/>
    <w:rsid w:val="002048C8"/>
    <w:rsid w:val="002048CF"/>
    <w:rsid w:val="002048D5"/>
    <w:rsid w:val="00204996"/>
    <w:rsid w:val="0020499A"/>
    <w:rsid w:val="002049C7"/>
    <w:rsid w:val="002049CB"/>
    <w:rsid w:val="002049D8"/>
    <w:rsid w:val="002049F4"/>
    <w:rsid w:val="002049F5"/>
    <w:rsid w:val="002049FB"/>
    <w:rsid w:val="002049FE"/>
    <w:rsid w:val="002049FF"/>
    <w:rsid w:val="00204A0B"/>
    <w:rsid w:val="00204A25"/>
    <w:rsid w:val="00204A2A"/>
    <w:rsid w:val="00204A31"/>
    <w:rsid w:val="00204A35"/>
    <w:rsid w:val="00204A3F"/>
    <w:rsid w:val="00204A68"/>
    <w:rsid w:val="00204A86"/>
    <w:rsid w:val="00204B0E"/>
    <w:rsid w:val="00204BA7"/>
    <w:rsid w:val="00204BC9"/>
    <w:rsid w:val="00204C9E"/>
    <w:rsid w:val="00204CD3"/>
    <w:rsid w:val="00204D41"/>
    <w:rsid w:val="00204D84"/>
    <w:rsid w:val="00204D96"/>
    <w:rsid w:val="00204DBD"/>
    <w:rsid w:val="00204DEE"/>
    <w:rsid w:val="00204E2F"/>
    <w:rsid w:val="00204E49"/>
    <w:rsid w:val="00204F09"/>
    <w:rsid w:val="00204F13"/>
    <w:rsid w:val="00204F26"/>
    <w:rsid w:val="00204F53"/>
    <w:rsid w:val="00204F6A"/>
    <w:rsid w:val="00204F74"/>
    <w:rsid w:val="00204F90"/>
    <w:rsid w:val="00204FAB"/>
    <w:rsid w:val="00204FEE"/>
    <w:rsid w:val="0020504F"/>
    <w:rsid w:val="00205072"/>
    <w:rsid w:val="00205094"/>
    <w:rsid w:val="002050BD"/>
    <w:rsid w:val="002050E6"/>
    <w:rsid w:val="0020515B"/>
    <w:rsid w:val="00205160"/>
    <w:rsid w:val="002051A9"/>
    <w:rsid w:val="002051C3"/>
    <w:rsid w:val="002051DA"/>
    <w:rsid w:val="0020523E"/>
    <w:rsid w:val="0020528E"/>
    <w:rsid w:val="00205308"/>
    <w:rsid w:val="00205317"/>
    <w:rsid w:val="00205338"/>
    <w:rsid w:val="00205341"/>
    <w:rsid w:val="0020534E"/>
    <w:rsid w:val="0020535E"/>
    <w:rsid w:val="00205373"/>
    <w:rsid w:val="00205385"/>
    <w:rsid w:val="00205386"/>
    <w:rsid w:val="002053E8"/>
    <w:rsid w:val="00205423"/>
    <w:rsid w:val="00205466"/>
    <w:rsid w:val="00205498"/>
    <w:rsid w:val="00205500"/>
    <w:rsid w:val="0020555B"/>
    <w:rsid w:val="0020557B"/>
    <w:rsid w:val="002055A5"/>
    <w:rsid w:val="00205619"/>
    <w:rsid w:val="0020561A"/>
    <w:rsid w:val="0020561C"/>
    <w:rsid w:val="00205644"/>
    <w:rsid w:val="002056D1"/>
    <w:rsid w:val="002056DD"/>
    <w:rsid w:val="00205708"/>
    <w:rsid w:val="00205710"/>
    <w:rsid w:val="0020573C"/>
    <w:rsid w:val="002057E0"/>
    <w:rsid w:val="00205812"/>
    <w:rsid w:val="00205813"/>
    <w:rsid w:val="00205881"/>
    <w:rsid w:val="00205884"/>
    <w:rsid w:val="002058A6"/>
    <w:rsid w:val="002058BD"/>
    <w:rsid w:val="002059BB"/>
    <w:rsid w:val="002059EB"/>
    <w:rsid w:val="002059EE"/>
    <w:rsid w:val="00205A20"/>
    <w:rsid w:val="00205A52"/>
    <w:rsid w:val="00205A5D"/>
    <w:rsid w:val="00205A8C"/>
    <w:rsid w:val="00205A9C"/>
    <w:rsid w:val="00205AAF"/>
    <w:rsid w:val="00205B16"/>
    <w:rsid w:val="00205B35"/>
    <w:rsid w:val="00205B3C"/>
    <w:rsid w:val="00205BF7"/>
    <w:rsid w:val="00205C01"/>
    <w:rsid w:val="00205C22"/>
    <w:rsid w:val="00205C34"/>
    <w:rsid w:val="00205C48"/>
    <w:rsid w:val="00205C49"/>
    <w:rsid w:val="00205C7F"/>
    <w:rsid w:val="00205CC0"/>
    <w:rsid w:val="00205D18"/>
    <w:rsid w:val="00205D8E"/>
    <w:rsid w:val="00205D96"/>
    <w:rsid w:val="00205DA2"/>
    <w:rsid w:val="00205DBD"/>
    <w:rsid w:val="00205DC0"/>
    <w:rsid w:val="00205DD0"/>
    <w:rsid w:val="00205DE8"/>
    <w:rsid w:val="00205DF4"/>
    <w:rsid w:val="00205E1A"/>
    <w:rsid w:val="00205E48"/>
    <w:rsid w:val="00205E4E"/>
    <w:rsid w:val="00205E71"/>
    <w:rsid w:val="00205EA8"/>
    <w:rsid w:val="00205EE4"/>
    <w:rsid w:val="00205F08"/>
    <w:rsid w:val="00205F33"/>
    <w:rsid w:val="00205F47"/>
    <w:rsid w:val="00205F75"/>
    <w:rsid w:val="00205F90"/>
    <w:rsid w:val="00205FA8"/>
    <w:rsid w:val="00205FBE"/>
    <w:rsid w:val="00205FC2"/>
    <w:rsid w:val="00205FC9"/>
    <w:rsid w:val="00205FCA"/>
    <w:rsid w:val="00205FF8"/>
    <w:rsid w:val="00206032"/>
    <w:rsid w:val="0020607A"/>
    <w:rsid w:val="002060EF"/>
    <w:rsid w:val="00206112"/>
    <w:rsid w:val="0020611B"/>
    <w:rsid w:val="00206124"/>
    <w:rsid w:val="0020618F"/>
    <w:rsid w:val="002061A3"/>
    <w:rsid w:val="002061C9"/>
    <w:rsid w:val="00206218"/>
    <w:rsid w:val="00206223"/>
    <w:rsid w:val="0020622C"/>
    <w:rsid w:val="00206241"/>
    <w:rsid w:val="0020628A"/>
    <w:rsid w:val="002062C4"/>
    <w:rsid w:val="002062DE"/>
    <w:rsid w:val="00206325"/>
    <w:rsid w:val="0020632A"/>
    <w:rsid w:val="00206358"/>
    <w:rsid w:val="00206363"/>
    <w:rsid w:val="00206397"/>
    <w:rsid w:val="002063B2"/>
    <w:rsid w:val="00206472"/>
    <w:rsid w:val="0020649E"/>
    <w:rsid w:val="00206547"/>
    <w:rsid w:val="0020654B"/>
    <w:rsid w:val="00206558"/>
    <w:rsid w:val="0020661E"/>
    <w:rsid w:val="00206652"/>
    <w:rsid w:val="00206674"/>
    <w:rsid w:val="00206680"/>
    <w:rsid w:val="00206694"/>
    <w:rsid w:val="002066B4"/>
    <w:rsid w:val="00206762"/>
    <w:rsid w:val="00206767"/>
    <w:rsid w:val="0020679B"/>
    <w:rsid w:val="002067E9"/>
    <w:rsid w:val="002067F9"/>
    <w:rsid w:val="0020680F"/>
    <w:rsid w:val="0020682B"/>
    <w:rsid w:val="00206841"/>
    <w:rsid w:val="00206847"/>
    <w:rsid w:val="0020684B"/>
    <w:rsid w:val="002068C9"/>
    <w:rsid w:val="002068CC"/>
    <w:rsid w:val="0020690B"/>
    <w:rsid w:val="00206939"/>
    <w:rsid w:val="00206968"/>
    <w:rsid w:val="0020699E"/>
    <w:rsid w:val="002069AA"/>
    <w:rsid w:val="002069B7"/>
    <w:rsid w:val="002069EC"/>
    <w:rsid w:val="00206A07"/>
    <w:rsid w:val="00206A29"/>
    <w:rsid w:val="00206A31"/>
    <w:rsid w:val="00206A3B"/>
    <w:rsid w:val="00206A4E"/>
    <w:rsid w:val="00206A77"/>
    <w:rsid w:val="00206A79"/>
    <w:rsid w:val="00206A7A"/>
    <w:rsid w:val="00206A7C"/>
    <w:rsid w:val="00206AC0"/>
    <w:rsid w:val="00206AFD"/>
    <w:rsid w:val="00206B96"/>
    <w:rsid w:val="00206BAF"/>
    <w:rsid w:val="00206BDC"/>
    <w:rsid w:val="00206D66"/>
    <w:rsid w:val="00206D96"/>
    <w:rsid w:val="00206E1D"/>
    <w:rsid w:val="00206E68"/>
    <w:rsid w:val="00206E7F"/>
    <w:rsid w:val="00206F3B"/>
    <w:rsid w:val="00206F61"/>
    <w:rsid w:val="00206F75"/>
    <w:rsid w:val="00206F8D"/>
    <w:rsid w:val="00206FCC"/>
    <w:rsid w:val="0020700B"/>
    <w:rsid w:val="0020703B"/>
    <w:rsid w:val="00207072"/>
    <w:rsid w:val="002070C5"/>
    <w:rsid w:val="002070F1"/>
    <w:rsid w:val="00207107"/>
    <w:rsid w:val="00207178"/>
    <w:rsid w:val="00207185"/>
    <w:rsid w:val="002071B3"/>
    <w:rsid w:val="002071B8"/>
    <w:rsid w:val="002071C5"/>
    <w:rsid w:val="002071FA"/>
    <w:rsid w:val="00207253"/>
    <w:rsid w:val="00207264"/>
    <w:rsid w:val="0020726B"/>
    <w:rsid w:val="002072C1"/>
    <w:rsid w:val="002072C5"/>
    <w:rsid w:val="002072E2"/>
    <w:rsid w:val="002072FA"/>
    <w:rsid w:val="002072FB"/>
    <w:rsid w:val="00207322"/>
    <w:rsid w:val="00207336"/>
    <w:rsid w:val="00207375"/>
    <w:rsid w:val="002073B4"/>
    <w:rsid w:val="002073E3"/>
    <w:rsid w:val="00207413"/>
    <w:rsid w:val="00207444"/>
    <w:rsid w:val="00207474"/>
    <w:rsid w:val="00207481"/>
    <w:rsid w:val="00207490"/>
    <w:rsid w:val="002074B7"/>
    <w:rsid w:val="0020751B"/>
    <w:rsid w:val="00207527"/>
    <w:rsid w:val="0020752E"/>
    <w:rsid w:val="00207533"/>
    <w:rsid w:val="00207545"/>
    <w:rsid w:val="0020754C"/>
    <w:rsid w:val="0020756F"/>
    <w:rsid w:val="002075A6"/>
    <w:rsid w:val="002075D9"/>
    <w:rsid w:val="0020767A"/>
    <w:rsid w:val="00207680"/>
    <w:rsid w:val="00207688"/>
    <w:rsid w:val="00207699"/>
    <w:rsid w:val="002076FF"/>
    <w:rsid w:val="00207723"/>
    <w:rsid w:val="0020772F"/>
    <w:rsid w:val="0020776D"/>
    <w:rsid w:val="002077A3"/>
    <w:rsid w:val="002077C7"/>
    <w:rsid w:val="002077F0"/>
    <w:rsid w:val="00207812"/>
    <w:rsid w:val="00207816"/>
    <w:rsid w:val="0020787B"/>
    <w:rsid w:val="0020789F"/>
    <w:rsid w:val="00207916"/>
    <w:rsid w:val="0020793D"/>
    <w:rsid w:val="0020793F"/>
    <w:rsid w:val="00207941"/>
    <w:rsid w:val="002079E1"/>
    <w:rsid w:val="00207A05"/>
    <w:rsid w:val="00207A2A"/>
    <w:rsid w:val="00207A61"/>
    <w:rsid w:val="00207B10"/>
    <w:rsid w:val="00207BD0"/>
    <w:rsid w:val="00207BFE"/>
    <w:rsid w:val="00207C15"/>
    <w:rsid w:val="00207C1F"/>
    <w:rsid w:val="00207C3C"/>
    <w:rsid w:val="00207C4A"/>
    <w:rsid w:val="00207C61"/>
    <w:rsid w:val="00207CD2"/>
    <w:rsid w:val="00207CD8"/>
    <w:rsid w:val="00207CDE"/>
    <w:rsid w:val="00207CFD"/>
    <w:rsid w:val="00207D43"/>
    <w:rsid w:val="00207E06"/>
    <w:rsid w:val="00207E2F"/>
    <w:rsid w:val="00207E5B"/>
    <w:rsid w:val="00207E9B"/>
    <w:rsid w:val="00207EB0"/>
    <w:rsid w:val="00207F14"/>
    <w:rsid w:val="00207F3B"/>
    <w:rsid w:val="00207F90"/>
    <w:rsid w:val="00207F9F"/>
    <w:rsid w:val="00207FC1"/>
    <w:rsid w:val="00207FD4"/>
    <w:rsid w:val="00207FDE"/>
    <w:rsid w:val="00210011"/>
    <w:rsid w:val="00210023"/>
    <w:rsid w:val="0021002A"/>
    <w:rsid w:val="00210033"/>
    <w:rsid w:val="00210035"/>
    <w:rsid w:val="00210050"/>
    <w:rsid w:val="00210096"/>
    <w:rsid w:val="002100C4"/>
    <w:rsid w:val="0021011A"/>
    <w:rsid w:val="00210160"/>
    <w:rsid w:val="0021016F"/>
    <w:rsid w:val="002101C2"/>
    <w:rsid w:val="00210207"/>
    <w:rsid w:val="0021020E"/>
    <w:rsid w:val="00210215"/>
    <w:rsid w:val="00210236"/>
    <w:rsid w:val="0021024A"/>
    <w:rsid w:val="0021025E"/>
    <w:rsid w:val="002102C0"/>
    <w:rsid w:val="00210372"/>
    <w:rsid w:val="00210378"/>
    <w:rsid w:val="00210399"/>
    <w:rsid w:val="002103D3"/>
    <w:rsid w:val="002103F4"/>
    <w:rsid w:val="0021040F"/>
    <w:rsid w:val="0021041A"/>
    <w:rsid w:val="00210422"/>
    <w:rsid w:val="00210436"/>
    <w:rsid w:val="00210486"/>
    <w:rsid w:val="00210494"/>
    <w:rsid w:val="002104D0"/>
    <w:rsid w:val="002104EA"/>
    <w:rsid w:val="002104F2"/>
    <w:rsid w:val="00210502"/>
    <w:rsid w:val="0021050B"/>
    <w:rsid w:val="0021062F"/>
    <w:rsid w:val="0021063C"/>
    <w:rsid w:val="00210642"/>
    <w:rsid w:val="0021065C"/>
    <w:rsid w:val="00210682"/>
    <w:rsid w:val="0021069E"/>
    <w:rsid w:val="0021072D"/>
    <w:rsid w:val="00210779"/>
    <w:rsid w:val="0021078C"/>
    <w:rsid w:val="002107A1"/>
    <w:rsid w:val="002107F7"/>
    <w:rsid w:val="00210812"/>
    <w:rsid w:val="0021083F"/>
    <w:rsid w:val="0021086D"/>
    <w:rsid w:val="00210886"/>
    <w:rsid w:val="002108E4"/>
    <w:rsid w:val="00210953"/>
    <w:rsid w:val="0021097F"/>
    <w:rsid w:val="002109A6"/>
    <w:rsid w:val="002109BE"/>
    <w:rsid w:val="00210A23"/>
    <w:rsid w:val="00210A73"/>
    <w:rsid w:val="00210ADE"/>
    <w:rsid w:val="00210AE2"/>
    <w:rsid w:val="00210AE9"/>
    <w:rsid w:val="00210B18"/>
    <w:rsid w:val="00210B1E"/>
    <w:rsid w:val="00210B36"/>
    <w:rsid w:val="00210B45"/>
    <w:rsid w:val="00210B50"/>
    <w:rsid w:val="00210B73"/>
    <w:rsid w:val="00210B7C"/>
    <w:rsid w:val="00210B8F"/>
    <w:rsid w:val="00210B99"/>
    <w:rsid w:val="00210BA0"/>
    <w:rsid w:val="00210BB3"/>
    <w:rsid w:val="00210BBD"/>
    <w:rsid w:val="00210BE6"/>
    <w:rsid w:val="00210C33"/>
    <w:rsid w:val="00210C34"/>
    <w:rsid w:val="00210C48"/>
    <w:rsid w:val="00210C4F"/>
    <w:rsid w:val="00210CC8"/>
    <w:rsid w:val="00210D05"/>
    <w:rsid w:val="00210D4D"/>
    <w:rsid w:val="00210D54"/>
    <w:rsid w:val="00210D91"/>
    <w:rsid w:val="00210DCB"/>
    <w:rsid w:val="00210DED"/>
    <w:rsid w:val="00210E2B"/>
    <w:rsid w:val="00210E6A"/>
    <w:rsid w:val="00210E6D"/>
    <w:rsid w:val="00210E76"/>
    <w:rsid w:val="00210E8B"/>
    <w:rsid w:val="00210E92"/>
    <w:rsid w:val="00210E9C"/>
    <w:rsid w:val="00210EB9"/>
    <w:rsid w:val="00210EC4"/>
    <w:rsid w:val="00210EE4"/>
    <w:rsid w:val="00210F28"/>
    <w:rsid w:val="00210F62"/>
    <w:rsid w:val="00210FF3"/>
    <w:rsid w:val="0021108B"/>
    <w:rsid w:val="002110FA"/>
    <w:rsid w:val="00211105"/>
    <w:rsid w:val="00211108"/>
    <w:rsid w:val="0021111B"/>
    <w:rsid w:val="00211121"/>
    <w:rsid w:val="0021112C"/>
    <w:rsid w:val="00211174"/>
    <w:rsid w:val="00211182"/>
    <w:rsid w:val="00211197"/>
    <w:rsid w:val="002111BB"/>
    <w:rsid w:val="002111BF"/>
    <w:rsid w:val="002111C3"/>
    <w:rsid w:val="002111D7"/>
    <w:rsid w:val="00211282"/>
    <w:rsid w:val="0021129B"/>
    <w:rsid w:val="002112A5"/>
    <w:rsid w:val="002112B5"/>
    <w:rsid w:val="002112CA"/>
    <w:rsid w:val="0021134C"/>
    <w:rsid w:val="00211380"/>
    <w:rsid w:val="00211394"/>
    <w:rsid w:val="00211395"/>
    <w:rsid w:val="002113C7"/>
    <w:rsid w:val="002113EC"/>
    <w:rsid w:val="00211416"/>
    <w:rsid w:val="00211424"/>
    <w:rsid w:val="00211459"/>
    <w:rsid w:val="00211463"/>
    <w:rsid w:val="00211468"/>
    <w:rsid w:val="00211479"/>
    <w:rsid w:val="00211486"/>
    <w:rsid w:val="002114DE"/>
    <w:rsid w:val="002114F6"/>
    <w:rsid w:val="00211546"/>
    <w:rsid w:val="00211570"/>
    <w:rsid w:val="00211593"/>
    <w:rsid w:val="002115A1"/>
    <w:rsid w:val="002115F9"/>
    <w:rsid w:val="00211619"/>
    <w:rsid w:val="0021168B"/>
    <w:rsid w:val="002116A1"/>
    <w:rsid w:val="002116E5"/>
    <w:rsid w:val="002116EB"/>
    <w:rsid w:val="002116F3"/>
    <w:rsid w:val="0021173B"/>
    <w:rsid w:val="0021174A"/>
    <w:rsid w:val="00211757"/>
    <w:rsid w:val="00211767"/>
    <w:rsid w:val="002117D3"/>
    <w:rsid w:val="002117DD"/>
    <w:rsid w:val="002117E6"/>
    <w:rsid w:val="002117F7"/>
    <w:rsid w:val="0021185B"/>
    <w:rsid w:val="0021187C"/>
    <w:rsid w:val="002118DC"/>
    <w:rsid w:val="002118DE"/>
    <w:rsid w:val="002118F7"/>
    <w:rsid w:val="00211940"/>
    <w:rsid w:val="0021195B"/>
    <w:rsid w:val="0021195F"/>
    <w:rsid w:val="00211994"/>
    <w:rsid w:val="002119B7"/>
    <w:rsid w:val="002119C4"/>
    <w:rsid w:val="002119C8"/>
    <w:rsid w:val="002119FA"/>
    <w:rsid w:val="00211A3D"/>
    <w:rsid w:val="00211AA1"/>
    <w:rsid w:val="00211ABE"/>
    <w:rsid w:val="00211B01"/>
    <w:rsid w:val="00211B38"/>
    <w:rsid w:val="00211B4E"/>
    <w:rsid w:val="00211B83"/>
    <w:rsid w:val="00211B8A"/>
    <w:rsid w:val="00211B96"/>
    <w:rsid w:val="00211BA3"/>
    <w:rsid w:val="00211BB2"/>
    <w:rsid w:val="00211BC5"/>
    <w:rsid w:val="00211BC7"/>
    <w:rsid w:val="00211BE7"/>
    <w:rsid w:val="00211BF0"/>
    <w:rsid w:val="00211C5A"/>
    <w:rsid w:val="00211C80"/>
    <w:rsid w:val="00211C95"/>
    <w:rsid w:val="00211CDD"/>
    <w:rsid w:val="00211CF8"/>
    <w:rsid w:val="00211D1A"/>
    <w:rsid w:val="00211D45"/>
    <w:rsid w:val="00211DC0"/>
    <w:rsid w:val="00211DD6"/>
    <w:rsid w:val="00211DDF"/>
    <w:rsid w:val="00211E06"/>
    <w:rsid w:val="00211E58"/>
    <w:rsid w:val="00211E62"/>
    <w:rsid w:val="00211E8E"/>
    <w:rsid w:val="00211E90"/>
    <w:rsid w:val="00211EE6"/>
    <w:rsid w:val="00211F25"/>
    <w:rsid w:val="00211F40"/>
    <w:rsid w:val="00211F5F"/>
    <w:rsid w:val="00211F61"/>
    <w:rsid w:val="00211F98"/>
    <w:rsid w:val="00211FBC"/>
    <w:rsid w:val="00212006"/>
    <w:rsid w:val="00212022"/>
    <w:rsid w:val="0021204F"/>
    <w:rsid w:val="00212056"/>
    <w:rsid w:val="0021205E"/>
    <w:rsid w:val="00212093"/>
    <w:rsid w:val="002120E2"/>
    <w:rsid w:val="00212102"/>
    <w:rsid w:val="00212103"/>
    <w:rsid w:val="0021211D"/>
    <w:rsid w:val="0021215D"/>
    <w:rsid w:val="0021216B"/>
    <w:rsid w:val="00212174"/>
    <w:rsid w:val="00212199"/>
    <w:rsid w:val="002121A3"/>
    <w:rsid w:val="00212200"/>
    <w:rsid w:val="00212207"/>
    <w:rsid w:val="0021223D"/>
    <w:rsid w:val="00212256"/>
    <w:rsid w:val="0021225E"/>
    <w:rsid w:val="00212317"/>
    <w:rsid w:val="00212331"/>
    <w:rsid w:val="00212384"/>
    <w:rsid w:val="00212386"/>
    <w:rsid w:val="00212398"/>
    <w:rsid w:val="002123F0"/>
    <w:rsid w:val="00212408"/>
    <w:rsid w:val="00212427"/>
    <w:rsid w:val="0021242C"/>
    <w:rsid w:val="0021243C"/>
    <w:rsid w:val="00212441"/>
    <w:rsid w:val="00212464"/>
    <w:rsid w:val="0021247F"/>
    <w:rsid w:val="0021249A"/>
    <w:rsid w:val="002124A5"/>
    <w:rsid w:val="002124CE"/>
    <w:rsid w:val="0021251D"/>
    <w:rsid w:val="002125E1"/>
    <w:rsid w:val="00212626"/>
    <w:rsid w:val="00212629"/>
    <w:rsid w:val="0021263A"/>
    <w:rsid w:val="0021265F"/>
    <w:rsid w:val="002126C4"/>
    <w:rsid w:val="002126CB"/>
    <w:rsid w:val="00212714"/>
    <w:rsid w:val="00212720"/>
    <w:rsid w:val="00212740"/>
    <w:rsid w:val="00212745"/>
    <w:rsid w:val="00212747"/>
    <w:rsid w:val="00212772"/>
    <w:rsid w:val="002127AA"/>
    <w:rsid w:val="002127AB"/>
    <w:rsid w:val="002127D6"/>
    <w:rsid w:val="00212840"/>
    <w:rsid w:val="00212843"/>
    <w:rsid w:val="00212849"/>
    <w:rsid w:val="002128BB"/>
    <w:rsid w:val="002128D6"/>
    <w:rsid w:val="00212900"/>
    <w:rsid w:val="0021293A"/>
    <w:rsid w:val="00212961"/>
    <w:rsid w:val="0021299F"/>
    <w:rsid w:val="002129B5"/>
    <w:rsid w:val="002129C2"/>
    <w:rsid w:val="002129D2"/>
    <w:rsid w:val="00212A1E"/>
    <w:rsid w:val="00212A38"/>
    <w:rsid w:val="00212A7D"/>
    <w:rsid w:val="00212A97"/>
    <w:rsid w:val="00212AF9"/>
    <w:rsid w:val="00212B0E"/>
    <w:rsid w:val="00212B24"/>
    <w:rsid w:val="00212B74"/>
    <w:rsid w:val="00212B7E"/>
    <w:rsid w:val="00212BDD"/>
    <w:rsid w:val="00212C15"/>
    <w:rsid w:val="00212C3D"/>
    <w:rsid w:val="00212C3F"/>
    <w:rsid w:val="00212C9B"/>
    <w:rsid w:val="00212CF9"/>
    <w:rsid w:val="00212D27"/>
    <w:rsid w:val="00212D52"/>
    <w:rsid w:val="00212D8B"/>
    <w:rsid w:val="00212DE9"/>
    <w:rsid w:val="00212E38"/>
    <w:rsid w:val="00212E7D"/>
    <w:rsid w:val="00212EB1"/>
    <w:rsid w:val="00212F28"/>
    <w:rsid w:val="00212F4C"/>
    <w:rsid w:val="0021309E"/>
    <w:rsid w:val="002130D5"/>
    <w:rsid w:val="002130F5"/>
    <w:rsid w:val="00213100"/>
    <w:rsid w:val="00213110"/>
    <w:rsid w:val="0021313C"/>
    <w:rsid w:val="0021318B"/>
    <w:rsid w:val="0021319A"/>
    <w:rsid w:val="002131AB"/>
    <w:rsid w:val="002131D1"/>
    <w:rsid w:val="00213205"/>
    <w:rsid w:val="0021324D"/>
    <w:rsid w:val="00213252"/>
    <w:rsid w:val="002132CC"/>
    <w:rsid w:val="002132F2"/>
    <w:rsid w:val="0021339C"/>
    <w:rsid w:val="002133AA"/>
    <w:rsid w:val="002133E2"/>
    <w:rsid w:val="002133FD"/>
    <w:rsid w:val="0021341B"/>
    <w:rsid w:val="00213449"/>
    <w:rsid w:val="00213481"/>
    <w:rsid w:val="002134B0"/>
    <w:rsid w:val="00213500"/>
    <w:rsid w:val="00213557"/>
    <w:rsid w:val="0021357F"/>
    <w:rsid w:val="00213585"/>
    <w:rsid w:val="00213588"/>
    <w:rsid w:val="002135D1"/>
    <w:rsid w:val="002135F0"/>
    <w:rsid w:val="0021362A"/>
    <w:rsid w:val="00213647"/>
    <w:rsid w:val="00213678"/>
    <w:rsid w:val="00213726"/>
    <w:rsid w:val="0021375D"/>
    <w:rsid w:val="00213763"/>
    <w:rsid w:val="00213775"/>
    <w:rsid w:val="002137CD"/>
    <w:rsid w:val="002137D6"/>
    <w:rsid w:val="002137D8"/>
    <w:rsid w:val="002137F6"/>
    <w:rsid w:val="002138C7"/>
    <w:rsid w:val="002138D8"/>
    <w:rsid w:val="002138DD"/>
    <w:rsid w:val="00213927"/>
    <w:rsid w:val="00213938"/>
    <w:rsid w:val="0021393C"/>
    <w:rsid w:val="00213949"/>
    <w:rsid w:val="002139F5"/>
    <w:rsid w:val="00213AB1"/>
    <w:rsid w:val="00213AD4"/>
    <w:rsid w:val="00213B22"/>
    <w:rsid w:val="00213B24"/>
    <w:rsid w:val="00213B83"/>
    <w:rsid w:val="00213BA9"/>
    <w:rsid w:val="00213BCF"/>
    <w:rsid w:val="00213BFC"/>
    <w:rsid w:val="00213C9F"/>
    <w:rsid w:val="00213CDC"/>
    <w:rsid w:val="00213CEA"/>
    <w:rsid w:val="00213CF8"/>
    <w:rsid w:val="00213D13"/>
    <w:rsid w:val="00213D2B"/>
    <w:rsid w:val="00213D47"/>
    <w:rsid w:val="00213D92"/>
    <w:rsid w:val="00213DE4"/>
    <w:rsid w:val="00213E12"/>
    <w:rsid w:val="00213E79"/>
    <w:rsid w:val="00213E99"/>
    <w:rsid w:val="00213EEF"/>
    <w:rsid w:val="00213F3C"/>
    <w:rsid w:val="00213F77"/>
    <w:rsid w:val="00213FA0"/>
    <w:rsid w:val="00213FB0"/>
    <w:rsid w:val="00213FB3"/>
    <w:rsid w:val="00213FF3"/>
    <w:rsid w:val="0021400E"/>
    <w:rsid w:val="00214016"/>
    <w:rsid w:val="00214023"/>
    <w:rsid w:val="0021405B"/>
    <w:rsid w:val="0021409F"/>
    <w:rsid w:val="002140A8"/>
    <w:rsid w:val="00214130"/>
    <w:rsid w:val="0021414E"/>
    <w:rsid w:val="00214187"/>
    <w:rsid w:val="0021418C"/>
    <w:rsid w:val="0021419D"/>
    <w:rsid w:val="002141A1"/>
    <w:rsid w:val="002141AF"/>
    <w:rsid w:val="002141B7"/>
    <w:rsid w:val="00214220"/>
    <w:rsid w:val="0021424A"/>
    <w:rsid w:val="00214299"/>
    <w:rsid w:val="002142A7"/>
    <w:rsid w:val="002142C6"/>
    <w:rsid w:val="00214300"/>
    <w:rsid w:val="00214359"/>
    <w:rsid w:val="002143A6"/>
    <w:rsid w:val="002143BE"/>
    <w:rsid w:val="002143D2"/>
    <w:rsid w:val="00214412"/>
    <w:rsid w:val="00214417"/>
    <w:rsid w:val="00214438"/>
    <w:rsid w:val="002144DC"/>
    <w:rsid w:val="002144F6"/>
    <w:rsid w:val="0021450A"/>
    <w:rsid w:val="0021450C"/>
    <w:rsid w:val="00214579"/>
    <w:rsid w:val="00214580"/>
    <w:rsid w:val="002145AE"/>
    <w:rsid w:val="0021461F"/>
    <w:rsid w:val="0021469A"/>
    <w:rsid w:val="002146BC"/>
    <w:rsid w:val="002146E6"/>
    <w:rsid w:val="002146F2"/>
    <w:rsid w:val="002146F7"/>
    <w:rsid w:val="00214704"/>
    <w:rsid w:val="00214721"/>
    <w:rsid w:val="0021476A"/>
    <w:rsid w:val="002147A0"/>
    <w:rsid w:val="002147E1"/>
    <w:rsid w:val="002147FF"/>
    <w:rsid w:val="00214803"/>
    <w:rsid w:val="00214833"/>
    <w:rsid w:val="002148A7"/>
    <w:rsid w:val="002148F7"/>
    <w:rsid w:val="00214908"/>
    <w:rsid w:val="00214962"/>
    <w:rsid w:val="00214997"/>
    <w:rsid w:val="0021499A"/>
    <w:rsid w:val="002149DA"/>
    <w:rsid w:val="002149F2"/>
    <w:rsid w:val="00214A20"/>
    <w:rsid w:val="00214AB8"/>
    <w:rsid w:val="00214ABF"/>
    <w:rsid w:val="00214AE6"/>
    <w:rsid w:val="00214B24"/>
    <w:rsid w:val="00214B44"/>
    <w:rsid w:val="00214BF1"/>
    <w:rsid w:val="00214C0C"/>
    <w:rsid w:val="00214C20"/>
    <w:rsid w:val="00214C2C"/>
    <w:rsid w:val="00214C64"/>
    <w:rsid w:val="00214C81"/>
    <w:rsid w:val="00214CA3"/>
    <w:rsid w:val="00214CBD"/>
    <w:rsid w:val="00214CC3"/>
    <w:rsid w:val="00214CE4"/>
    <w:rsid w:val="00214CFE"/>
    <w:rsid w:val="00214D13"/>
    <w:rsid w:val="00214DC9"/>
    <w:rsid w:val="00214E17"/>
    <w:rsid w:val="00214E35"/>
    <w:rsid w:val="00214E48"/>
    <w:rsid w:val="00214E5A"/>
    <w:rsid w:val="00214E61"/>
    <w:rsid w:val="00214E72"/>
    <w:rsid w:val="00214E81"/>
    <w:rsid w:val="00214F17"/>
    <w:rsid w:val="00214F1D"/>
    <w:rsid w:val="00214F4B"/>
    <w:rsid w:val="00214F63"/>
    <w:rsid w:val="00215025"/>
    <w:rsid w:val="00215028"/>
    <w:rsid w:val="00215065"/>
    <w:rsid w:val="0021509C"/>
    <w:rsid w:val="002150B2"/>
    <w:rsid w:val="00215101"/>
    <w:rsid w:val="0021510F"/>
    <w:rsid w:val="0021512B"/>
    <w:rsid w:val="00215180"/>
    <w:rsid w:val="002151AC"/>
    <w:rsid w:val="002151E1"/>
    <w:rsid w:val="002151ED"/>
    <w:rsid w:val="00215240"/>
    <w:rsid w:val="0021529A"/>
    <w:rsid w:val="002152FF"/>
    <w:rsid w:val="00215319"/>
    <w:rsid w:val="0021534D"/>
    <w:rsid w:val="0021536C"/>
    <w:rsid w:val="0021537A"/>
    <w:rsid w:val="002153CB"/>
    <w:rsid w:val="002153D9"/>
    <w:rsid w:val="002153DF"/>
    <w:rsid w:val="0021543E"/>
    <w:rsid w:val="0021544F"/>
    <w:rsid w:val="002154A3"/>
    <w:rsid w:val="002154B1"/>
    <w:rsid w:val="002154BA"/>
    <w:rsid w:val="002154C3"/>
    <w:rsid w:val="00215512"/>
    <w:rsid w:val="00215514"/>
    <w:rsid w:val="0021552A"/>
    <w:rsid w:val="00215541"/>
    <w:rsid w:val="002155A0"/>
    <w:rsid w:val="002155A3"/>
    <w:rsid w:val="002155A4"/>
    <w:rsid w:val="002155CF"/>
    <w:rsid w:val="002155D2"/>
    <w:rsid w:val="00215617"/>
    <w:rsid w:val="00215656"/>
    <w:rsid w:val="00215664"/>
    <w:rsid w:val="0021567A"/>
    <w:rsid w:val="002156BD"/>
    <w:rsid w:val="002156D8"/>
    <w:rsid w:val="002156DC"/>
    <w:rsid w:val="002156E2"/>
    <w:rsid w:val="002156E3"/>
    <w:rsid w:val="00215707"/>
    <w:rsid w:val="0021575D"/>
    <w:rsid w:val="00215771"/>
    <w:rsid w:val="0021577D"/>
    <w:rsid w:val="0021578E"/>
    <w:rsid w:val="002157C7"/>
    <w:rsid w:val="002157D6"/>
    <w:rsid w:val="00215803"/>
    <w:rsid w:val="00215828"/>
    <w:rsid w:val="00215855"/>
    <w:rsid w:val="00215888"/>
    <w:rsid w:val="00215894"/>
    <w:rsid w:val="002158D6"/>
    <w:rsid w:val="00215A34"/>
    <w:rsid w:val="00215A47"/>
    <w:rsid w:val="00215A4A"/>
    <w:rsid w:val="00215A62"/>
    <w:rsid w:val="00215A69"/>
    <w:rsid w:val="00215A87"/>
    <w:rsid w:val="00215AA4"/>
    <w:rsid w:val="00215AB7"/>
    <w:rsid w:val="00215AC3"/>
    <w:rsid w:val="00215AD2"/>
    <w:rsid w:val="00215AD6"/>
    <w:rsid w:val="00215B45"/>
    <w:rsid w:val="00215B73"/>
    <w:rsid w:val="00215B81"/>
    <w:rsid w:val="00215B8D"/>
    <w:rsid w:val="00215BBD"/>
    <w:rsid w:val="00215BD6"/>
    <w:rsid w:val="00215C26"/>
    <w:rsid w:val="00215C57"/>
    <w:rsid w:val="00215C77"/>
    <w:rsid w:val="00215C88"/>
    <w:rsid w:val="00215CA5"/>
    <w:rsid w:val="00215CC8"/>
    <w:rsid w:val="00215CD2"/>
    <w:rsid w:val="00215CFE"/>
    <w:rsid w:val="00215D00"/>
    <w:rsid w:val="00215D02"/>
    <w:rsid w:val="00215D26"/>
    <w:rsid w:val="00215D42"/>
    <w:rsid w:val="00215D55"/>
    <w:rsid w:val="00215D91"/>
    <w:rsid w:val="00215DC2"/>
    <w:rsid w:val="00215E27"/>
    <w:rsid w:val="00215E3F"/>
    <w:rsid w:val="00215E58"/>
    <w:rsid w:val="00215E93"/>
    <w:rsid w:val="00215E9E"/>
    <w:rsid w:val="00215F07"/>
    <w:rsid w:val="00215F3A"/>
    <w:rsid w:val="00215F47"/>
    <w:rsid w:val="00215F5C"/>
    <w:rsid w:val="00215F6D"/>
    <w:rsid w:val="00215F7F"/>
    <w:rsid w:val="00215F87"/>
    <w:rsid w:val="00215F89"/>
    <w:rsid w:val="00215FD4"/>
    <w:rsid w:val="00215FDC"/>
    <w:rsid w:val="0021601C"/>
    <w:rsid w:val="0021604B"/>
    <w:rsid w:val="0021605A"/>
    <w:rsid w:val="00216067"/>
    <w:rsid w:val="00216076"/>
    <w:rsid w:val="0021607D"/>
    <w:rsid w:val="002160AC"/>
    <w:rsid w:val="002160BC"/>
    <w:rsid w:val="002160CF"/>
    <w:rsid w:val="002160D9"/>
    <w:rsid w:val="002160F0"/>
    <w:rsid w:val="002160F5"/>
    <w:rsid w:val="002160FB"/>
    <w:rsid w:val="002160FE"/>
    <w:rsid w:val="00216141"/>
    <w:rsid w:val="00216161"/>
    <w:rsid w:val="0021624E"/>
    <w:rsid w:val="0021629E"/>
    <w:rsid w:val="002162BE"/>
    <w:rsid w:val="00216313"/>
    <w:rsid w:val="0021633F"/>
    <w:rsid w:val="002163A1"/>
    <w:rsid w:val="00216403"/>
    <w:rsid w:val="00216460"/>
    <w:rsid w:val="00216476"/>
    <w:rsid w:val="002164A3"/>
    <w:rsid w:val="002164BE"/>
    <w:rsid w:val="002164C8"/>
    <w:rsid w:val="002164CC"/>
    <w:rsid w:val="0021657B"/>
    <w:rsid w:val="002165B0"/>
    <w:rsid w:val="002165F3"/>
    <w:rsid w:val="00216625"/>
    <w:rsid w:val="00216668"/>
    <w:rsid w:val="00216673"/>
    <w:rsid w:val="002166AA"/>
    <w:rsid w:val="002166B6"/>
    <w:rsid w:val="002166CA"/>
    <w:rsid w:val="002166CC"/>
    <w:rsid w:val="002166EB"/>
    <w:rsid w:val="002166FC"/>
    <w:rsid w:val="002166FE"/>
    <w:rsid w:val="0021671E"/>
    <w:rsid w:val="0021672B"/>
    <w:rsid w:val="0021674A"/>
    <w:rsid w:val="00216757"/>
    <w:rsid w:val="00216777"/>
    <w:rsid w:val="00216788"/>
    <w:rsid w:val="002167A3"/>
    <w:rsid w:val="002167C6"/>
    <w:rsid w:val="002167CD"/>
    <w:rsid w:val="002167D3"/>
    <w:rsid w:val="002167D7"/>
    <w:rsid w:val="002167E6"/>
    <w:rsid w:val="00216947"/>
    <w:rsid w:val="0021699D"/>
    <w:rsid w:val="002169A2"/>
    <w:rsid w:val="002169FD"/>
    <w:rsid w:val="00216A23"/>
    <w:rsid w:val="00216A39"/>
    <w:rsid w:val="00216A5B"/>
    <w:rsid w:val="00216A76"/>
    <w:rsid w:val="00216AC7"/>
    <w:rsid w:val="00216B18"/>
    <w:rsid w:val="00216B39"/>
    <w:rsid w:val="00216B3F"/>
    <w:rsid w:val="00216B54"/>
    <w:rsid w:val="00216B6F"/>
    <w:rsid w:val="00216BB0"/>
    <w:rsid w:val="00216C1C"/>
    <w:rsid w:val="00216C4D"/>
    <w:rsid w:val="00216C58"/>
    <w:rsid w:val="00216C81"/>
    <w:rsid w:val="00216C84"/>
    <w:rsid w:val="00216CC9"/>
    <w:rsid w:val="00216CE8"/>
    <w:rsid w:val="00216D30"/>
    <w:rsid w:val="00216D67"/>
    <w:rsid w:val="00216D7B"/>
    <w:rsid w:val="00216E00"/>
    <w:rsid w:val="00216E2B"/>
    <w:rsid w:val="00216E93"/>
    <w:rsid w:val="00216ECB"/>
    <w:rsid w:val="00216F45"/>
    <w:rsid w:val="00216F56"/>
    <w:rsid w:val="00216F84"/>
    <w:rsid w:val="00216F9D"/>
    <w:rsid w:val="00216FAE"/>
    <w:rsid w:val="00216FBF"/>
    <w:rsid w:val="00216FF7"/>
    <w:rsid w:val="00217002"/>
    <w:rsid w:val="0021705A"/>
    <w:rsid w:val="0021705F"/>
    <w:rsid w:val="002170C3"/>
    <w:rsid w:val="002170CC"/>
    <w:rsid w:val="0021710E"/>
    <w:rsid w:val="0021716E"/>
    <w:rsid w:val="0021718F"/>
    <w:rsid w:val="002171A8"/>
    <w:rsid w:val="002171AD"/>
    <w:rsid w:val="002171F3"/>
    <w:rsid w:val="002171F4"/>
    <w:rsid w:val="00217269"/>
    <w:rsid w:val="00217334"/>
    <w:rsid w:val="00217335"/>
    <w:rsid w:val="00217346"/>
    <w:rsid w:val="00217385"/>
    <w:rsid w:val="002173AB"/>
    <w:rsid w:val="002173B5"/>
    <w:rsid w:val="002173DB"/>
    <w:rsid w:val="00217412"/>
    <w:rsid w:val="00217418"/>
    <w:rsid w:val="00217441"/>
    <w:rsid w:val="00217451"/>
    <w:rsid w:val="00217457"/>
    <w:rsid w:val="0021746D"/>
    <w:rsid w:val="0021748E"/>
    <w:rsid w:val="00217493"/>
    <w:rsid w:val="002174A1"/>
    <w:rsid w:val="002174FA"/>
    <w:rsid w:val="0021751E"/>
    <w:rsid w:val="00217527"/>
    <w:rsid w:val="00217532"/>
    <w:rsid w:val="00217587"/>
    <w:rsid w:val="002175B0"/>
    <w:rsid w:val="002175B4"/>
    <w:rsid w:val="002175BB"/>
    <w:rsid w:val="002175C2"/>
    <w:rsid w:val="002175C6"/>
    <w:rsid w:val="002175F8"/>
    <w:rsid w:val="002175FE"/>
    <w:rsid w:val="0021761B"/>
    <w:rsid w:val="0021761C"/>
    <w:rsid w:val="0021762F"/>
    <w:rsid w:val="0021763B"/>
    <w:rsid w:val="00217652"/>
    <w:rsid w:val="002176BD"/>
    <w:rsid w:val="002176F4"/>
    <w:rsid w:val="00217708"/>
    <w:rsid w:val="0021770A"/>
    <w:rsid w:val="00217742"/>
    <w:rsid w:val="00217770"/>
    <w:rsid w:val="002177B7"/>
    <w:rsid w:val="0021781B"/>
    <w:rsid w:val="00217841"/>
    <w:rsid w:val="0021788C"/>
    <w:rsid w:val="0021788D"/>
    <w:rsid w:val="0021792A"/>
    <w:rsid w:val="00217944"/>
    <w:rsid w:val="002179EF"/>
    <w:rsid w:val="00217A01"/>
    <w:rsid w:val="00217A0E"/>
    <w:rsid w:val="00217A35"/>
    <w:rsid w:val="00217A55"/>
    <w:rsid w:val="00217AB6"/>
    <w:rsid w:val="00217ADB"/>
    <w:rsid w:val="00217AE9"/>
    <w:rsid w:val="00217AEE"/>
    <w:rsid w:val="00217AF5"/>
    <w:rsid w:val="00217AFF"/>
    <w:rsid w:val="00217B6A"/>
    <w:rsid w:val="00217BA8"/>
    <w:rsid w:val="00217BB6"/>
    <w:rsid w:val="00217C6C"/>
    <w:rsid w:val="00217CED"/>
    <w:rsid w:val="00217CF0"/>
    <w:rsid w:val="00217D22"/>
    <w:rsid w:val="00217D2C"/>
    <w:rsid w:val="00217D3E"/>
    <w:rsid w:val="00217D45"/>
    <w:rsid w:val="00217D7F"/>
    <w:rsid w:val="00217E4D"/>
    <w:rsid w:val="00217E84"/>
    <w:rsid w:val="00217F1D"/>
    <w:rsid w:val="00217F36"/>
    <w:rsid w:val="00217F83"/>
    <w:rsid w:val="00217FAA"/>
    <w:rsid w:val="00217FCD"/>
    <w:rsid w:val="00217FD8"/>
    <w:rsid w:val="00217FE8"/>
    <w:rsid w:val="00220039"/>
    <w:rsid w:val="0022003B"/>
    <w:rsid w:val="00220084"/>
    <w:rsid w:val="002200B9"/>
    <w:rsid w:val="002200C0"/>
    <w:rsid w:val="00220116"/>
    <w:rsid w:val="00220122"/>
    <w:rsid w:val="00220133"/>
    <w:rsid w:val="0022015D"/>
    <w:rsid w:val="00220167"/>
    <w:rsid w:val="00220199"/>
    <w:rsid w:val="002201BF"/>
    <w:rsid w:val="002201C0"/>
    <w:rsid w:val="002201C9"/>
    <w:rsid w:val="002201E1"/>
    <w:rsid w:val="00220254"/>
    <w:rsid w:val="00220269"/>
    <w:rsid w:val="002202EB"/>
    <w:rsid w:val="00220328"/>
    <w:rsid w:val="0022034A"/>
    <w:rsid w:val="0022036B"/>
    <w:rsid w:val="0022036E"/>
    <w:rsid w:val="002203BE"/>
    <w:rsid w:val="002203D0"/>
    <w:rsid w:val="002203D2"/>
    <w:rsid w:val="002203EE"/>
    <w:rsid w:val="00220425"/>
    <w:rsid w:val="0022046C"/>
    <w:rsid w:val="00220479"/>
    <w:rsid w:val="002204AA"/>
    <w:rsid w:val="002204C6"/>
    <w:rsid w:val="002204FC"/>
    <w:rsid w:val="0022052B"/>
    <w:rsid w:val="00220551"/>
    <w:rsid w:val="00220597"/>
    <w:rsid w:val="002205A7"/>
    <w:rsid w:val="00220633"/>
    <w:rsid w:val="00220637"/>
    <w:rsid w:val="00220673"/>
    <w:rsid w:val="00220688"/>
    <w:rsid w:val="002206A8"/>
    <w:rsid w:val="002206C2"/>
    <w:rsid w:val="002206DE"/>
    <w:rsid w:val="00220740"/>
    <w:rsid w:val="00220743"/>
    <w:rsid w:val="00220758"/>
    <w:rsid w:val="00220773"/>
    <w:rsid w:val="00220797"/>
    <w:rsid w:val="002207A2"/>
    <w:rsid w:val="002207DB"/>
    <w:rsid w:val="00220839"/>
    <w:rsid w:val="00220881"/>
    <w:rsid w:val="002208C1"/>
    <w:rsid w:val="002208D6"/>
    <w:rsid w:val="00220979"/>
    <w:rsid w:val="0022097E"/>
    <w:rsid w:val="0022097F"/>
    <w:rsid w:val="00220980"/>
    <w:rsid w:val="0022098A"/>
    <w:rsid w:val="002209A5"/>
    <w:rsid w:val="002209B7"/>
    <w:rsid w:val="002209D4"/>
    <w:rsid w:val="002209DE"/>
    <w:rsid w:val="00220A02"/>
    <w:rsid w:val="00220AB3"/>
    <w:rsid w:val="00220ADC"/>
    <w:rsid w:val="00220B0B"/>
    <w:rsid w:val="00220B4D"/>
    <w:rsid w:val="00220B81"/>
    <w:rsid w:val="00220B91"/>
    <w:rsid w:val="00220B97"/>
    <w:rsid w:val="00220C1A"/>
    <w:rsid w:val="00220C46"/>
    <w:rsid w:val="00220C85"/>
    <w:rsid w:val="00220CAF"/>
    <w:rsid w:val="00220CB2"/>
    <w:rsid w:val="00220CBC"/>
    <w:rsid w:val="00220CF7"/>
    <w:rsid w:val="00220D01"/>
    <w:rsid w:val="00220D74"/>
    <w:rsid w:val="00220D82"/>
    <w:rsid w:val="00220DA2"/>
    <w:rsid w:val="00220DA7"/>
    <w:rsid w:val="00220E84"/>
    <w:rsid w:val="00220EA9"/>
    <w:rsid w:val="00220EEB"/>
    <w:rsid w:val="00220F01"/>
    <w:rsid w:val="00220F8C"/>
    <w:rsid w:val="00220F96"/>
    <w:rsid w:val="00220FA2"/>
    <w:rsid w:val="00220FE4"/>
    <w:rsid w:val="0022102C"/>
    <w:rsid w:val="00221056"/>
    <w:rsid w:val="00221090"/>
    <w:rsid w:val="002210B7"/>
    <w:rsid w:val="002210E5"/>
    <w:rsid w:val="00221104"/>
    <w:rsid w:val="00221127"/>
    <w:rsid w:val="00221155"/>
    <w:rsid w:val="00221175"/>
    <w:rsid w:val="002211A0"/>
    <w:rsid w:val="002211B2"/>
    <w:rsid w:val="002211D0"/>
    <w:rsid w:val="002211E5"/>
    <w:rsid w:val="00221244"/>
    <w:rsid w:val="0022124A"/>
    <w:rsid w:val="00221260"/>
    <w:rsid w:val="0022127F"/>
    <w:rsid w:val="00221298"/>
    <w:rsid w:val="002212A0"/>
    <w:rsid w:val="002212A5"/>
    <w:rsid w:val="002212AB"/>
    <w:rsid w:val="00221395"/>
    <w:rsid w:val="002213A0"/>
    <w:rsid w:val="002213CE"/>
    <w:rsid w:val="002213DC"/>
    <w:rsid w:val="002213FD"/>
    <w:rsid w:val="0022140A"/>
    <w:rsid w:val="002214DF"/>
    <w:rsid w:val="002214FD"/>
    <w:rsid w:val="00221500"/>
    <w:rsid w:val="0022154D"/>
    <w:rsid w:val="00221554"/>
    <w:rsid w:val="00221555"/>
    <w:rsid w:val="0022157E"/>
    <w:rsid w:val="00221586"/>
    <w:rsid w:val="002215BA"/>
    <w:rsid w:val="00221604"/>
    <w:rsid w:val="00221609"/>
    <w:rsid w:val="0022161C"/>
    <w:rsid w:val="00221627"/>
    <w:rsid w:val="002216F3"/>
    <w:rsid w:val="00221739"/>
    <w:rsid w:val="00221744"/>
    <w:rsid w:val="00221765"/>
    <w:rsid w:val="0022179F"/>
    <w:rsid w:val="002217F1"/>
    <w:rsid w:val="00221804"/>
    <w:rsid w:val="0022180C"/>
    <w:rsid w:val="00221812"/>
    <w:rsid w:val="0022188D"/>
    <w:rsid w:val="0022189B"/>
    <w:rsid w:val="002218AC"/>
    <w:rsid w:val="002218C8"/>
    <w:rsid w:val="002218D6"/>
    <w:rsid w:val="002218F4"/>
    <w:rsid w:val="00221905"/>
    <w:rsid w:val="0022192B"/>
    <w:rsid w:val="002219F4"/>
    <w:rsid w:val="00221A18"/>
    <w:rsid w:val="00221A1F"/>
    <w:rsid w:val="00221AAC"/>
    <w:rsid w:val="00221AD3"/>
    <w:rsid w:val="00221AE1"/>
    <w:rsid w:val="00221B0C"/>
    <w:rsid w:val="00221B2E"/>
    <w:rsid w:val="00221B3B"/>
    <w:rsid w:val="00221B43"/>
    <w:rsid w:val="00221B46"/>
    <w:rsid w:val="00221B89"/>
    <w:rsid w:val="00221B8B"/>
    <w:rsid w:val="00221BE1"/>
    <w:rsid w:val="00221C4B"/>
    <w:rsid w:val="00221C79"/>
    <w:rsid w:val="00221C7E"/>
    <w:rsid w:val="00221C81"/>
    <w:rsid w:val="00221C9D"/>
    <w:rsid w:val="00221CB1"/>
    <w:rsid w:val="00221CBD"/>
    <w:rsid w:val="00221D23"/>
    <w:rsid w:val="00221D31"/>
    <w:rsid w:val="00221D4E"/>
    <w:rsid w:val="00221D59"/>
    <w:rsid w:val="00221DB7"/>
    <w:rsid w:val="00221DC8"/>
    <w:rsid w:val="00221DD3"/>
    <w:rsid w:val="00221DDA"/>
    <w:rsid w:val="00221DDB"/>
    <w:rsid w:val="00221E25"/>
    <w:rsid w:val="00221E47"/>
    <w:rsid w:val="00221E4B"/>
    <w:rsid w:val="00221E5B"/>
    <w:rsid w:val="00221EEC"/>
    <w:rsid w:val="00221F17"/>
    <w:rsid w:val="00221F40"/>
    <w:rsid w:val="00221F86"/>
    <w:rsid w:val="00221F8E"/>
    <w:rsid w:val="00221FD7"/>
    <w:rsid w:val="00221FF6"/>
    <w:rsid w:val="00222018"/>
    <w:rsid w:val="00222033"/>
    <w:rsid w:val="0022204B"/>
    <w:rsid w:val="0022207F"/>
    <w:rsid w:val="002220A8"/>
    <w:rsid w:val="002220B1"/>
    <w:rsid w:val="002220B8"/>
    <w:rsid w:val="00222141"/>
    <w:rsid w:val="002221A4"/>
    <w:rsid w:val="002221BF"/>
    <w:rsid w:val="002221CE"/>
    <w:rsid w:val="002221DA"/>
    <w:rsid w:val="002221EE"/>
    <w:rsid w:val="0022220C"/>
    <w:rsid w:val="002222CD"/>
    <w:rsid w:val="002222D1"/>
    <w:rsid w:val="002222F7"/>
    <w:rsid w:val="00222321"/>
    <w:rsid w:val="00222346"/>
    <w:rsid w:val="0022234C"/>
    <w:rsid w:val="00222354"/>
    <w:rsid w:val="002223DF"/>
    <w:rsid w:val="00222421"/>
    <w:rsid w:val="00222434"/>
    <w:rsid w:val="0022243E"/>
    <w:rsid w:val="00222449"/>
    <w:rsid w:val="0022248B"/>
    <w:rsid w:val="002224E1"/>
    <w:rsid w:val="0022250C"/>
    <w:rsid w:val="00222516"/>
    <w:rsid w:val="00222569"/>
    <w:rsid w:val="002225A6"/>
    <w:rsid w:val="002225B5"/>
    <w:rsid w:val="002225E2"/>
    <w:rsid w:val="00222613"/>
    <w:rsid w:val="00222634"/>
    <w:rsid w:val="00222646"/>
    <w:rsid w:val="0022268E"/>
    <w:rsid w:val="002226B5"/>
    <w:rsid w:val="002226DA"/>
    <w:rsid w:val="002226F8"/>
    <w:rsid w:val="002226FB"/>
    <w:rsid w:val="0022274F"/>
    <w:rsid w:val="0022276D"/>
    <w:rsid w:val="00222773"/>
    <w:rsid w:val="0022279B"/>
    <w:rsid w:val="002227B1"/>
    <w:rsid w:val="002227F3"/>
    <w:rsid w:val="002227FF"/>
    <w:rsid w:val="0022285D"/>
    <w:rsid w:val="00222860"/>
    <w:rsid w:val="002228B1"/>
    <w:rsid w:val="002228F3"/>
    <w:rsid w:val="00222904"/>
    <w:rsid w:val="0022293C"/>
    <w:rsid w:val="00222955"/>
    <w:rsid w:val="0022298A"/>
    <w:rsid w:val="00222998"/>
    <w:rsid w:val="002229BA"/>
    <w:rsid w:val="002229C5"/>
    <w:rsid w:val="002229E5"/>
    <w:rsid w:val="002229FE"/>
    <w:rsid w:val="00222A3D"/>
    <w:rsid w:val="00222A50"/>
    <w:rsid w:val="00222AC8"/>
    <w:rsid w:val="00222B01"/>
    <w:rsid w:val="00222B3E"/>
    <w:rsid w:val="00222B91"/>
    <w:rsid w:val="00222B9F"/>
    <w:rsid w:val="00222C16"/>
    <w:rsid w:val="00222C26"/>
    <w:rsid w:val="00222C38"/>
    <w:rsid w:val="00222C3E"/>
    <w:rsid w:val="00222C4F"/>
    <w:rsid w:val="00222C84"/>
    <w:rsid w:val="00222C92"/>
    <w:rsid w:val="00222C94"/>
    <w:rsid w:val="00222C9D"/>
    <w:rsid w:val="00222D88"/>
    <w:rsid w:val="00222DAD"/>
    <w:rsid w:val="00222DBD"/>
    <w:rsid w:val="00222E11"/>
    <w:rsid w:val="00222E3A"/>
    <w:rsid w:val="00222E78"/>
    <w:rsid w:val="00222E82"/>
    <w:rsid w:val="00222EA6"/>
    <w:rsid w:val="00222F30"/>
    <w:rsid w:val="00222F5D"/>
    <w:rsid w:val="00222F6E"/>
    <w:rsid w:val="00222F91"/>
    <w:rsid w:val="00222FA3"/>
    <w:rsid w:val="00222FA5"/>
    <w:rsid w:val="00222FC3"/>
    <w:rsid w:val="00222FCA"/>
    <w:rsid w:val="00222FE8"/>
    <w:rsid w:val="00223009"/>
    <w:rsid w:val="00223028"/>
    <w:rsid w:val="00223041"/>
    <w:rsid w:val="002230B2"/>
    <w:rsid w:val="002230BE"/>
    <w:rsid w:val="00223108"/>
    <w:rsid w:val="0022313E"/>
    <w:rsid w:val="002231A6"/>
    <w:rsid w:val="002231B4"/>
    <w:rsid w:val="002231B5"/>
    <w:rsid w:val="002231D1"/>
    <w:rsid w:val="00223221"/>
    <w:rsid w:val="00223243"/>
    <w:rsid w:val="00223286"/>
    <w:rsid w:val="002232D8"/>
    <w:rsid w:val="002232E1"/>
    <w:rsid w:val="0022334B"/>
    <w:rsid w:val="00223385"/>
    <w:rsid w:val="002233BA"/>
    <w:rsid w:val="00223400"/>
    <w:rsid w:val="00223404"/>
    <w:rsid w:val="00223459"/>
    <w:rsid w:val="0022345A"/>
    <w:rsid w:val="00223468"/>
    <w:rsid w:val="00223478"/>
    <w:rsid w:val="0022347C"/>
    <w:rsid w:val="0022347D"/>
    <w:rsid w:val="002234A5"/>
    <w:rsid w:val="002234A8"/>
    <w:rsid w:val="002234B3"/>
    <w:rsid w:val="002234BB"/>
    <w:rsid w:val="002234E8"/>
    <w:rsid w:val="00223502"/>
    <w:rsid w:val="00223516"/>
    <w:rsid w:val="00223531"/>
    <w:rsid w:val="00223553"/>
    <w:rsid w:val="0022355E"/>
    <w:rsid w:val="00223582"/>
    <w:rsid w:val="00223616"/>
    <w:rsid w:val="00223617"/>
    <w:rsid w:val="00223619"/>
    <w:rsid w:val="00223631"/>
    <w:rsid w:val="002236CF"/>
    <w:rsid w:val="002236D2"/>
    <w:rsid w:val="002236DB"/>
    <w:rsid w:val="0022371E"/>
    <w:rsid w:val="0022372F"/>
    <w:rsid w:val="00223761"/>
    <w:rsid w:val="00223795"/>
    <w:rsid w:val="002237A5"/>
    <w:rsid w:val="002237BF"/>
    <w:rsid w:val="002237CF"/>
    <w:rsid w:val="002237D0"/>
    <w:rsid w:val="002237EB"/>
    <w:rsid w:val="00223830"/>
    <w:rsid w:val="00223845"/>
    <w:rsid w:val="00223857"/>
    <w:rsid w:val="0022389D"/>
    <w:rsid w:val="002238D2"/>
    <w:rsid w:val="002238F8"/>
    <w:rsid w:val="00223907"/>
    <w:rsid w:val="0022390F"/>
    <w:rsid w:val="00223910"/>
    <w:rsid w:val="00223921"/>
    <w:rsid w:val="00223982"/>
    <w:rsid w:val="00223988"/>
    <w:rsid w:val="002239AB"/>
    <w:rsid w:val="002239C8"/>
    <w:rsid w:val="00223B1A"/>
    <w:rsid w:val="00223B2A"/>
    <w:rsid w:val="00223B30"/>
    <w:rsid w:val="00223B5F"/>
    <w:rsid w:val="00223B82"/>
    <w:rsid w:val="00223B88"/>
    <w:rsid w:val="00223BA0"/>
    <w:rsid w:val="00223BAA"/>
    <w:rsid w:val="00223BC2"/>
    <w:rsid w:val="00223C18"/>
    <w:rsid w:val="00223C19"/>
    <w:rsid w:val="00223C27"/>
    <w:rsid w:val="00223CA3"/>
    <w:rsid w:val="00223CA5"/>
    <w:rsid w:val="00223CAB"/>
    <w:rsid w:val="00223CAC"/>
    <w:rsid w:val="00223D0D"/>
    <w:rsid w:val="00223D3D"/>
    <w:rsid w:val="00223DBB"/>
    <w:rsid w:val="00223DCB"/>
    <w:rsid w:val="00223DD0"/>
    <w:rsid w:val="00223E13"/>
    <w:rsid w:val="00223E22"/>
    <w:rsid w:val="00223E3F"/>
    <w:rsid w:val="00223E56"/>
    <w:rsid w:val="00223E7F"/>
    <w:rsid w:val="00223EE6"/>
    <w:rsid w:val="00223F01"/>
    <w:rsid w:val="00223F0E"/>
    <w:rsid w:val="00223F3F"/>
    <w:rsid w:val="0022404E"/>
    <w:rsid w:val="00224053"/>
    <w:rsid w:val="00224075"/>
    <w:rsid w:val="00224090"/>
    <w:rsid w:val="002240C4"/>
    <w:rsid w:val="002240DC"/>
    <w:rsid w:val="002240EE"/>
    <w:rsid w:val="002240F7"/>
    <w:rsid w:val="00224132"/>
    <w:rsid w:val="0022413A"/>
    <w:rsid w:val="00224169"/>
    <w:rsid w:val="002241D3"/>
    <w:rsid w:val="002241F6"/>
    <w:rsid w:val="002241F8"/>
    <w:rsid w:val="00224228"/>
    <w:rsid w:val="0022423E"/>
    <w:rsid w:val="0022425F"/>
    <w:rsid w:val="0022428B"/>
    <w:rsid w:val="002242DA"/>
    <w:rsid w:val="00224396"/>
    <w:rsid w:val="00224401"/>
    <w:rsid w:val="00224417"/>
    <w:rsid w:val="00224421"/>
    <w:rsid w:val="00224427"/>
    <w:rsid w:val="002244D8"/>
    <w:rsid w:val="0022451E"/>
    <w:rsid w:val="0022452E"/>
    <w:rsid w:val="0022453B"/>
    <w:rsid w:val="00224566"/>
    <w:rsid w:val="002245FE"/>
    <w:rsid w:val="002245FF"/>
    <w:rsid w:val="00224624"/>
    <w:rsid w:val="00224647"/>
    <w:rsid w:val="0022464D"/>
    <w:rsid w:val="00224673"/>
    <w:rsid w:val="002246A4"/>
    <w:rsid w:val="00224704"/>
    <w:rsid w:val="00224731"/>
    <w:rsid w:val="00224738"/>
    <w:rsid w:val="0022474C"/>
    <w:rsid w:val="00224760"/>
    <w:rsid w:val="00224834"/>
    <w:rsid w:val="00224837"/>
    <w:rsid w:val="00224852"/>
    <w:rsid w:val="00224856"/>
    <w:rsid w:val="002248FE"/>
    <w:rsid w:val="00224916"/>
    <w:rsid w:val="00224926"/>
    <w:rsid w:val="00224975"/>
    <w:rsid w:val="002249AC"/>
    <w:rsid w:val="002249EC"/>
    <w:rsid w:val="00224A2A"/>
    <w:rsid w:val="00224A70"/>
    <w:rsid w:val="00224A8B"/>
    <w:rsid w:val="00224A9C"/>
    <w:rsid w:val="00224AA7"/>
    <w:rsid w:val="00224B43"/>
    <w:rsid w:val="00224B46"/>
    <w:rsid w:val="00224B52"/>
    <w:rsid w:val="00224B9E"/>
    <w:rsid w:val="00224C78"/>
    <w:rsid w:val="00224C8C"/>
    <w:rsid w:val="00224CA4"/>
    <w:rsid w:val="00224D80"/>
    <w:rsid w:val="00224D90"/>
    <w:rsid w:val="00224D9D"/>
    <w:rsid w:val="00224D9E"/>
    <w:rsid w:val="00224DAC"/>
    <w:rsid w:val="00224DC8"/>
    <w:rsid w:val="00224DE0"/>
    <w:rsid w:val="00224DEF"/>
    <w:rsid w:val="00224DFB"/>
    <w:rsid w:val="00224E01"/>
    <w:rsid w:val="00224E0F"/>
    <w:rsid w:val="00224E67"/>
    <w:rsid w:val="00224E76"/>
    <w:rsid w:val="00224ED3"/>
    <w:rsid w:val="00224EF3"/>
    <w:rsid w:val="00224F8C"/>
    <w:rsid w:val="00224F94"/>
    <w:rsid w:val="00224FD1"/>
    <w:rsid w:val="00225000"/>
    <w:rsid w:val="00225009"/>
    <w:rsid w:val="00225096"/>
    <w:rsid w:val="002250B9"/>
    <w:rsid w:val="002250EE"/>
    <w:rsid w:val="002250FC"/>
    <w:rsid w:val="00225122"/>
    <w:rsid w:val="00225130"/>
    <w:rsid w:val="00225186"/>
    <w:rsid w:val="0022518B"/>
    <w:rsid w:val="002251A2"/>
    <w:rsid w:val="002251C2"/>
    <w:rsid w:val="00225224"/>
    <w:rsid w:val="00225228"/>
    <w:rsid w:val="0022522F"/>
    <w:rsid w:val="00225238"/>
    <w:rsid w:val="00225260"/>
    <w:rsid w:val="0022526C"/>
    <w:rsid w:val="00225281"/>
    <w:rsid w:val="00225338"/>
    <w:rsid w:val="0022537A"/>
    <w:rsid w:val="00225423"/>
    <w:rsid w:val="0022542F"/>
    <w:rsid w:val="00225460"/>
    <w:rsid w:val="00225470"/>
    <w:rsid w:val="00225481"/>
    <w:rsid w:val="00225536"/>
    <w:rsid w:val="0022553C"/>
    <w:rsid w:val="0022553E"/>
    <w:rsid w:val="0022555E"/>
    <w:rsid w:val="002255B4"/>
    <w:rsid w:val="002255C0"/>
    <w:rsid w:val="002255D6"/>
    <w:rsid w:val="002255DF"/>
    <w:rsid w:val="002255E9"/>
    <w:rsid w:val="002256F3"/>
    <w:rsid w:val="0022572F"/>
    <w:rsid w:val="00225733"/>
    <w:rsid w:val="00225783"/>
    <w:rsid w:val="002257B4"/>
    <w:rsid w:val="00225845"/>
    <w:rsid w:val="00225857"/>
    <w:rsid w:val="0022586A"/>
    <w:rsid w:val="00225875"/>
    <w:rsid w:val="0022587D"/>
    <w:rsid w:val="0022592C"/>
    <w:rsid w:val="00225954"/>
    <w:rsid w:val="00225971"/>
    <w:rsid w:val="002259A1"/>
    <w:rsid w:val="00225A0D"/>
    <w:rsid w:val="00225A19"/>
    <w:rsid w:val="00225A3C"/>
    <w:rsid w:val="00225A46"/>
    <w:rsid w:val="00225A78"/>
    <w:rsid w:val="00225AD3"/>
    <w:rsid w:val="00225AD4"/>
    <w:rsid w:val="00225AF7"/>
    <w:rsid w:val="00225BB5"/>
    <w:rsid w:val="00225C02"/>
    <w:rsid w:val="00225C06"/>
    <w:rsid w:val="00225C48"/>
    <w:rsid w:val="00225C6E"/>
    <w:rsid w:val="00225C84"/>
    <w:rsid w:val="00225C8D"/>
    <w:rsid w:val="00225CA8"/>
    <w:rsid w:val="00225CB6"/>
    <w:rsid w:val="00225CB8"/>
    <w:rsid w:val="00225DD5"/>
    <w:rsid w:val="00225DE0"/>
    <w:rsid w:val="00225E02"/>
    <w:rsid w:val="00225EB5"/>
    <w:rsid w:val="00225EC3"/>
    <w:rsid w:val="00225EDE"/>
    <w:rsid w:val="00225EE6"/>
    <w:rsid w:val="00225EF0"/>
    <w:rsid w:val="00225F1E"/>
    <w:rsid w:val="00225F35"/>
    <w:rsid w:val="00225F52"/>
    <w:rsid w:val="00225F80"/>
    <w:rsid w:val="00225FA9"/>
    <w:rsid w:val="00225FD6"/>
    <w:rsid w:val="00225FF3"/>
    <w:rsid w:val="00226034"/>
    <w:rsid w:val="00226046"/>
    <w:rsid w:val="00226058"/>
    <w:rsid w:val="0022606D"/>
    <w:rsid w:val="00226081"/>
    <w:rsid w:val="00226087"/>
    <w:rsid w:val="002260A8"/>
    <w:rsid w:val="002260DC"/>
    <w:rsid w:val="002260F7"/>
    <w:rsid w:val="0022614C"/>
    <w:rsid w:val="0022616A"/>
    <w:rsid w:val="002261F9"/>
    <w:rsid w:val="00226201"/>
    <w:rsid w:val="00226250"/>
    <w:rsid w:val="0022625B"/>
    <w:rsid w:val="00226289"/>
    <w:rsid w:val="002262DD"/>
    <w:rsid w:val="002262FF"/>
    <w:rsid w:val="0022631C"/>
    <w:rsid w:val="00226324"/>
    <w:rsid w:val="00226335"/>
    <w:rsid w:val="00226343"/>
    <w:rsid w:val="00226352"/>
    <w:rsid w:val="00226367"/>
    <w:rsid w:val="0022636E"/>
    <w:rsid w:val="00226397"/>
    <w:rsid w:val="002263B4"/>
    <w:rsid w:val="002263CA"/>
    <w:rsid w:val="002263CF"/>
    <w:rsid w:val="0022640A"/>
    <w:rsid w:val="00226462"/>
    <w:rsid w:val="00226483"/>
    <w:rsid w:val="0022649A"/>
    <w:rsid w:val="00226539"/>
    <w:rsid w:val="00226573"/>
    <w:rsid w:val="0022657C"/>
    <w:rsid w:val="00226597"/>
    <w:rsid w:val="002265A8"/>
    <w:rsid w:val="002265BC"/>
    <w:rsid w:val="002265E6"/>
    <w:rsid w:val="00226669"/>
    <w:rsid w:val="0022666B"/>
    <w:rsid w:val="0022668C"/>
    <w:rsid w:val="002266AA"/>
    <w:rsid w:val="002266E3"/>
    <w:rsid w:val="002266FC"/>
    <w:rsid w:val="0022670D"/>
    <w:rsid w:val="00226735"/>
    <w:rsid w:val="0022674A"/>
    <w:rsid w:val="00226772"/>
    <w:rsid w:val="00226781"/>
    <w:rsid w:val="00226794"/>
    <w:rsid w:val="002267AE"/>
    <w:rsid w:val="002267BB"/>
    <w:rsid w:val="002267DB"/>
    <w:rsid w:val="002267E0"/>
    <w:rsid w:val="002267EC"/>
    <w:rsid w:val="00226818"/>
    <w:rsid w:val="00226832"/>
    <w:rsid w:val="0022683A"/>
    <w:rsid w:val="0022687B"/>
    <w:rsid w:val="0022688A"/>
    <w:rsid w:val="002268A5"/>
    <w:rsid w:val="002268E5"/>
    <w:rsid w:val="00226908"/>
    <w:rsid w:val="0022698D"/>
    <w:rsid w:val="002269A0"/>
    <w:rsid w:val="002269C4"/>
    <w:rsid w:val="002269CB"/>
    <w:rsid w:val="00226A03"/>
    <w:rsid w:val="00226A28"/>
    <w:rsid w:val="00226A50"/>
    <w:rsid w:val="00226A70"/>
    <w:rsid w:val="00226A8B"/>
    <w:rsid w:val="00226AAF"/>
    <w:rsid w:val="00226AD0"/>
    <w:rsid w:val="00226AF1"/>
    <w:rsid w:val="00226B15"/>
    <w:rsid w:val="00226B23"/>
    <w:rsid w:val="00226B35"/>
    <w:rsid w:val="00226B38"/>
    <w:rsid w:val="00226B4A"/>
    <w:rsid w:val="00226B72"/>
    <w:rsid w:val="00226B9C"/>
    <w:rsid w:val="00226BD1"/>
    <w:rsid w:val="00226BE9"/>
    <w:rsid w:val="00226C1C"/>
    <w:rsid w:val="00226C5A"/>
    <w:rsid w:val="00226C5E"/>
    <w:rsid w:val="00226C6E"/>
    <w:rsid w:val="00226C73"/>
    <w:rsid w:val="00226C85"/>
    <w:rsid w:val="00226C90"/>
    <w:rsid w:val="00226C96"/>
    <w:rsid w:val="00226CDC"/>
    <w:rsid w:val="00226CEE"/>
    <w:rsid w:val="00226CFD"/>
    <w:rsid w:val="00226D42"/>
    <w:rsid w:val="00226D7B"/>
    <w:rsid w:val="00226D88"/>
    <w:rsid w:val="00226DF3"/>
    <w:rsid w:val="00226E2B"/>
    <w:rsid w:val="00226EB6"/>
    <w:rsid w:val="00226EC5"/>
    <w:rsid w:val="00226F32"/>
    <w:rsid w:val="00226F5A"/>
    <w:rsid w:val="00226F70"/>
    <w:rsid w:val="00226F71"/>
    <w:rsid w:val="00226F8C"/>
    <w:rsid w:val="0022700E"/>
    <w:rsid w:val="00227080"/>
    <w:rsid w:val="002270B9"/>
    <w:rsid w:val="002270EB"/>
    <w:rsid w:val="00227100"/>
    <w:rsid w:val="00227119"/>
    <w:rsid w:val="0022712B"/>
    <w:rsid w:val="00227144"/>
    <w:rsid w:val="0022718F"/>
    <w:rsid w:val="00227195"/>
    <w:rsid w:val="002271CE"/>
    <w:rsid w:val="00227205"/>
    <w:rsid w:val="0022723B"/>
    <w:rsid w:val="00227240"/>
    <w:rsid w:val="00227255"/>
    <w:rsid w:val="00227275"/>
    <w:rsid w:val="00227277"/>
    <w:rsid w:val="0022727C"/>
    <w:rsid w:val="002272EE"/>
    <w:rsid w:val="002272FE"/>
    <w:rsid w:val="00227301"/>
    <w:rsid w:val="00227323"/>
    <w:rsid w:val="002273B9"/>
    <w:rsid w:val="002273C8"/>
    <w:rsid w:val="00227420"/>
    <w:rsid w:val="0022744C"/>
    <w:rsid w:val="00227471"/>
    <w:rsid w:val="002274A0"/>
    <w:rsid w:val="002274D5"/>
    <w:rsid w:val="002274FD"/>
    <w:rsid w:val="00227553"/>
    <w:rsid w:val="00227566"/>
    <w:rsid w:val="00227579"/>
    <w:rsid w:val="002275D9"/>
    <w:rsid w:val="00227648"/>
    <w:rsid w:val="0022764C"/>
    <w:rsid w:val="0022769C"/>
    <w:rsid w:val="002276FE"/>
    <w:rsid w:val="00227704"/>
    <w:rsid w:val="00227737"/>
    <w:rsid w:val="00227739"/>
    <w:rsid w:val="00227795"/>
    <w:rsid w:val="002277EE"/>
    <w:rsid w:val="002277FF"/>
    <w:rsid w:val="0022780D"/>
    <w:rsid w:val="0022782F"/>
    <w:rsid w:val="0022784E"/>
    <w:rsid w:val="0022786C"/>
    <w:rsid w:val="00227892"/>
    <w:rsid w:val="002278C1"/>
    <w:rsid w:val="002278D8"/>
    <w:rsid w:val="002278E2"/>
    <w:rsid w:val="00227914"/>
    <w:rsid w:val="0022796A"/>
    <w:rsid w:val="00227999"/>
    <w:rsid w:val="002279C9"/>
    <w:rsid w:val="00227A04"/>
    <w:rsid w:val="00227A06"/>
    <w:rsid w:val="00227A29"/>
    <w:rsid w:val="00227A2F"/>
    <w:rsid w:val="00227A31"/>
    <w:rsid w:val="00227A3E"/>
    <w:rsid w:val="00227A46"/>
    <w:rsid w:val="00227A4E"/>
    <w:rsid w:val="00227A63"/>
    <w:rsid w:val="00227A9A"/>
    <w:rsid w:val="00227AE6"/>
    <w:rsid w:val="00227AEC"/>
    <w:rsid w:val="00227B11"/>
    <w:rsid w:val="00227B1E"/>
    <w:rsid w:val="00227B30"/>
    <w:rsid w:val="00227B4C"/>
    <w:rsid w:val="00227B61"/>
    <w:rsid w:val="00227B8C"/>
    <w:rsid w:val="00227BE5"/>
    <w:rsid w:val="00227C25"/>
    <w:rsid w:val="00227C2B"/>
    <w:rsid w:val="00227C75"/>
    <w:rsid w:val="00227C76"/>
    <w:rsid w:val="00227CC7"/>
    <w:rsid w:val="00227D0F"/>
    <w:rsid w:val="00227D18"/>
    <w:rsid w:val="00227D3C"/>
    <w:rsid w:val="00227D72"/>
    <w:rsid w:val="00227DE7"/>
    <w:rsid w:val="00227E3E"/>
    <w:rsid w:val="00227E4C"/>
    <w:rsid w:val="00227E59"/>
    <w:rsid w:val="00227E5B"/>
    <w:rsid w:val="00227E63"/>
    <w:rsid w:val="00227E89"/>
    <w:rsid w:val="00227EA1"/>
    <w:rsid w:val="00227EBD"/>
    <w:rsid w:val="00227EC7"/>
    <w:rsid w:val="00227F18"/>
    <w:rsid w:val="00227F6C"/>
    <w:rsid w:val="0023003F"/>
    <w:rsid w:val="00230054"/>
    <w:rsid w:val="00230061"/>
    <w:rsid w:val="00230086"/>
    <w:rsid w:val="00230098"/>
    <w:rsid w:val="002300A0"/>
    <w:rsid w:val="002300C4"/>
    <w:rsid w:val="002300D1"/>
    <w:rsid w:val="002300E1"/>
    <w:rsid w:val="002300EA"/>
    <w:rsid w:val="00230100"/>
    <w:rsid w:val="0023014D"/>
    <w:rsid w:val="002301AF"/>
    <w:rsid w:val="002301BA"/>
    <w:rsid w:val="002301FD"/>
    <w:rsid w:val="00230248"/>
    <w:rsid w:val="0023029E"/>
    <w:rsid w:val="002302B3"/>
    <w:rsid w:val="002302B9"/>
    <w:rsid w:val="002302F4"/>
    <w:rsid w:val="0023033E"/>
    <w:rsid w:val="0023033F"/>
    <w:rsid w:val="00230366"/>
    <w:rsid w:val="0023037A"/>
    <w:rsid w:val="00230391"/>
    <w:rsid w:val="002303B0"/>
    <w:rsid w:val="002303B7"/>
    <w:rsid w:val="002303BB"/>
    <w:rsid w:val="002303CF"/>
    <w:rsid w:val="00230427"/>
    <w:rsid w:val="002304D4"/>
    <w:rsid w:val="002304F1"/>
    <w:rsid w:val="002304F5"/>
    <w:rsid w:val="00230517"/>
    <w:rsid w:val="0023052F"/>
    <w:rsid w:val="002305BB"/>
    <w:rsid w:val="002305E4"/>
    <w:rsid w:val="002305E9"/>
    <w:rsid w:val="002305F0"/>
    <w:rsid w:val="00230610"/>
    <w:rsid w:val="00230647"/>
    <w:rsid w:val="00230656"/>
    <w:rsid w:val="00230678"/>
    <w:rsid w:val="0023067B"/>
    <w:rsid w:val="002306B2"/>
    <w:rsid w:val="002306C8"/>
    <w:rsid w:val="002306FE"/>
    <w:rsid w:val="0023072C"/>
    <w:rsid w:val="00230754"/>
    <w:rsid w:val="002307F1"/>
    <w:rsid w:val="002307F7"/>
    <w:rsid w:val="00230820"/>
    <w:rsid w:val="002308A8"/>
    <w:rsid w:val="002308B3"/>
    <w:rsid w:val="002308C7"/>
    <w:rsid w:val="002308E0"/>
    <w:rsid w:val="002308E4"/>
    <w:rsid w:val="002308ED"/>
    <w:rsid w:val="00230908"/>
    <w:rsid w:val="00230912"/>
    <w:rsid w:val="0023099A"/>
    <w:rsid w:val="00230A09"/>
    <w:rsid w:val="00230A15"/>
    <w:rsid w:val="00230A19"/>
    <w:rsid w:val="00230A3F"/>
    <w:rsid w:val="00230AF2"/>
    <w:rsid w:val="00230B0B"/>
    <w:rsid w:val="00230B1E"/>
    <w:rsid w:val="00230B4B"/>
    <w:rsid w:val="00230B99"/>
    <w:rsid w:val="00230BAE"/>
    <w:rsid w:val="00230BBC"/>
    <w:rsid w:val="00230C20"/>
    <w:rsid w:val="00230C2C"/>
    <w:rsid w:val="00230C34"/>
    <w:rsid w:val="00230C61"/>
    <w:rsid w:val="00230CAA"/>
    <w:rsid w:val="00230CC3"/>
    <w:rsid w:val="00230CD0"/>
    <w:rsid w:val="00230D2A"/>
    <w:rsid w:val="00230D30"/>
    <w:rsid w:val="00230D34"/>
    <w:rsid w:val="00230D3B"/>
    <w:rsid w:val="00230D7B"/>
    <w:rsid w:val="00230DC5"/>
    <w:rsid w:val="00230DE0"/>
    <w:rsid w:val="00230E0C"/>
    <w:rsid w:val="00230E49"/>
    <w:rsid w:val="00230E62"/>
    <w:rsid w:val="00230E70"/>
    <w:rsid w:val="00230E76"/>
    <w:rsid w:val="00230E88"/>
    <w:rsid w:val="00230E99"/>
    <w:rsid w:val="00230EAC"/>
    <w:rsid w:val="00230EC5"/>
    <w:rsid w:val="00230ED2"/>
    <w:rsid w:val="00230EED"/>
    <w:rsid w:val="00230EF8"/>
    <w:rsid w:val="00230F01"/>
    <w:rsid w:val="00230F18"/>
    <w:rsid w:val="00230F52"/>
    <w:rsid w:val="00230FA8"/>
    <w:rsid w:val="00230FB1"/>
    <w:rsid w:val="00230FB2"/>
    <w:rsid w:val="00230FCB"/>
    <w:rsid w:val="0023106F"/>
    <w:rsid w:val="002310E5"/>
    <w:rsid w:val="002310F5"/>
    <w:rsid w:val="002310F9"/>
    <w:rsid w:val="00231108"/>
    <w:rsid w:val="0023111A"/>
    <w:rsid w:val="00231133"/>
    <w:rsid w:val="00231153"/>
    <w:rsid w:val="00231168"/>
    <w:rsid w:val="002311FE"/>
    <w:rsid w:val="0023120D"/>
    <w:rsid w:val="00231235"/>
    <w:rsid w:val="0023128D"/>
    <w:rsid w:val="002312E9"/>
    <w:rsid w:val="00231373"/>
    <w:rsid w:val="00231375"/>
    <w:rsid w:val="00231378"/>
    <w:rsid w:val="0023137D"/>
    <w:rsid w:val="00231391"/>
    <w:rsid w:val="002313AD"/>
    <w:rsid w:val="00231406"/>
    <w:rsid w:val="00231420"/>
    <w:rsid w:val="0023144E"/>
    <w:rsid w:val="0023145E"/>
    <w:rsid w:val="00231492"/>
    <w:rsid w:val="002314B8"/>
    <w:rsid w:val="002314F0"/>
    <w:rsid w:val="0023151E"/>
    <w:rsid w:val="0023156E"/>
    <w:rsid w:val="002315D7"/>
    <w:rsid w:val="002315DE"/>
    <w:rsid w:val="002315F5"/>
    <w:rsid w:val="002315F7"/>
    <w:rsid w:val="00231608"/>
    <w:rsid w:val="0023161F"/>
    <w:rsid w:val="00231626"/>
    <w:rsid w:val="0023162B"/>
    <w:rsid w:val="00231661"/>
    <w:rsid w:val="00231686"/>
    <w:rsid w:val="002316CC"/>
    <w:rsid w:val="00231719"/>
    <w:rsid w:val="00231738"/>
    <w:rsid w:val="00231744"/>
    <w:rsid w:val="002317F0"/>
    <w:rsid w:val="002317FC"/>
    <w:rsid w:val="00231803"/>
    <w:rsid w:val="00231825"/>
    <w:rsid w:val="00231852"/>
    <w:rsid w:val="002318C9"/>
    <w:rsid w:val="002318DB"/>
    <w:rsid w:val="0023193C"/>
    <w:rsid w:val="002319A2"/>
    <w:rsid w:val="002319D4"/>
    <w:rsid w:val="00231A33"/>
    <w:rsid w:val="00231A52"/>
    <w:rsid w:val="00231A9E"/>
    <w:rsid w:val="00231AC2"/>
    <w:rsid w:val="00231ADA"/>
    <w:rsid w:val="00231B03"/>
    <w:rsid w:val="00231B0F"/>
    <w:rsid w:val="00231B1B"/>
    <w:rsid w:val="00231B36"/>
    <w:rsid w:val="00231B5F"/>
    <w:rsid w:val="00231B72"/>
    <w:rsid w:val="00231B93"/>
    <w:rsid w:val="00231BFF"/>
    <w:rsid w:val="00231C47"/>
    <w:rsid w:val="00231C88"/>
    <w:rsid w:val="00231CBB"/>
    <w:rsid w:val="00231CDC"/>
    <w:rsid w:val="00231D09"/>
    <w:rsid w:val="00231D23"/>
    <w:rsid w:val="00231D30"/>
    <w:rsid w:val="00231D6E"/>
    <w:rsid w:val="00231DE8"/>
    <w:rsid w:val="00231DF8"/>
    <w:rsid w:val="00231DFE"/>
    <w:rsid w:val="00231E05"/>
    <w:rsid w:val="00231E0D"/>
    <w:rsid w:val="00231E3E"/>
    <w:rsid w:val="00231EAB"/>
    <w:rsid w:val="00231EB4"/>
    <w:rsid w:val="00231ED2"/>
    <w:rsid w:val="00231F75"/>
    <w:rsid w:val="00231F84"/>
    <w:rsid w:val="00231F91"/>
    <w:rsid w:val="00231FF2"/>
    <w:rsid w:val="00231FF4"/>
    <w:rsid w:val="00232018"/>
    <w:rsid w:val="0023205B"/>
    <w:rsid w:val="00232089"/>
    <w:rsid w:val="0023209A"/>
    <w:rsid w:val="002320C7"/>
    <w:rsid w:val="0023215D"/>
    <w:rsid w:val="00232168"/>
    <w:rsid w:val="00232181"/>
    <w:rsid w:val="0023218C"/>
    <w:rsid w:val="002321B8"/>
    <w:rsid w:val="002321EF"/>
    <w:rsid w:val="002321F9"/>
    <w:rsid w:val="00232260"/>
    <w:rsid w:val="0023229F"/>
    <w:rsid w:val="002322A3"/>
    <w:rsid w:val="00232301"/>
    <w:rsid w:val="0023230F"/>
    <w:rsid w:val="00232311"/>
    <w:rsid w:val="00232313"/>
    <w:rsid w:val="00232323"/>
    <w:rsid w:val="00232334"/>
    <w:rsid w:val="0023236A"/>
    <w:rsid w:val="0023238E"/>
    <w:rsid w:val="002323B4"/>
    <w:rsid w:val="002323C6"/>
    <w:rsid w:val="002323F2"/>
    <w:rsid w:val="00232457"/>
    <w:rsid w:val="00232463"/>
    <w:rsid w:val="00232469"/>
    <w:rsid w:val="00232482"/>
    <w:rsid w:val="0023248C"/>
    <w:rsid w:val="002324BC"/>
    <w:rsid w:val="002324C8"/>
    <w:rsid w:val="00232517"/>
    <w:rsid w:val="00232561"/>
    <w:rsid w:val="00232579"/>
    <w:rsid w:val="00232587"/>
    <w:rsid w:val="00232591"/>
    <w:rsid w:val="002325B8"/>
    <w:rsid w:val="002325C6"/>
    <w:rsid w:val="002325C9"/>
    <w:rsid w:val="00232619"/>
    <w:rsid w:val="00232641"/>
    <w:rsid w:val="0023265F"/>
    <w:rsid w:val="002326E6"/>
    <w:rsid w:val="00232708"/>
    <w:rsid w:val="0023274C"/>
    <w:rsid w:val="0023275E"/>
    <w:rsid w:val="0023277C"/>
    <w:rsid w:val="00232789"/>
    <w:rsid w:val="0023279D"/>
    <w:rsid w:val="002327B0"/>
    <w:rsid w:val="002327CF"/>
    <w:rsid w:val="002327E1"/>
    <w:rsid w:val="0023289B"/>
    <w:rsid w:val="002328BA"/>
    <w:rsid w:val="002328FF"/>
    <w:rsid w:val="00232904"/>
    <w:rsid w:val="00232925"/>
    <w:rsid w:val="00232928"/>
    <w:rsid w:val="0023294C"/>
    <w:rsid w:val="002329AF"/>
    <w:rsid w:val="002329F8"/>
    <w:rsid w:val="00232A0E"/>
    <w:rsid w:val="00232A4C"/>
    <w:rsid w:val="00232A88"/>
    <w:rsid w:val="00232A8C"/>
    <w:rsid w:val="00232AA8"/>
    <w:rsid w:val="00232ABC"/>
    <w:rsid w:val="00232AC2"/>
    <w:rsid w:val="00232AC3"/>
    <w:rsid w:val="00232B08"/>
    <w:rsid w:val="00232B49"/>
    <w:rsid w:val="00232B90"/>
    <w:rsid w:val="00232BB5"/>
    <w:rsid w:val="00232C27"/>
    <w:rsid w:val="00232C48"/>
    <w:rsid w:val="00232C63"/>
    <w:rsid w:val="00232C6B"/>
    <w:rsid w:val="00232C9F"/>
    <w:rsid w:val="00232CCC"/>
    <w:rsid w:val="00232CED"/>
    <w:rsid w:val="00232D26"/>
    <w:rsid w:val="00232D2C"/>
    <w:rsid w:val="00232D4F"/>
    <w:rsid w:val="00232D64"/>
    <w:rsid w:val="00232D73"/>
    <w:rsid w:val="00232D79"/>
    <w:rsid w:val="00232D95"/>
    <w:rsid w:val="00232DA6"/>
    <w:rsid w:val="00232DAE"/>
    <w:rsid w:val="00232DE1"/>
    <w:rsid w:val="00232E27"/>
    <w:rsid w:val="00232E31"/>
    <w:rsid w:val="00232E37"/>
    <w:rsid w:val="00232EAC"/>
    <w:rsid w:val="00232EBC"/>
    <w:rsid w:val="00232EBF"/>
    <w:rsid w:val="00232EC1"/>
    <w:rsid w:val="00232F01"/>
    <w:rsid w:val="00232F23"/>
    <w:rsid w:val="00232F7A"/>
    <w:rsid w:val="00233005"/>
    <w:rsid w:val="0023302F"/>
    <w:rsid w:val="00233038"/>
    <w:rsid w:val="002330A3"/>
    <w:rsid w:val="002330D4"/>
    <w:rsid w:val="002330E0"/>
    <w:rsid w:val="002330F2"/>
    <w:rsid w:val="0023314A"/>
    <w:rsid w:val="00233158"/>
    <w:rsid w:val="0023315C"/>
    <w:rsid w:val="0023315D"/>
    <w:rsid w:val="0023316F"/>
    <w:rsid w:val="00233174"/>
    <w:rsid w:val="00233184"/>
    <w:rsid w:val="002331ED"/>
    <w:rsid w:val="0023321C"/>
    <w:rsid w:val="00233261"/>
    <w:rsid w:val="00233273"/>
    <w:rsid w:val="0023327C"/>
    <w:rsid w:val="002332A8"/>
    <w:rsid w:val="002332BC"/>
    <w:rsid w:val="002332D8"/>
    <w:rsid w:val="002332EB"/>
    <w:rsid w:val="0023338E"/>
    <w:rsid w:val="002333C6"/>
    <w:rsid w:val="002333DE"/>
    <w:rsid w:val="0023340A"/>
    <w:rsid w:val="00233518"/>
    <w:rsid w:val="00233539"/>
    <w:rsid w:val="0023355D"/>
    <w:rsid w:val="0023356C"/>
    <w:rsid w:val="00233576"/>
    <w:rsid w:val="002335A7"/>
    <w:rsid w:val="002335AA"/>
    <w:rsid w:val="002335AD"/>
    <w:rsid w:val="002335BB"/>
    <w:rsid w:val="002335FB"/>
    <w:rsid w:val="00233712"/>
    <w:rsid w:val="00233726"/>
    <w:rsid w:val="002337BA"/>
    <w:rsid w:val="002337DD"/>
    <w:rsid w:val="0023381F"/>
    <w:rsid w:val="002338B1"/>
    <w:rsid w:val="002338C9"/>
    <w:rsid w:val="0023396E"/>
    <w:rsid w:val="002339D6"/>
    <w:rsid w:val="00233A19"/>
    <w:rsid w:val="00233A2D"/>
    <w:rsid w:val="00233A46"/>
    <w:rsid w:val="00233A47"/>
    <w:rsid w:val="00233A61"/>
    <w:rsid w:val="00233A90"/>
    <w:rsid w:val="00233AE4"/>
    <w:rsid w:val="00233B10"/>
    <w:rsid w:val="00233B40"/>
    <w:rsid w:val="00233B63"/>
    <w:rsid w:val="00233B96"/>
    <w:rsid w:val="00233BA5"/>
    <w:rsid w:val="00233C23"/>
    <w:rsid w:val="00233C4D"/>
    <w:rsid w:val="00233C6A"/>
    <w:rsid w:val="00233C77"/>
    <w:rsid w:val="00233C78"/>
    <w:rsid w:val="00233C98"/>
    <w:rsid w:val="00233C9A"/>
    <w:rsid w:val="00233CC6"/>
    <w:rsid w:val="00233D0B"/>
    <w:rsid w:val="00233D26"/>
    <w:rsid w:val="00233D2C"/>
    <w:rsid w:val="00233D7D"/>
    <w:rsid w:val="00233D92"/>
    <w:rsid w:val="00233D93"/>
    <w:rsid w:val="00233E13"/>
    <w:rsid w:val="00233E2E"/>
    <w:rsid w:val="00233E85"/>
    <w:rsid w:val="00233E9D"/>
    <w:rsid w:val="00233EBF"/>
    <w:rsid w:val="00233EDA"/>
    <w:rsid w:val="00233F05"/>
    <w:rsid w:val="00233F8F"/>
    <w:rsid w:val="00233FB0"/>
    <w:rsid w:val="0023401F"/>
    <w:rsid w:val="00234079"/>
    <w:rsid w:val="0023408A"/>
    <w:rsid w:val="002340DC"/>
    <w:rsid w:val="00234128"/>
    <w:rsid w:val="0023412F"/>
    <w:rsid w:val="0023414C"/>
    <w:rsid w:val="002341FE"/>
    <w:rsid w:val="00234207"/>
    <w:rsid w:val="0023424F"/>
    <w:rsid w:val="00234269"/>
    <w:rsid w:val="0023427E"/>
    <w:rsid w:val="0023431C"/>
    <w:rsid w:val="00234320"/>
    <w:rsid w:val="0023436C"/>
    <w:rsid w:val="0023449B"/>
    <w:rsid w:val="002344DE"/>
    <w:rsid w:val="00234500"/>
    <w:rsid w:val="00234597"/>
    <w:rsid w:val="002345C9"/>
    <w:rsid w:val="002345D0"/>
    <w:rsid w:val="002345DA"/>
    <w:rsid w:val="002345FD"/>
    <w:rsid w:val="00234614"/>
    <w:rsid w:val="0023461E"/>
    <w:rsid w:val="002346E0"/>
    <w:rsid w:val="002346E5"/>
    <w:rsid w:val="0023470A"/>
    <w:rsid w:val="00234722"/>
    <w:rsid w:val="00234732"/>
    <w:rsid w:val="0023473A"/>
    <w:rsid w:val="00234758"/>
    <w:rsid w:val="00234777"/>
    <w:rsid w:val="002347AD"/>
    <w:rsid w:val="002347B5"/>
    <w:rsid w:val="002347F1"/>
    <w:rsid w:val="002347F9"/>
    <w:rsid w:val="00234800"/>
    <w:rsid w:val="00234803"/>
    <w:rsid w:val="00234841"/>
    <w:rsid w:val="002348A7"/>
    <w:rsid w:val="00234938"/>
    <w:rsid w:val="0023497D"/>
    <w:rsid w:val="00234981"/>
    <w:rsid w:val="002349B5"/>
    <w:rsid w:val="002349ED"/>
    <w:rsid w:val="002349F6"/>
    <w:rsid w:val="00234A05"/>
    <w:rsid w:val="00234A0C"/>
    <w:rsid w:val="00234A15"/>
    <w:rsid w:val="00234A30"/>
    <w:rsid w:val="00234A45"/>
    <w:rsid w:val="00234A84"/>
    <w:rsid w:val="00234AD4"/>
    <w:rsid w:val="00234AE9"/>
    <w:rsid w:val="00234AF7"/>
    <w:rsid w:val="00234B14"/>
    <w:rsid w:val="00234B7E"/>
    <w:rsid w:val="00234BB2"/>
    <w:rsid w:val="00234BD4"/>
    <w:rsid w:val="00234BF8"/>
    <w:rsid w:val="00234C0E"/>
    <w:rsid w:val="00234C12"/>
    <w:rsid w:val="00234C51"/>
    <w:rsid w:val="00234C60"/>
    <w:rsid w:val="00234C83"/>
    <w:rsid w:val="00234C90"/>
    <w:rsid w:val="00234CC2"/>
    <w:rsid w:val="00234CC3"/>
    <w:rsid w:val="00234CD5"/>
    <w:rsid w:val="00234CE1"/>
    <w:rsid w:val="00234D94"/>
    <w:rsid w:val="00234DCF"/>
    <w:rsid w:val="00234DFF"/>
    <w:rsid w:val="00234E39"/>
    <w:rsid w:val="00234E46"/>
    <w:rsid w:val="00234E50"/>
    <w:rsid w:val="00234E51"/>
    <w:rsid w:val="00234E57"/>
    <w:rsid w:val="00234E60"/>
    <w:rsid w:val="00234E6C"/>
    <w:rsid w:val="00234E8D"/>
    <w:rsid w:val="00234EA9"/>
    <w:rsid w:val="00234F13"/>
    <w:rsid w:val="00234F5D"/>
    <w:rsid w:val="00234FBE"/>
    <w:rsid w:val="0023501A"/>
    <w:rsid w:val="00235028"/>
    <w:rsid w:val="00235059"/>
    <w:rsid w:val="00235064"/>
    <w:rsid w:val="00235066"/>
    <w:rsid w:val="0023506F"/>
    <w:rsid w:val="0023507A"/>
    <w:rsid w:val="002350C0"/>
    <w:rsid w:val="002350D6"/>
    <w:rsid w:val="002350FC"/>
    <w:rsid w:val="0023512B"/>
    <w:rsid w:val="0023515A"/>
    <w:rsid w:val="00235161"/>
    <w:rsid w:val="0023518F"/>
    <w:rsid w:val="002351BA"/>
    <w:rsid w:val="002351BB"/>
    <w:rsid w:val="002351C7"/>
    <w:rsid w:val="002351EF"/>
    <w:rsid w:val="00235223"/>
    <w:rsid w:val="002352CF"/>
    <w:rsid w:val="00235329"/>
    <w:rsid w:val="002353EB"/>
    <w:rsid w:val="002353F1"/>
    <w:rsid w:val="00235410"/>
    <w:rsid w:val="0023541E"/>
    <w:rsid w:val="002354AE"/>
    <w:rsid w:val="00235512"/>
    <w:rsid w:val="0023552F"/>
    <w:rsid w:val="0023555A"/>
    <w:rsid w:val="002355AA"/>
    <w:rsid w:val="002355EF"/>
    <w:rsid w:val="002355F7"/>
    <w:rsid w:val="002355FE"/>
    <w:rsid w:val="00235623"/>
    <w:rsid w:val="00235648"/>
    <w:rsid w:val="00235653"/>
    <w:rsid w:val="0023565D"/>
    <w:rsid w:val="002356A7"/>
    <w:rsid w:val="002356B4"/>
    <w:rsid w:val="002356BF"/>
    <w:rsid w:val="002356F3"/>
    <w:rsid w:val="00235714"/>
    <w:rsid w:val="00235721"/>
    <w:rsid w:val="00235751"/>
    <w:rsid w:val="002357B0"/>
    <w:rsid w:val="00235814"/>
    <w:rsid w:val="0023584B"/>
    <w:rsid w:val="00235855"/>
    <w:rsid w:val="002358FC"/>
    <w:rsid w:val="00235907"/>
    <w:rsid w:val="00235917"/>
    <w:rsid w:val="00235939"/>
    <w:rsid w:val="00235945"/>
    <w:rsid w:val="00235976"/>
    <w:rsid w:val="002359B1"/>
    <w:rsid w:val="002359E2"/>
    <w:rsid w:val="002359F2"/>
    <w:rsid w:val="002359FD"/>
    <w:rsid w:val="00235A1C"/>
    <w:rsid w:val="00235A54"/>
    <w:rsid w:val="00235A59"/>
    <w:rsid w:val="00235A61"/>
    <w:rsid w:val="00235A7B"/>
    <w:rsid w:val="00235AA9"/>
    <w:rsid w:val="00235ADB"/>
    <w:rsid w:val="00235B5C"/>
    <w:rsid w:val="00235B8B"/>
    <w:rsid w:val="00235BA5"/>
    <w:rsid w:val="00235BDA"/>
    <w:rsid w:val="00235C1D"/>
    <w:rsid w:val="00235C1E"/>
    <w:rsid w:val="00235C9B"/>
    <w:rsid w:val="00235CD3"/>
    <w:rsid w:val="00235CEE"/>
    <w:rsid w:val="00235CEF"/>
    <w:rsid w:val="00235CF5"/>
    <w:rsid w:val="00235D05"/>
    <w:rsid w:val="00235D1F"/>
    <w:rsid w:val="00235DB8"/>
    <w:rsid w:val="00235DB9"/>
    <w:rsid w:val="00235DC8"/>
    <w:rsid w:val="00235DF8"/>
    <w:rsid w:val="00235E99"/>
    <w:rsid w:val="00235E9B"/>
    <w:rsid w:val="00235F1F"/>
    <w:rsid w:val="00235F22"/>
    <w:rsid w:val="00235F44"/>
    <w:rsid w:val="00235F80"/>
    <w:rsid w:val="00235F81"/>
    <w:rsid w:val="00235FAF"/>
    <w:rsid w:val="00235FBB"/>
    <w:rsid w:val="00235FD2"/>
    <w:rsid w:val="00235FDB"/>
    <w:rsid w:val="00236007"/>
    <w:rsid w:val="00236072"/>
    <w:rsid w:val="002360C0"/>
    <w:rsid w:val="00236129"/>
    <w:rsid w:val="0023617E"/>
    <w:rsid w:val="0023618F"/>
    <w:rsid w:val="0023619A"/>
    <w:rsid w:val="002361A8"/>
    <w:rsid w:val="00236253"/>
    <w:rsid w:val="00236270"/>
    <w:rsid w:val="00236284"/>
    <w:rsid w:val="002362A8"/>
    <w:rsid w:val="00236314"/>
    <w:rsid w:val="00236348"/>
    <w:rsid w:val="0023634E"/>
    <w:rsid w:val="00236380"/>
    <w:rsid w:val="0023645C"/>
    <w:rsid w:val="00236489"/>
    <w:rsid w:val="002364C7"/>
    <w:rsid w:val="002364DD"/>
    <w:rsid w:val="00236504"/>
    <w:rsid w:val="00236507"/>
    <w:rsid w:val="00236513"/>
    <w:rsid w:val="0023651F"/>
    <w:rsid w:val="00236540"/>
    <w:rsid w:val="00236550"/>
    <w:rsid w:val="00236567"/>
    <w:rsid w:val="002365B5"/>
    <w:rsid w:val="002365BF"/>
    <w:rsid w:val="002365E8"/>
    <w:rsid w:val="002365F4"/>
    <w:rsid w:val="0023660B"/>
    <w:rsid w:val="00236653"/>
    <w:rsid w:val="0023668E"/>
    <w:rsid w:val="0023669A"/>
    <w:rsid w:val="002366E0"/>
    <w:rsid w:val="002366E4"/>
    <w:rsid w:val="002366E5"/>
    <w:rsid w:val="002366E6"/>
    <w:rsid w:val="00236706"/>
    <w:rsid w:val="0023671F"/>
    <w:rsid w:val="00236756"/>
    <w:rsid w:val="00236758"/>
    <w:rsid w:val="0023676C"/>
    <w:rsid w:val="002367AE"/>
    <w:rsid w:val="002367B1"/>
    <w:rsid w:val="002367C2"/>
    <w:rsid w:val="002367F9"/>
    <w:rsid w:val="0023682C"/>
    <w:rsid w:val="0023686B"/>
    <w:rsid w:val="002368BD"/>
    <w:rsid w:val="002368D2"/>
    <w:rsid w:val="002368D9"/>
    <w:rsid w:val="00236920"/>
    <w:rsid w:val="002369B3"/>
    <w:rsid w:val="002369DF"/>
    <w:rsid w:val="00236ACA"/>
    <w:rsid w:val="00236AE3"/>
    <w:rsid w:val="00236B44"/>
    <w:rsid w:val="00236B59"/>
    <w:rsid w:val="00236B80"/>
    <w:rsid w:val="00236BD8"/>
    <w:rsid w:val="00236C6F"/>
    <w:rsid w:val="00236C7A"/>
    <w:rsid w:val="00236D6C"/>
    <w:rsid w:val="00236D7E"/>
    <w:rsid w:val="00236D94"/>
    <w:rsid w:val="00236DCC"/>
    <w:rsid w:val="00236DD8"/>
    <w:rsid w:val="00236DDC"/>
    <w:rsid w:val="00236DF8"/>
    <w:rsid w:val="00236E4C"/>
    <w:rsid w:val="00236E50"/>
    <w:rsid w:val="00236E6D"/>
    <w:rsid w:val="00236E80"/>
    <w:rsid w:val="00236E91"/>
    <w:rsid w:val="00236E94"/>
    <w:rsid w:val="00236EC5"/>
    <w:rsid w:val="00236ECA"/>
    <w:rsid w:val="00236EDF"/>
    <w:rsid w:val="00236F0D"/>
    <w:rsid w:val="00236F1D"/>
    <w:rsid w:val="00236F1F"/>
    <w:rsid w:val="00236F34"/>
    <w:rsid w:val="00236F46"/>
    <w:rsid w:val="00236F57"/>
    <w:rsid w:val="00236F58"/>
    <w:rsid w:val="00236FA4"/>
    <w:rsid w:val="00236FC1"/>
    <w:rsid w:val="00237024"/>
    <w:rsid w:val="0023703E"/>
    <w:rsid w:val="0023704B"/>
    <w:rsid w:val="0023705C"/>
    <w:rsid w:val="0023707D"/>
    <w:rsid w:val="002370AD"/>
    <w:rsid w:val="00237147"/>
    <w:rsid w:val="00237159"/>
    <w:rsid w:val="00237194"/>
    <w:rsid w:val="002371EE"/>
    <w:rsid w:val="00237209"/>
    <w:rsid w:val="00237227"/>
    <w:rsid w:val="00237232"/>
    <w:rsid w:val="00237240"/>
    <w:rsid w:val="0023724D"/>
    <w:rsid w:val="002372A3"/>
    <w:rsid w:val="002372C0"/>
    <w:rsid w:val="002372C1"/>
    <w:rsid w:val="002372E1"/>
    <w:rsid w:val="002373BD"/>
    <w:rsid w:val="0023745A"/>
    <w:rsid w:val="00237488"/>
    <w:rsid w:val="002374CA"/>
    <w:rsid w:val="00237516"/>
    <w:rsid w:val="00237528"/>
    <w:rsid w:val="00237543"/>
    <w:rsid w:val="00237563"/>
    <w:rsid w:val="00237573"/>
    <w:rsid w:val="00237684"/>
    <w:rsid w:val="002376A8"/>
    <w:rsid w:val="002376AD"/>
    <w:rsid w:val="002376C6"/>
    <w:rsid w:val="002376D1"/>
    <w:rsid w:val="002376DF"/>
    <w:rsid w:val="002376F8"/>
    <w:rsid w:val="00237737"/>
    <w:rsid w:val="00237740"/>
    <w:rsid w:val="00237767"/>
    <w:rsid w:val="0023776C"/>
    <w:rsid w:val="00237782"/>
    <w:rsid w:val="00237787"/>
    <w:rsid w:val="0023778E"/>
    <w:rsid w:val="002377F5"/>
    <w:rsid w:val="00237828"/>
    <w:rsid w:val="0023783F"/>
    <w:rsid w:val="00237859"/>
    <w:rsid w:val="0023787D"/>
    <w:rsid w:val="002378AA"/>
    <w:rsid w:val="002378FC"/>
    <w:rsid w:val="00237910"/>
    <w:rsid w:val="00237926"/>
    <w:rsid w:val="0023792B"/>
    <w:rsid w:val="00237968"/>
    <w:rsid w:val="002379E4"/>
    <w:rsid w:val="00237A0B"/>
    <w:rsid w:val="00237A56"/>
    <w:rsid w:val="00237A83"/>
    <w:rsid w:val="00237AA2"/>
    <w:rsid w:val="00237ACF"/>
    <w:rsid w:val="00237B2A"/>
    <w:rsid w:val="00237B79"/>
    <w:rsid w:val="00237B80"/>
    <w:rsid w:val="00237B8F"/>
    <w:rsid w:val="00237B9E"/>
    <w:rsid w:val="00237BA5"/>
    <w:rsid w:val="00237BA9"/>
    <w:rsid w:val="00237BBA"/>
    <w:rsid w:val="00237BC1"/>
    <w:rsid w:val="00237C53"/>
    <w:rsid w:val="00237C5F"/>
    <w:rsid w:val="00237C66"/>
    <w:rsid w:val="00237C95"/>
    <w:rsid w:val="00237CAC"/>
    <w:rsid w:val="00237CB5"/>
    <w:rsid w:val="00237D2F"/>
    <w:rsid w:val="00237D58"/>
    <w:rsid w:val="00237DC8"/>
    <w:rsid w:val="00237E43"/>
    <w:rsid w:val="00237E7C"/>
    <w:rsid w:val="00237E86"/>
    <w:rsid w:val="00237F09"/>
    <w:rsid w:val="00237F31"/>
    <w:rsid w:val="00237F7C"/>
    <w:rsid w:val="00237F80"/>
    <w:rsid w:val="00237F8A"/>
    <w:rsid w:val="00237F9E"/>
    <w:rsid w:val="00237FE9"/>
    <w:rsid w:val="00237FEA"/>
    <w:rsid w:val="0024002B"/>
    <w:rsid w:val="00240086"/>
    <w:rsid w:val="00240090"/>
    <w:rsid w:val="002400AB"/>
    <w:rsid w:val="002400E7"/>
    <w:rsid w:val="002400F5"/>
    <w:rsid w:val="00240110"/>
    <w:rsid w:val="00240161"/>
    <w:rsid w:val="00240163"/>
    <w:rsid w:val="00240165"/>
    <w:rsid w:val="0024017A"/>
    <w:rsid w:val="0024017D"/>
    <w:rsid w:val="002401BE"/>
    <w:rsid w:val="00240218"/>
    <w:rsid w:val="00240264"/>
    <w:rsid w:val="00240292"/>
    <w:rsid w:val="00240293"/>
    <w:rsid w:val="002402F7"/>
    <w:rsid w:val="002402FF"/>
    <w:rsid w:val="00240320"/>
    <w:rsid w:val="00240330"/>
    <w:rsid w:val="0024034C"/>
    <w:rsid w:val="00240392"/>
    <w:rsid w:val="0024039D"/>
    <w:rsid w:val="002403C1"/>
    <w:rsid w:val="002403C9"/>
    <w:rsid w:val="002403D2"/>
    <w:rsid w:val="00240416"/>
    <w:rsid w:val="00240422"/>
    <w:rsid w:val="00240456"/>
    <w:rsid w:val="00240475"/>
    <w:rsid w:val="00240486"/>
    <w:rsid w:val="002404AE"/>
    <w:rsid w:val="002404CE"/>
    <w:rsid w:val="002404D0"/>
    <w:rsid w:val="002404E5"/>
    <w:rsid w:val="002404E7"/>
    <w:rsid w:val="002404FE"/>
    <w:rsid w:val="0024053A"/>
    <w:rsid w:val="00240543"/>
    <w:rsid w:val="00240581"/>
    <w:rsid w:val="00240589"/>
    <w:rsid w:val="0024058D"/>
    <w:rsid w:val="002405EA"/>
    <w:rsid w:val="00240604"/>
    <w:rsid w:val="0024063A"/>
    <w:rsid w:val="00240673"/>
    <w:rsid w:val="0024067D"/>
    <w:rsid w:val="00240687"/>
    <w:rsid w:val="002406A5"/>
    <w:rsid w:val="002406E4"/>
    <w:rsid w:val="002406F8"/>
    <w:rsid w:val="002406FD"/>
    <w:rsid w:val="0024075C"/>
    <w:rsid w:val="00240791"/>
    <w:rsid w:val="002407B1"/>
    <w:rsid w:val="002407FA"/>
    <w:rsid w:val="00240831"/>
    <w:rsid w:val="00240871"/>
    <w:rsid w:val="0024088C"/>
    <w:rsid w:val="00240978"/>
    <w:rsid w:val="00240990"/>
    <w:rsid w:val="002409A0"/>
    <w:rsid w:val="002409A4"/>
    <w:rsid w:val="002409E9"/>
    <w:rsid w:val="002409F8"/>
    <w:rsid w:val="002409FC"/>
    <w:rsid w:val="00240A1E"/>
    <w:rsid w:val="00240A35"/>
    <w:rsid w:val="00240A60"/>
    <w:rsid w:val="00240A6B"/>
    <w:rsid w:val="00240A92"/>
    <w:rsid w:val="00240AAD"/>
    <w:rsid w:val="00240AD1"/>
    <w:rsid w:val="00240AD8"/>
    <w:rsid w:val="00240AD9"/>
    <w:rsid w:val="00240B09"/>
    <w:rsid w:val="00240B10"/>
    <w:rsid w:val="00240B3A"/>
    <w:rsid w:val="00240B48"/>
    <w:rsid w:val="00240B5D"/>
    <w:rsid w:val="00240B94"/>
    <w:rsid w:val="00240BC9"/>
    <w:rsid w:val="00240C02"/>
    <w:rsid w:val="00240C27"/>
    <w:rsid w:val="00240C2B"/>
    <w:rsid w:val="00240C32"/>
    <w:rsid w:val="00240C3A"/>
    <w:rsid w:val="00240C54"/>
    <w:rsid w:val="00240C71"/>
    <w:rsid w:val="00240C82"/>
    <w:rsid w:val="00240CC5"/>
    <w:rsid w:val="00240CFB"/>
    <w:rsid w:val="00240D48"/>
    <w:rsid w:val="00240DEC"/>
    <w:rsid w:val="00240DF7"/>
    <w:rsid w:val="00240E2C"/>
    <w:rsid w:val="00240E4F"/>
    <w:rsid w:val="00240E89"/>
    <w:rsid w:val="00240EE4"/>
    <w:rsid w:val="00240EF5"/>
    <w:rsid w:val="00240F0F"/>
    <w:rsid w:val="00240F4E"/>
    <w:rsid w:val="00240F72"/>
    <w:rsid w:val="00240FE3"/>
    <w:rsid w:val="00240FE4"/>
    <w:rsid w:val="00240FED"/>
    <w:rsid w:val="0024100F"/>
    <w:rsid w:val="0024105D"/>
    <w:rsid w:val="00241076"/>
    <w:rsid w:val="00241094"/>
    <w:rsid w:val="0024109E"/>
    <w:rsid w:val="002410A6"/>
    <w:rsid w:val="002410E8"/>
    <w:rsid w:val="002410FB"/>
    <w:rsid w:val="0024111F"/>
    <w:rsid w:val="00241147"/>
    <w:rsid w:val="00241163"/>
    <w:rsid w:val="002411BF"/>
    <w:rsid w:val="00241252"/>
    <w:rsid w:val="00241264"/>
    <w:rsid w:val="0024126B"/>
    <w:rsid w:val="0024129C"/>
    <w:rsid w:val="00241303"/>
    <w:rsid w:val="00241334"/>
    <w:rsid w:val="00241352"/>
    <w:rsid w:val="0024135A"/>
    <w:rsid w:val="002413FC"/>
    <w:rsid w:val="00241413"/>
    <w:rsid w:val="00241426"/>
    <w:rsid w:val="0024144F"/>
    <w:rsid w:val="00241461"/>
    <w:rsid w:val="0024146F"/>
    <w:rsid w:val="0024149E"/>
    <w:rsid w:val="002414AD"/>
    <w:rsid w:val="002414B5"/>
    <w:rsid w:val="00241501"/>
    <w:rsid w:val="00241529"/>
    <w:rsid w:val="00241575"/>
    <w:rsid w:val="002415A8"/>
    <w:rsid w:val="002415AE"/>
    <w:rsid w:val="002415BD"/>
    <w:rsid w:val="002415D6"/>
    <w:rsid w:val="002415DE"/>
    <w:rsid w:val="00241656"/>
    <w:rsid w:val="00241672"/>
    <w:rsid w:val="002416E7"/>
    <w:rsid w:val="0024175B"/>
    <w:rsid w:val="0024181F"/>
    <w:rsid w:val="00241842"/>
    <w:rsid w:val="00241843"/>
    <w:rsid w:val="00241875"/>
    <w:rsid w:val="00241898"/>
    <w:rsid w:val="0024189C"/>
    <w:rsid w:val="0024189E"/>
    <w:rsid w:val="0024197F"/>
    <w:rsid w:val="002419A3"/>
    <w:rsid w:val="00241A6E"/>
    <w:rsid w:val="00241A76"/>
    <w:rsid w:val="00241A7B"/>
    <w:rsid w:val="00241A8E"/>
    <w:rsid w:val="00241ACE"/>
    <w:rsid w:val="00241B2C"/>
    <w:rsid w:val="00241B7B"/>
    <w:rsid w:val="00241B9A"/>
    <w:rsid w:val="00241BB5"/>
    <w:rsid w:val="00241BD2"/>
    <w:rsid w:val="00241C2C"/>
    <w:rsid w:val="00241C4C"/>
    <w:rsid w:val="00241C62"/>
    <w:rsid w:val="00241C8F"/>
    <w:rsid w:val="00241CA5"/>
    <w:rsid w:val="00241CAD"/>
    <w:rsid w:val="00241CBD"/>
    <w:rsid w:val="00241CC2"/>
    <w:rsid w:val="00241CC8"/>
    <w:rsid w:val="00241CCB"/>
    <w:rsid w:val="00241D39"/>
    <w:rsid w:val="00241D81"/>
    <w:rsid w:val="00241DE9"/>
    <w:rsid w:val="00241E02"/>
    <w:rsid w:val="00241E0B"/>
    <w:rsid w:val="00241E1C"/>
    <w:rsid w:val="00241E34"/>
    <w:rsid w:val="00241EAD"/>
    <w:rsid w:val="00241ED9"/>
    <w:rsid w:val="00241EFA"/>
    <w:rsid w:val="00241F0B"/>
    <w:rsid w:val="00241FFA"/>
    <w:rsid w:val="00242016"/>
    <w:rsid w:val="0024203F"/>
    <w:rsid w:val="0024206C"/>
    <w:rsid w:val="00242080"/>
    <w:rsid w:val="0024208C"/>
    <w:rsid w:val="00242093"/>
    <w:rsid w:val="00242097"/>
    <w:rsid w:val="002420B4"/>
    <w:rsid w:val="002420BE"/>
    <w:rsid w:val="0024214C"/>
    <w:rsid w:val="0024219D"/>
    <w:rsid w:val="002421B2"/>
    <w:rsid w:val="002421BC"/>
    <w:rsid w:val="002421E3"/>
    <w:rsid w:val="0024221B"/>
    <w:rsid w:val="0024221C"/>
    <w:rsid w:val="0024222D"/>
    <w:rsid w:val="00242266"/>
    <w:rsid w:val="0024227F"/>
    <w:rsid w:val="002422B6"/>
    <w:rsid w:val="002422B9"/>
    <w:rsid w:val="002422D4"/>
    <w:rsid w:val="002422E6"/>
    <w:rsid w:val="002422FE"/>
    <w:rsid w:val="00242309"/>
    <w:rsid w:val="0024232B"/>
    <w:rsid w:val="0024236C"/>
    <w:rsid w:val="002423AE"/>
    <w:rsid w:val="002423C3"/>
    <w:rsid w:val="002423C5"/>
    <w:rsid w:val="002423CD"/>
    <w:rsid w:val="002423F7"/>
    <w:rsid w:val="00242403"/>
    <w:rsid w:val="00242491"/>
    <w:rsid w:val="00242536"/>
    <w:rsid w:val="00242548"/>
    <w:rsid w:val="00242549"/>
    <w:rsid w:val="00242556"/>
    <w:rsid w:val="0024255B"/>
    <w:rsid w:val="00242599"/>
    <w:rsid w:val="0024259F"/>
    <w:rsid w:val="002425AD"/>
    <w:rsid w:val="002425B5"/>
    <w:rsid w:val="002425BF"/>
    <w:rsid w:val="002425CF"/>
    <w:rsid w:val="00242627"/>
    <w:rsid w:val="0024268D"/>
    <w:rsid w:val="00242702"/>
    <w:rsid w:val="00242741"/>
    <w:rsid w:val="00242785"/>
    <w:rsid w:val="002427DF"/>
    <w:rsid w:val="002427E9"/>
    <w:rsid w:val="00242810"/>
    <w:rsid w:val="00242852"/>
    <w:rsid w:val="00242875"/>
    <w:rsid w:val="00242892"/>
    <w:rsid w:val="00242936"/>
    <w:rsid w:val="00242960"/>
    <w:rsid w:val="00242966"/>
    <w:rsid w:val="0024298B"/>
    <w:rsid w:val="00242993"/>
    <w:rsid w:val="002429C3"/>
    <w:rsid w:val="002429D8"/>
    <w:rsid w:val="002429DC"/>
    <w:rsid w:val="002429F1"/>
    <w:rsid w:val="00242A10"/>
    <w:rsid w:val="00242A1F"/>
    <w:rsid w:val="00242A31"/>
    <w:rsid w:val="00242A3C"/>
    <w:rsid w:val="00242A3E"/>
    <w:rsid w:val="00242AB3"/>
    <w:rsid w:val="00242AE5"/>
    <w:rsid w:val="00242B4C"/>
    <w:rsid w:val="00242B65"/>
    <w:rsid w:val="00242BC6"/>
    <w:rsid w:val="00242BF2"/>
    <w:rsid w:val="00242C38"/>
    <w:rsid w:val="00242C48"/>
    <w:rsid w:val="00242C50"/>
    <w:rsid w:val="00242C81"/>
    <w:rsid w:val="00242C83"/>
    <w:rsid w:val="00242C87"/>
    <w:rsid w:val="00242C96"/>
    <w:rsid w:val="00242C97"/>
    <w:rsid w:val="00242CA8"/>
    <w:rsid w:val="00242CCC"/>
    <w:rsid w:val="00242DB8"/>
    <w:rsid w:val="00242DE8"/>
    <w:rsid w:val="00242E0D"/>
    <w:rsid w:val="00242E37"/>
    <w:rsid w:val="00242EE0"/>
    <w:rsid w:val="00242EF9"/>
    <w:rsid w:val="00242F2F"/>
    <w:rsid w:val="00242F32"/>
    <w:rsid w:val="00242F37"/>
    <w:rsid w:val="00242FC1"/>
    <w:rsid w:val="00242FF9"/>
    <w:rsid w:val="00243052"/>
    <w:rsid w:val="00243059"/>
    <w:rsid w:val="002430BE"/>
    <w:rsid w:val="002430CE"/>
    <w:rsid w:val="002430DA"/>
    <w:rsid w:val="00243112"/>
    <w:rsid w:val="0024314D"/>
    <w:rsid w:val="0024315D"/>
    <w:rsid w:val="00243191"/>
    <w:rsid w:val="002431A1"/>
    <w:rsid w:val="002431B6"/>
    <w:rsid w:val="002431BE"/>
    <w:rsid w:val="002431DB"/>
    <w:rsid w:val="0024320F"/>
    <w:rsid w:val="0024323C"/>
    <w:rsid w:val="0024324A"/>
    <w:rsid w:val="0024324E"/>
    <w:rsid w:val="00243250"/>
    <w:rsid w:val="00243256"/>
    <w:rsid w:val="00243289"/>
    <w:rsid w:val="002432AF"/>
    <w:rsid w:val="00243332"/>
    <w:rsid w:val="0024334D"/>
    <w:rsid w:val="00243380"/>
    <w:rsid w:val="00243387"/>
    <w:rsid w:val="0024341C"/>
    <w:rsid w:val="00243425"/>
    <w:rsid w:val="002434B1"/>
    <w:rsid w:val="002434E7"/>
    <w:rsid w:val="002434E9"/>
    <w:rsid w:val="002434F1"/>
    <w:rsid w:val="002434FB"/>
    <w:rsid w:val="00243567"/>
    <w:rsid w:val="0024356E"/>
    <w:rsid w:val="0024358D"/>
    <w:rsid w:val="0024359C"/>
    <w:rsid w:val="002435D7"/>
    <w:rsid w:val="0024362E"/>
    <w:rsid w:val="00243639"/>
    <w:rsid w:val="0024363A"/>
    <w:rsid w:val="00243654"/>
    <w:rsid w:val="00243661"/>
    <w:rsid w:val="00243686"/>
    <w:rsid w:val="002436AC"/>
    <w:rsid w:val="002436BD"/>
    <w:rsid w:val="002436BF"/>
    <w:rsid w:val="002436C1"/>
    <w:rsid w:val="002436DB"/>
    <w:rsid w:val="00243729"/>
    <w:rsid w:val="00243737"/>
    <w:rsid w:val="0024376F"/>
    <w:rsid w:val="00243774"/>
    <w:rsid w:val="002437E8"/>
    <w:rsid w:val="0024382A"/>
    <w:rsid w:val="00243895"/>
    <w:rsid w:val="00243898"/>
    <w:rsid w:val="002438A4"/>
    <w:rsid w:val="002438B1"/>
    <w:rsid w:val="002438BF"/>
    <w:rsid w:val="002438F0"/>
    <w:rsid w:val="0024390D"/>
    <w:rsid w:val="0024392E"/>
    <w:rsid w:val="00243936"/>
    <w:rsid w:val="00243959"/>
    <w:rsid w:val="002439B8"/>
    <w:rsid w:val="00243A0E"/>
    <w:rsid w:val="00243AA5"/>
    <w:rsid w:val="00243ABF"/>
    <w:rsid w:val="00243AD6"/>
    <w:rsid w:val="00243B34"/>
    <w:rsid w:val="00243B51"/>
    <w:rsid w:val="00243B64"/>
    <w:rsid w:val="00243B68"/>
    <w:rsid w:val="00243B86"/>
    <w:rsid w:val="00243C7A"/>
    <w:rsid w:val="00243C83"/>
    <w:rsid w:val="00243C8B"/>
    <w:rsid w:val="00243C99"/>
    <w:rsid w:val="00243CBE"/>
    <w:rsid w:val="00243CC4"/>
    <w:rsid w:val="00243D05"/>
    <w:rsid w:val="00243D1C"/>
    <w:rsid w:val="00243D22"/>
    <w:rsid w:val="00243D76"/>
    <w:rsid w:val="00243D99"/>
    <w:rsid w:val="00243DC9"/>
    <w:rsid w:val="00243DCA"/>
    <w:rsid w:val="00243DE3"/>
    <w:rsid w:val="00243DE7"/>
    <w:rsid w:val="00243DFB"/>
    <w:rsid w:val="00243E05"/>
    <w:rsid w:val="00243E5E"/>
    <w:rsid w:val="00243EAA"/>
    <w:rsid w:val="00243EC7"/>
    <w:rsid w:val="00243EF4"/>
    <w:rsid w:val="00243F08"/>
    <w:rsid w:val="00243F45"/>
    <w:rsid w:val="00243F51"/>
    <w:rsid w:val="00243FAC"/>
    <w:rsid w:val="00243FC3"/>
    <w:rsid w:val="00243FDC"/>
    <w:rsid w:val="00244041"/>
    <w:rsid w:val="00244057"/>
    <w:rsid w:val="0024405F"/>
    <w:rsid w:val="0024408C"/>
    <w:rsid w:val="002440B3"/>
    <w:rsid w:val="002440B6"/>
    <w:rsid w:val="002440C1"/>
    <w:rsid w:val="002440D2"/>
    <w:rsid w:val="002440F6"/>
    <w:rsid w:val="00244199"/>
    <w:rsid w:val="00244229"/>
    <w:rsid w:val="0024422F"/>
    <w:rsid w:val="00244277"/>
    <w:rsid w:val="00244286"/>
    <w:rsid w:val="002442BA"/>
    <w:rsid w:val="002442C3"/>
    <w:rsid w:val="002442D6"/>
    <w:rsid w:val="0024443C"/>
    <w:rsid w:val="00244447"/>
    <w:rsid w:val="00244456"/>
    <w:rsid w:val="002444AC"/>
    <w:rsid w:val="002444D2"/>
    <w:rsid w:val="002444D6"/>
    <w:rsid w:val="002444E2"/>
    <w:rsid w:val="002444E9"/>
    <w:rsid w:val="002444FC"/>
    <w:rsid w:val="00244518"/>
    <w:rsid w:val="00244521"/>
    <w:rsid w:val="00244559"/>
    <w:rsid w:val="0024457B"/>
    <w:rsid w:val="0024459F"/>
    <w:rsid w:val="002445AA"/>
    <w:rsid w:val="002445B9"/>
    <w:rsid w:val="002445BA"/>
    <w:rsid w:val="002445DB"/>
    <w:rsid w:val="002445E5"/>
    <w:rsid w:val="002446C8"/>
    <w:rsid w:val="002446FB"/>
    <w:rsid w:val="00244738"/>
    <w:rsid w:val="00244763"/>
    <w:rsid w:val="00244796"/>
    <w:rsid w:val="002447DB"/>
    <w:rsid w:val="002447EA"/>
    <w:rsid w:val="0024481B"/>
    <w:rsid w:val="0024483D"/>
    <w:rsid w:val="00244846"/>
    <w:rsid w:val="00244852"/>
    <w:rsid w:val="00244869"/>
    <w:rsid w:val="00244883"/>
    <w:rsid w:val="0024490C"/>
    <w:rsid w:val="0024494A"/>
    <w:rsid w:val="0024498C"/>
    <w:rsid w:val="00244996"/>
    <w:rsid w:val="002449F6"/>
    <w:rsid w:val="00244A16"/>
    <w:rsid w:val="00244A50"/>
    <w:rsid w:val="00244A55"/>
    <w:rsid w:val="00244A83"/>
    <w:rsid w:val="00244A85"/>
    <w:rsid w:val="00244ACE"/>
    <w:rsid w:val="00244AE0"/>
    <w:rsid w:val="00244B58"/>
    <w:rsid w:val="00244B73"/>
    <w:rsid w:val="00244B9A"/>
    <w:rsid w:val="00244BAB"/>
    <w:rsid w:val="00244BD3"/>
    <w:rsid w:val="00244C6A"/>
    <w:rsid w:val="00244CB8"/>
    <w:rsid w:val="00244CBC"/>
    <w:rsid w:val="00244D1F"/>
    <w:rsid w:val="00244D2C"/>
    <w:rsid w:val="00244D9B"/>
    <w:rsid w:val="00244D9E"/>
    <w:rsid w:val="00244DB8"/>
    <w:rsid w:val="00244DD0"/>
    <w:rsid w:val="00244E21"/>
    <w:rsid w:val="00244E32"/>
    <w:rsid w:val="00244E79"/>
    <w:rsid w:val="00244EB7"/>
    <w:rsid w:val="00244EEE"/>
    <w:rsid w:val="00244EF7"/>
    <w:rsid w:val="00244F04"/>
    <w:rsid w:val="00244F1F"/>
    <w:rsid w:val="00244F2B"/>
    <w:rsid w:val="00244F35"/>
    <w:rsid w:val="00244F47"/>
    <w:rsid w:val="00244F69"/>
    <w:rsid w:val="00244F74"/>
    <w:rsid w:val="00244FDB"/>
    <w:rsid w:val="0024508C"/>
    <w:rsid w:val="002450CF"/>
    <w:rsid w:val="002450D2"/>
    <w:rsid w:val="00245114"/>
    <w:rsid w:val="0024512E"/>
    <w:rsid w:val="00245171"/>
    <w:rsid w:val="002451D4"/>
    <w:rsid w:val="002451F2"/>
    <w:rsid w:val="00245202"/>
    <w:rsid w:val="0024521B"/>
    <w:rsid w:val="00245278"/>
    <w:rsid w:val="00245286"/>
    <w:rsid w:val="002452E9"/>
    <w:rsid w:val="00245303"/>
    <w:rsid w:val="0024534A"/>
    <w:rsid w:val="0024534E"/>
    <w:rsid w:val="00245388"/>
    <w:rsid w:val="0024538F"/>
    <w:rsid w:val="00245394"/>
    <w:rsid w:val="00245411"/>
    <w:rsid w:val="00245414"/>
    <w:rsid w:val="00245418"/>
    <w:rsid w:val="00245420"/>
    <w:rsid w:val="00245436"/>
    <w:rsid w:val="0024544B"/>
    <w:rsid w:val="00245454"/>
    <w:rsid w:val="00245465"/>
    <w:rsid w:val="002454AF"/>
    <w:rsid w:val="002454CB"/>
    <w:rsid w:val="002454D6"/>
    <w:rsid w:val="002454E6"/>
    <w:rsid w:val="002454F6"/>
    <w:rsid w:val="0024554D"/>
    <w:rsid w:val="0024559F"/>
    <w:rsid w:val="0024562F"/>
    <w:rsid w:val="00245678"/>
    <w:rsid w:val="00245694"/>
    <w:rsid w:val="002456A7"/>
    <w:rsid w:val="002456B8"/>
    <w:rsid w:val="00245700"/>
    <w:rsid w:val="0024570A"/>
    <w:rsid w:val="00245734"/>
    <w:rsid w:val="0024574E"/>
    <w:rsid w:val="0024576C"/>
    <w:rsid w:val="002457A5"/>
    <w:rsid w:val="00245802"/>
    <w:rsid w:val="00245825"/>
    <w:rsid w:val="00245846"/>
    <w:rsid w:val="0024584D"/>
    <w:rsid w:val="00245871"/>
    <w:rsid w:val="002458A0"/>
    <w:rsid w:val="002458B3"/>
    <w:rsid w:val="002459F4"/>
    <w:rsid w:val="00245A33"/>
    <w:rsid w:val="00245A6E"/>
    <w:rsid w:val="00245A6F"/>
    <w:rsid w:val="00245AE5"/>
    <w:rsid w:val="00245AF0"/>
    <w:rsid w:val="00245B63"/>
    <w:rsid w:val="00245B7D"/>
    <w:rsid w:val="00245BD3"/>
    <w:rsid w:val="00245BFC"/>
    <w:rsid w:val="00245C1A"/>
    <w:rsid w:val="00245C50"/>
    <w:rsid w:val="00245C77"/>
    <w:rsid w:val="00245C7C"/>
    <w:rsid w:val="00245C8C"/>
    <w:rsid w:val="00245D1E"/>
    <w:rsid w:val="00245DC8"/>
    <w:rsid w:val="00245DDA"/>
    <w:rsid w:val="00245E39"/>
    <w:rsid w:val="00245E61"/>
    <w:rsid w:val="00245E7F"/>
    <w:rsid w:val="00245ED3"/>
    <w:rsid w:val="00245ED5"/>
    <w:rsid w:val="00245EF3"/>
    <w:rsid w:val="00245F5E"/>
    <w:rsid w:val="00245F60"/>
    <w:rsid w:val="00245FB9"/>
    <w:rsid w:val="00245FE2"/>
    <w:rsid w:val="0024600F"/>
    <w:rsid w:val="00246044"/>
    <w:rsid w:val="002460B6"/>
    <w:rsid w:val="002460D1"/>
    <w:rsid w:val="002460D7"/>
    <w:rsid w:val="0024613A"/>
    <w:rsid w:val="00246192"/>
    <w:rsid w:val="002461B4"/>
    <w:rsid w:val="002461E3"/>
    <w:rsid w:val="002461FC"/>
    <w:rsid w:val="00246276"/>
    <w:rsid w:val="0024628C"/>
    <w:rsid w:val="002462B2"/>
    <w:rsid w:val="00246302"/>
    <w:rsid w:val="00246315"/>
    <w:rsid w:val="00246344"/>
    <w:rsid w:val="002463C7"/>
    <w:rsid w:val="002463D4"/>
    <w:rsid w:val="002463DE"/>
    <w:rsid w:val="002463F5"/>
    <w:rsid w:val="0024640E"/>
    <w:rsid w:val="0024642F"/>
    <w:rsid w:val="00246436"/>
    <w:rsid w:val="00246472"/>
    <w:rsid w:val="002464D8"/>
    <w:rsid w:val="002464FA"/>
    <w:rsid w:val="00246506"/>
    <w:rsid w:val="0024651E"/>
    <w:rsid w:val="0024652D"/>
    <w:rsid w:val="00246571"/>
    <w:rsid w:val="00246593"/>
    <w:rsid w:val="0024659F"/>
    <w:rsid w:val="002465A8"/>
    <w:rsid w:val="00246611"/>
    <w:rsid w:val="0024662C"/>
    <w:rsid w:val="0024662E"/>
    <w:rsid w:val="0024669A"/>
    <w:rsid w:val="002466CE"/>
    <w:rsid w:val="00246789"/>
    <w:rsid w:val="0024678A"/>
    <w:rsid w:val="002467B7"/>
    <w:rsid w:val="00246827"/>
    <w:rsid w:val="00246838"/>
    <w:rsid w:val="00246892"/>
    <w:rsid w:val="0024689B"/>
    <w:rsid w:val="002468EB"/>
    <w:rsid w:val="00246924"/>
    <w:rsid w:val="0024694D"/>
    <w:rsid w:val="0024698C"/>
    <w:rsid w:val="002469CF"/>
    <w:rsid w:val="002469D6"/>
    <w:rsid w:val="002469E3"/>
    <w:rsid w:val="00246A13"/>
    <w:rsid w:val="00246A24"/>
    <w:rsid w:val="00246A25"/>
    <w:rsid w:val="00246B49"/>
    <w:rsid w:val="00246B8B"/>
    <w:rsid w:val="00246B94"/>
    <w:rsid w:val="00246B9D"/>
    <w:rsid w:val="00246BBA"/>
    <w:rsid w:val="00246BE7"/>
    <w:rsid w:val="00246C49"/>
    <w:rsid w:val="00246C62"/>
    <w:rsid w:val="00246C65"/>
    <w:rsid w:val="00246CA7"/>
    <w:rsid w:val="00246CC2"/>
    <w:rsid w:val="00246CCE"/>
    <w:rsid w:val="00246D3F"/>
    <w:rsid w:val="00246D63"/>
    <w:rsid w:val="00246E03"/>
    <w:rsid w:val="00246E10"/>
    <w:rsid w:val="00246E79"/>
    <w:rsid w:val="00246EDF"/>
    <w:rsid w:val="00246F3D"/>
    <w:rsid w:val="00246F4D"/>
    <w:rsid w:val="00246F6B"/>
    <w:rsid w:val="00246FA4"/>
    <w:rsid w:val="00246FEB"/>
    <w:rsid w:val="00246FED"/>
    <w:rsid w:val="00246FFD"/>
    <w:rsid w:val="0024701F"/>
    <w:rsid w:val="00247031"/>
    <w:rsid w:val="00247044"/>
    <w:rsid w:val="00247062"/>
    <w:rsid w:val="00247065"/>
    <w:rsid w:val="0024706F"/>
    <w:rsid w:val="00247076"/>
    <w:rsid w:val="0024709E"/>
    <w:rsid w:val="002470DC"/>
    <w:rsid w:val="002470E0"/>
    <w:rsid w:val="002470E9"/>
    <w:rsid w:val="00247162"/>
    <w:rsid w:val="002471B1"/>
    <w:rsid w:val="002471BB"/>
    <w:rsid w:val="002471CF"/>
    <w:rsid w:val="00247223"/>
    <w:rsid w:val="0024728A"/>
    <w:rsid w:val="0024729E"/>
    <w:rsid w:val="002472E2"/>
    <w:rsid w:val="002472F7"/>
    <w:rsid w:val="00247346"/>
    <w:rsid w:val="0024738F"/>
    <w:rsid w:val="002473A7"/>
    <w:rsid w:val="002473DF"/>
    <w:rsid w:val="002473F9"/>
    <w:rsid w:val="0024741C"/>
    <w:rsid w:val="00247439"/>
    <w:rsid w:val="00247477"/>
    <w:rsid w:val="002474F9"/>
    <w:rsid w:val="00247509"/>
    <w:rsid w:val="00247569"/>
    <w:rsid w:val="002475DE"/>
    <w:rsid w:val="002475F1"/>
    <w:rsid w:val="00247609"/>
    <w:rsid w:val="0024765E"/>
    <w:rsid w:val="00247669"/>
    <w:rsid w:val="00247689"/>
    <w:rsid w:val="0024768F"/>
    <w:rsid w:val="00247693"/>
    <w:rsid w:val="002476FE"/>
    <w:rsid w:val="00247708"/>
    <w:rsid w:val="00247710"/>
    <w:rsid w:val="00247739"/>
    <w:rsid w:val="00247749"/>
    <w:rsid w:val="0024775A"/>
    <w:rsid w:val="0024778E"/>
    <w:rsid w:val="0024782E"/>
    <w:rsid w:val="00247898"/>
    <w:rsid w:val="0024789A"/>
    <w:rsid w:val="002478B8"/>
    <w:rsid w:val="002478BC"/>
    <w:rsid w:val="002478D4"/>
    <w:rsid w:val="0024793B"/>
    <w:rsid w:val="00247951"/>
    <w:rsid w:val="00247953"/>
    <w:rsid w:val="00247978"/>
    <w:rsid w:val="002479B1"/>
    <w:rsid w:val="002479C7"/>
    <w:rsid w:val="002479CD"/>
    <w:rsid w:val="002479EA"/>
    <w:rsid w:val="00247A6B"/>
    <w:rsid w:val="00247A87"/>
    <w:rsid w:val="00247AE0"/>
    <w:rsid w:val="00247B1A"/>
    <w:rsid w:val="00247B67"/>
    <w:rsid w:val="00247B88"/>
    <w:rsid w:val="00247C16"/>
    <w:rsid w:val="00247C33"/>
    <w:rsid w:val="00247C63"/>
    <w:rsid w:val="00247C79"/>
    <w:rsid w:val="00247C7C"/>
    <w:rsid w:val="00247C85"/>
    <w:rsid w:val="00247C89"/>
    <w:rsid w:val="00247CA4"/>
    <w:rsid w:val="00247CAF"/>
    <w:rsid w:val="00247CE7"/>
    <w:rsid w:val="00247D2B"/>
    <w:rsid w:val="00247D67"/>
    <w:rsid w:val="00247DD4"/>
    <w:rsid w:val="00247E26"/>
    <w:rsid w:val="00247E60"/>
    <w:rsid w:val="00247E99"/>
    <w:rsid w:val="00247E9D"/>
    <w:rsid w:val="00247EA6"/>
    <w:rsid w:val="00247EA8"/>
    <w:rsid w:val="00247EDE"/>
    <w:rsid w:val="00247EEE"/>
    <w:rsid w:val="00247EF5"/>
    <w:rsid w:val="00247F11"/>
    <w:rsid w:val="00247F3B"/>
    <w:rsid w:val="00247F69"/>
    <w:rsid w:val="00247FDE"/>
    <w:rsid w:val="00247FE2"/>
    <w:rsid w:val="00247FF1"/>
    <w:rsid w:val="0025000C"/>
    <w:rsid w:val="00250069"/>
    <w:rsid w:val="0025007C"/>
    <w:rsid w:val="0025007F"/>
    <w:rsid w:val="002500A0"/>
    <w:rsid w:val="002500C1"/>
    <w:rsid w:val="00250170"/>
    <w:rsid w:val="0025018A"/>
    <w:rsid w:val="002501BB"/>
    <w:rsid w:val="002501CC"/>
    <w:rsid w:val="002501D7"/>
    <w:rsid w:val="002501E7"/>
    <w:rsid w:val="002502A5"/>
    <w:rsid w:val="002502AF"/>
    <w:rsid w:val="002502B2"/>
    <w:rsid w:val="002502EC"/>
    <w:rsid w:val="0025031B"/>
    <w:rsid w:val="00250354"/>
    <w:rsid w:val="0025036B"/>
    <w:rsid w:val="00250388"/>
    <w:rsid w:val="002503BF"/>
    <w:rsid w:val="002503C6"/>
    <w:rsid w:val="00250411"/>
    <w:rsid w:val="00250456"/>
    <w:rsid w:val="0025045B"/>
    <w:rsid w:val="00250484"/>
    <w:rsid w:val="002504D5"/>
    <w:rsid w:val="002504EE"/>
    <w:rsid w:val="00250577"/>
    <w:rsid w:val="0025057A"/>
    <w:rsid w:val="002505F4"/>
    <w:rsid w:val="0025062C"/>
    <w:rsid w:val="0025066A"/>
    <w:rsid w:val="0025067A"/>
    <w:rsid w:val="002506A8"/>
    <w:rsid w:val="00250703"/>
    <w:rsid w:val="0025070D"/>
    <w:rsid w:val="00250719"/>
    <w:rsid w:val="00250752"/>
    <w:rsid w:val="00250766"/>
    <w:rsid w:val="0025079A"/>
    <w:rsid w:val="002507AE"/>
    <w:rsid w:val="002507D6"/>
    <w:rsid w:val="002507D8"/>
    <w:rsid w:val="002507FB"/>
    <w:rsid w:val="002507FD"/>
    <w:rsid w:val="0025080B"/>
    <w:rsid w:val="0025081C"/>
    <w:rsid w:val="00250834"/>
    <w:rsid w:val="00250838"/>
    <w:rsid w:val="0025084B"/>
    <w:rsid w:val="0025086F"/>
    <w:rsid w:val="00250877"/>
    <w:rsid w:val="00250889"/>
    <w:rsid w:val="00250922"/>
    <w:rsid w:val="00250A24"/>
    <w:rsid w:val="00250A3A"/>
    <w:rsid w:val="00250A62"/>
    <w:rsid w:val="00250A71"/>
    <w:rsid w:val="00250A78"/>
    <w:rsid w:val="00250AEA"/>
    <w:rsid w:val="00250B25"/>
    <w:rsid w:val="00250B55"/>
    <w:rsid w:val="00250B95"/>
    <w:rsid w:val="00250BF4"/>
    <w:rsid w:val="00250C33"/>
    <w:rsid w:val="00250C7A"/>
    <w:rsid w:val="00250C87"/>
    <w:rsid w:val="00250CAA"/>
    <w:rsid w:val="00250CEE"/>
    <w:rsid w:val="00250D2B"/>
    <w:rsid w:val="00250D82"/>
    <w:rsid w:val="00250DC4"/>
    <w:rsid w:val="00250E2B"/>
    <w:rsid w:val="00250EDC"/>
    <w:rsid w:val="00250EEF"/>
    <w:rsid w:val="00250EF3"/>
    <w:rsid w:val="00250F29"/>
    <w:rsid w:val="00250F84"/>
    <w:rsid w:val="00250F86"/>
    <w:rsid w:val="00250F8D"/>
    <w:rsid w:val="00250F8F"/>
    <w:rsid w:val="00250F9D"/>
    <w:rsid w:val="00250FB7"/>
    <w:rsid w:val="00251006"/>
    <w:rsid w:val="002510C1"/>
    <w:rsid w:val="002510C5"/>
    <w:rsid w:val="0025113A"/>
    <w:rsid w:val="002511B3"/>
    <w:rsid w:val="002511BD"/>
    <w:rsid w:val="002511D3"/>
    <w:rsid w:val="002511E3"/>
    <w:rsid w:val="002511F0"/>
    <w:rsid w:val="00251203"/>
    <w:rsid w:val="0025120C"/>
    <w:rsid w:val="0025121C"/>
    <w:rsid w:val="00251220"/>
    <w:rsid w:val="00251232"/>
    <w:rsid w:val="00251242"/>
    <w:rsid w:val="00251277"/>
    <w:rsid w:val="0025127A"/>
    <w:rsid w:val="00251347"/>
    <w:rsid w:val="00251349"/>
    <w:rsid w:val="00251380"/>
    <w:rsid w:val="0025138D"/>
    <w:rsid w:val="00251390"/>
    <w:rsid w:val="002513E6"/>
    <w:rsid w:val="00251419"/>
    <w:rsid w:val="0025141F"/>
    <w:rsid w:val="0025142C"/>
    <w:rsid w:val="00251434"/>
    <w:rsid w:val="0025143E"/>
    <w:rsid w:val="00251445"/>
    <w:rsid w:val="00251473"/>
    <w:rsid w:val="00251479"/>
    <w:rsid w:val="002514F3"/>
    <w:rsid w:val="0025152E"/>
    <w:rsid w:val="00251547"/>
    <w:rsid w:val="0025157E"/>
    <w:rsid w:val="002515C2"/>
    <w:rsid w:val="002515D6"/>
    <w:rsid w:val="002515DE"/>
    <w:rsid w:val="0025161B"/>
    <w:rsid w:val="0025161E"/>
    <w:rsid w:val="00251681"/>
    <w:rsid w:val="002516B7"/>
    <w:rsid w:val="002516FC"/>
    <w:rsid w:val="00251721"/>
    <w:rsid w:val="0025176E"/>
    <w:rsid w:val="00251785"/>
    <w:rsid w:val="002517CE"/>
    <w:rsid w:val="002517D9"/>
    <w:rsid w:val="002517F6"/>
    <w:rsid w:val="0025180C"/>
    <w:rsid w:val="00251896"/>
    <w:rsid w:val="002518CE"/>
    <w:rsid w:val="002518DF"/>
    <w:rsid w:val="00251928"/>
    <w:rsid w:val="00251974"/>
    <w:rsid w:val="0025197A"/>
    <w:rsid w:val="002519C1"/>
    <w:rsid w:val="002519D9"/>
    <w:rsid w:val="002519EF"/>
    <w:rsid w:val="00251A1B"/>
    <w:rsid w:val="00251A26"/>
    <w:rsid w:val="00251A32"/>
    <w:rsid w:val="00251A69"/>
    <w:rsid w:val="00251A6D"/>
    <w:rsid w:val="00251A73"/>
    <w:rsid w:val="00251ABF"/>
    <w:rsid w:val="00251AC6"/>
    <w:rsid w:val="00251ADA"/>
    <w:rsid w:val="00251B60"/>
    <w:rsid w:val="00251B9E"/>
    <w:rsid w:val="00251BB4"/>
    <w:rsid w:val="00251BE1"/>
    <w:rsid w:val="00251BF1"/>
    <w:rsid w:val="00251BF5"/>
    <w:rsid w:val="00251C0F"/>
    <w:rsid w:val="00251C20"/>
    <w:rsid w:val="00251C5C"/>
    <w:rsid w:val="00251C75"/>
    <w:rsid w:val="00251C77"/>
    <w:rsid w:val="00251CAD"/>
    <w:rsid w:val="00251CDD"/>
    <w:rsid w:val="00251CED"/>
    <w:rsid w:val="00251CFC"/>
    <w:rsid w:val="00251D62"/>
    <w:rsid w:val="00251D6A"/>
    <w:rsid w:val="00251DA6"/>
    <w:rsid w:val="00251DAC"/>
    <w:rsid w:val="00251DCD"/>
    <w:rsid w:val="00251E06"/>
    <w:rsid w:val="00251E2F"/>
    <w:rsid w:val="00251E3A"/>
    <w:rsid w:val="00251E65"/>
    <w:rsid w:val="00251E98"/>
    <w:rsid w:val="00251EB6"/>
    <w:rsid w:val="00251EC1"/>
    <w:rsid w:val="00251EF1"/>
    <w:rsid w:val="00251F18"/>
    <w:rsid w:val="00251F2B"/>
    <w:rsid w:val="00251F4E"/>
    <w:rsid w:val="00251FE7"/>
    <w:rsid w:val="00251FEE"/>
    <w:rsid w:val="00251FFC"/>
    <w:rsid w:val="00252005"/>
    <w:rsid w:val="00252025"/>
    <w:rsid w:val="00252027"/>
    <w:rsid w:val="002520D1"/>
    <w:rsid w:val="002520DE"/>
    <w:rsid w:val="0025215F"/>
    <w:rsid w:val="00252195"/>
    <w:rsid w:val="002521B5"/>
    <w:rsid w:val="002521EC"/>
    <w:rsid w:val="002521EE"/>
    <w:rsid w:val="0025223A"/>
    <w:rsid w:val="00252281"/>
    <w:rsid w:val="002522AE"/>
    <w:rsid w:val="002522EB"/>
    <w:rsid w:val="00252320"/>
    <w:rsid w:val="00252339"/>
    <w:rsid w:val="00252347"/>
    <w:rsid w:val="00252348"/>
    <w:rsid w:val="00252385"/>
    <w:rsid w:val="0025238A"/>
    <w:rsid w:val="00252398"/>
    <w:rsid w:val="002523A0"/>
    <w:rsid w:val="002523A4"/>
    <w:rsid w:val="002523AF"/>
    <w:rsid w:val="002523D8"/>
    <w:rsid w:val="002523E1"/>
    <w:rsid w:val="002523F0"/>
    <w:rsid w:val="002523F3"/>
    <w:rsid w:val="00252414"/>
    <w:rsid w:val="00252421"/>
    <w:rsid w:val="00252431"/>
    <w:rsid w:val="0025247C"/>
    <w:rsid w:val="002524B4"/>
    <w:rsid w:val="002524EC"/>
    <w:rsid w:val="0025254D"/>
    <w:rsid w:val="00252592"/>
    <w:rsid w:val="002525A6"/>
    <w:rsid w:val="002525C2"/>
    <w:rsid w:val="002525E8"/>
    <w:rsid w:val="002525E9"/>
    <w:rsid w:val="002525F8"/>
    <w:rsid w:val="0025261A"/>
    <w:rsid w:val="00252658"/>
    <w:rsid w:val="00252679"/>
    <w:rsid w:val="0025267D"/>
    <w:rsid w:val="00252695"/>
    <w:rsid w:val="002526C2"/>
    <w:rsid w:val="002526F3"/>
    <w:rsid w:val="002526FF"/>
    <w:rsid w:val="0025274B"/>
    <w:rsid w:val="00252791"/>
    <w:rsid w:val="002527B1"/>
    <w:rsid w:val="00252813"/>
    <w:rsid w:val="0025281F"/>
    <w:rsid w:val="0025286E"/>
    <w:rsid w:val="002528F4"/>
    <w:rsid w:val="002528F9"/>
    <w:rsid w:val="002529EE"/>
    <w:rsid w:val="00252A04"/>
    <w:rsid w:val="00252A5A"/>
    <w:rsid w:val="00252A77"/>
    <w:rsid w:val="00252A8E"/>
    <w:rsid w:val="00252ACC"/>
    <w:rsid w:val="00252AD5"/>
    <w:rsid w:val="00252B13"/>
    <w:rsid w:val="00252B6B"/>
    <w:rsid w:val="00252B70"/>
    <w:rsid w:val="00252B84"/>
    <w:rsid w:val="00252C16"/>
    <w:rsid w:val="00252C3F"/>
    <w:rsid w:val="00252C5F"/>
    <w:rsid w:val="00252C72"/>
    <w:rsid w:val="00252CB8"/>
    <w:rsid w:val="00252CE9"/>
    <w:rsid w:val="00252D17"/>
    <w:rsid w:val="00252D1A"/>
    <w:rsid w:val="00252D25"/>
    <w:rsid w:val="00252D67"/>
    <w:rsid w:val="00252D9C"/>
    <w:rsid w:val="00252DB8"/>
    <w:rsid w:val="00252DBA"/>
    <w:rsid w:val="00252DCB"/>
    <w:rsid w:val="00252E0D"/>
    <w:rsid w:val="00252E0F"/>
    <w:rsid w:val="00252E1E"/>
    <w:rsid w:val="00252E2A"/>
    <w:rsid w:val="00252E7A"/>
    <w:rsid w:val="00252E85"/>
    <w:rsid w:val="00252EB6"/>
    <w:rsid w:val="00252ECA"/>
    <w:rsid w:val="00252ED4"/>
    <w:rsid w:val="00252EEF"/>
    <w:rsid w:val="00252EF3"/>
    <w:rsid w:val="00252F07"/>
    <w:rsid w:val="00252F45"/>
    <w:rsid w:val="00252F5F"/>
    <w:rsid w:val="00252F6D"/>
    <w:rsid w:val="00252F97"/>
    <w:rsid w:val="00252FBE"/>
    <w:rsid w:val="00252FCE"/>
    <w:rsid w:val="00252FD5"/>
    <w:rsid w:val="00253020"/>
    <w:rsid w:val="0025303B"/>
    <w:rsid w:val="00253049"/>
    <w:rsid w:val="002530CA"/>
    <w:rsid w:val="002530DA"/>
    <w:rsid w:val="002530FB"/>
    <w:rsid w:val="00253119"/>
    <w:rsid w:val="0025312B"/>
    <w:rsid w:val="00253153"/>
    <w:rsid w:val="0025317B"/>
    <w:rsid w:val="002531B2"/>
    <w:rsid w:val="002531F9"/>
    <w:rsid w:val="0025321E"/>
    <w:rsid w:val="00253243"/>
    <w:rsid w:val="00253265"/>
    <w:rsid w:val="002532AB"/>
    <w:rsid w:val="002532DB"/>
    <w:rsid w:val="0025334A"/>
    <w:rsid w:val="0025336F"/>
    <w:rsid w:val="0025337B"/>
    <w:rsid w:val="002533E6"/>
    <w:rsid w:val="002533FF"/>
    <w:rsid w:val="00253425"/>
    <w:rsid w:val="0025342D"/>
    <w:rsid w:val="00253440"/>
    <w:rsid w:val="00253464"/>
    <w:rsid w:val="00253478"/>
    <w:rsid w:val="00253485"/>
    <w:rsid w:val="002534A1"/>
    <w:rsid w:val="002534B7"/>
    <w:rsid w:val="002534CA"/>
    <w:rsid w:val="002534EB"/>
    <w:rsid w:val="00253514"/>
    <w:rsid w:val="00253554"/>
    <w:rsid w:val="0025358C"/>
    <w:rsid w:val="00253593"/>
    <w:rsid w:val="002535C6"/>
    <w:rsid w:val="002535D9"/>
    <w:rsid w:val="0025360E"/>
    <w:rsid w:val="00253626"/>
    <w:rsid w:val="0025364D"/>
    <w:rsid w:val="002536AE"/>
    <w:rsid w:val="002536B8"/>
    <w:rsid w:val="002536B9"/>
    <w:rsid w:val="002536C8"/>
    <w:rsid w:val="002536F7"/>
    <w:rsid w:val="00253701"/>
    <w:rsid w:val="00253752"/>
    <w:rsid w:val="00253760"/>
    <w:rsid w:val="0025379F"/>
    <w:rsid w:val="0025381B"/>
    <w:rsid w:val="0025385D"/>
    <w:rsid w:val="0025386D"/>
    <w:rsid w:val="0025389C"/>
    <w:rsid w:val="002538F7"/>
    <w:rsid w:val="00253901"/>
    <w:rsid w:val="00253943"/>
    <w:rsid w:val="00253953"/>
    <w:rsid w:val="00253954"/>
    <w:rsid w:val="0025396B"/>
    <w:rsid w:val="00253989"/>
    <w:rsid w:val="0025399C"/>
    <w:rsid w:val="002539AC"/>
    <w:rsid w:val="00253A3C"/>
    <w:rsid w:val="00253A65"/>
    <w:rsid w:val="00253A83"/>
    <w:rsid w:val="00253AAE"/>
    <w:rsid w:val="00253ABB"/>
    <w:rsid w:val="00253AC3"/>
    <w:rsid w:val="00253AEE"/>
    <w:rsid w:val="00253B37"/>
    <w:rsid w:val="00253B78"/>
    <w:rsid w:val="00253BA8"/>
    <w:rsid w:val="00253BCC"/>
    <w:rsid w:val="00253BD1"/>
    <w:rsid w:val="00253C04"/>
    <w:rsid w:val="00253C09"/>
    <w:rsid w:val="00253C1E"/>
    <w:rsid w:val="00253C35"/>
    <w:rsid w:val="00253C6C"/>
    <w:rsid w:val="00253C8D"/>
    <w:rsid w:val="00253CE5"/>
    <w:rsid w:val="00253D00"/>
    <w:rsid w:val="00253D01"/>
    <w:rsid w:val="00253D38"/>
    <w:rsid w:val="00253D8A"/>
    <w:rsid w:val="00253DF9"/>
    <w:rsid w:val="00253E1F"/>
    <w:rsid w:val="00253E4F"/>
    <w:rsid w:val="00253E55"/>
    <w:rsid w:val="00253E6F"/>
    <w:rsid w:val="00253E88"/>
    <w:rsid w:val="00253E8E"/>
    <w:rsid w:val="00253ECA"/>
    <w:rsid w:val="00253EF5"/>
    <w:rsid w:val="00253F4A"/>
    <w:rsid w:val="00253F4C"/>
    <w:rsid w:val="00253F96"/>
    <w:rsid w:val="00253F99"/>
    <w:rsid w:val="00253FB4"/>
    <w:rsid w:val="00253FD5"/>
    <w:rsid w:val="0025401C"/>
    <w:rsid w:val="00254030"/>
    <w:rsid w:val="00254036"/>
    <w:rsid w:val="00254047"/>
    <w:rsid w:val="00254049"/>
    <w:rsid w:val="00254125"/>
    <w:rsid w:val="002541A2"/>
    <w:rsid w:val="002541BD"/>
    <w:rsid w:val="002541D3"/>
    <w:rsid w:val="00254240"/>
    <w:rsid w:val="00254257"/>
    <w:rsid w:val="00254284"/>
    <w:rsid w:val="00254292"/>
    <w:rsid w:val="002542DA"/>
    <w:rsid w:val="002542FC"/>
    <w:rsid w:val="0025436B"/>
    <w:rsid w:val="00254388"/>
    <w:rsid w:val="002543A2"/>
    <w:rsid w:val="002543CD"/>
    <w:rsid w:val="002543F2"/>
    <w:rsid w:val="002543FC"/>
    <w:rsid w:val="00254422"/>
    <w:rsid w:val="0025443C"/>
    <w:rsid w:val="0025446E"/>
    <w:rsid w:val="002544A1"/>
    <w:rsid w:val="002544C5"/>
    <w:rsid w:val="00254516"/>
    <w:rsid w:val="0025451D"/>
    <w:rsid w:val="00254553"/>
    <w:rsid w:val="00254590"/>
    <w:rsid w:val="00254612"/>
    <w:rsid w:val="00254627"/>
    <w:rsid w:val="00254630"/>
    <w:rsid w:val="00254639"/>
    <w:rsid w:val="0025463B"/>
    <w:rsid w:val="00254640"/>
    <w:rsid w:val="00254668"/>
    <w:rsid w:val="0025467B"/>
    <w:rsid w:val="002546A0"/>
    <w:rsid w:val="002546C4"/>
    <w:rsid w:val="002546E8"/>
    <w:rsid w:val="00254700"/>
    <w:rsid w:val="00254754"/>
    <w:rsid w:val="00254782"/>
    <w:rsid w:val="002547B3"/>
    <w:rsid w:val="00254802"/>
    <w:rsid w:val="00254818"/>
    <w:rsid w:val="00254825"/>
    <w:rsid w:val="0025482E"/>
    <w:rsid w:val="0025483F"/>
    <w:rsid w:val="0025486A"/>
    <w:rsid w:val="00254878"/>
    <w:rsid w:val="00254882"/>
    <w:rsid w:val="00254898"/>
    <w:rsid w:val="0025489F"/>
    <w:rsid w:val="002548B2"/>
    <w:rsid w:val="002548DD"/>
    <w:rsid w:val="002548F5"/>
    <w:rsid w:val="002548FB"/>
    <w:rsid w:val="0025490B"/>
    <w:rsid w:val="0025496C"/>
    <w:rsid w:val="00254982"/>
    <w:rsid w:val="00254986"/>
    <w:rsid w:val="0025499A"/>
    <w:rsid w:val="002549A2"/>
    <w:rsid w:val="002549C8"/>
    <w:rsid w:val="002549E3"/>
    <w:rsid w:val="00254A27"/>
    <w:rsid w:val="00254A38"/>
    <w:rsid w:val="00254A3D"/>
    <w:rsid w:val="00254A6A"/>
    <w:rsid w:val="00254A78"/>
    <w:rsid w:val="00254A85"/>
    <w:rsid w:val="00254A97"/>
    <w:rsid w:val="00254ABB"/>
    <w:rsid w:val="00254AE1"/>
    <w:rsid w:val="00254AEE"/>
    <w:rsid w:val="00254AFD"/>
    <w:rsid w:val="00254BE4"/>
    <w:rsid w:val="00254BF8"/>
    <w:rsid w:val="00254C01"/>
    <w:rsid w:val="00254C5F"/>
    <w:rsid w:val="00254C7A"/>
    <w:rsid w:val="00254C84"/>
    <w:rsid w:val="00254C97"/>
    <w:rsid w:val="00254CAD"/>
    <w:rsid w:val="00254CC1"/>
    <w:rsid w:val="00254D14"/>
    <w:rsid w:val="00254D17"/>
    <w:rsid w:val="00254D56"/>
    <w:rsid w:val="00254D5B"/>
    <w:rsid w:val="00254D9C"/>
    <w:rsid w:val="00254E26"/>
    <w:rsid w:val="00254E36"/>
    <w:rsid w:val="00254E56"/>
    <w:rsid w:val="00254E7B"/>
    <w:rsid w:val="00254ED9"/>
    <w:rsid w:val="00254EE4"/>
    <w:rsid w:val="00254F7A"/>
    <w:rsid w:val="00254F8D"/>
    <w:rsid w:val="00254FA9"/>
    <w:rsid w:val="00254FCA"/>
    <w:rsid w:val="00255037"/>
    <w:rsid w:val="00255074"/>
    <w:rsid w:val="0025507E"/>
    <w:rsid w:val="002550CB"/>
    <w:rsid w:val="002550E6"/>
    <w:rsid w:val="00255128"/>
    <w:rsid w:val="00255141"/>
    <w:rsid w:val="00255149"/>
    <w:rsid w:val="0025514F"/>
    <w:rsid w:val="0025516F"/>
    <w:rsid w:val="002551AC"/>
    <w:rsid w:val="002551BF"/>
    <w:rsid w:val="0025520F"/>
    <w:rsid w:val="0025524C"/>
    <w:rsid w:val="0025524F"/>
    <w:rsid w:val="00255253"/>
    <w:rsid w:val="0025525A"/>
    <w:rsid w:val="00255285"/>
    <w:rsid w:val="0025528F"/>
    <w:rsid w:val="002552C3"/>
    <w:rsid w:val="002552CB"/>
    <w:rsid w:val="00255323"/>
    <w:rsid w:val="0025532A"/>
    <w:rsid w:val="00255344"/>
    <w:rsid w:val="00255373"/>
    <w:rsid w:val="002553D3"/>
    <w:rsid w:val="002553DB"/>
    <w:rsid w:val="002553FE"/>
    <w:rsid w:val="0025549A"/>
    <w:rsid w:val="002554F2"/>
    <w:rsid w:val="002555A1"/>
    <w:rsid w:val="002555EC"/>
    <w:rsid w:val="00255611"/>
    <w:rsid w:val="00255622"/>
    <w:rsid w:val="00255655"/>
    <w:rsid w:val="0025566C"/>
    <w:rsid w:val="002556DC"/>
    <w:rsid w:val="002556F0"/>
    <w:rsid w:val="002557BF"/>
    <w:rsid w:val="002557F5"/>
    <w:rsid w:val="002557FE"/>
    <w:rsid w:val="00255807"/>
    <w:rsid w:val="0025584F"/>
    <w:rsid w:val="0025585D"/>
    <w:rsid w:val="00255874"/>
    <w:rsid w:val="0025589A"/>
    <w:rsid w:val="002558A7"/>
    <w:rsid w:val="002558B5"/>
    <w:rsid w:val="00255927"/>
    <w:rsid w:val="00255972"/>
    <w:rsid w:val="0025597B"/>
    <w:rsid w:val="00255A2A"/>
    <w:rsid w:val="00255A5A"/>
    <w:rsid w:val="00255A66"/>
    <w:rsid w:val="00255A67"/>
    <w:rsid w:val="00255AF5"/>
    <w:rsid w:val="00255AFD"/>
    <w:rsid w:val="00255B34"/>
    <w:rsid w:val="00255B3B"/>
    <w:rsid w:val="00255BA7"/>
    <w:rsid w:val="00255BD9"/>
    <w:rsid w:val="00255BE4"/>
    <w:rsid w:val="00255C35"/>
    <w:rsid w:val="00255C88"/>
    <w:rsid w:val="00255CA7"/>
    <w:rsid w:val="00255CAE"/>
    <w:rsid w:val="00255CB7"/>
    <w:rsid w:val="00255CB8"/>
    <w:rsid w:val="00255CC3"/>
    <w:rsid w:val="00255CDA"/>
    <w:rsid w:val="00255CE1"/>
    <w:rsid w:val="00255D1B"/>
    <w:rsid w:val="00255D23"/>
    <w:rsid w:val="00255D43"/>
    <w:rsid w:val="00255D49"/>
    <w:rsid w:val="00255D4F"/>
    <w:rsid w:val="00255D62"/>
    <w:rsid w:val="00255DA9"/>
    <w:rsid w:val="00255DDC"/>
    <w:rsid w:val="00255DFD"/>
    <w:rsid w:val="00255E22"/>
    <w:rsid w:val="00255E3F"/>
    <w:rsid w:val="00255E5D"/>
    <w:rsid w:val="00255E6C"/>
    <w:rsid w:val="00255E6E"/>
    <w:rsid w:val="00255E8E"/>
    <w:rsid w:val="00255EC5"/>
    <w:rsid w:val="00255EDC"/>
    <w:rsid w:val="00255EFE"/>
    <w:rsid w:val="00255FA2"/>
    <w:rsid w:val="00256065"/>
    <w:rsid w:val="00256071"/>
    <w:rsid w:val="002560C1"/>
    <w:rsid w:val="002560DE"/>
    <w:rsid w:val="00256137"/>
    <w:rsid w:val="0025613D"/>
    <w:rsid w:val="00256153"/>
    <w:rsid w:val="00256164"/>
    <w:rsid w:val="00256186"/>
    <w:rsid w:val="002561BB"/>
    <w:rsid w:val="002561E3"/>
    <w:rsid w:val="00256205"/>
    <w:rsid w:val="0025621A"/>
    <w:rsid w:val="0025622E"/>
    <w:rsid w:val="0025628F"/>
    <w:rsid w:val="00256294"/>
    <w:rsid w:val="002562E1"/>
    <w:rsid w:val="00256329"/>
    <w:rsid w:val="0025633D"/>
    <w:rsid w:val="00256359"/>
    <w:rsid w:val="00256381"/>
    <w:rsid w:val="00256419"/>
    <w:rsid w:val="0025647B"/>
    <w:rsid w:val="002564AF"/>
    <w:rsid w:val="00256572"/>
    <w:rsid w:val="00256574"/>
    <w:rsid w:val="00256587"/>
    <w:rsid w:val="002565B0"/>
    <w:rsid w:val="00256619"/>
    <w:rsid w:val="00256630"/>
    <w:rsid w:val="00256636"/>
    <w:rsid w:val="0025664E"/>
    <w:rsid w:val="0025667D"/>
    <w:rsid w:val="002566A2"/>
    <w:rsid w:val="002566D8"/>
    <w:rsid w:val="002566ED"/>
    <w:rsid w:val="00256722"/>
    <w:rsid w:val="0025672A"/>
    <w:rsid w:val="00256731"/>
    <w:rsid w:val="0025675D"/>
    <w:rsid w:val="002567A4"/>
    <w:rsid w:val="002567DF"/>
    <w:rsid w:val="002567E3"/>
    <w:rsid w:val="002567F5"/>
    <w:rsid w:val="0025681E"/>
    <w:rsid w:val="0025682E"/>
    <w:rsid w:val="00256855"/>
    <w:rsid w:val="00256878"/>
    <w:rsid w:val="002568B6"/>
    <w:rsid w:val="002568DA"/>
    <w:rsid w:val="00256940"/>
    <w:rsid w:val="0025694D"/>
    <w:rsid w:val="0025696C"/>
    <w:rsid w:val="0025698A"/>
    <w:rsid w:val="002569B0"/>
    <w:rsid w:val="00256A72"/>
    <w:rsid w:val="00256A85"/>
    <w:rsid w:val="00256A9E"/>
    <w:rsid w:val="00256AA2"/>
    <w:rsid w:val="00256ACF"/>
    <w:rsid w:val="00256ADD"/>
    <w:rsid w:val="00256B43"/>
    <w:rsid w:val="00256BCF"/>
    <w:rsid w:val="00256BE5"/>
    <w:rsid w:val="00256C26"/>
    <w:rsid w:val="00256C29"/>
    <w:rsid w:val="00256C66"/>
    <w:rsid w:val="00256C67"/>
    <w:rsid w:val="00256C77"/>
    <w:rsid w:val="00256C7E"/>
    <w:rsid w:val="00256CB4"/>
    <w:rsid w:val="00256CCE"/>
    <w:rsid w:val="00256CD8"/>
    <w:rsid w:val="00256D06"/>
    <w:rsid w:val="00256D16"/>
    <w:rsid w:val="00256D25"/>
    <w:rsid w:val="00256D37"/>
    <w:rsid w:val="00256DB4"/>
    <w:rsid w:val="00256DCB"/>
    <w:rsid w:val="00256E3F"/>
    <w:rsid w:val="00256E4B"/>
    <w:rsid w:val="00256E5B"/>
    <w:rsid w:val="00256EBC"/>
    <w:rsid w:val="00256EE7"/>
    <w:rsid w:val="00256EED"/>
    <w:rsid w:val="00256EF4"/>
    <w:rsid w:val="00256F1A"/>
    <w:rsid w:val="00256F6D"/>
    <w:rsid w:val="00256F7B"/>
    <w:rsid w:val="00257011"/>
    <w:rsid w:val="0025702B"/>
    <w:rsid w:val="0025703F"/>
    <w:rsid w:val="00257044"/>
    <w:rsid w:val="0025706C"/>
    <w:rsid w:val="002570D4"/>
    <w:rsid w:val="0025711B"/>
    <w:rsid w:val="00257123"/>
    <w:rsid w:val="00257166"/>
    <w:rsid w:val="00257180"/>
    <w:rsid w:val="0025718A"/>
    <w:rsid w:val="0025719D"/>
    <w:rsid w:val="002571C2"/>
    <w:rsid w:val="002572B3"/>
    <w:rsid w:val="002572E9"/>
    <w:rsid w:val="002572EA"/>
    <w:rsid w:val="00257319"/>
    <w:rsid w:val="0025732A"/>
    <w:rsid w:val="00257336"/>
    <w:rsid w:val="0025734E"/>
    <w:rsid w:val="00257365"/>
    <w:rsid w:val="00257373"/>
    <w:rsid w:val="00257382"/>
    <w:rsid w:val="002573E4"/>
    <w:rsid w:val="00257443"/>
    <w:rsid w:val="00257484"/>
    <w:rsid w:val="00257491"/>
    <w:rsid w:val="00257495"/>
    <w:rsid w:val="002574A5"/>
    <w:rsid w:val="002574B9"/>
    <w:rsid w:val="002574D4"/>
    <w:rsid w:val="00257594"/>
    <w:rsid w:val="002575EF"/>
    <w:rsid w:val="002575F7"/>
    <w:rsid w:val="00257609"/>
    <w:rsid w:val="0025760A"/>
    <w:rsid w:val="00257635"/>
    <w:rsid w:val="002576C7"/>
    <w:rsid w:val="0025771C"/>
    <w:rsid w:val="00257736"/>
    <w:rsid w:val="00257737"/>
    <w:rsid w:val="0025776F"/>
    <w:rsid w:val="002577CB"/>
    <w:rsid w:val="00257820"/>
    <w:rsid w:val="0025782A"/>
    <w:rsid w:val="00257837"/>
    <w:rsid w:val="0025788C"/>
    <w:rsid w:val="002578F8"/>
    <w:rsid w:val="00257903"/>
    <w:rsid w:val="0025790E"/>
    <w:rsid w:val="00257943"/>
    <w:rsid w:val="00257974"/>
    <w:rsid w:val="002579A1"/>
    <w:rsid w:val="002579A9"/>
    <w:rsid w:val="002579CB"/>
    <w:rsid w:val="002579D2"/>
    <w:rsid w:val="00257A94"/>
    <w:rsid w:val="00257AB8"/>
    <w:rsid w:val="00257ADC"/>
    <w:rsid w:val="00257B0E"/>
    <w:rsid w:val="00257B27"/>
    <w:rsid w:val="00257B99"/>
    <w:rsid w:val="00257BB5"/>
    <w:rsid w:val="00257BEF"/>
    <w:rsid w:val="00257C2C"/>
    <w:rsid w:val="00257C44"/>
    <w:rsid w:val="00257C86"/>
    <w:rsid w:val="00257CED"/>
    <w:rsid w:val="00257D10"/>
    <w:rsid w:val="00257D46"/>
    <w:rsid w:val="00257D61"/>
    <w:rsid w:val="00257D95"/>
    <w:rsid w:val="00257DEF"/>
    <w:rsid w:val="00257E34"/>
    <w:rsid w:val="00257E7E"/>
    <w:rsid w:val="00257ECE"/>
    <w:rsid w:val="00257ED8"/>
    <w:rsid w:val="00257EDD"/>
    <w:rsid w:val="00257EE8"/>
    <w:rsid w:val="00257F13"/>
    <w:rsid w:val="00257F55"/>
    <w:rsid w:val="00257F58"/>
    <w:rsid w:val="00257F8E"/>
    <w:rsid w:val="00257F98"/>
    <w:rsid w:val="0026000A"/>
    <w:rsid w:val="00260015"/>
    <w:rsid w:val="00260055"/>
    <w:rsid w:val="00260058"/>
    <w:rsid w:val="0026005E"/>
    <w:rsid w:val="002600B3"/>
    <w:rsid w:val="002600D5"/>
    <w:rsid w:val="002600EF"/>
    <w:rsid w:val="002600F6"/>
    <w:rsid w:val="0026015C"/>
    <w:rsid w:val="0026016A"/>
    <w:rsid w:val="00260172"/>
    <w:rsid w:val="0026019D"/>
    <w:rsid w:val="0026020A"/>
    <w:rsid w:val="0026020E"/>
    <w:rsid w:val="00260225"/>
    <w:rsid w:val="0026023D"/>
    <w:rsid w:val="00260241"/>
    <w:rsid w:val="0026024C"/>
    <w:rsid w:val="00260253"/>
    <w:rsid w:val="00260272"/>
    <w:rsid w:val="002602C4"/>
    <w:rsid w:val="002602CA"/>
    <w:rsid w:val="00260369"/>
    <w:rsid w:val="00260377"/>
    <w:rsid w:val="0026038D"/>
    <w:rsid w:val="00260396"/>
    <w:rsid w:val="002603A3"/>
    <w:rsid w:val="002603D3"/>
    <w:rsid w:val="002603FC"/>
    <w:rsid w:val="0026042A"/>
    <w:rsid w:val="0026045F"/>
    <w:rsid w:val="002604B6"/>
    <w:rsid w:val="002604DA"/>
    <w:rsid w:val="00260527"/>
    <w:rsid w:val="00260541"/>
    <w:rsid w:val="00260576"/>
    <w:rsid w:val="00260617"/>
    <w:rsid w:val="00260618"/>
    <w:rsid w:val="0026062A"/>
    <w:rsid w:val="00260659"/>
    <w:rsid w:val="00260666"/>
    <w:rsid w:val="002606A0"/>
    <w:rsid w:val="002606AE"/>
    <w:rsid w:val="002606BC"/>
    <w:rsid w:val="00260700"/>
    <w:rsid w:val="00260728"/>
    <w:rsid w:val="00260739"/>
    <w:rsid w:val="00260765"/>
    <w:rsid w:val="00260768"/>
    <w:rsid w:val="002607B4"/>
    <w:rsid w:val="002607BC"/>
    <w:rsid w:val="002607E9"/>
    <w:rsid w:val="002607EF"/>
    <w:rsid w:val="00260801"/>
    <w:rsid w:val="00260809"/>
    <w:rsid w:val="0026080E"/>
    <w:rsid w:val="0026082B"/>
    <w:rsid w:val="00260849"/>
    <w:rsid w:val="00260854"/>
    <w:rsid w:val="00260866"/>
    <w:rsid w:val="0026088C"/>
    <w:rsid w:val="0026089D"/>
    <w:rsid w:val="002608CC"/>
    <w:rsid w:val="002608D4"/>
    <w:rsid w:val="0026093C"/>
    <w:rsid w:val="00260944"/>
    <w:rsid w:val="0026094B"/>
    <w:rsid w:val="0026095E"/>
    <w:rsid w:val="00260983"/>
    <w:rsid w:val="002609E3"/>
    <w:rsid w:val="002609F2"/>
    <w:rsid w:val="002609FB"/>
    <w:rsid w:val="00260A11"/>
    <w:rsid w:val="00260A35"/>
    <w:rsid w:val="00260A3F"/>
    <w:rsid w:val="00260A40"/>
    <w:rsid w:val="00260AF3"/>
    <w:rsid w:val="00260B05"/>
    <w:rsid w:val="00260B67"/>
    <w:rsid w:val="00260B7F"/>
    <w:rsid w:val="00260B97"/>
    <w:rsid w:val="00260BB5"/>
    <w:rsid w:val="00260BCF"/>
    <w:rsid w:val="00260BD6"/>
    <w:rsid w:val="00260C1A"/>
    <w:rsid w:val="00260C38"/>
    <w:rsid w:val="00260C39"/>
    <w:rsid w:val="00260C7F"/>
    <w:rsid w:val="00260C9D"/>
    <w:rsid w:val="00260CE5"/>
    <w:rsid w:val="00260CE6"/>
    <w:rsid w:val="00260CEE"/>
    <w:rsid w:val="00260D32"/>
    <w:rsid w:val="00260D49"/>
    <w:rsid w:val="00260D6D"/>
    <w:rsid w:val="00260D75"/>
    <w:rsid w:val="00260D9A"/>
    <w:rsid w:val="00260DB2"/>
    <w:rsid w:val="00260DCC"/>
    <w:rsid w:val="00260DFA"/>
    <w:rsid w:val="00260EB7"/>
    <w:rsid w:val="00260ECA"/>
    <w:rsid w:val="00260F14"/>
    <w:rsid w:val="00260F36"/>
    <w:rsid w:val="00260F5B"/>
    <w:rsid w:val="00260F70"/>
    <w:rsid w:val="00260F96"/>
    <w:rsid w:val="00260FB6"/>
    <w:rsid w:val="00260FB7"/>
    <w:rsid w:val="00260FBB"/>
    <w:rsid w:val="00260FC2"/>
    <w:rsid w:val="00260FDF"/>
    <w:rsid w:val="00261005"/>
    <w:rsid w:val="0026102F"/>
    <w:rsid w:val="0026106E"/>
    <w:rsid w:val="00261085"/>
    <w:rsid w:val="002610A6"/>
    <w:rsid w:val="002610AB"/>
    <w:rsid w:val="002610D8"/>
    <w:rsid w:val="00261106"/>
    <w:rsid w:val="00261126"/>
    <w:rsid w:val="0026112C"/>
    <w:rsid w:val="0026119D"/>
    <w:rsid w:val="002611A1"/>
    <w:rsid w:val="002611AF"/>
    <w:rsid w:val="002611E7"/>
    <w:rsid w:val="00261212"/>
    <w:rsid w:val="0026122E"/>
    <w:rsid w:val="00261250"/>
    <w:rsid w:val="0026125A"/>
    <w:rsid w:val="002612C5"/>
    <w:rsid w:val="00261376"/>
    <w:rsid w:val="002613A9"/>
    <w:rsid w:val="002613D1"/>
    <w:rsid w:val="002613DB"/>
    <w:rsid w:val="00261420"/>
    <w:rsid w:val="0026144A"/>
    <w:rsid w:val="0026145B"/>
    <w:rsid w:val="00261473"/>
    <w:rsid w:val="0026149C"/>
    <w:rsid w:val="002614C1"/>
    <w:rsid w:val="002614DC"/>
    <w:rsid w:val="00261551"/>
    <w:rsid w:val="00261559"/>
    <w:rsid w:val="00261561"/>
    <w:rsid w:val="00261596"/>
    <w:rsid w:val="0026159F"/>
    <w:rsid w:val="00261614"/>
    <w:rsid w:val="00261616"/>
    <w:rsid w:val="00261629"/>
    <w:rsid w:val="00261661"/>
    <w:rsid w:val="002616A4"/>
    <w:rsid w:val="002616A5"/>
    <w:rsid w:val="002616C6"/>
    <w:rsid w:val="002616C8"/>
    <w:rsid w:val="002616D7"/>
    <w:rsid w:val="0026179A"/>
    <w:rsid w:val="002617A8"/>
    <w:rsid w:val="002617CF"/>
    <w:rsid w:val="002617F1"/>
    <w:rsid w:val="00261810"/>
    <w:rsid w:val="00261817"/>
    <w:rsid w:val="0026181A"/>
    <w:rsid w:val="00261846"/>
    <w:rsid w:val="00261850"/>
    <w:rsid w:val="002618C4"/>
    <w:rsid w:val="002618F5"/>
    <w:rsid w:val="00261923"/>
    <w:rsid w:val="00261934"/>
    <w:rsid w:val="00261938"/>
    <w:rsid w:val="00261944"/>
    <w:rsid w:val="0026194E"/>
    <w:rsid w:val="002619A8"/>
    <w:rsid w:val="002619EA"/>
    <w:rsid w:val="00261A41"/>
    <w:rsid w:val="00261A59"/>
    <w:rsid w:val="00261A79"/>
    <w:rsid w:val="00261A99"/>
    <w:rsid w:val="00261ACA"/>
    <w:rsid w:val="00261AD2"/>
    <w:rsid w:val="00261B03"/>
    <w:rsid w:val="00261B58"/>
    <w:rsid w:val="00261B85"/>
    <w:rsid w:val="00261B99"/>
    <w:rsid w:val="00261BB0"/>
    <w:rsid w:val="00261BEA"/>
    <w:rsid w:val="00261BEF"/>
    <w:rsid w:val="00261C19"/>
    <w:rsid w:val="00261C67"/>
    <w:rsid w:val="00261C8B"/>
    <w:rsid w:val="00261CA2"/>
    <w:rsid w:val="00261CA7"/>
    <w:rsid w:val="00261CA8"/>
    <w:rsid w:val="00261CB6"/>
    <w:rsid w:val="00261CD2"/>
    <w:rsid w:val="00261D16"/>
    <w:rsid w:val="00261D33"/>
    <w:rsid w:val="00261D39"/>
    <w:rsid w:val="00261DA4"/>
    <w:rsid w:val="00261DDB"/>
    <w:rsid w:val="00261DEC"/>
    <w:rsid w:val="00261E0E"/>
    <w:rsid w:val="00261E11"/>
    <w:rsid w:val="00261E37"/>
    <w:rsid w:val="00261EA7"/>
    <w:rsid w:val="00261EF4"/>
    <w:rsid w:val="00261EF6"/>
    <w:rsid w:val="00261F1A"/>
    <w:rsid w:val="00261F33"/>
    <w:rsid w:val="00261FD0"/>
    <w:rsid w:val="00261FDE"/>
    <w:rsid w:val="0026200E"/>
    <w:rsid w:val="00262041"/>
    <w:rsid w:val="00262068"/>
    <w:rsid w:val="00262083"/>
    <w:rsid w:val="002620A1"/>
    <w:rsid w:val="002620A5"/>
    <w:rsid w:val="002620B8"/>
    <w:rsid w:val="002620C7"/>
    <w:rsid w:val="002620D1"/>
    <w:rsid w:val="002620EC"/>
    <w:rsid w:val="002620F3"/>
    <w:rsid w:val="002620FA"/>
    <w:rsid w:val="0026214D"/>
    <w:rsid w:val="0026215B"/>
    <w:rsid w:val="0026216D"/>
    <w:rsid w:val="002621A0"/>
    <w:rsid w:val="002621C8"/>
    <w:rsid w:val="002621E0"/>
    <w:rsid w:val="002621EF"/>
    <w:rsid w:val="00262231"/>
    <w:rsid w:val="00262235"/>
    <w:rsid w:val="00262252"/>
    <w:rsid w:val="00262274"/>
    <w:rsid w:val="002622BF"/>
    <w:rsid w:val="002622EE"/>
    <w:rsid w:val="002622FF"/>
    <w:rsid w:val="00262306"/>
    <w:rsid w:val="00262309"/>
    <w:rsid w:val="00262348"/>
    <w:rsid w:val="00262355"/>
    <w:rsid w:val="0026237A"/>
    <w:rsid w:val="002623A8"/>
    <w:rsid w:val="002623CC"/>
    <w:rsid w:val="002623E1"/>
    <w:rsid w:val="002623E8"/>
    <w:rsid w:val="002623F3"/>
    <w:rsid w:val="00262414"/>
    <w:rsid w:val="0026244B"/>
    <w:rsid w:val="0026244D"/>
    <w:rsid w:val="0026251A"/>
    <w:rsid w:val="00262579"/>
    <w:rsid w:val="002625BA"/>
    <w:rsid w:val="00262618"/>
    <w:rsid w:val="00262654"/>
    <w:rsid w:val="0026265D"/>
    <w:rsid w:val="002626E7"/>
    <w:rsid w:val="002626FE"/>
    <w:rsid w:val="0026270F"/>
    <w:rsid w:val="00262791"/>
    <w:rsid w:val="002627ED"/>
    <w:rsid w:val="0026280F"/>
    <w:rsid w:val="00262816"/>
    <w:rsid w:val="002628E4"/>
    <w:rsid w:val="00262904"/>
    <w:rsid w:val="00262917"/>
    <w:rsid w:val="0026291C"/>
    <w:rsid w:val="0026294C"/>
    <w:rsid w:val="0026298B"/>
    <w:rsid w:val="002629A0"/>
    <w:rsid w:val="002629CA"/>
    <w:rsid w:val="002629FD"/>
    <w:rsid w:val="00262A74"/>
    <w:rsid w:val="00262AAB"/>
    <w:rsid w:val="00262AB9"/>
    <w:rsid w:val="00262ABB"/>
    <w:rsid w:val="00262AD4"/>
    <w:rsid w:val="00262AD5"/>
    <w:rsid w:val="00262B13"/>
    <w:rsid w:val="00262B47"/>
    <w:rsid w:val="00262B6B"/>
    <w:rsid w:val="00262B85"/>
    <w:rsid w:val="00262C3B"/>
    <w:rsid w:val="00262C8B"/>
    <w:rsid w:val="00262CA4"/>
    <w:rsid w:val="00262CD4"/>
    <w:rsid w:val="00262CDB"/>
    <w:rsid w:val="00262CE4"/>
    <w:rsid w:val="00262CF9"/>
    <w:rsid w:val="00262D05"/>
    <w:rsid w:val="00262D29"/>
    <w:rsid w:val="00262D8F"/>
    <w:rsid w:val="00262D90"/>
    <w:rsid w:val="00262E36"/>
    <w:rsid w:val="00262EE8"/>
    <w:rsid w:val="00262F03"/>
    <w:rsid w:val="00262F67"/>
    <w:rsid w:val="00262FD2"/>
    <w:rsid w:val="00262FEB"/>
    <w:rsid w:val="00262FF2"/>
    <w:rsid w:val="00263032"/>
    <w:rsid w:val="00263051"/>
    <w:rsid w:val="00263056"/>
    <w:rsid w:val="0026309D"/>
    <w:rsid w:val="002630DD"/>
    <w:rsid w:val="0026313C"/>
    <w:rsid w:val="0026319E"/>
    <w:rsid w:val="002631ED"/>
    <w:rsid w:val="002631F2"/>
    <w:rsid w:val="00263203"/>
    <w:rsid w:val="00263237"/>
    <w:rsid w:val="00263286"/>
    <w:rsid w:val="0026328E"/>
    <w:rsid w:val="002632C1"/>
    <w:rsid w:val="002632C6"/>
    <w:rsid w:val="00263305"/>
    <w:rsid w:val="00263308"/>
    <w:rsid w:val="00263348"/>
    <w:rsid w:val="00263374"/>
    <w:rsid w:val="002633A6"/>
    <w:rsid w:val="002633B4"/>
    <w:rsid w:val="002633C8"/>
    <w:rsid w:val="002633E5"/>
    <w:rsid w:val="00263417"/>
    <w:rsid w:val="00263432"/>
    <w:rsid w:val="00263434"/>
    <w:rsid w:val="002634C3"/>
    <w:rsid w:val="002634D0"/>
    <w:rsid w:val="002634D5"/>
    <w:rsid w:val="0026354C"/>
    <w:rsid w:val="0026354D"/>
    <w:rsid w:val="00263567"/>
    <w:rsid w:val="00263590"/>
    <w:rsid w:val="00263620"/>
    <w:rsid w:val="00263627"/>
    <w:rsid w:val="00263686"/>
    <w:rsid w:val="002636D4"/>
    <w:rsid w:val="002636E0"/>
    <w:rsid w:val="00263715"/>
    <w:rsid w:val="00263733"/>
    <w:rsid w:val="00263791"/>
    <w:rsid w:val="002637E5"/>
    <w:rsid w:val="00263864"/>
    <w:rsid w:val="00263885"/>
    <w:rsid w:val="002638D9"/>
    <w:rsid w:val="002638F6"/>
    <w:rsid w:val="00263969"/>
    <w:rsid w:val="002639ED"/>
    <w:rsid w:val="00263A06"/>
    <w:rsid w:val="00263A5A"/>
    <w:rsid w:val="00263A5B"/>
    <w:rsid w:val="00263A89"/>
    <w:rsid w:val="00263A9E"/>
    <w:rsid w:val="00263AD5"/>
    <w:rsid w:val="00263B26"/>
    <w:rsid w:val="00263B2A"/>
    <w:rsid w:val="00263BAC"/>
    <w:rsid w:val="00263BF3"/>
    <w:rsid w:val="00263C7D"/>
    <w:rsid w:val="00263C8F"/>
    <w:rsid w:val="00263CA6"/>
    <w:rsid w:val="00263CF5"/>
    <w:rsid w:val="00263D37"/>
    <w:rsid w:val="00263D87"/>
    <w:rsid w:val="00263DA7"/>
    <w:rsid w:val="00263DEE"/>
    <w:rsid w:val="00263E0C"/>
    <w:rsid w:val="00263E10"/>
    <w:rsid w:val="00263E38"/>
    <w:rsid w:val="00263E3C"/>
    <w:rsid w:val="00263E68"/>
    <w:rsid w:val="00263E77"/>
    <w:rsid w:val="00263ED2"/>
    <w:rsid w:val="00263F1B"/>
    <w:rsid w:val="00263F3F"/>
    <w:rsid w:val="00263F61"/>
    <w:rsid w:val="00263F71"/>
    <w:rsid w:val="00263F73"/>
    <w:rsid w:val="00263F77"/>
    <w:rsid w:val="00263FBD"/>
    <w:rsid w:val="00264077"/>
    <w:rsid w:val="00264082"/>
    <w:rsid w:val="002640A5"/>
    <w:rsid w:val="002640CA"/>
    <w:rsid w:val="002640FB"/>
    <w:rsid w:val="002640FE"/>
    <w:rsid w:val="00264137"/>
    <w:rsid w:val="0026413D"/>
    <w:rsid w:val="0026414E"/>
    <w:rsid w:val="002641F9"/>
    <w:rsid w:val="0026424A"/>
    <w:rsid w:val="00264262"/>
    <w:rsid w:val="002642A2"/>
    <w:rsid w:val="002642A3"/>
    <w:rsid w:val="00264309"/>
    <w:rsid w:val="0026431B"/>
    <w:rsid w:val="00264339"/>
    <w:rsid w:val="002643BB"/>
    <w:rsid w:val="002643E8"/>
    <w:rsid w:val="002643F7"/>
    <w:rsid w:val="0026440E"/>
    <w:rsid w:val="00264420"/>
    <w:rsid w:val="00264489"/>
    <w:rsid w:val="0026449D"/>
    <w:rsid w:val="002644B4"/>
    <w:rsid w:val="002644FD"/>
    <w:rsid w:val="002644FE"/>
    <w:rsid w:val="0026454A"/>
    <w:rsid w:val="002645DB"/>
    <w:rsid w:val="0026463D"/>
    <w:rsid w:val="00264652"/>
    <w:rsid w:val="0026469C"/>
    <w:rsid w:val="002646D3"/>
    <w:rsid w:val="002646DE"/>
    <w:rsid w:val="002646F4"/>
    <w:rsid w:val="002646FF"/>
    <w:rsid w:val="002647B9"/>
    <w:rsid w:val="002647C4"/>
    <w:rsid w:val="002647D4"/>
    <w:rsid w:val="00264815"/>
    <w:rsid w:val="002648D3"/>
    <w:rsid w:val="002648D5"/>
    <w:rsid w:val="0026491A"/>
    <w:rsid w:val="00264979"/>
    <w:rsid w:val="0026499C"/>
    <w:rsid w:val="002649D1"/>
    <w:rsid w:val="00264A05"/>
    <w:rsid w:val="00264A3A"/>
    <w:rsid w:val="00264A4B"/>
    <w:rsid w:val="00264A65"/>
    <w:rsid w:val="00264ACE"/>
    <w:rsid w:val="00264AD1"/>
    <w:rsid w:val="00264ADC"/>
    <w:rsid w:val="00264AE9"/>
    <w:rsid w:val="00264AFD"/>
    <w:rsid w:val="00264B22"/>
    <w:rsid w:val="00264B54"/>
    <w:rsid w:val="00264C17"/>
    <w:rsid w:val="00264C31"/>
    <w:rsid w:val="00264C5B"/>
    <w:rsid w:val="00264C60"/>
    <w:rsid w:val="00264CA0"/>
    <w:rsid w:val="00264D2B"/>
    <w:rsid w:val="00264D2F"/>
    <w:rsid w:val="00264D48"/>
    <w:rsid w:val="00264D8B"/>
    <w:rsid w:val="00264D93"/>
    <w:rsid w:val="00264DC9"/>
    <w:rsid w:val="00264DE2"/>
    <w:rsid w:val="00264DE6"/>
    <w:rsid w:val="00264DF3"/>
    <w:rsid w:val="00264DFE"/>
    <w:rsid w:val="00264E0E"/>
    <w:rsid w:val="00264F14"/>
    <w:rsid w:val="00264F58"/>
    <w:rsid w:val="00264FA4"/>
    <w:rsid w:val="0026501E"/>
    <w:rsid w:val="00265089"/>
    <w:rsid w:val="0026508E"/>
    <w:rsid w:val="002650E5"/>
    <w:rsid w:val="00265104"/>
    <w:rsid w:val="00265113"/>
    <w:rsid w:val="00265127"/>
    <w:rsid w:val="00265132"/>
    <w:rsid w:val="00265147"/>
    <w:rsid w:val="00265167"/>
    <w:rsid w:val="00265184"/>
    <w:rsid w:val="00265195"/>
    <w:rsid w:val="002651A7"/>
    <w:rsid w:val="002651B3"/>
    <w:rsid w:val="002651C2"/>
    <w:rsid w:val="00265203"/>
    <w:rsid w:val="0026525B"/>
    <w:rsid w:val="00265271"/>
    <w:rsid w:val="0026527B"/>
    <w:rsid w:val="0026530D"/>
    <w:rsid w:val="00265402"/>
    <w:rsid w:val="00265450"/>
    <w:rsid w:val="00265475"/>
    <w:rsid w:val="0026549B"/>
    <w:rsid w:val="002654E0"/>
    <w:rsid w:val="0026551B"/>
    <w:rsid w:val="0026554A"/>
    <w:rsid w:val="00265552"/>
    <w:rsid w:val="0026555F"/>
    <w:rsid w:val="0026558B"/>
    <w:rsid w:val="00265594"/>
    <w:rsid w:val="002655BE"/>
    <w:rsid w:val="002655F1"/>
    <w:rsid w:val="0026561C"/>
    <w:rsid w:val="0026564B"/>
    <w:rsid w:val="00265696"/>
    <w:rsid w:val="002656AF"/>
    <w:rsid w:val="002656B5"/>
    <w:rsid w:val="002656BA"/>
    <w:rsid w:val="002656D1"/>
    <w:rsid w:val="002656E2"/>
    <w:rsid w:val="002656F3"/>
    <w:rsid w:val="00265707"/>
    <w:rsid w:val="0026573E"/>
    <w:rsid w:val="0026578A"/>
    <w:rsid w:val="002657A1"/>
    <w:rsid w:val="002657AB"/>
    <w:rsid w:val="002657FF"/>
    <w:rsid w:val="0026580D"/>
    <w:rsid w:val="00265848"/>
    <w:rsid w:val="0026586C"/>
    <w:rsid w:val="002658BA"/>
    <w:rsid w:val="002658C0"/>
    <w:rsid w:val="002658E2"/>
    <w:rsid w:val="002658E9"/>
    <w:rsid w:val="00265952"/>
    <w:rsid w:val="002659D9"/>
    <w:rsid w:val="00265A06"/>
    <w:rsid w:val="00265A1B"/>
    <w:rsid w:val="00265A43"/>
    <w:rsid w:val="00265A52"/>
    <w:rsid w:val="00265A5C"/>
    <w:rsid w:val="00265ABB"/>
    <w:rsid w:val="00265AD5"/>
    <w:rsid w:val="00265B31"/>
    <w:rsid w:val="00265B59"/>
    <w:rsid w:val="00265B66"/>
    <w:rsid w:val="00265BB7"/>
    <w:rsid w:val="00265C1E"/>
    <w:rsid w:val="00265CA5"/>
    <w:rsid w:val="00265CF0"/>
    <w:rsid w:val="00265D18"/>
    <w:rsid w:val="00265D1F"/>
    <w:rsid w:val="00265D32"/>
    <w:rsid w:val="00265D5C"/>
    <w:rsid w:val="00265D79"/>
    <w:rsid w:val="00265D8A"/>
    <w:rsid w:val="00265D95"/>
    <w:rsid w:val="00265DD3"/>
    <w:rsid w:val="00265DDF"/>
    <w:rsid w:val="00265DF3"/>
    <w:rsid w:val="00265E27"/>
    <w:rsid w:val="00265E44"/>
    <w:rsid w:val="00265E62"/>
    <w:rsid w:val="00265E94"/>
    <w:rsid w:val="00265EA7"/>
    <w:rsid w:val="00265EAF"/>
    <w:rsid w:val="00265EBB"/>
    <w:rsid w:val="00265EC0"/>
    <w:rsid w:val="00265EC1"/>
    <w:rsid w:val="00265F23"/>
    <w:rsid w:val="00265F44"/>
    <w:rsid w:val="00265FAB"/>
    <w:rsid w:val="00265FCB"/>
    <w:rsid w:val="00265FF1"/>
    <w:rsid w:val="00266032"/>
    <w:rsid w:val="00266064"/>
    <w:rsid w:val="002660A8"/>
    <w:rsid w:val="002660EB"/>
    <w:rsid w:val="0026611A"/>
    <w:rsid w:val="00266140"/>
    <w:rsid w:val="0026614F"/>
    <w:rsid w:val="0026615C"/>
    <w:rsid w:val="0026616E"/>
    <w:rsid w:val="00266187"/>
    <w:rsid w:val="002661A5"/>
    <w:rsid w:val="002661B4"/>
    <w:rsid w:val="002661B8"/>
    <w:rsid w:val="002661C9"/>
    <w:rsid w:val="002661E3"/>
    <w:rsid w:val="002661FB"/>
    <w:rsid w:val="00266203"/>
    <w:rsid w:val="00266212"/>
    <w:rsid w:val="00266224"/>
    <w:rsid w:val="0026622C"/>
    <w:rsid w:val="0026622E"/>
    <w:rsid w:val="00266251"/>
    <w:rsid w:val="00266272"/>
    <w:rsid w:val="002662A5"/>
    <w:rsid w:val="002662B7"/>
    <w:rsid w:val="002662D3"/>
    <w:rsid w:val="00266348"/>
    <w:rsid w:val="0026634F"/>
    <w:rsid w:val="002663EA"/>
    <w:rsid w:val="00266407"/>
    <w:rsid w:val="00266420"/>
    <w:rsid w:val="00266451"/>
    <w:rsid w:val="0026645E"/>
    <w:rsid w:val="00266471"/>
    <w:rsid w:val="00266484"/>
    <w:rsid w:val="0026648C"/>
    <w:rsid w:val="002664B1"/>
    <w:rsid w:val="002665D0"/>
    <w:rsid w:val="002665E1"/>
    <w:rsid w:val="002665EC"/>
    <w:rsid w:val="00266629"/>
    <w:rsid w:val="00266660"/>
    <w:rsid w:val="00266668"/>
    <w:rsid w:val="002666F1"/>
    <w:rsid w:val="002666F6"/>
    <w:rsid w:val="00266712"/>
    <w:rsid w:val="00266758"/>
    <w:rsid w:val="00266777"/>
    <w:rsid w:val="0026679E"/>
    <w:rsid w:val="0026679F"/>
    <w:rsid w:val="00266843"/>
    <w:rsid w:val="002668AD"/>
    <w:rsid w:val="002668AE"/>
    <w:rsid w:val="002668B5"/>
    <w:rsid w:val="002668F5"/>
    <w:rsid w:val="00266931"/>
    <w:rsid w:val="00266947"/>
    <w:rsid w:val="00266991"/>
    <w:rsid w:val="002669B6"/>
    <w:rsid w:val="00266A0F"/>
    <w:rsid w:val="00266A13"/>
    <w:rsid w:val="00266ABB"/>
    <w:rsid w:val="00266ACA"/>
    <w:rsid w:val="00266AD9"/>
    <w:rsid w:val="00266AFE"/>
    <w:rsid w:val="00266B07"/>
    <w:rsid w:val="00266B0F"/>
    <w:rsid w:val="00266B41"/>
    <w:rsid w:val="00266B81"/>
    <w:rsid w:val="00266B95"/>
    <w:rsid w:val="00266BAC"/>
    <w:rsid w:val="00266BEC"/>
    <w:rsid w:val="00266BF7"/>
    <w:rsid w:val="00266C16"/>
    <w:rsid w:val="00266C70"/>
    <w:rsid w:val="00266C8D"/>
    <w:rsid w:val="00266CC2"/>
    <w:rsid w:val="00266CD9"/>
    <w:rsid w:val="00266CDB"/>
    <w:rsid w:val="00266D4B"/>
    <w:rsid w:val="00266D79"/>
    <w:rsid w:val="00266D8E"/>
    <w:rsid w:val="00266D96"/>
    <w:rsid w:val="00266DBE"/>
    <w:rsid w:val="00266DD2"/>
    <w:rsid w:val="00266E33"/>
    <w:rsid w:val="00266E9C"/>
    <w:rsid w:val="00266EB2"/>
    <w:rsid w:val="00266F1C"/>
    <w:rsid w:val="00266F6B"/>
    <w:rsid w:val="00266FC8"/>
    <w:rsid w:val="00266FF0"/>
    <w:rsid w:val="00266FF4"/>
    <w:rsid w:val="00267005"/>
    <w:rsid w:val="0026705C"/>
    <w:rsid w:val="002670EA"/>
    <w:rsid w:val="002670FE"/>
    <w:rsid w:val="00267123"/>
    <w:rsid w:val="00267136"/>
    <w:rsid w:val="0026715E"/>
    <w:rsid w:val="00267161"/>
    <w:rsid w:val="0026718A"/>
    <w:rsid w:val="002671BC"/>
    <w:rsid w:val="002671E4"/>
    <w:rsid w:val="00267211"/>
    <w:rsid w:val="00267214"/>
    <w:rsid w:val="00267255"/>
    <w:rsid w:val="0026726C"/>
    <w:rsid w:val="002672A8"/>
    <w:rsid w:val="002672EE"/>
    <w:rsid w:val="002672F1"/>
    <w:rsid w:val="0026739B"/>
    <w:rsid w:val="002673AB"/>
    <w:rsid w:val="002673B7"/>
    <w:rsid w:val="002673CB"/>
    <w:rsid w:val="002674B6"/>
    <w:rsid w:val="0026751C"/>
    <w:rsid w:val="0026754C"/>
    <w:rsid w:val="00267553"/>
    <w:rsid w:val="002675AF"/>
    <w:rsid w:val="002675E8"/>
    <w:rsid w:val="002675F5"/>
    <w:rsid w:val="0026761D"/>
    <w:rsid w:val="00267652"/>
    <w:rsid w:val="00267676"/>
    <w:rsid w:val="002676D1"/>
    <w:rsid w:val="00267725"/>
    <w:rsid w:val="00267764"/>
    <w:rsid w:val="00267765"/>
    <w:rsid w:val="00267784"/>
    <w:rsid w:val="002677B5"/>
    <w:rsid w:val="002677C4"/>
    <w:rsid w:val="002677E1"/>
    <w:rsid w:val="002677EF"/>
    <w:rsid w:val="002677F6"/>
    <w:rsid w:val="00267821"/>
    <w:rsid w:val="00267840"/>
    <w:rsid w:val="002678B1"/>
    <w:rsid w:val="002678D9"/>
    <w:rsid w:val="00267902"/>
    <w:rsid w:val="0026795C"/>
    <w:rsid w:val="00267968"/>
    <w:rsid w:val="00267981"/>
    <w:rsid w:val="002679DF"/>
    <w:rsid w:val="002679ED"/>
    <w:rsid w:val="002679F9"/>
    <w:rsid w:val="00267A0B"/>
    <w:rsid w:val="00267A79"/>
    <w:rsid w:val="00267ABF"/>
    <w:rsid w:val="00267ADA"/>
    <w:rsid w:val="00267B18"/>
    <w:rsid w:val="00267B1F"/>
    <w:rsid w:val="00267B78"/>
    <w:rsid w:val="00267C21"/>
    <w:rsid w:val="00267C42"/>
    <w:rsid w:val="00267C5E"/>
    <w:rsid w:val="00267C67"/>
    <w:rsid w:val="00267D52"/>
    <w:rsid w:val="00267E2D"/>
    <w:rsid w:val="00267E43"/>
    <w:rsid w:val="00267E5D"/>
    <w:rsid w:val="00267EAD"/>
    <w:rsid w:val="00267EC7"/>
    <w:rsid w:val="00267F39"/>
    <w:rsid w:val="00267F43"/>
    <w:rsid w:val="00267F50"/>
    <w:rsid w:val="00267F9A"/>
    <w:rsid w:val="00270029"/>
    <w:rsid w:val="00270039"/>
    <w:rsid w:val="00270070"/>
    <w:rsid w:val="00270084"/>
    <w:rsid w:val="00270089"/>
    <w:rsid w:val="00270091"/>
    <w:rsid w:val="002700B4"/>
    <w:rsid w:val="00270104"/>
    <w:rsid w:val="0027016F"/>
    <w:rsid w:val="002701FF"/>
    <w:rsid w:val="0027021A"/>
    <w:rsid w:val="00270231"/>
    <w:rsid w:val="0027025F"/>
    <w:rsid w:val="002702A8"/>
    <w:rsid w:val="00270310"/>
    <w:rsid w:val="002703E4"/>
    <w:rsid w:val="0027047F"/>
    <w:rsid w:val="002704A2"/>
    <w:rsid w:val="002704FC"/>
    <w:rsid w:val="00270526"/>
    <w:rsid w:val="00270530"/>
    <w:rsid w:val="002705E9"/>
    <w:rsid w:val="002705F8"/>
    <w:rsid w:val="00270604"/>
    <w:rsid w:val="00270608"/>
    <w:rsid w:val="00270631"/>
    <w:rsid w:val="00270689"/>
    <w:rsid w:val="002706B7"/>
    <w:rsid w:val="00270703"/>
    <w:rsid w:val="0027071A"/>
    <w:rsid w:val="00270774"/>
    <w:rsid w:val="00270780"/>
    <w:rsid w:val="0027078A"/>
    <w:rsid w:val="00270798"/>
    <w:rsid w:val="002707BF"/>
    <w:rsid w:val="002707CB"/>
    <w:rsid w:val="002707CE"/>
    <w:rsid w:val="002707EA"/>
    <w:rsid w:val="00270804"/>
    <w:rsid w:val="0027082D"/>
    <w:rsid w:val="0027083B"/>
    <w:rsid w:val="00270925"/>
    <w:rsid w:val="00270960"/>
    <w:rsid w:val="00270982"/>
    <w:rsid w:val="002709BB"/>
    <w:rsid w:val="002709E0"/>
    <w:rsid w:val="00270A03"/>
    <w:rsid w:val="00270A33"/>
    <w:rsid w:val="00270A4A"/>
    <w:rsid w:val="00270A4B"/>
    <w:rsid w:val="00270A59"/>
    <w:rsid w:val="00270AB0"/>
    <w:rsid w:val="00270AC4"/>
    <w:rsid w:val="00270AE5"/>
    <w:rsid w:val="00270B04"/>
    <w:rsid w:val="00270B09"/>
    <w:rsid w:val="00270B72"/>
    <w:rsid w:val="00270B76"/>
    <w:rsid w:val="00270BA0"/>
    <w:rsid w:val="00270BA5"/>
    <w:rsid w:val="00270BB6"/>
    <w:rsid w:val="00270BCC"/>
    <w:rsid w:val="00270BEB"/>
    <w:rsid w:val="00270BFD"/>
    <w:rsid w:val="00270C15"/>
    <w:rsid w:val="00270C4C"/>
    <w:rsid w:val="00270C6B"/>
    <w:rsid w:val="00270CC5"/>
    <w:rsid w:val="00270D07"/>
    <w:rsid w:val="00270D0D"/>
    <w:rsid w:val="00270D47"/>
    <w:rsid w:val="00270DBC"/>
    <w:rsid w:val="00270DC3"/>
    <w:rsid w:val="00270DE9"/>
    <w:rsid w:val="00270DEA"/>
    <w:rsid w:val="00270DFA"/>
    <w:rsid w:val="00270E8F"/>
    <w:rsid w:val="00270EBB"/>
    <w:rsid w:val="00270F14"/>
    <w:rsid w:val="00270F9B"/>
    <w:rsid w:val="00270FB4"/>
    <w:rsid w:val="00270FC4"/>
    <w:rsid w:val="00271001"/>
    <w:rsid w:val="00271002"/>
    <w:rsid w:val="00271007"/>
    <w:rsid w:val="00271093"/>
    <w:rsid w:val="002710D8"/>
    <w:rsid w:val="002710DF"/>
    <w:rsid w:val="002710F9"/>
    <w:rsid w:val="00271116"/>
    <w:rsid w:val="0027112E"/>
    <w:rsid w:val="00271151"/>
    <w:rsid w:val="00271185"/>
    <w:rsid w:val="00271191"/>
    <w:rsid w:val="0027122D"/>
    <w:rsid w:val="00271254"/>
    <w:rsid w:val="0027125D"/>
    <w:rsid w:val="002712C0"/>
    <w:rsid w:val="0027131A"/>
    <w:rsid w:val="0027134F"/>
    <w:rsid w:val="00271364"/>
    <w:rsid w:val="00271397"/>
    <w:rsid w:val="002713B3"/>
    <w:rsid w:val="002713BE"/>
    <w:rsid w:val="002713D5"/>
    <w:rsid w:val="002713DB"/>
    <w:rsid w:val="0027147B"/>
    <w:rsid w:val="0027148A"/>
    <w:rsid w:val="002714A1"/>
    <w:rsid w:val="002714A9"/>
    <w:rsid w:val="002714BB"/>
    <w:rsid w:val="002714C7"/>
    <w:rsid w:val="002714E9"/>
    <w:rsid w:val="00271546"/>
    <w:rsid w:val="00271555"/>
    <w:rsid w:val="00271575"/>
    <w:rsid w:val="00271589"/>
    <w:rsid w:val="002715CC"/>
    <w:rsid w:val="002715CD"/>
    <w:rsid w:val="002715F8"/>
    <w:rsid w:val="00271603"/>
    <w:rsid w:val="0027161D"/>
    <w:rsid w:val="00271645"/>
    <w:rsid w:val="00271650"/>
    <w:rsid w:val="0027166B"/>
    <w:rsid w:val="00271689"/>
    <w:rsid w:val="0027169C"/>
    <w:rsid w:val="002716E3"/>
    <w:rsid w:val="00271701"/>
    <w:rsid w:val="00271713"/>
    <w:rsid w:val="00271762"/>
    <w:rsid w:val="002717C4"/>
    <w:rsid w:val="002717E6"/>
    <w:rsid w:val="002717ED"/>
    <w:rsid w:val="002717F0"/>
    <w:rsid w:val="002717FA"/>
    <w:rsid w:val="00271853"/>
    <w:rsid w:val="00271869"/>
    <w:rsid w:val="00271886"/>
    <w:rsid w:val="0027188A"/>
    <w:rsid w:val="002718B2"/>
    <w:rsid w:val="002718D3"/>
    <w:rsid w:val="002718EB"/>
    <w:rsid w:val="00271915"/>
    <w:rsid w:val="00271946"/>
    <w:rsid w:val="0027199D"/>
    <w:rsid w:val="002719F0"/>
    <w:rsid w:val="00271A01"/>
    <w:rsid w:val="00271A07"/>
    <w:rsid w:val="00271A41"/>
    <w:rsid w:val="00271B04"/>
    <w:rsid w:val="00271B26"/>
    <w:rsid w:val="00271B28"/>
    <w:rsid w:val="00271B4D"/>
    <w:rsid w:val="00271B85"/>
    <w:rsid w:val="00271B9B"/>
    <w:rsid w:val="00271BE0"/>
    <w:rsid w:val="00271CAF"/>
    <w:rsid w:val="00271D01"/>
    <w:rsid w:val="00271D19"/>
    <w:rsid w:val="00271D1F"/>
    <w:rsid w:val="00271D94"/>
    <w:rsid w:val="00271D9F"/>
    <w:rsid w:val="00271DA0"/>
    <w:rsid w:val="00271DFF"/>
    <w:rsid w:val="00271E56"/>
    <w:rsid w:val="00271E75"/>
    <w:rsid w:val="00271E89"/>
    <w:rsid w:val="00271F39"/>
    <w:rsid w:val="00271F40"/>
    <w:rsid w:val="00271F4D"/>
    <w:rsid w:val="00271F81"/>
    <w:rsid w:val="00271F9D"/>
    <w:rsid w:val="00271FC1"/>
    <w:rsid w:val="0027202E"/>
    <w:rsid w:val="00272077"/>
    <w:rsid w:val="0027207A"/>
    <w:rsid w:val="002720EA"/>
    <w:rsid w:val="00272131"/>
    <w:rsid w:val="00272158"/>
    <w:rsid w:val="0027215A"/>
    <w:rsid w:val="002721BB"/>
    <w:rsid w:val="00272245"/>
    <w:rsid w:val="0027224F"/>
    <w:rsid w:val="0027227B"/>
    <w:rsid w:val="00272300"/>
    <w:rsid w:val="0027233E"/>
    <w:rsid w:val="00272349"/>
    <w:rsid w:val="0027237A"/>
    <w:rsid w:val="002723E6"/>
    <w:rsid w:val="002723ED"/>
    <w:rsid w:val="002723F7"/>
    <w:rsid w:val="0027241F"/>
    <w:rsid w:val="00272451"/>
    <w:rsid w:val="002724D7"/>
    <w:rsid w:val="002724E7"/>
    <w:rsid w:val="0027256E"/>
    <w:rsid w:val="00272595"/>
    <w:rsid w:val="002725B0"/>
    <w:rsid w:val="002725CA"/>
    <w:rsid w:val="002725FC"/>
    <w:rsid w:val="00272602"/>
    <w:rsid w:val="00272639"/>
    <w:rsid w:val="0027263F"/>
    <w:rsid w:val="00272652"/>
    <w:rsid w:val="00272660"/>
    <w:rsid w:val="002726A4"/>
    <w:rsid w:val="002726C4"/>
    <w:rsid w:val="002726CA"/>
    <w:rsid w:val="00272737"/>
    <w:rsid w:val="0027277A"/>
    <w:rsid w:val="00272785"/>
    <w:rsid w:val="00272792"/>
    <w:rsid w:val="002727A4"/>
    <w:rsid w:val="002727D2"/>
    <w:rsid w:val="00272839"/>
    <w:rsid w:val="0027289E"/>
    <w:rsid w:val="002728C3"/>
    <w:rsid w:val="002728D9"/>
    <w:rsid w:val="002728F3"/>
    <w:rsid w:val="00272917"/>
    <w:rsid w:val="0027292A"/>
    <w:rsid w:val="0027295D"/>
    <w:rsid w:val="00272970"/>
    <w:rsid w:val="00272976"/>
    <w:rsid w:val="002729A5"/>
    <w:rsid w:val="002729B8"/>
    <w:rsid w:val="002729E0"/>
    <w:rsid w:val="00272A21"/>
    <w:rsid w:val="00272A47"/>
    <w:rsid w:val="00272AA2"/>
    <w:rsid w:val="00272BB3"/>
    <w:rsid w:val="00272C0D"/>
    <w:rsid w:val="00272C2A"/>
    <w:rsid w:val="00272C7D"/>
    <w:rsid w:val="00272CB3"/>
    <w:rsid w:val="00272CC4"/>
    <w:rsid w:val="00272CCA"/>
    <w:rsid w:val="00272D50"/>
    <w:rsid w:val="00272D6A"/>
    <w:rsid w:val="00272DA2"/>
    <w:rsid w:val="00272DED"/>
    <w:rsid w:val="00272E11"/>
    <w:rsid w:val="00272E2F"/>
    <w:rsid w:val="00272E47"/>
    <w:rsid w:val="00272E61"/>
    <w:rsid w:val="00272EB4"/>
    <w:rsid w:val="00272F3E"/>
    <w:rsid w:val="00272F87"/>
    <w:rsid w:val="00272F89"/>
    <w:rsid w:val="00272FBD"/>
    <w:rsid w:val="00272FDC"/>
    <w:rsid w:val="00273043"/>
    <w:rsid w:val="002730A8"/>
    <w:rsid w:val="002730DD"/>
    <w:rsid w:val="002730EC"/>
    <w:rsid w:val="002730F9"/>
    <w:rsid w:val="00273143"/>
    <w:rsid w:val="00273179"/>
    <w:rsid w:val="00273190"/>
    <w:rsid w:val="002731C1"/>
    <w:rsid w:val="002731D9"/>
    <w:rsid w:val="0027321E"/>
    <w:rsid w:val="00273221"/>
    <w:rsid w:val="0027323A"/>
    <w:rsid w:val="002732CC"/>
    <w:rsid w:val="0027333F"/>
    <w:rsid w:val="0027334F"/>
    <w:rsid w:val="00273362"/>
    <w:rsid w:val="0027336E"/>
    <w:rsid w:val="0027339C"/>
    <w:rsid w:val="002733B5"/>
    <w:rsid w:val="002733C8"/>
    <w:rsid w:val="0027341E"/>
    <w:rsid w:val="002734E9"/>
    <w:rsid w:val="002734EF"/>
    <w:rsid w:val="00273506"/>
    <w:rsid w:val="0027357E"/>
    <w:rsid w:val="00273583"/>
    <w:rsid w:val="002735A4"/>
    <w:rsid w:val="002735BA"/>
    <w:rsid w:val="002735C1"/>
    <w:rsid w:val="00273618"/>
    <w:rsid w:val="00273624"/>
    <w:rsid w:val="00273637"/>
    <w:rsid w:val="0027370D"/>
    <w:rsid w:val="00273737"/>
    <w:rsid w:val="00273750"/>
    <w:rsid w:val="00273764"/>
    <w:rsid w:val="0027376A"/>
    <w:rsid w:val="00273776"/>
    <w:rsid w:val="00273785"/>
    <w:rsid w:val="0027378C"/>
    <w:rsid w:val="002737A5"/>
    <w:rsid w:val="002737C1"/>
    <w:rsid w:val="002737D3"/>
    <w:rsid w:val="002737E5"/>
    <w:rsid w:val="002737F0"/>
    <w:rsid w:val="002737FD"/>
    <w:rsid w:val="0027387A"/>
    <w:rsid w:val="00273887"/>
    <w:rsid w:val="0027395B"/>
    <w:rsid w:val="002739CC"/>
    <w:rsid w:val="002739D1"/>
    <w:rsid w:val="00273A22"/>
    <w:rsid w:val="00273A31"/>
    <w:rsid w:val="00273A56"/>
    <w:rsid w:val="00273AB1"/>
    <w:rsid w:val="00273AC7"/>
    <w:rsid w:val="00273ADD"/>
    <w:rsid w:val="00273AFB"/>
    <w:rsid w:val="00273B1A"/>
    <w:rsid w:val="00273B1D"/>
    <w:rsid w:val="00273B2A"/>
    <w:rsid w:val="00273B5E"/>
    <w:rsid w:val="00273BAD"/>
    <w:rsid w:val="00273BB7"/>
    <w:rsid w:val="00273C03"/>
    <w:rsid w:val="00273C50"/>
    <w:rsid w:val="00273C75"/>
    <w:rsid w:val="00273C83"/>
    <w:rsid w:val="00273CAD"/>
    <w:rsid w:val="00273CD8"/>
    <w:rsid w:val="00273CDB"/>
    <w:rsid w:val="00273CE5"/>
    <w:rsid w:val="00273CE8"/>
    <w:rsid w:val="00273D05"/>
    <w:rsid w:val="00273D50"/>
    <w:rsid w:val="00273D7D"/>
    <w:rsid w:val="00273D8D"/>
    <w:rsid w:val="00273D98"/>
    <w:rsid w:val="00273E90"/>
    <w:rsid w:val="00273EC0"/>
    <w:rsid w:val="00273F30"/>
    <w:rsid w:val="00273F66"/>
    <w:rsid w:val="00273F7E"/>
    <w:rsid w:val="00273FA9"/>
    <w:rsid w:val="00273FBA"/>
    <w:rsid w:val="00274008"/>
    <w:rsid w:val="0027408C"/>
    <w:rsid w:val="002740A0"/>
    <w:rsid w:val="002740CA"/>
    <w:rsid w:val="00274167"/>
    <w:rsid w:val="0027416F"/>
    <w:rsid w:val="00274204"/>
    <w:rsid w:val="00274268"/>
    <w:rsid w:val="002742B7"/>
    <w:rsid w:val="00274310"/>
    <w:rsid w:val="00274330"/>
    <w:rsid w:val="002743DB"/>
    <w:rsid w:val="002743DC"/>
    <w:rsid w:val="002743E3"/>
    <w:rsid w:val="0027444B"/>
    <w:rsid w:val="00274483"/>
    <w:rsid w:val="002744A3"/>
    <w:rsid w:val="0027450E"/>
    <w:rsid w:val="00274530"/>
    <w:rsid w:val="00274581"/>
    <w:rsid w:val="002745AB"/>
    <w:rsid w:val="002745AF"/>
    <w:rsid w:val="002745C4"/>
    <w:rsid w:val="00274627"/>
    <w:rsid w:val="0027463D"/>
    <w:rsid w:val="002746E5"/>
    <w:rsid w:val="00274735"/>
    <w:rsid w:val="0027475E"/>
    <w:rsid w:val="0027477A"/>
    <w:rsid w:val="002747AD"/>
    <w:rsid w:val="002747DD"/>
    <w:rsid w:val="002747EA"/>
    <w:rsid w:val="002747ED"/>
    <w:rsid w:val="002747F1"/>
    <w:rsid w:val="00274801"/>
    <w:rsid w:val="00274803"/>
    <w:rsid w:val="00274833"/>
    <w:rsid w:val="00274834"/>
    <w:rsid w:val="0027485D"/>
    <w:rsid w:val="00274864"/>
    <w:rsid w:val="002748AA"/>
    <w:rsid w:val="002748B5"/>
    <w:rsid w:val="002748BE"/>
    <w:rsid w:val="00274918"/>
    <w:rsid w:val="00274930"/>
    <w:rsid w:val="0027494C"/>
    <w:rsid w:val="00274984"/>
    <w:rsid w:val="002749BB"/>
    <w:rsid w:val="002749C6"/>
    <w:rsid w:val="00274A37"/>
    <w:rsid w:val="00274A75"/>
    <w:rsid w:val="00274A87"/>
    <w:rsid w:val="00274A96"/>
    <w:rsid w:val="00274AEE"/>
    <w:rsid w:val="00274B1F"/>
    <w:rsid w:val="00274B4F"/>
    <w:rsid w:val="00274B5D"/>
    <w:rsid w:val="00274B7E"/>
    <w:rsid w:val="00274B93"/>
    <w:rsid w:val="00274BA8"/>
    <w:rsid w:val="00274BD1"/>
    <w:rsid w:val="00274C21"/>
    <w:rsid w:val="00274C30"/>
    <w:rsid w:val="00274C42"/>
    <w:rsid w:val="00274C93"/>
    <w:rsid w:val="00274D18"/>
    <w:rsid w:val="00274DBF"/>
    <w:rsid w:val="00274DEB"/>
    <w:rsid w:val="00274E49"/>
    <w:rsid w:val="00274E50"/>
    <w:rsid w:val="00274EB2"/>
    <w:rsid w:val="00274ED4"/>
    <w:rsid w:val="00274F35"/>
    <w:rsid w:val="00274F7C"/>
    <w:rsid w:val="00274FB0"/>
    <w:rsid w:val="00274FDF"/>
    <w:rsid w:val="00274FEC"/>
    <w:rsid w:val="0027500E"/>
    <w:rsid w:val="0027500F"/>
    <w:rsid w:val="0027502D"/>
    <w:rsid w:val="00275070"/>
    <w:rsid w:val="002750CB"/>
    <w:rsid w:val="002750DA"/>
    <w:rsid w:val="002750FB"/>
    <w:rsid w:val="0027512B"/>
    <w:rsid w:val="00275163"/>
    <w:rsid w:val="00275181"/>
    <w:rsid w:val="002751A1"/>
    <w:rsid w:val="002751BE"/>
    <w:rsid w:val="002751CC"/>
    <w:rsid w:val="00275251"/>
    <w:rsid w:val="00275276"/>
    <w:rsid w:val="002752B1"/>
    <w:rsid w:val="002752BD"/>
    <w:rsid w:val="0027536C"/>
    <w:rsid w:val="00275451"/>
    <w:rsid w:val="00275462"/>
    <w:rsid w:val="0027547C"/>
    <w:rsid w:val="00275483"/>
    <w:rsid w:val="0027549C"/>
    <w:rsid w:val="002754A9"/>
    <w:rsid w:val="002754EB"/>
    <w:rsid w:val="00275536"/>
    <w:rsid w:val="00275538"/>
    <w:rsid w:val="0027553A"/>
    <w:rsid w:val="0027558A"/>
    <w:rsid w:val="00275599"/>
    <w:rsid w:val="002755E5"/>
    <w:rsid w:val="002755ED"/>
    <w:rsid w:val="00275626"/>
    <w:rsid w:val="00275634"/>
    <w:rsid w:val="00275636"/>
    <w:rsid w:val="0027563F"/>
    <w:rsid w:val="00275646"/>
    <w:rsid w:val="0027569A"/>
    <w:rsid w:val="002756B7"/>
    <w:rsid w:val="002756BA"/>
    <w:rsid w:val="002756BB"/>
    <w:rsid w:val="002756C0"/>
    <w:rsid w:val="002756EF"/>
    <w:rsid w:val="0027570E"/>
    <w:rsid w:val="00275741"/>
    <w:rsid w:val="00275759"/>
    <w:rsid w:val="002757C1"/>
    <w:rsid w:val="002757DD"/>
    <w:rsid w:val="002757ED"/>
    <w:rsid w:val="00275800"/>
    <w:rsid w:val="00275864"/>
    <w:rsid w:val="002758BA"/>
    <w:rsid w:val="002758D5"/>
    <w:rsid w:val="00275904"/>
    <w:rsid w:val="002759B5"/>
    <w:rsid w:val="002759BA"/>
    <w:rsid w:val="002759C9"/>
    <w:rsid w:val="00275A19"/>
    <w:rsid w:val="00275A1B"/>
    <w:rsid w:val="00275A6B"/>
    <w:rsid w:val="00275A9A"/>
    <w:rsid w:val="00275AA6"/>
    <w:rsid w:val="00275AA9"/>
    <w:rsid w:val="00275AFF"/>
    <w:rsid w:val="00275B13"/>
    <w:rsid w:val="00275B14"/>
    <w:rsid w:val="00275B21"/>
    <w:rsid w:val="00275B2D"/>
    <w:rsid w:val="00275B30"/>
    <w:rsid w:val="00275B66"/>
    <w:rsid w:val="00275BAF"/>
    <w:rsid w:val="00275C7F"/>
    <w:rsid w:val="00275C84"/>
    <w:rsid w:val="00275CD7"/>
    <w:rsid w:val="00275D13"/>
    <w:rsid w:val="00275D67"/>
    <w:rsid w:val="00275D7F"/>
    <w:rsid w:val="00275DBA"/>
    <w:rsid w:val="00275DD9"/>
    <w:rsid w:val="00275E01"/>
    <w:rsid w:val="00275E4B"/>
    <w:rsid w:val="00275E54"/>
    <w:rsid w:val="00275E55"/>
    <w:rsid w:val="00275E88"/>
    <w:rsid w:val="00275EC5"/>
    <w:rsid w:val="00275EEE"/>
    <w:rsid w:val="00275EF3"/>
    <w:rsid w:val="00275F21"/>
    <w:rsid w:val="00275F3D"/>
    <w:rsid w:val="00275F85"/>
    <w:rsid w:val="00275F8D"/>
    <w:rsid w:val="00275FB9"/>
    <w:rsid w:val="00275FC1"/>
    <w:rsid w:val="00276027"/>
    <w:rsid w:val="0027604A"/>
    <w:rsid w:val="00276090"/>
    <w:rsid w:val="00276099"/>
    <w:rsid w:val="002760A1"/>
    <w:rsid w:val="002760B6"/>
    <w:rsid w:val="0027611E"/>
    <w:rsid w:val="0027615E"/>
    <w:rsid w:val="0027616E"/>
    <w:rsid w:val="00276180"/>
    <w:rsid w:val="002761C3"/>
    <w:rsid w:val="00276216"/>
    <w:rsid w:val="0027622F"/>
    <w:rsid w:val="0027625D"/>
    <w:rsid w:val="00276287"/>
    <w:rsid w:val="0027628D"/>
    <w:rsid w:val="00276294"/>
    <w:rsid w:val="002762D1"/>
    <w:rsid w:val="002762E4"/>
    <w:rsid w:val="0027630D"/>
    <w:rsid w:val="0027636A"/>
    <w:rsid w:val="00276386"/>
    <w:rsid w:val="00276397"/>
    <w:rsid w:val="0027639C"/>
    <w:rsid w:val="002763AF"/>
    <w:rsid w:val="002763B6"/>
    <w:rsid w:val="002763C1"/>
    <w:rsid w:val="00276432"/>
    <w:rsid w:val="00276447"/>
    <w:rsid w:val="002764C1"/>
    <w:rsid w:val="002764CE"/>
    <w:rsid w:val="002764D0"/>
    <w:rsid w:val="002764D3"/>
    <w:rsid w:val="002764E8"/>
    <w:rsid w:val="00276502"/>
    <w:rsid w:val="00276529"/>
    <w:rsid w:val="00276536"/>
    <w:rsid w:val="00276574"/>
    <w:rsid w:val="002765AE"/>
    <w:rsid w:val="002765CB"/>
    <w:rsid w:val="002765D7"/>
    <w:rsid w:val="002765E6"/>
    <w:rsid w:val="0027662B"/>
    <w:rsid w:val="00276637"/>
    <w:rsid w:val="0027663E"/>
    <w:rsid w:val="00276649"/>
    <w:rsid w:val="00276659"/>
    <w:rsid w:val="0027666D"/>
    <w:rsid w:val="0027667E"/>
    <w:rsid w:val="0027668B"/>
    <w:rsid w:val="0027673B"/>
    <w:rsid w:val="00276752"/>
    <w:rsid w:val="0027679E"/>
    <w:rsid w:val="002767FF"/>
    <w:rsid w:val="0027680A"/>
    <w:rsid w:val="00276822"/>
    <w:rsid w:val="0027682F"/>
    <w:rsid w:val="0027687F"/>
    <w:rsid w:val="00276884"/>
    <w:rsid w:val="0027688A"/>
    <w:rsid w:val="002768E3"/>
    <w:rsid w:val="002768F6"/>
    <w:rsid w:val="002769A5"/>
    <w:rsid w:val="002769CB"/>
    <w:rsid w:val="002769CD"/>
    <w:rsid w:val="002769E4"/>
    <w:rsid w:val="00276A14"/>
    <w:rsid w:val="00276A23"/>
    <w:rsid w:val="00276AC6"/>
    <w:rsid w:val="00276AEC"/>
    <w:rsid w:val="00276B2A"/>
    <w:rsid w:val="00276B39"/>
    <w:rsid w:val="00276B6A"/>
    <w:rsid w:val="00276BB5"/>
    <w:rsid w:val="00276BD5"/>
    <w:rsid w:val="00276BEC"/>
    <w:rsid w:val="00276C16"/>
    <w:rsid w:val="00276C36"/>
    <w:rsid w:val="00276C43"/>
    <w:rsid w:val="00276C77"/>
    <w:rsid w:val="00276C7B"/>
    <w:rsid w:val="00276CCB"/>
    <w:rsid w:val="00276D09"/>
    <w:rsid w:val="00276D2E"/>
    <w:rsid w:val="00276D44"/>
    <w:rsid w:val="00276DC0"/>
    <w:rsid w:val="00276DCA"/>
    <w:rsid w:val="00276E2D"/>
    <w:rsid w:val="00276EE5"/>
    <w:rsid w:val="00276F24"/>
    <w:rsid w:val="00276F74"/>
    <w:rsid w:val="00276F9B"/>
    <w:rsid w:val="0027701D"/>
    <w:rsid w:val="00277055"/>
    <w:rsid w:val="00277065"/>
    <w:rsid w:val="00277074"/>
    <w:rsid w:val="002770B9"/>
    <w:rsid w:val="0027710F"/>
    <w:rsid w:val="0027715E"/>
    <w:rsid w:val="002771D3"/>
    <w:rsid w:val="0027720D"/>
    <w:rsid w:val="00277265"/>
    <w:rsid w:val="00277288"/>
    <w:rsid w:val="002772DB"/>
    <w:rsid w:val="00277395"/>
    <w:rsid w:val="002773A9"/>
    <w:rsid w:val="002773C1"/>
    <w:rsid w:val="002773C5"/>
    <w:rsid w:val="002773F0"/>
    <w:rsid w:val="002773FA"/>
    <w:rsid w:val="0027741A"/>
    <w:rsid w:val="0027743F"/>
    <w:rsid w:val="00277459"/>
    <w:rsid w:val="00277466"/>
    <w:rsid w:val="0027746B"/>
    <w:rsid w:val="00277474"/>
    <w:rsid w:val="002774A2"/>
    <w:rsid w:val="002774DC"/>
    <w:rsid w:val="002774F8"/>
    <w:rsid w:val="002775A8"/>
    <w:rsid w:val="002775CF"/>
    <w:rsid w:val="002775D7"/>
    <w:rsid w:val="002775DB"/>
    <w:rsid w:val="0027760C"/>
    <w:rsid w:val="00277629"/>
    <w:rsid w:val="00277646"/>
    <w:rsid w:val="00277673"/>
    <w:rsid w:val="00277690"/>
    <w:rsid w:val="002776B5"/>
    <w:rsid w:val="002776C0"/>
    <w:rsid w:val="002776DF"/>
    <w:rsid w:val="002776F0"/>
    <w:rsid w:val="00277757"/>
    <w:rsid w:val="002777B0"/>
    <w:rsid w:val="002777BE"/>
    <w:rsid w:val="002777DF"/>
    <w:rsid w:val="002777F4"/>
    <w:rsid w:val="00277847"/>
    <w:rsid w:val="00277854"/>
    <w:rsid w:val="00277886"/>
    <w:rsid w:val="0027789E"/>
    <w:rsid w:val="002778AD"/>
    <w:rsid w:val="002778AF"/>
    <w:rsid w:val="00277908"/>
    <w:rsid w:val="00277914"/>
    <w:rsid w:val="00277967"/>
    <w:rsid w:val="002779BD"/>
    <w:rsid w:val="002779F7"/>
    <w:rsid w:val="00277A1F"/>
    <w:rsid w:val="00277A68"/>
    <w:rsid w:val="00277AA3"/>
    <w:rsid w:val="00277AAD"/>
    <w:rsid w:val="00277AC0"/>
    <w:rsid w:val="00277B3B"/>
    <w:rsid w:val="00277B5B"/>
    <w:rsid w:val="00277B83"/>
    <w:rsid w:val="00277B92"/>
    <w:rsid w:val="00277B94"/>
    <w:rsid w:val="00277BB7"/>
    <w:rsid w:val="00277C29"/>
    <w:rsid w:val="00277C55"/>
    <w:rsid w:val="00277C70"/>
    <w:rsid w:val="00277C7C"/>
    <w:rsid w:val="00277CC1"/>
    <w:rsid w:val="00277CE4"/>
    <w:rsid w:val="00277D05"/>
    <w:rsid w:val="00277D20"/>
    <w:rsid w:val="00277D96"/>
    <w:rsid w:val="00277DF0"/>
    <w:rsid w:val="00277DF1"/>
    <w:rsid w:val="00277DFB"/>
    <w:rsid w:val="00277E44"/>
    <w:rsid w:val="00277EC1"/>
    <w:rsid w:val="00277ED8"/>
    <w:rsid w:val="00277ED9"/>
    <w:rsid w:val="00277EE6"/>
    <w:rsid w:val="00277F13"/>
    <w:rsid w:val="00277FA9"/>
    <w:rsid w:val="00277FC0"/>
    <w:rsid w:val="00277FD8"/>
    <w:rsid w:val="00277FEA"/>
    <w:rsid w:val="00277FF1"/>
    <w:rsid w:val="0028000D"/>
    <w:rsid w:val="00280055"/>
    <w:rsid w:val="002800EF"/>
    <w:rsid w:val="0028018B"/>
    <w:rsid w:val="0028018C"/>
    <w:rsid w:val="0028018E"/>
    <w:rsid w:val="002801A7"/>
    <w:rsid w:val="00280245"/>
    <w:rsid w:val="00280295"/>
    <w:rsid w:val="002802A8"/>
    <w:rsid w:val="002802F2"/>
    <w:rsid w:val="00280321"/>
    <w:rsid w:val="00280365"/>
    <w:rsid w:val="002803C6"/>
    <w:rsid w:val="002803CD"/>
    <w:rsid w:val="002803E5"/>
    <w:rsid w:val="0028040D"/>
    <w:rsid w:val="00280424"/>
    <w:rsid w:val="00280435"/>
    <w:rsid w:val="00280473"/>
    <w:rsid w:val="0028049F"/>
    <w:rsid w:val="002804D4"/>
    <w:rsid w:val="002804E7"/>
    <w:rsid w:val="00280564"/>
    <w:rsid w:val="00280581"/>
    <w:rsid w:val="002805C1"/>
    <w:rsid w:val="002805C2"/>
    <w:rsid w:val="002805FA"/>
    <w:rsid w:val="002805FC"/>
    <w:rsid w:val="002806DB"/>
    <w:rsid w:val="002806E4"/>
    <w:rsid w:val="002806FB"/>
    <w:rsid w:val="0028071A"/>
    <w:rsid w:val="00280744"/>
    <w:rsid w:val="0028074C"/>
    <w:rsid w:val="00280777"/>
    <w:rsid w:val="002807EF"/>
    <w:rsid w:val="002807F6"/>
    <w:rsid w:val="00280832"/>
    <w:rsid w:val="00280835"/>
    <w:rsid w:val="002808EC"/>
    <w:rsid w:val="00280920"/>
    <w:rsid w:val="00280924"/>
    <w:rsid w:val="002809B9"/>
    <w:rsid w:val="002809D8"/>
    <w:rsid w:val="00280A18"/>
    <w:rsid w:val="00280A35"/>
    <w:rsid w:val="00280A5D"/>
    <w:rsid w:val="00280A64"/>
    <w:rsid w:val="00280A7A"/>
    <w:rsid w:val="00280A7D"/>
    <w:rsid w:val="00280ACF"/>
    <w:rsid w:val="00280AD2"/>
    <w:rsid w:val="00280AE3"/>
    <w:rsid w:val="00280AF0"/>
    <w:rsid w:val="00280B13"/>
    <w:rsid w:val="00280B1E"/>
    <w:rsid w:val="00280B38"/>
    <w:rsid w:val="00280B76"/>
    <w:rsid w:val="00280B8E"/>
    <w:rsid w:val="00280BFB"/>
    <w:rsid w:val="00280C19"/>
    <w:rsid w:val="00280C41"/>
    <w:rsid w:val="00280C67"/>
    <w:rsid w:val="00280D18"/>
    <w:rsid w:val="00280D20"/>
    <w:rsid w:val="00280D50"/>
    <w:rsid w:val="00280D55"/>
    <w:rsid w:val="00280D86"/>
    <w:rsid w:val="00280DA5"/>
    <w:rsid w:val="00280DA8"/>
    <w:rsid w:val="00280DBC"/>
    <w:rsid w:val="00280DE9"/>
    <w:rsid w:val="00280DF7"/>
    <w:rsid w:val="00280E0A"/>
    <w:rsid w:val="00280E25"/>
    <w:rsid w:val="00280E2B"/>
    <w:rsid w:val="00280E3A"/>
    <w:rsid w:val="00280E47"/>
    <w:rsid w:val="00280E9F"/>
    <w:rsid w:val="00280ECA"/>
    <w:rsid w:val="00280ED8"/>
    <w:rsid w:val="00280EE1"/>
    <w:rsid w:val="00280F04"/>
    <w:rsid w:val="00280F13"/>
    <w:rsid w:val="00280F15"/>
    <w:rsid w:val="00280F68"/>
    <w:rsid w:val="00280F77"/>
    <w:rsid w:val="00280F9A"/>
    <w:rsid w:val="00281011"/>
    <w:rsid w:val="0028101D"/>
    <w:rsid w:val="00281021"/>
    <w:rsid w:val="00281023"/>
    <w:rsid w:val="0028102B"/>
    <w:rsid w:val="002810E2"/>
    <w:rsid w:val="00281100"/>
    <w:rsid w:val="0028115E"/>
    <w:rsid w:val="0028116F"/>
    <w:rsid w:val="002811C3"/>
    <w:rsid w:val="002811CD"/>
    <w:rsid w:val="002811D5"/>
    <w:rsid w:val="002811D9"/>
    <w:rsid w:val="002811EA"/>
    <w:rsid w:val="0028122E"/>
    <w:rsid w:val="0028128B"/>
    <w:rsid w:val="0028128D"/>
    <w:rsid w:val="002812BE"/>
    <w:rsid w:val="002812EB"/>
    <w:rsid w:val="002812F9"/>
    <w:rsid w:val="002812FB"/>
    <w:rsid w:val="0028134B"/>
    <w:rsid w:val="0028135D"/>
    <w:rsid w:val="002813CF"/>
    <w:rsid w:val="002813F3"/>
    <w:rsid w:val="002813FD"/>
    <w:rsid w:val="0028144A"/>
    <w:rsid w:val="002814AD"/>
    <w:rsid w:val="0028150F"/>
    <w:rsid w:val="0028151B"/>
    <w:rsid w:val="00281532"/>
    <w:rsid w:val="00281559"/>
    <w:rsid w:val="00281566"/>
    <w:rsid w:val="00281580"/>
    <w:rsid w:val="002815B0"/>
    <w:rsid w:val="002815BD"/>
    <w:rsid w:val="002815C8"/>
    <w:rsid w:val="002815CF"/>
    <w:rsid w:val="002815EC"/>
    <w:rsid w:val="00281601"/>
    <w:rsid w:val="002816CF"/>
    <w:rsid w:val="002816F3"/>
    <w:rsid w:val="002816FD"/>
    <w:rsid w:val="00281791"/>
    <w:rsid w:val="00281792"/>
    <w:rsid w:val="002817A6"/>
    <w:rsid w:val="002817FA"/>
    <w:rsid w:val="0028180A"/>
    <w:rsid w:val="00281859"/>
    <w:rsid w:val="0028186C"/>
    <w:rsid w:val="00281897"/>
    <w:rsid w:val="002818AF"/>
    <w:rsid w:val="002818F5"/>
    <w:rsid w:val="00281951"/>
    <w:rsid w:val="00281981"/>
    <w:rsid w:val="002819B4"/>
    <w:rsid w:val="002819B6"/>
    <w:rsid w:val="00281A75"/>
    <w:rsid w:val="00281AF8"/>
    <w:rsid w:val="00281B1A"/>
    <w:rsid w:val="00281B38"/>
    <w:rsid w:val="00281B40"/>
    <w:rsid w:val="00281B5B"/>
    <w:rsid w:val="00281B87"/>
    <w:rsid w:val="00281B8F"/>
    <w:rsid w:val="00281BA5"/>
    <w:rsid w:val="00281BD0"/>
    <w:rsid w:val="00281BF1"/>
    <w:rsid w:val="00281BF5"/>
    <w:rsid w:val="00281BFF"/>
    <w:rsid w:val="00281C04"/>
    <w:rsid w:val="00281C2E"/>
    <w:rsid w:val="00281C3E"/>
    <w:rsid w:val="00281D20"/>
    <w:rsid w:val="00281D8F"/>
    <w:rsid w:val="00281D90"/>
    <w:rsid w:val="00281DCE"/>
    <w:rsid w:val="00281DD9"/>
    <w:rsid w:val="00281DE8"/>
    <w:rsid w:val="00281DF5"/>
    <w:rsid w:val="00281E2E"/>
    <w:rsid w:val="00281EE6"/>
    <w:rsid w:val="00281F2E"/>
    <w:rsid w:val="00281F68"/>
    <w:rsid w:val="00281F71"/>
    <w:rsid w:val="00281F95"/>
    <w:rsid w:val="00281F99"/>
    <w:rsid w:val="00281FE9"/>
    <w:rsid w:val="00282008"/>
    <w:rsid w:val="0028200E"/>
    <w:rsid w:val="0028202B"/>
    <w:rsid w:val="002820FC"/>
    <w:rsid w:val="00282106"/>
    <w:rsid w:val="0028211C"/>
    <w:rsid w:val="00282153"/>
    <w:rsid w:val="002821BF"/>
    <w:rsid w:val="002821C0"/>
    <w:rsid w:val="002821D4"/>
    <w:rsid w:val="002821DA"/>
    <w:rsid w:val="002821DC"/>
    <w:rsid w:val="002821FE"/>
    <w:rsid w:val="0028221E"/>
    <w:rsid w:val="00282286"/>
    <w:rsid w:val="002822A3"/>
    <w:rsid w:val="002822BA"/>
    <w:rsid w:val="002822D3"/>
    <w:rsid w:val="002822E3"/>
    <w:rsid w:val="00282313"/>
    <w:rsid w:val="00282360"/>
    <w:rsid w:val="00282369"/>
    <w:rsid w:val="00282395"/>
    <w:rsid w:val="002823C6"/>
    <w:rsid w:val="002823E4"/>
    <w:rsid w:val="00282423"/>
    <w:rsid w:val="00282487"/>
    <w:rsid w:val="00282535"/>
    <w:rsid w:val="00282540"/>
    <w:rsid w:val="0028254E"/>
    <w:rsid w:val="00282568"/>
    <w:rsid w:val="00282575"/>
    <w:rsid w:val="002825F5"/>
    <w:rsid w:val="002825FD"/>
    <w:rsid w:val="00282620"/>
    <w:rsid w:val="0028264A"/>
    <w:rsid w:val="0028264E"/>
    <w:rsid w:val="0028265A"/>
    <w:rsid w:val="002826FF"/>
    <w:rsid w:val="00282709"/>
    <w:rsid w:val="002827BF"/>
    <w:rsid w:val="00282807"/>
    <w:rsid w:val="0028281F"/>
    <w:rsid w:val="00282849"/>
    <w:rsid w:val="002828CF"/>
    <w:rsid w:val="002828DC"/>
    <w:rsid w:val="002828EC"/>
    <w:rsid w:val="002828F6"/>
    <w:rsid w:val="00282922"/>
    <w:rsid w:val="0028296C"/>
    <w:rsid w:val="002829A4"/>
    <w:rsid w:val="002829D4"/>
    <w:rsid w:val="002829DD"/>
    <w:rsid w:val="00282A9B"/>
    <w:rsid w:val="00282AAF"/>
    <w:rsid w:val="00282ABD"/>
    <w:rsid w:val="00282ACE"/>
    <w:rsid w:val="00282AEA"/>
    <w:rsid w:val="00282B5F"/>
    <w:rsid w:val="00282B62"/>
    <w:rsid w:val="00282BB0"/>
    <w:rsid w:val="00282BC4"/>
    <w:rsid w:val="00282BE0"/>
    <w:rsid w:val="00282BF6"/>
    <w:rsid w:val="00282C02"/>
    <w:rsid w:val="00282C20"/>
    <w:rsid w:val="00282C22"/>
    <w:rsid w:val="00282C45"/>
    <w:rsid w:val="00282C6D"/>
    <w:rsid w:val="00282C84"/>
    <w:rsid w:val="00282D1C"/>
    <w:rsid w:val="00282D2F"/>
    <w:rsid w:val="00282D4C"/>
    <w:rsid w:val="00282D5F"/>
    <w:rsid w:val="00282D7C"/>
    <w:rsid w:val="00282D84"/>
    <w:rsid w:val="00282DC2"/>
    <w:rsid w:val="00282DF4"/>
    <w:rsid w:val="00282F6F"/>
    <w:rsid w:val="00282F78"/>
    <w:rsid w:val="00282F94"/>
    <w:rsid w:val="00282F98"/>
    <w:rsid w:val="00283023"/>
    <w:rsid w:val="0028306C"/>
    <w:rsid w:val="002830D4"/>
    <w:rsid w:val="002830DA"/>
    <w:rsid w:val="00283107"/>
    <w:rsid w:val="0028311E"/>
    <w:rsid w:val="00283130"/>
    <w:rsid w:val="00283138"/>
    <w:rsid w:val="00283149"/>
    <w:rsid w:val="00283158"/>
    <w:rsid w:val="002831B4"/>
    <w:rsid w:val="002831EB"/>
    <w:rsid w:val="00283201"/>
    <w:rsid w:val="0028323E"/>
    <w:rsid w:val="00283241"/>
    <w:rsid w:val="002832B2"/>
    <w:rsid w:val="002832EA"/>
    <w:rsid w:val="0028331A"/>
    <w:rsid w:val="00283337"/>
    <w:rsid w:val="0028336E"/>
    <w:rsid w:val="00283371"/>
    <w:rsid w:val="002833FB"/>
    <w:rsid w:val="00283407"/>
    <w:rsid w:val="0028340E"/>
    <w:rsid w:val="00283422"/>
    <w:rsid w:val="00283469"/>
    <w:rsid w:val="0028347D"/>
    <w:rsid w:val="0028348D"/>
    <w:rsid w:val="002834B7"/>
    <w:rsid w:val="002834D1"/>
    <w:rsid w:val="002834D3"/>
    <w:rsid w:val="002834E6"/>
    <w:rsid w:val="0028354F"/>
    <w:rsid w:val="0028358C"/>
    <w:rsid w:val="00283598"/>
    <w:rsid w:val="002835BC"/>
    <w:rsid w:val="002835C4"/>
    <w:rsid w:val="002835DD"/>
    <w:rsid w:val="0028362A"/>
    <w:rsid w:val="00283639"/>
    <w:rsid w:val="002836D0"/>
    <w:rsid w:val="002836DB"/>
    <w:rsid w:val="002836F5"/>
    <w:rsid w:val="00283712"/>
    <w:rsid w:val="002837A1"/>
    <w:rsid w:val="002837FF"/>
    <w:rsid w:val="002838B9"/>
    <w:rsid w:val="002838CD"/>
    <w:rsid w:val="00283922"/>
    <w:rsid w:val="0028393B"/>
    <w:rsid w:val="0028393F"/>
    <w:rsid w:val="00283944"/>
    <w:rsid w:val="0028397B"/>
    <w:rsid w:val="002839B2"/>
    <w:rsid w:val="002839F1"/>
    <w:rsid w:val="00283A66"/>
    <w:rsid w:val="00283A69"/>
    <w:rsid w:val="00283A6A"/>
    <w:rsid w:val="00283AAA"/>
    <w:rsid w:val="00283ADC"/>
    <w:rsid w:val="00283B11"/>
    <w:rsid w:val="00283BB3"/>
    <w:rsid w:val="00283BFB"/>
    <w:rsid w:val="00283C9B"/>
    <w:rsid w:val="00283CA3"/>
    <w:rsid w:val="00283D28"/>
    <w:rsid w:val="00283D7C"/>
    <w:rsid w:val="00283DB7"/>
    <w:rsid w:val="00283DD2"/>
    <w:rsid w:val="00283DE9"/>
    <w:rsid w:val="00283DF5"/>
    <w:rsid w:val="00283E06"/>
    <w:rsid w:val="00283E0C"/>
    <w:rsid w:val="00283E34"/>
    <w:rsid w:val="00283EAE"/>
    <w:rsid w:val="00283F35"/>
    <w:rsid w:val="00283F79"/>
    <w:rsid w:val="00283FBA"/>
    <w:rsid w:val="00284036"/>
    <w:rsid w:val="00284039"/>
    <w:rsid w:val="0028406A"/>
    <w:rsid w:val="00284099"/>
    <w:rsid w:val="002840A1"/>
    <w:rsid w:val="002840B0"/>
    <w:rsid w:val="002840B8"/>
    <w:rsid w:val="00284169"/>
    <w:rsid w:val="002841C7"/>
    <w:rsid w:val="002841CD"/>
    <w:rsid w:val="002841CF"/>
    <w:rsid w:val="002841DF"/>
    <w:rsid w:val="002841E1"/>
    <w:rsid w:val="002841FB"/>
    <w:rsid w:val="0028420A"/>
    <w:rsid w:val="00284266"/>
    <w:rsid w:val="0028428A"/>
    <w:rsid w:val="002842B3"/>
    <w:rsid w:val="002842E2"/>
    <w:rsid w:val="00284397"/>
    <w:rsid w:val="002843BC"/>
    <w:rsid w:val="002843CE"/>
    <w:rsid w:val="002843FF"/>
    <w:rsid w:val="00284403"/>
    <w:rsid w:val="00284457"/>
    <w:rsid w:val="002844AF"/>
    <w:rsid w:val="002844BD"/>
    <w:rsid w:val="002844BF"/>
    <w:rsid w:val="00284567"/>
    <w:rsid w:val="002845A1"/>
    <w:rsid w:val="002845A6"/>
    <w:rsid w:val="002845B5"/>
    <w:rsid w:val="00284608"/>
    <w:rsid w:val="00284622"/>
    <w:rsid w:val="0028462C"/>
    <w:rsid w:val="0028462D"/>
    <w:rsid w:val="0028462E"/>
    <w:rsid w:val="00284643"/>
    <w:rsid w:val="0028464C"/>
    <w:rsid w:val="0028467A"/>
    <w:rsid w:val="0028467B"/>
    <w:rsid w:val="0028468A"/>
    <w:rsid w:val="002846CD"/>
    <w:rsid w:val="002846D1"/>
    <w:rsid w:val="002846E6"/>
    <w:rsid w:val="002846F0"/>
    <w:rsid w:val="00284720"/>
    <w:rsid w:val="00284764"/>
    <w:rsid w:val="00284784"/>
    <w:rsid w:val="002847C7"/>
    <w:rsid w:val="002847E1"/>
    <w:rsid w:val="002847FA"/>
    <w:rsid w:val="0028483A"/>
    <w:rsid w:val="00284841"/>
    <w:rsid w:val="0028484F"/>
    <w:rsid w:val="002848F3"/>
    <w:rsid w:val="002848F6"/>
    <w:rsid w:val="0028490A"/>
    <w:rsid w:val="00284995"/>
    <w:rsid w:val="002849B6"/>
    <w:rsid w:val="002849BB"/>
    <w:rsid w:val="002849BF"/>
    <w:rsid w:val="002849DB"/>
    <w:rsid w:val="002849F4"/>
    <w:rsid w:val="002849F5"/>
    <w:rsid w:val="00284A13"/>
    <w:rsid w:val="00284A25"/>
    <w:rsid w:val="00284A2E"/>
    <w:rsid w:val="00284A66"/>
    <w:rsid w:val="00284AEE"/>
    <w:rsid w:val="00284B64"/>
    <w:rsid w:val="00284B71"/>
    <w:rsid w:val="00284B85"/>
    <w:rsid w:val="00284BC1"/>
    <w:rsid w:val="00284BC8"/>
    <w:rsid w:val="00284BF0"/>
    <w:rsid w:val="00284BF7"/>
    <w:rsid w:val="00284C0E"/>
    <w:rsid w:val="00284C69"/>
    <w:rsid w:val="00284C6E"/>
    <w:rsid w:val="00284C78"/>
    <w:rsid w:val="00284C80"/>
    <w:rsid w:val="00284C97"/>
    <w:rsid w:val="00284D48"/>
    <w:rsid w:val="00284DDC"/>
    <w:rsid w:val="00284DEB"/>
    <w:rsid w:val="00284DEC"/>
    <w:rsid w:val="00284DFB"/>
    <w:rsid w:val="00284E3F"/>
    <w:rsid w:val="00284E41"/>
    <w:rsid w:val="00284E61"/>
    <w:rsid w:val="00284E8E"/>
    <w:rsid w:val="00284ECF"/>
    <w:rsid w:val="00284F2C"/>
    <w:rsid w:val="00284F34"/>
    <w:rsid w:val="00284F7D"/>
    <w:rsid w:val="0028504B"/>
    <w:rsid w:val="00285052"/>
    <w:rsid w:val="002850B1"/>
    <w:rsid w:val="002850FA"/>
    <w:rsid w:val="00285105"/>
    <w:rsid w:val="00285137"/>
    <w:rsid w:val="00285185"/>
    <w:rsid w:val="00285242"/>
    <w:rsid w:val="00285292"/>
    <w:rsid w:val="0028530B"/>
    <w:rsid w:val="00285331"/>
    <w:rsid w:val="0028533B"/>
    <w:rsid w:val="0028536F"/>
    <w:rsid w:val="002853B1"/>
    <w:rsid w:val="002853D6"/>
    <w:rsid w:val="002853D9"/>
    <w:rsid w:val="0028545F"/>
    <w:rsid w:val="0028546F"/>
    <w:rsid w:val="002854A2"/>
    <w:rsid w:val="002854A9"/>
    <w:rsid w:val="002854AF"/>
    <w:rsid w:val="002854D9"/>
    <w:rsid w:val="00285668"/>
    <w:rsid w:val="00285680"/>
    <w:rsid w:val="00285706"/>
    <w:rsid w:val="00285765"/>
    <w:rsid w:val="00285778"/>
    <w:rsid w:val="00285781"/>
    <w:rsid w:val="00285792"/>
    <w:rsid w:val="002857C4"/>
    <w:rsid w:val="002857E8"/>
    <w:rsid w:val="00285828"/>
    <w:rsid w:val="00285855"/>
    <w:rsid w:val="00285881"/>
    <w:rsid w:val="002858C2"/>
    <w:rsid w:val="002858E7"/>
    <w:rsid w:val="00285902"/>
    <w:rsid w:val="0028592F"/>
    <w:rsid w:val="00285949"/>
    <w:rsid w:val="0028595A"/>
    <w:rsid w:val="00285964"/>
    <w:rsid w:val="0028598B"/>
    <w:rsid w:val="00285A13"/>
    <w:rsid w:val="00285A4A"/>
    <w:rsid w:val="00285A4E"/>
    <w:rsid w:val="00285A8B"/>
    <w:rsid w:val="00285ABB"/>
    <w:rsid w:val="00285AC8"/>
    <w:rsid w:val="00285B30"/>
    <w:rsid w:val="00285B4F"/>
    <w:rsid w:val="00285B82"/>
    <w:rsid w:val="00285B92"/>
    <w:rsid w:val="00285B9D"/>
    <w:rsid w:val="00285C59"/>
    <w:rsid w:val="00285CB4"/>
    <w:rsid w:val="00285CC4"/>
    <w:rsid w:val="00285CF1"/>
    <w:rsid w:val="00285CF7"/>
    <w:rsid w:val="00285D0C"/>
    <w:rsid w:val="00285D38"/>
    <w:rsid w:val="00285D4D"/>
    <w:rsid w:val="00285D51"/>
    <w:rsid w:val="00285D60"/>
    <w:rsid w:val="00285DAA"/>
    <w:rsid w:val="00285DC5"/>
    <w:rsid w:val="00285DD6"/>
    <w:rsid w:val="00285DDD"/>
    <w:rsid w:val="00285E0E"/>
    <w:rsid w:val="00285E22"/>
    <w:rsid w:val="00285E5A"/>
    <w:rsid w:val="00285E6A"/>
    <w:rsid w:val="00285E7A"/>
    <w:rsid w:val="00285E7E"/>
    <w:rsid w:val="00285E9C"/>
    <w:rsid w:val="00285EA8"/>
    <w:rsid w:val="00285F54"/>
    <w:rsid w:val="00285F70"/>
    <w:rsid w:val="00285F72"/>
    <w:rsid w:val="00285F76"/>
    <w:rsid w:val="00285FB6"/>
    <w:rsid w:val="00285FB8"/>
    <w:rsid w:val="00285FF0"/>
    <w:rsid w:val="00286087"/>
    <w:rsid w:val="00286096"/>
    <w:rsid w:val="002860A5"/>
    <w:rsid w:val="002860D0"/>
    <w:rsid w:val="00286162"/>
    <w:rsid w:val="00286178"/>
    <w:rsid w:val="002861AF"/>
    <w:rsid w:val="002861EA"/>
    <w:rsid w:val="00286204"/>
    <w:rsid w:val="0028625D"/>
    <w:rsid w:val="00286264"/>
    <w:rsid w:val="00286293"/>
    <w:rsid w:val="002862B3"/>
    <w:rsid w:val="002862C4"/>
    <w:rsid w:val="002862D1"/>
    <w:rsid w:val="00286345"/>
    <w:rsid w:val="0028635C"/>
    <w:rsid w:val="00286375"/>
    <w:rsid w:val="0028637A"/>
    <w:rsid w:val="0028637B"/>
    <w:rsid w:val="002863B9"/>
    <w:rsid w:val="00286445"/>
    <w:rsid w:val="00286462"/>
    <w:rsid w:val="00286527"/>
    <w:rsid w:val="0028653C"/>
    <w:rsid w:val="0028664C"/>
    <w:rsid w:val="0028666F"/>
    <w:rsid w:val="0028673B"/>
    <w:rsid w:val="00286788"/>
    <w:rsid w:val="00286794"/>
    <w:rsid w:val="0028679B"/>
    <w:rsid w:val="002867A6"/>
    <w:rsid w:val="002867AA"/>
    <w:rsid w:val="002867BE"/>
    <w:rsid w:val="002867D4"/>
    <w:rsid w:val="00286808"/>
    <w:rsid w:val="00286842"/>
    <w:rsid w:val="0028685E"/>
    <w:rsid w:val="0028687D"/>
    <w:rsid w:val="0028694E"/>
    <w:rsid w:val="00286973"/>
    <w:rsid w:val="002869AF"/>
    <w:rsid w:val="00286A0A"/>
    <w:rsid w:val="00286A24"/>
    <w:rsid w:val="00286A6C"/>
    <w:rsid w:val="00286A84"/>
    <w:rsid w:val="00286AB4"/>
    <w:rsid w:val="00286ABA"/>
    <w:rsid w:val="00286AD8"/>
    <w:rsid w:val="00286B25"/>
    <w:rsid w:val="00286B33"/>
    <w:rsid w:val="00286B5F"/>
    <w:rsid w:val="00286B8E"/>
    <w:rsid w:val="00286BB4"/>
    <w:rsid w:val="00286BCB"/>
    <w:rsid w:val="00286BD9"/>
    <w:rsid w:val="00286C00"/>
    <w:rsid w:val="00286C0A"/>
    <w:rsid w:val="00286C1E"/>
    <w:rsid w:val="00286C23"/>
    <w:rsid w:val="00286C25"/>
    <w:rsid w:val="00286C27"/>
    <w:rsid w:val="00286C76"/>
    <w:rsid w:val="00286CDF"/>
    <w:rsid w:val="00286CE6"/>
    <w:rsid w:val="00286D2B"/>
    <w:rsid w:val="00286D65"/>
    <w:rsid w:val="00286D7F"/>
    <w:rsid w:val="00286DA2"/>
    <w:rsid w:val="00286DAD"/>
    <w:rsid w:val="00286DBB"/>
    <w:rsid w:val="00286DE0"/>
    <w:rsid w:val="00286DF1"/>
    <w:rsid w:val="00286E25"/>
    <w:rsid w:val="00286EB2"/>
    <w:rsid w:val="00286EB6"/>
    <w:rsid w:val="00286EBF"/>
    <w:rsid w:val="00286EEA"/>
    <w:rsid w:val="00286F4E"/>
    <w:rsid w:val="00286F56"/>
    <w:rsid w:val="00286F66"/>
    <w:rsid w:val="0028703F"/>
    <w:rsid w:val="00287055"/>
    <w:rsid w:val="0028705F"/>
    <w:rsid w:val="002870AC"/>
    <w:rsid w:val="002870BC"/>
    <w:rsid w:val="002870F4"/>
    <w:rsid w:val="00287102"/>
    <w:rsid w:val="00287114"/>
    <w:rsid w:val="00287163"/>
    <w:rsid w:val="00287170"/>
    <w:rsid w:val="00287179"/>
    <w:rsid w:val="002871DC"/>
    <w:rsid w:val="002871EA"/>
    <w:rsid w:val="00287202"/>
    <w:rsid w:val="00287207"/>
    <w:rsid w:val="00287251"/>
    <w:rsid w:val="0028729B"/>
    <w:rsid w:val="002872E6"/>
    <w:rsid w:val="00287397"/>
    <w:rsid w:val="002873A1"/>
    <w:rsid w:val="002873A9"/>
    <w:rsid w:val="002873F2"/>
    <w:rsid w:val="002873F4"/>
    <w:rsid w:val="0028741B"/>
    <w:rsid w:val="00287441"/>
    <w:rsid w:val="0028745C"/>
    <w:rsid w:val="00287472"/>
    <w:rsid w:val="00287485"/>
    <w:rsid w:val="00287490"/>
    <w:rsid w:val="002874C3"/>
    <w:rsid w:val="002874CC"/>
    <w:rsid w:val="0028752B"/>
    <w:rsid w:val="002875C4"/>
    <w:rsid w:val="0028760C"/>
    <w:rsid w:val="0028761A"/>
    <w:rsid w:val="00287633"/>
    <w:rsid w:val="00287636"/>
    <w:rsid w:val="0028763C"/>
    <w:rsid w:val="0028766F"/>
    <w:rsid w:val="0028768D"/>
    <w:rsid w:val="002876C0"/>
    <w:rsid w:val="002876C4"/>
    <w:rsid w:val="002876E0"/>
    <w:rsid w:val="00287711"/>
    <w:rsid w:val="00287721"/>
    <w:rsid w:val="0028774A"/>
    <w:rsid w:val="00287754"/>
    <w:rsid w:val="0028778C"/>
    <w:rsid w:val="002877A1"/>
    <w:rsid w:val="002877DA"/>
    <w:rsid w:val="002877F1"/>
    <w:rsid w:val="002877F6"/>
    <w:rsid w:val="0028781B"/>
    <w:rsid w:val="00287828"/>
    <w:rsid w:val="00287842"/>
    <w:rsid w:val="0028786D"/>
    <w:rsid w:val="00287882"/>
    <w:rsid w:val="0028789D"/>
    <w:rsid w:val="002878AD"/>
    <w:rsid w:val="002878B0"/>
    <w:rsid w:val="002878D3"/>
    <w:rsid w:val="00287902"/>
    <w:rsid w:val="0028790E"/>
    <w:rsid w:val="00287911"/>
    <w:rsid w:val="0028793B"/>
    <w:rsid w:val="002879A2"/>
    <w:rsid w:val="002879A3"/>
    <w:rsid w:val="002879A9"/>
    <w:rsid w:val="002879AB"/>
    <w:rsid w:val="002879AC"/>
    <w:rsid w:val="002879D1"/>
    <w:rsid w:val="00287A47"/>
    <w:rsid w:val="00287A67"/>
    <w:rsid w:val="00287AD0"/>
    <w:rsid w:val="00287ADA"/>
    <w:rsid w:val="00287ADC"/>
    <w:rsid w:val="00287AEE"/>
    <w:rsid w:val="00287AF1"/>
    <w:rsid w:val="00287B7C"/>
    <w:rsid w:val="00287BA1"/>
    <w:rsid w:val="00287BBB"/>
    <w:rsid w:val="00287C2D"/>
    <w:rsid w:val="00287CBC"/>
    <w:rsid w:val="00287D98"/>
    <w:rsid w:val="00287DC1"/>
    <w:rsid w:val="00287DD8"/>
    <w:rsid w:val="00287E13"/>
    <w:rsid w:val="00287E7C"/>
    <w:rsid w:val="00287E86"/>
    <w:rsid w:val="00287EBE"/>
    <w:rsid w:val="00287F39"/>
    <w:rsid w:val="00287FA9"/>
    <w:rsid w:val="00287FE5"/>
    <w:rsid w:val="00287FF0"/>
    <w:rsid w:val="00290015"/>
    <w:rsid w:val="0029002C"/>
    <w:rsid w:val="00290041"/>
    <w:rsid w:val="00290075"/>
    <w:rsid w:val="00290078"/>
    <w:rsid w:val="002900DA"/>
    <w:rsid w:val="002900EB"/>
    <w:rsid w:val="002900F8"/>
    <w:rsid w:val="0029013F"/>
    <w:rsid w:val="00290174"/>
    <w:rsid w:val="00290183"/>
    <w:rsid w:val="002901AC"/>
    <w:rsid w:val="002901C2"/>
    <w:rsid w:val="002901FB"/>
    <w:rsid w:val="0029026D"/>
    <w:rsid w:val="002902A0"/>
    <w:rsid w:val="002902C4"/>
    <w:rsid w:val="002902EA"/>
    <w:rsid w:val="00290316"/>
    <w:rsid w:val="0029032D"/>
    <w:rsid w:val="00290354"/>
    <w:rsid w:val="00290365"/>
    <w:rsid w:val="0029037E"/>
    <w:rsid w:val="0029049C"/>
    <w:rsid w:val="002904CE"/>
    <w:rsid w:val="002904F5"/>
    <w:rsid w:val="002904FA"/>
    <w:rsid w:val="00290511"/>
    <w:rsid w:val="00290522"/>
    <w:rsid w:val="00290547"/>
    <w:rsid w:val="00290567"/>
    <w:rsid w:val="002905A8"/>
    <w:rsid w:val="002905EF"/>
    <w:rsid w:val="002905F0"/>
    <w:rsid w:val="002905F5"/>
    <w:rsid w:val="00290613"/>
    <w:rsid w:val="00290618"/>
    <w:rsid w:val="00290656"/>
    <w:rsid w:val="002906FD"/>
    <w:rsid w:val="0029071D"/>
    <w:rsid w:val="0029072A"/>
    <w:rsid w:val="00290734"/>
    <w:rsid w:val="0029077B"/>
    <w:rsid w:val="00290798"/>
    <w:rsid w:val="0029079D"/>
    <w:rsid w:val="002907C4"/>
    <w:rsid w:val="002907F6"/>
    <w:rsid w:val="00290811"/>
    <w:rsid w:val="00290860"/>
    <w:rsid w:val="0029086E"/>
    <w:rsid w:val="002908EB"/>
    <w:rsid w:val="0029096F"/>
    <w:rsid w:val="00290977"/>
    <w:rsid w:val="0029097C"/>
    <w:rsid w:val="002909DA"/>
    <w:rsid w:val="002909F8"/>
    <w:rsid w:val="00290A31"/>
    <w:rsid w:val="00290A34"/>
    <w:rsid w:val="00290A38"/>
    <w:rsid w:val="00290A54"/>
    <w:rsid w:val="00290A71"/>
    <w:rsid w:val="00290A75"/>
    <w:rsid w:val="00290A87"/>
    <w:rsid w:val="00290A8F"/>
    <w:rsid w:val="00290AC0"/>
    <w:rsid w:val="00290AE7"/>
    <w:rsid w:val="00290AEC"/>
    <w:rsid w:val="00290B1C"/>
    <w:rsid w:val="00290B48"/>
    <w:rsid w:val="00290C5E"/>
    <w:rsid w:val="00290C78"/>
    <w:rsid w:val="00290C89"/>
    <w:rsid w:val="00290CA7"/>
    <w:rsid w:val="00290D74"/>
    <w:rsid w:val="00290D8A"/>
    <w:rsid w:val="00290DB9"/>
    <w:rsid w:val="00290E19"/>
    <w:rsid w:val="00290E82"/>
    <w:rsid w:val="00290E9C"/>
    <w:rsid w:val="00290ECA"/>
    <w:rsid w:val="00290F01"/>
    <w:rsid w:val="00290F11"/>
    <w:rsid w:val="00290F75"/>
    <w:rsid w:val="00290FA1"/>
    <w:rsid w:val="00290FC6"/>
    <w:rsid w:val="00290FFC"/>
    <w:rsid w:val="0029101F"/>
    <w:rsid w:val="00291046"/>
    <w:rsid w:val="00291068"/>
    <w:rsid w:val="0029108C"/>
    <w:rsid w:val="002910D6"/>
    <w:rsid w:val="002910F7"/>
    <w:rsid w:val="00291154"/>
    <w:rsid w:val="0029115D"/>
    <w:rsid w:val="002911A7"/>
    <w:rsid w:val="00291204"/>
    <w:rsid w:val="0029121B"/>
    <w:rsid w:val="00291222"/>
    <w:rsid w:val="00291274"/>
    <w:rsid w:val="00291280"/>
    <w:rsid w:val="0029128C"/>
    <w:rsid w:val="0029129B"/>
    <w:rsid w:val="002912B3"/>
    <w:rsid w:val="002912BB"/>
    <w:rsid w:val="002912C2"/>
    <w:rsid w:val="00291301"/>
    <w:rsid w:val="0029136F"/>
    <w:rsid w:val="00291389"/>
    <w:rsid w:val="002913A1"/>
    <w:rsid w:val="002913A9"/>
    <w:rsid w:val="002913BB"/>
    <w:rsid w:val="002913E5"/>
    <w:rsid w:val="002913EA"/>
    <w:rsid w:val="0029144A"/>
    <w:rsid w:val="0029144F"/>
    <w:rsid w:val="0029146E"/>
    <w:rsid w:val="0029153F"/>
    <w:rsid w:val="00291554"/>
    <w:rsid w:val="0029155B"/>
    <w:rsid w:val="00291560"/>
    <w:rsid w:val="00291563"/>
    <w:rsid w:val="00291564"/>
    <w:rsid w:val="00291585"/>
    <w:rsid w:val="002915B7"/>
    <w:rsid w:val="002915C2"/>
    <w:rsid w:val="002915CC"/>
    <w:rsid w:val="002915CD"/>
    <w:rsid w:val="002915E4"/>
    <w:rsid w:val="002915FE"/>
    <w:rsid w:val="00291636"/>
    <w:rsid w:val="00291637"/>
    <w:rsid w:val="0029163B"/>
    <w:rsid w:val="002916C8"/>
    <w:rsid w:val="00291732"/>
    <w:rsid w:val="00291788"/>
    <w:rsid w:val="00291817"/>
    <w:rsid w:val="00291833"/>
    <w:rsid w:val="002918A1"/>
    <w:rsid w:val="002918D3"/>
    <w:rsid w:val="002918E9"/>
    <w:rsid w:val="00291905"/>
    <w:rsid w:val="0029191F"/>
    <w:rsid w:val="00291942"/>
    <w:rsid w:val="0029195D"/>
    <w:rsid w:val="002919AF"/>
    <w:rsid w:val="002919BF"/>
    <w:rsid w:val="002919DF"/>
    <w:rsid w:val="00291A7C"/>
    <w:rsid w:val="00291B1F"/>
    <w:rsid w:val="00291B71"/>
    <w:rsid w:val="00291BA1"/>
    <w:rsid w:val="00291BBF"/>
    <w:rsid w:val="00291BD3"/>
    <w:rsid w:val="00291C3B"/>
    <w:rsid w:val="00291C50"/>
    <w:rsid w:val="00291C71"/>
    <w:rsid w:val="00291C9B"/>
    <w:rsid w:val="00291CCC"/>
    <w:rsid w:val="00291CDE"/>
    <w:rsid w:val="00291CE6"/>
    <w:rsid w:val="00291D7C"/>
    <w:rsid w:val="00291DD5"/>
    <w:rsid w:val="00291DDF"/>
    <w:rsid w:val="00291E47"/>
    <w:rsid w:val="00291E63"/>
    <w:rsid w:val="00291EB4"/>
    <w:rsid w:val="00291ECB"/>
    <w:rsid w:val="00291F21"/>
    <w:rsid w:val="00291F3E"/>
    <w:rsid w:val="00291F81"/>
    <w:rsid w:val="00291FA5"/>
    <w:rsid w:val="00291FB0"/>
    <w:rsid w:val="00292003"/>
    <w:rsid w:val="00292040"/>
    <w:rsid w:val="00292044"/>
    <w:rsid w:val="00292078"/>
    <w:rsid w:val="00292093"/>
    <w:rsid w:val="00292096"/>
    <w:rsid w:val="0029209C"/>
    <w:rsid w:val="002920B0"/>
    <w:rsid w:val="002920E1"/>
    <w:rsid w:val="00292128"/>
    <w:rsid w:val="00292162"/>
    <w:rsid w:val="0029218D"/>
    <w:rsid w:val="0029219E"/>
    <w:rsid w:val="002921D1"/>
    <w:rsid w:val="002921DE"/>
    <w:rsid w:val="00292210"/>
    <w:rsid w:val="00292269"/>
    <w:rsid w:val="00292291"/>
    <w:rsid w:val="002922AB"/>
    <w:rsid w:val="002922BF"/>
    <w:rsid w:val="002922DF"/>
    <w:rsid w:val="002922F1"/>
    <w:rsid w:val="0029234F"/>
    <w:rsid w:val="0029238C"/>
    <w:rsid w:val="002923C7"/>
    <w:rsid w:val="002923D4"/>
    <w:rsid w:val="0029240D"/>
    <w:rsid w:val="00292438"/>
    <w:rsid w:val="00292494"/>
    <w:rsid w:val="0029249E"/>
    <w:rsid w:val="0029250E"/>
    <w:rsid w:val="00292520"/>
    <w:rsid w:val="00292523"/>
    <w:rsid w:val="00292556"/>
    <w:rsid w:val="00292574"/>
    <w:rsid w:val="002925B5"/>
    <w:rsid w:val="002925E4"/>
    <w:rsid w:val="002925E6"/>
    <w:rsid w:val="002925E7"/>
    <w:rsid w:val="002925EA"/>
    <w:rsid w:val="0029266E"/>
    <w:rsid w:val="002926C7"/>
    <w:rsid w:val="002926D2"/>
    <w:rsid w:val="002926E3"/>
    <w:rsid w:val="00292735"/>
    <w:rsid w:val="00292743"/>
    <w:rsid w:val="0029276D"/>
    <w:rsid w:val="0029277C"/>
    <w:rsid w:val="002927AB"/>
    <w:rsid w:val="002927AE"/>
    <w:rsid w:val="002927E5"/>
    <w:rsid w:val="00292823"/>
    <w:rsid w:val="0029282C"/>
    <w:rsid w:val="0029284F"/>
    <w:rsid w:val="00292855"/>
    <w:rsid w:val="002928B1"/>
    <w:rsid w:val="002928C2"/>
    <w:rsid w:val="002928D7"/>
    <w:rsid w:val="002928DB"/>
    <w:rsid w:val="002928ED"/>
    <w:rsid w:val="002928FE"/>
    <w:rsid w:val="00292921"/>
    <w:rsid w:val="0029292C"/>
    <w:rsid w:val="0029297E"/>
    <w:rsid w:val="002929BB"/>
    <w:rsid w:val="002929D3"/>
    <w:rsid w:val="002929E4"/>
    <w:rsid w:val="00292A82"/>
    <w:rsid w:val="00292AB6"/>
    <w:rsid w:val="00292B0D"/>
    <w:rsid w:val="00292B73"/>
    <w:rsid w:val="00292BA9"/>
    <w:rsid w:val="00292BC2"/>
    <w:rsid w:val="00292CBE"/>
    <w:rsid w:val="00292CCA"/>
    <w:rsid w:val="00292CCD"/>
    <w:rsid w:val="00292D1F"/>
    <w:rsid w:val="00292D25"/>
    <w:rsid w:val="00292D48"/>
    <w:rsid w:val="00292D50"/>
    <w:rsid w:val="00292D66"/>
    <w:rsid w:val="00292D7A"/>
    <w:rsid w:val="00292DAA"/>
    <w:rsid w:val="00292DDC"/>
    <w:rsid w:val="00292E05"/>
    <w:rsid w:val="00292E1D"/>
    <w:rsid w:val="00292E31"/>
    <w:rsid w:val="00292E66"/>
    <w:rsid w:val="00292E67"/>
    <w:rsid w:val="00292E99"/>
    <w:rsid w:val="00292EB6"/>
    <w:rsid w:val="00292F28"/>
    <w:rsid w:val="00292F4C"/>
    <w:rsid w:val="00292F5C"/>
    <w:rsid w:val="00292F77"/>
    <w:rsid w:val="00292F8F"/>
    <w:rsid w:val="00292FB5"/>
    <w:rsid w:val="00292FC9"/>
    <w:rsid w:val="00292FCA"/>
    <w:rsid w:val="00293006"/>
    <w:rsid w:val="0029305D"/>
    <w:rsid w:val="00293081"/>
    <w:rsid w:val="0029309D"/>
    <w:rsid w:val="002930A4"/>
    <w:rsid w:val="002930C1"/>
    <w:rsid w:val="002930ED"/>
    <w:rsid w:val="00293138"/>
    <w:rsid w:val="00293156"/>
    <w:rsid w:val="00293170"/>
    <w:rsid w:val="00293179"/>
    <w:rsid w:val="00293203"/>
    <w:rsid w:val="00293219"/>
    <w:rsid w:val="0029323F"/>
    <w:rsid w:val="00293243"/>
    <w:rsid w:val="00293255"/>
    <w:rsid w:val="0029328C"/>
    <w:rsid w:val="0029328D"/>
    <w:rsid w:val="002932C0"/>
    <w:rsid w:val="002932C1"/>
    <w:rsid w:val="002932E2"/>
    <w:rsid w:val="00293385"/>
    <w:rsid w:val="0029343A"/>
    <w:rsid w:val="00293468"/>
    <w:rsid w:val="002934F4"/>
    <w:rsid w:val="0029353E"/>
    <w:rsid w:val="00293542"/>
    <w:rsid w:val="00293592"/>
    <w:rsid w:val="0029367B"/>
    <w:rsid w:val="002936EB"/>
    <w:rsid w:val="0029370E"/>
    <w:rsid w:val="00293749"/>
    <w:rsid w:val="00293782"/>
    <w:rsid w:val="00293793"/>
    <w:rsid w:val="002937BF"/>
    <w:rsid w:val="002937D4"/>
    <w:rsid w:val="002937E9"/>
    <w:rsid w:val="0029382F"/>
    <w:rsid w:val="00293863"/>
    <w:rsid w:val="002938BD"/>
    <w:rsid w:val="002938C4"/>
    <w:rsid w:val="002938C5"/>
    <w:rsid w:val="002938D8"/>
    <w:rsid w:val="002938DF"/>
    <w:rsid w:val="002938FF"/>
    <w:rsid w:val="00293935"/>
    <w:rsid w:val="002939B2"/>
    <w:rsid w:val="002939CA"/>
    <w:rsid w:val="00293A24"/>
    <w:rsid w:val="00293A6C"/>
    <w:rsid w:val="00293AAA"/>
    <w:rsid w:val="00293B6D"/>
    <w:rsid w:val="00293BC3"/>
    <w:rsid w:val="00293BF5"/>
    <w:rsid w:val="00293BF8"/>
    <w:rsid w:val="00293C0F"/>
    <w:rsid w:val="00293C53"/>
    <w:rsid w:val="00293C93"/>
    <w:rsid w:val="00293CB8"/>
    <w:rsid w:val="00293CCD"/>
    <w:rsid w:val="00293D87"/>
    <w:rsid w:val="00293DA4"/>
    <w:rsid w:val="00293DC1"/>
    <w:rsid w:val="00293DFA"/>
    <w:rsid w:val="00293E29"/>
    <w:rsid w:val="00293E4C"/>
    <w:rsid w:val="00293EAF"/>
    <w:rsid w:val="00293EC4"/>
    <w:rsid w:val="00293EC8"/>
    <w:rsid w:val="00293F06"/>
    <w:rsid w:val="00293F1B"/>
    <w:rsid w:val="00293F4C"/>
    <w:rsid w:val="00293F8F"/>
    <w:rsid w:val="00293FAF"/>
    <w:rsid w:val="00293FC6"/>
    <w:rsid w:val="00293FD3"/>
    <w:rsid w:val="00294007"/>
    <w:rsid w:val="0029400B"/>
    <w:rsid w:val="00294050"/>
    <w:rsid w:val="0029405A"/>
    <w:rsid w:val="00294065"/>
    <w:rsid w:val="0029407A"/>
    <w:rsid w:val="00294082"/>
    <w:rsid w:val="00294089"/>
    <w:rsid w:val="00294099"/>
    <w:rsid w:val="002940B8"/>
    <w:rsid w:val="002940C4"/>
    <w:rsid w:val="002940C7"/>
    <w:rsid w:val="002940DF"/>
    <w:rsid w:val="002940F1"/>
    <w:rsid w:val="0029411E"/>
    <w:rsid w:val="0029416D"/>
    <w:rsid w:val="0029416E"/>
    <w:rsid w:val="00294228"/>
    <w:rsid w:val="0029422E"/>
    <w:rsid w:val="00294260"/>
    <w:rsid w:val="00294264"/>
    <w:rsid w:val="00294273"/>
    <w:rsid w:val="0029431B"/>
    <w:rsid w:val="00294321"/>
    <w:rsid w:val="00294358"/>
    <w:rsid w:val="0029435B"/>
    <w:rsid w:val="0029437A"/>
    <w:rsid w:val="00294390"/>
    <w:rsid w:val="00294397"/>
    <w:rsid w:val="00294421"/>
    <w:rsid w:val="0029442B"/>
    <w:rsid w:val="00294481"/>
    <w:rsid w:val="00294494"/>
    <w:rsid w:val="00294507"/>
    <w:rsid w:val="00294512"/>
    <w:rsid w:val="00294534"/>
    <w:rsid w:val="00294586"/>
    <w:rsid w:val="00294599"/>
    <w:rsid w:val="002945B1"/>
    <w:rsid w:val="002945B3"/>
    <w:rsid w:val="002945DE"/>
    <w:rsid w:val="00294616"/>
    <w:rsid w:val="0029464A"/>
    <w:rsid w:val="00294659"/>
    <w:rsid w:val="0029465E"/>
    <w:rsid w:val="00294670"/>
    <w:rsid w:val="0029468F"/>
    <w:rsid w:val="00294697"/>
    <w:rsid w:val="002946BC"/>
    <w:rsid w:val="002946C9"/>
    <w:rsid w:val="00294763"/>
    <w:rsid w:val="00294768"/>
    <w:rsid w:val="002947A1"/>
    <w:rsid w:val="002947B1"/>
    <w:rsid w:val="002947C7"/>
    <w:rsid w:val="002947D6"/>
    <w:rsid w:val="002947E7"/>
    <w:rsid w:val="002947F1"/>
    <w:rsid w:val="0029480B"/>
    <w:rsid w:val="0029484A"/>
    <w:rsid w:val="0029487C"/>
    <w:rsid w:val="002948CD"/>
    <w:rsid w:val="002948D0"/>
    <w:rsid w:val="002948EC"/>
    <w:rsid w:val="00294902"/>
    <w:rsid w:val="0029491B"/>
    <w:rsid w:val="0029493A"/>
    <w:rsid w:val="00294980"/>
    <w:rsid w:val="002949B3"/>
    <w:rsid w:val="002949CE"/>
    <w:rsid w:val="002949D7"/>
    <w:rsid w:val="002949EE"/>
    <w:rsid w:val="00294A4D"/>
    <w:rsid w:val="00294A4F"/>
    <w:rsid w:val="00294A61"/>
    <w:rsid w:val="00294A73"/>
    <w:rsid w:val="00294A7A"/>
    <w:rsid w:val="00294A95"/>
    <w:rsid w:val="00294AA8"/>
    <w:rsid w:val="00294AB5"/>
    <w:rsid w:val="00294AD4"/>
    <w:rsid w:val="00294AFF"/>
    <w:rsid w:val="00294B2F"/>
    <w:rsid w:val="00294B53"/>
    <w:rsid w:val="00294BD9"/>
    <w:rsid w:val="00294BED"/>
    <w:rsid w:val="00294BF1"/>
    <w:rsid w:val="00294C64"/>
    <w:rsid w:val="00294C6C"/>
    <w:rsid w:val="00294C82"/>
    <w:rsid w:val="00294CAD"/>
    <w:rsid w:val="00294CDD"/>
    <w:rsid w:val="00294D01"/>
    <w:rsid w:val="00294D5A"/>
    <w:rsid w:val="00294D6A"/>
    <w:rsid w:val="00294DC0"/>
    <w:rsid w:val="00294DDD"/>
    <w:rsid w:val="00294E76"/>
    <w:rsid w:val="00294E80"/>
    <w:rsid w:val="00294E86"/>
    <w:rsid w:val="00294E9E"/>
    <w:rsid w:val="00294E9F"/>
    <w:rsid w:val="00294EAA"/>
    <w:rsid w:val="00294EAC"/>
    <w:rsid w:val="00294ED3"/>
    <w:rsid w:val="00294F20"/>
    <w:rsid w:val="00294F58"/>
    <w:rsid w:val="00294F69"/>
    <w:rsid w:val="00294F77"/>
    <w:rsid w:val="00294F7F"/>
    <w:rsid w:val="00294FA9"/>
    <w:rsid w:val="00294FB2"/>
    <w:rsid w:val="00294FBC"/>
    <w:rsid w:val="00294FF9"/>
    <w:rsid w:val="00295018"/>
    <w:rsid w:val="00295021"/>
    <w:rsid w:val="00295082"/>
    <w:rsid w:val="002950B9"/>
    <w:rsid w:val="002950EC"/>
    <w:rsid w:val="002950FF"/>
    <w:rsid w:val="0029511A"/>
    <w:rsid w:val="0029512F"/>
    <w:rsid w:val="00295156"/>
    <w:rsid w:val="00295162"/>
    <w:rsid w:val="00295192"/>
    <w:rsid w:val="0029520B"/>
    <w:rsid w:val="00295230"/>
    <w:rsid w:val="0029525D"/>
    <w:rsid w:val="00295272"/>
    <w:rsid w:val="00295296"/>
    <w:rsid w:val="00295297"/>
    <w:rsid w:val="002952CC"/>
    <w:rsid w:val="002952E1"/>
    <w:rsid w:val="00295309"/>
    <w:rsid w:val="00295327"/>
    <w:rsid w:val="00295335"/>
    <w:rsid w:val="0029533F"/>
    <w:rsid w:val="0029534A"/>
    <w:rsid w:val="0029535B"/>
    <w:rsid w:val="0029539B"/>
    <w:rsid w:val="002953A3"/>
    <w:rsid w:val="002953C1"/>
    <w:rsid w:val="002953F6"/>
    <w:rsid w:val="0029540D"/>
    <w:rsid w:val="0029541A"/>
    <w:rsid w:val="0029548D"/>
    <w:rsid w:val="00295491"/>
    <w:rsid w:val="00295498"/>
    <w:rsid w:val="002954AC"/>
    <w:rsid w:val="002954CB"/>
    <w:rsid w:val="002954D6"/>
    <w:rsid w:val="002954DD"/>
    <w:rsid w:val="0029550A"/>
    <w:rsid w:val="0029555B"/>
    <w:rsid w:val="0029557D"/>
    <w:rsid w:val="00295597"/>
    <w:rsid w:val="002955AF"/>
    <w:rsid w:val="002955BB"/>
    <w:rsid w:val="002955C8"/>
    <w:rsid w:val="002955EA"/>
    <w:rsid w:val="0029562C"/>
    <w:rsid w:val="00295657"/>
    <w:rsid w:val="00295685"/>
    <w:rsid w:val="002956A8"/>
    <w:rsid w:val="002956C7"/>
    <w:rsid w:val="002956F4"/>
    <w:rsid w:val="00295709"/>
    <w:rsid w:val="00295772"/>
    <w:rsid w:val="002957AC"/>
    <w:rsid w:val="002957C4"/>
    <w:rsid w:val="00295802"/>
    <w:rsid w:val="0029580A"/>
    <w:rsid w:val="00295829"/>
    <w:rsid w:val="00295964"/>
    <w:rsid w:val="0029596C"/>
    <w:rsid w:val="002959DC"/>
    <w:rsid w:val="00295AD2"/>
    <w:rsid w:val="00295ADF"/>
    <w:rsid w:val="00295B02"/>
    <w:rsid w:val="00295B46"/>
    <w:rsid w:val="00295B52"/>
    <w:rsid w:val="00295B8A"/>
    <w:rsid w:val="00295BB0"/>
    <w:rsid w:val="00295BDB"/>
    <w:rsid w:val="00295C4B"/>
    <w:rsid w:val="00295C5F"/>
    <w:rsid w:val="00295C99"/>
    <w:rsid w:val="00295D25"/>
    <w:rsid w:val="00295D38"/>
    <w:rsid w:val="00295DAD"/>
    <w:rsid w:val="00295DC5"/>
    <w:rsid w:val="00295DD8"/>
    <w:rsid w:val="00295DE6"/>
    <w:rsid w:val="00295E09"/>
    <w:rsid w:val="00295E38"/>
    <w:rsid w:val="00295E43"/>
    <w:rsid w:val="00295EA4"/>
    <w:rsid w:val="00295EF4"/>
    <w:rsid w:val="00295F06"/>
    <w:rsid w:val="00295F7E"/>
    <w:rsid w:val="00295F83"/>
    <w:rsid w:val="00295F87"/>
    <w:rsid w:val="00295FA4"/>
    <w:rsid w:val="00295FCC"/>
    <w:rsid w:val="00295FE7"/>
    <w:rsid w:val="00295FF5"/>
    <w:rsid w:val="00296126"/>
    <w:rsid w:val="002961AD"/>
    <w:rsid w:val="002961B1"/>
    <w:rsid w:val="002961B3"/>
    <w:rsid w:val="002961FF"/>
    <w:rsid w:val="00296230"/>
    <w:rsid w:val="00296260"/>
    <w:rsid w:val="00296265"/>
    <w:rsid w:val="00296288"/>
    <w:rsid w:val="0029629C"/>
    <w:rsid w:val="0029629D"/>
    <w:rsid w:val="002962B5"/>
    <w:rsid w:val="002962CE"/>
    <w:rsid w:val="002962DE"/>
    <w:rsid w:val="002962E4"/>
    <w:rsid w:val="00296305"/>
    <w:rsid w:val="0029630C"/>
    <w:rsid w:val="00296310"/>
    <w:rsid w:val="00296338"/>
    <w:rsid w:val="0029635E"/>
    <w:rsid w:val="002963AF"/>
    <w:rsid w:val="002963B4"/>
    <w:rsid w:val="00296485"/>
    <w:rsid w:val="0029648B"/>
    <w:rsid w:val="0029648C"/>
    <w:rsid w:val="002964C6"/>
    <w:rsid w:val="002964EA"/>
    <w:rsid w:val="002964EE"/>
    <w:rsid w:val="002964F0"/>
    <w:rsid w:val="0029650E"/>
    <w:rsid w:val="00296535"/>
    <w:rsid w:val="0029653C"/>
    <w:rsid w:val="002965F0"/>
    <w:rsid w:val="00296603"/>
    <w:rsid w:val="00296604"/>
    <w:rsid w:val="00296636"/>
    <w:rsid w:val="0029664B"/>
    <w:rsid w:val="0029664D"/>
    <w:rsid w:val="0029667C"/>
    <w:rsid w:val="00296689"/>
    <w:rsid w:val="0029668E"/>
    <w:rsid w:val="00296697"/>
    <w:rsid w:val="002966C6"/>
    <w:rsid w:val="002966D8"/>
    <w:rsid w:val="002966F0"/>
    <w:rsid w:val="0029674E"/>
    <w:rsid w:val="00296752"/>
    <w:rsid w:val="002967AB"/>
    <w:rsid w:val="00296817"/>
    <w:rsid w:val="0029689B"/>
    <w:rsid w:val="002968A3"/>
    <w:rsid w:val="002968C0"/>
    <w:rsid w:val="0029691C"/>
    <w:rsid w:val="00296953"/>
    <w:rsid w:val="00296965"/>
    <w:rsid w:val="002969BF"/>
    <w:rsid w:val="00296A0E"/>
    <w:rsid w:val="00296A12"/>
    <w:rsid w:val="00296A1F"/>
    <w:rsid w:val="00296A36"/>
    <w:rsid w:val="00296A4E"/>
    <w:rsid w:val="00296A83"/>
    <w:rsid w:val="00296ADD"/>
    <w:rsid w:val="00296B1C"/>
    <w:rsid w:val="00296B36"/>
    <w:rsid w:val="00296B65"/>
    <w:rsid w:val="00296BBA"/>
    <w:rsid w:val="00296BC5"/>
    <w:rsid w:val="00296BFD"/>
    <w:rsid w:val="00296BFF"/>
    <w:rsid w:val="00296C01"/>
    <w:rsid w:val="00296C51"/>
    <w:rsid w:val="00296C55"/>
    <w:rsid w:val="00296C7D"/>
    <w:rsid w:val="00296C82"/>
    <w:rsid w:val="00296CD2"/>
    <w:rsid w:val="00296CD6"/>
    <w:rsid w:val="00296D20"/>
    <w:rsid w:val="00296D3B"/>
    <w:rsid w:val="00296D75"/>
    <w:rsid w:val="00296E35"/>
    <w:rsid w:val="00296E53"/>
    <w:rsid w:val="00296EA0"/>
    <w:rsid w:val="00296EE1"/>
    <w:rsid w:val="00296F41"/>
    <w:rsid w:val="00296FA3"/>
    <w:rsid w:val="00296FA8"/>
    <w:rsid w:val="00296FD6"/>
    <w:rsid w:val="00296FE2"/>
    <w:rsid w:val="00296FF5"/>
    <w:rsid w:val="00296FF7"/>
    <w:rsid w:val="0029700E"/>
    <w:rsid w:val="00297042"/>
    <w:rsid w:val="00297052"/>
    <w:rsid w:val="0029705F"/>
    <w:rsid w:val="0029707B"/>
    <w:rsid w:val="002970D4"/>
    <w:rsid w:val="00297123"/>
    <w:rsid w:val="0029716E"/>
    <w:rsid w:val="00297195"/>
    <w:rsid w:val="0029720F"/>
    <w:rsid w:val="00297263"/>
    <w:rsid w:val="0029729D"/>
    <w:rsid w:val="002972DD"/>
    <w:rsid w:val="002972E7"/>
    <w:rsid w:val="00297327"/>
    <w:rsid w:val="0029736B"/>
    <w:rsid w:val="002973B8"/>
    <w:rsid w:val="002973D7"/>
    <w:rsid w:val="00297417"/>
    <w:rsid w:val="00297427"/>
    <w:rsid w:val="0029744B"/>
    <w:rsid w:val="0029752B"/>
    <w:rsid w:val="0029754E"/>
    <w:rsid w:val="00297590"/>
    <w:rsid w:val="00297592"/>
    <w:rsid w:val="0029759C"/>
    <w:rsid w:val="002975D6"/>
    <w:rsid w:val="00297659"/>
    <w:rsid w:val="00297685"/>
    <w:rsid w:val="00297732"/>
    <w:rsid w:val="002977B1"/>
    <w:rsid w:val="002977C6"/>
    <w:rsid w:val="002977CE"/>
    <w:rsid w:val="002977D6"/>
    <w:rsid w:val="00297801"/>
    <w:rsid w:val="00297816"/>
    <w:rsid w:val="0029787B"/>
    <w:rsid w:val="002978C0"/>
    <w:rsid w:val="002978CE"/>
    <w:rsid w:val="00297983"/>
    <w:rsid w:val="002979AD"/>
    <w:rsid w:val="002979B2"/>
    <w:rsid w:val="002979EA"/>
    <w:rsid w:val="00297A01"/>
    <w:rsid w:val="00297A2B"/>
    <w:rsid w:val="00297A51"/>
    <w:rsid w:val="00297A5F"/>
    <w:rsid w:val="00297AE0"/>
    <w:rsid w:val="00297B33"/>
    <w:rsid w:val="00297BC0"/>
    <w:rsid w:val="00297BC9"/>
    <w:rsid w:val="00297BE7"/>
    <w:rsid w:val="00297BF0"/>
    <w:rsid w:val="00297C1C"/>
    <w:rsid w:val="00297C24"/>
    <w:rsid w:val="00297C2A"/>
    <w:rsid w:val="00297C3F"/>
    <w:rsid w:val="00297C6E"/>
    <w:rsid w:val="00297C91"/>
    <w:rsid w:val="00297C9C"/>
    <w:rsid w:val="00297CBD"/>
    <w:rsid w:val="00297D00"/>
    <w:rsid w:val="00297D18"/>
    <w:rsid w:val="00297D48"/>
    <w:rsid w:val="00297D4E"/>
    <w:rsid w:val="00297D5A"/>
    <w:rsid w:val="00297D7C"/>
    <w:rsid w:val="00297D81"/>
    <w:rsid w:val="00297DA7"/>
    <w:rsid w:val="00297DE0"/>
    <w:rsid w:val="00297DEB"/>
    <w:rsid w:val="00297E18"/>
    <w:rsid w:val="00297E1B"/>
    <w:rsid w:val="00297E63"/>
    <w:rsid w:val="00297E8F"/>
    <w:rsid w:val="00297EC1"/>
    <w:rsid w:val="00297EDD"/>
    <w:rsid w:val="00297FA6"/>
    <w:rsid w:val="00297FF8"/>
    <w:rsid w:val="002A0047"/>
    <w:rsid w:val="002A00C8"/>
    <w:rsid w:val="002A00EE"/>
    <w:rsid w:val="002A012F"/>
    <w:rsid w:val="002A013F"/>
    <w:rsid w:val="002A0185"/>
    <w:rsid w:val="002A01A3"/>
    <w:rsid w:val="002A01AD"/>
    <w:rsid w:val="002A01B9"/>
    <w:rsid w:val="002A01BF"/>
    <w:rsid w:val="002A01D5"/>
    <w:rsid w:val="002A01D8"/>
    <w:rsid w:val="002A0224"/>
    <w:rsid w:val="002A0244"/>
    <w:rsid w:val="002A026A"/>
    <w:rsid w:val="002A02DB"/>
    <w:rsid w:val="002A02EB"/>
    <w:rsid w:val="002A0347"/>
    <w:rsid w:val="002A0366"/>
    <w:rsid w:val="002A037E"/>
    <w:rsid w:val="002A039B"/>
    <w:rsid w:val="002A03F4"/>
    <w:rsid w:val="002A0433"/>
    <w:rsid w:val="002A0490"/>
    <w:rsid w:val="002A04B6"/>
    <w:rsid w:val="002A04CE"/>
    <w:rsid w:val="002A04EC"/>
    <w:rsid w:val="002A04F9"/>
    <w:rsid w:val="002A0509"/>
    <w:rsid w:val="002A052E"/>
    <w:rsid w:val="002A05CD"/>
    <w:rsid w:val="002A060F"/>
    <w:rsid w:val="002A0640"/>
    <w:rsid w:val="002A064D"/>
    <w:rsid w:val="002A0650"/>
    <w:rsid w:val="002A068D"/>
    <w:rsid w:val="002A06B5"/>
    <w:rsid w:val="002A06D5"/>
    <w:rsid w:val="002A0710"/>
    <w:rsid w:val="002A0714"/>
    <w:rsid w:val="002A0759"/>
    <w:rsid w:val="002A0765"/>
    <w:rsid w:val="002A07D1"/>
    <w:rsid w:val="002A07D6"/>
    <w:rsid w:val="002A0846"/>
    <w:rsid w:val="002A0879"/>
    <w:rsid w:val="002A088C"/>
    <w:rsid w:val="002A08B4"/>
    <w:rsid w:val="002A08CC"/>
    <w:rsid w:val="002A0917"/>
    <w:rsid w:val="002A0921"/>
    <w:rsid w:val="002A0936"/>
    <w:rsid w:val="002A0986"/>
    <w:rsid w:val="002A099A"/>
    <w:rsid w:val="002A09B8"/>
    <w:rsid w:val="002A0A37"/>
    <w:rsid w:val="002A0AA9"/>
    <w:rsid w:val="002A0AB7"/>
    <w:rsid w:val="002A0AE3"/>
    <w:rsid w:val="002A0AF1"/>
    <w:rsid w:val="002A0B25"/>
    <w:rsid w:val="002A0B27"/>
    <w:rsid w:val="002A0B47"/>
    <w:rsid w:val="002A0B59"/>
    <w:rsid w:val="002A0B67"/>
    <w:rsid w:val="002A0BC4"/>
    <w:rsid w:val="002A0BD0"/>
    <w:rsid w:val="002A0C15"/>
    <w:rsid w:val="002A0CDA"/>
    <w:rsid w:val="002A0CE6"/>
    <w:rsid w:val="002A0CF5"/>
    <w:rsid w:val="002A0CF6"/>
    <w:rsid w:val="002A0D5C"/>
    <w:rsid w:val="002A0D79"/>
    <w:rsid w:val="002A0D81"/>
    <w:rsid w:val="002A0DC5"/>
    <w:rsid w:val="002A0E04"/>
    <w:rsid w:val="002A0E08"/>
    <w:rsid w:val="002A0E12"/>
    <w:rsid w:val="002A0E42"/>
    <w:rsid w:val="002A0E6C"/>
    <w:rsid w:val="002A0E6D"/>
    <w:rsid w:val="002A0E86"/>
    <w:rsid w:val="002A0E9B"/>
    <w:rsid w:val="002A0ECC"/>
    <w:rsid w:val="002A0ED1"/>
    <w:rsid w:val="002A0F00"/>
    <w:rsid w:val="002A0F09"/>
    <w:rsid w:val="002A0F1A"/>
    <w:rsid w:val="002A0F25"/>
    <w:rsid w:val="002A1010"/>
    <w:rsid w:val="002A107F"/>
    <w:rsid w:val="002A109C"/>
    <w:rsid w:val="002A10B8"/>
    <w:rsid w:val="002A10BE"/>
    <w:rsid w:val="002A1100"/>
    <w:rsid w:val="002A114B"/>
    <w:rsid w:val="002A11F0"/>
    <w:rsid w:val="002A1226"/>
    <w:rsid w:val="002A1256"/>
    <w:rsid w:val="002A126E"/>
    <w:rsid w:val="002A12B6"/>
    <w:rsid w:val="002A12DC"/>
    <w:rsid w:val="002A12E5"/>
    <w:rsid w:val="002A137A"/>
    <w:rsid w:val="002A138B"/>
    <w:rsid w:val="002A139B"/>
    <w:rsid w:val="002A139D"/>
    <w:rsid w:val="002A13FB"/>
    <w:rsid w:val="002A142B"/>
    <w:rsid w:val="002A145A"/>
    <w:rsid w:val="002A1491"/>
    <w:rsid w:val="002A1548"/>
    <w:rsid w:val="002A1570"/>
    <w:rsid w:val="002A159C"/>
    <w:rsid w:val="002A15A1"/>
    <w:rsid w:val="002A15DE"/>
    <w:rsid w:val="002A15E8"/>
    <w:rsid w:val="002A15E9"/>
    <w:rsid w:val="002A15FB"/>
    <w:rsid w:val="002A162D"/>
    <w:rsid w:val="002A1653"/>
    <w:rsid w:val="002A1669"/>
    <w:rsid w:val="002A16A7"/>
    <w:rsid w:val="002A16AC"/>
    <w:rsid w:val="002A16C0"/>
    <w:rsid w:val="002A16D3"/>
    <w:rsid w:val="002A16D5"/>
    <w:rsid w:val="002A1768"/>
    <w:rsid w:val="002A177E"/>
    <w:rsid w:val="002A1795"/>
    <w:rsid w:val="002A17A7"/>
    <w:rsid w:val="002A17C4"/>
    <w:rsid w:val="002A1810"/>
    <w:rsid w:val="002A182A"/>
    <w:rsid w:val="002A1848"/>
    <w:rsid w:val="002A189F"/>
    <w:rsid w:val="002A18D8"/>
    <w:rsid w:val="002A190D"/>
    <w:rsid w:val="002A191B"/>
    <w:rsid w:val="002A1924"/>
    <w:rsid w:val="002A1931"/>
    <w:rsid w:val="002A197D"/>
    <w:rsid w:val="002A19BC"/>
    <w:rsid w:val="002A19C0"/>
    <w:rsid w:val="002A19D8"/>
    <w:rsid w:val="002A19E0"/>
    <w:rsid w:val="002A1A28"/>
    <w:rsid w:val="002A1A3D"/>
    <w:rsid w:val="002A1A51"/>
    <w:rsid w:val="002A1A88"/>
    <w:rsid w:val="002A1AC4"/>
    <w:rsid w:val="002A1AE2"/>
    <w:rsid w:val="002A1B14"/>
    <w:rsid w:val="002A1B17"/>
    <w:rsid w:val="002A1B62"/>
    <w:rsid w:val="002A1BA4"/>
    <w:rsid w:val="002A1BDB"/>
    <w:rsid w:val="002A1BDE"/>
    <w:rsid w:val="002A1BE0"/>
    <w:rsid w:val="002A1C25"/>
    <w:rsid w:val="002A1C32"/>
    <w:rsid w:val="002A1CA0"/>
    <w:rsid w:val="002A1D02"/>
    <w:rsid w:val="002A1DCB"/>
    <w:rsid w:val="002A1E30"/>
    <w:rsid w:val="002A1EF3"/>
    <w:rsid w:val="002A1EF5"/>
    <w:rsid w:val="002A1F0D"/>
    <w:rsid w:val="002A1F0E"/>
    <w:rsid w:val="002A1F36"/>
    <w:rsid w:val="002A1F7A"/>
    <w:rsid w:val="002A1FA8"/>
    <w:rsid w:val="002A1FF2"/>
    <w:rsid w:val="002A1FFE"/>
    <w:rsid w:val="002A1FFF"/>
    <w:rsid w:val="002A200F"/>
    <w:rsid w:val="002A2022"/>
    <w:rsid w:val="002A2055"/>
    <w:rsid w:val="002A209B"/>
    <w:rsid w:val="002A209C"/>
    <w:rsid w:val="002A20BF"/>
    <w:rsid w:val="002A2164"/>
    <w:rsid w:val="002A2199"/>
    <w:rsid w:val="002A21A2"/>
    <w:rsid w:val="002A229B"/>
    <w:rsid w:val="002A22CE"/>
    <w:rsid w:val="002A22E4"/>
    <w:rsid w:val="002A22ED"/>
    <w:rsid w:val="002A22F4"/>
    <w:rsid w:val="002A2315"/>
    <w:rsid w:val="002A2384"/>
    <w:rsid w:val="002A23A0"/>
    <w:rsid w:val="002A23DC"/>
    <w:rsid w:val="002A23F1"/>
    <w:rsid w:val="002A2400"/>
    <w:rsid w:val="002A2401"/>
    <w:rsid w:val="002A2422"/>
    <w:rsid w:val="002A2426"/>
    <w:rsid w:val="002A243C"/>
    <w:rsid w:val="002A2461"/>
    <w:rsid w:val="002A2482"/>
    <w:rsid w:val="002A2486"/>
    <w:rsid w:val="002A2497"/>
    <w:rsid w:val="002A24BE"/>
    <w:rsid w:val="002A24EB"/>
    <w:rsid w:val="002A24FA"/>
    <w:rsid w:val="002A250B"/>
    <w:rsid w:val="002A2545"/>
    <w:rsid w:val="002A2593"/>
    <w:rsid w:val="002A25A0"/>
    <w:rsid w:val="002A25A8"/>
    <w:rsid w:val="002A25CD"/>
    <w:rsid w:val="002A2629"/>
    <w:rsid w:val="002A2634"/>
    <w:rsid w:val="002A264B"/>
    <w:rsid w:val="002A269C"/>
    <w:rsid w:val="002A27AF"/>
    <w:rsid w:val="002A27D2"/>
    <w:rsid w:val="002A27E8"/>
    <w:rsid w:val="002A27FD"/>
    <w:rsid w:val="002A2885"/>
    <w:rsid w:val="002A2889"/>
    <w:rsid w:val="002A288C"/>
    <w:rsid w:val="002A289B"/>
    <w:rsid w:val="002A28AA"/>
    <w:rsid w:val="002A28DE"/>
    <w:rsid w:val="002A28FC"/>
    <w:rsid w:val="002A2906"/>
    <w:rsid w:val="002A2912"/>
    <w:rsid w:val="002A2934"/>
    <w:rsid w:val="002A2938"/>
    <w:rsid w:val="002A295C"/>
    <w:rsid w:val="002A29A6"/>
    <w:rsid w:val="002A29C6"/>
    <w:rsid w:val="002A2A57"/>
    <w:rsid w:val="002A2A5F"/>
    <w:rsid w:val="002A2A67"/>
    <w:rsid w:val="002A2A8B"/>
    <w:rsid w:val="002A2ACF"/>
    <w:rsid w:val="002A2B34"/>
    <w:rsid w:val="002A2C84"/>
    <w:rsid w:val="002A2CCD"/>
    <w:rsid w:val="002A2D1C"/>
    <w:rsid w:val="002A2D34"/>
    <w:rsid w:val="002A2D42"/>
    <w:rsid w:val="002A2D6F"/>
    <w:rsid w:val="002A2DA2"/>
    <w:rsid w:val="002A2DFC"/>
    <w:rsid w:val="002A2E0F"/>
    <w:rsid w:val="002A2E4C"/>
    <w:rsid w:val="002A2E64"/>
    <w:rsid w:val="002A2E90"/>
    <w:rsid w:val="002A2E96"/>
    <w:rsid w:val="002A2EA4"/>
    <w:rsid w:val="002A2ED5"/>
    <w:rsid w:val="002A2ED6"/>
    <w:rsid w:val="002A2EF6"/>
    <w:rsid w:val="002A2EF9"/>
    <w:rsid w:val="002A2EFF"/>
    <w:rsid w:val="002A2F20"/>
    <w:rsid w:val="002A2F45"/>
    <w:rsid w:val="002A2F74"/>
    <w:rsid w:val="002A2F80"/>
    <w:rsid w:val="002A2FB8"/>
    <w:rsid w:val="002A2FBC"/>
    <w:rsid w:val="002A2FFB"/>
    <w:rsid w:val="002A3004"/>
    <w:rsid w:val="002A300A"/>
    <w:rsid w:val="002A304F"/>
    <w:rsid w:val="002A305B"/>
    <w:rsid w:val="002A30C2"/>
    <w:rsid w:val="002A30DD"/>
    <w:rsid w:val="002A30EA"/>
    <w:rsid w:val="002A30F5"/>
    <w:rsid w:val="002A3103"/>
    <w:rsid w:val="002A3115"/>
    <w:rsid w:val="002A3116"/>
    <w:rsid w:val="002A311B"/>
    <w:rsid w:val="002A311F"/>
    <w:rsid w:val="002A3180"/>
    <w:rsid w:val="002A31BA"/>
    <w:rsid w:val="002A31C7"/>
    <w:rsid w:val="002A31EA"/>
    <w:rsid w:val="002A321A"/>
    <w:rsid w:val="002A328A"/>
    <w:rsid w:val="002A32EC"/>
    <w:rsid w:val="002A3302"/>
    <w:rsid w:val="002A330F"/>
    <w:rsid w:val="002A3315"/>
    <w:rsid w:val="002A3367"/>
    <w:rsid w:val="002A3374"/>
    <w:rsid w:val="002A33AD"/>
    <w:rsid w:val="002A33D9"/>
    <w:rsid w:val="002A345E"/>
    <w:rsid w:val="002A3463"/>
    <w:rsid w:val="002A348B"/>
    <w:rsid w:val="002A349E"/>
    <w:rsid w:val="002A34E6"/>
    <w:rsid w:val="002A34EF"/>
    <w:rsid w:val="002A34F3"/>
    <w:rsid w:val="002A3524"/>
    <w:rsid w:val="002A355A"/>
    <w:rsid w:val="002A35A8"/>
    <w:rsid w:val="002A35E6"/>
    <w:rsid w:val="002A360B"/>
    <w:rsid w:val="002A3610"/>
    <w:rsid w:val="002A363C"/>
    <w:rsid w:val="002A364B"/>
    <w:rsid w:val="002A364C"/>
    <w:rsid w:val="002A367C"/>
    <w:rsid w:val="002A3685"/>
    <w:rsid w:val="002A3707"/>
    <w:rsid w:val="002A3711"/>
    <w:rsid w:val="002A3760"/>
    <w:rsid w:val="002A37BB"/>
    <w:rsid w:val="002A37ED"/>
    <w:rsid w:val="002A37FF"/>
    <w:rsid w:val="002A3801"/>
    <w:rsid w:val="002A380D"/>
    <w:rsid w:val="002A3846"/>
    <w:rsid w:val="002A388E"/>
    <w:rsid w:val="002A38A6"/>
    <w:rsid w:val="002A3944"/>
    <w:rsid w:val="002A39B7"/>
    <w:rsid w:val="002A39C2"/>
    <w:rsid w:val="002A39CF"/>
    <w:rsid w:val="002A39FB"/>
    <w:rsid w:val="002A3A14"/>
    <w:rsid w:val="002A3A22"/>
    <w:rsid w:val="002A3A3F"/>
    <w:rsid w:val="002A3AD1"/>
    <w:rsid w:val="002A3AD4"/>
    <w:rsid w:val="002A3AD8"/>
    <w:rsid w:val="002A3B23"/>
    <w:rsid w:val="002A3B7A"/>
    <w:rsid w:val="002A3B84"/>
    <w:rsid w:val="002A3BC2"/>
    <w:rsid w:val="002A3BFA"/>
    <w:rsid w:val="002A3C1D"/>
    <w:rsid w:val="002A3C2E"/>
    <w:rsid w:val="002A3C35"/>
    <w:rsid w:val="002A3C58"/>
    <w:rsid w:val="002A3C63"/>
    <w:rsid w:val="002A3CA5"/>
    <w:rsid w:val="002A3CD6"/>
    <w:rsid w:val="002A3CF8"/>
    <w:rsid w:val="002A3D00"/>
    <w:rsid w:val="002A3D12"/>
    <w:rsid w:val="002A3D32"/>
    <w:rsid w:val="002A3D41"/>
    <w:rsid w:val="002A3D71"/>
    <w:rsid w:val="002A3D83"/>
    <w:rsid w:val="002A3E0C"/>
    <w:rsid w:val="002A3EE2"/>
    <w:rsid w:val="002A3F59"/>
    <w:rsid w:val="002A3FBF"/>
    <w:rsid w:val="002A403F"/>
    <w:rsid w:val="002A4077"/>
    <w:rsid w:val="002A40BD"/>
    <w:rsid w:val="002A40CF"/>
    <w:rsid w:val="002A40D8"/>
    <w:rsid w:val="002A40DC"/>
    <w:rsid w:val="002A4102"/>
    <w:rsid w:val="002A410D"/>
    <w:rsid w:val="002A413F"/>
    <w:rsid w:val="002A4175"/>
    <w:rsid w:val="002A41BE"/>
    <w:rsid w:val="002A41CF"/>
    <w:rsid w:val="002A41D8"/>
    <w:rsid w:val="002A41E7"/>
    <w:rsid w:val="002A4289"/>
    <w:rsid w:val="002A42C6"/>
    <w:rsid w:val="002A42F8"/>
    <w:rsid w:val="002A431D"/>
    <w:rsid w:val="002A433E"/>
    <w:rsid w:val="002A4359"/>
    <w:rsid w:val="002A4373"/>
    <w:rsid w:val="002A4393"/>
    <w:rsid w:val="002A43E1"/>
    <w:rsid w:val="002A43F8"/>
    <w:rsid w:val="002A4411"/>
    <w:rsid w:val="002A4433"/>
    <w:rsid w:val="002A4437"/>
    <w:rsid w:val="002A44AB"/>
    <w:rsid w:val="002A45F3"/>
    <w:rsid w:val="002A461D"/>
    <w:rsid w:val="002A4638"/>
    <w:rsid w:val="002A4641"/>
    <w:rsid w:val="002A4658"/>
    <w:rsid w:val="002A4694"/>
    <w:rsid w:val="002A46DD"/>
    <w:rsid w:val="002A46E5"/>
    <w:rsid w:val="002A472C"/>
    <w:rsid w:val="002A4734"/>
    <w:rsid w:val="002A473F"/>
    <w:rsid w:val="002A4777"/>
    <w:rsid w:val="002A477B"/>
    <w:rsid w:val="002A4798"/>
    <w:rsid w:val="002A47B8"/>
    <w:rsid w:val="002A4864"/>
    <w:rsid w:val="002A4871"/>
    <w:rsid w:val="002A4880"/>
    <w:rsid w:val="002A48D3"/>
    <w:rsid w:val="002A48D7"/>
    <w:rsid w:val="002A4901"/>
    <w:rsid w:val="002A4929"/>
    <w:rsid w:val="002A4931"/>
    <w:rsid w:val="002A4943"/>
    <w:rsid w:val="002A49A4"/>
    <w:rsid w:val="002A49A6"/>
    <w:rsid w:val="002A49D5"/>
    <w:rsid w:val="002A4AD8"/>
    <w:rsid w:val="002A4AEA"/>
    <w:rsid w:val="002A4B2C"/>
    <w:rsid w:val="002A4B34"/>
    <w:rsid w:val="002A4B60"/>
    <w:rsid w:val="002A4BBF"/>
    <w:rsid w:val="002A4BC5"/>
    <w:rsid w:val="002A4BD8"/>
    <w:rsid w:val="002A4C0E"/>
    <w:rsid w:val="002A4C11"/>
    <w:rsid w:val="002A4C40"/>
    <w:rsid w:val="002A4C57"/>
    <w:rsid w:val="002A4CC2"/>
    <w:rsid w:val="002A4CDE"/>
    <w:rsid w:val="002A4CF8"/>
    <w:rsid w:val="002A4CF9"/>
    <w:rsid w:val="002A4D30"/>
    <w:rsid w:val="002A4D3E"/>
    <w:rsid w:val="002A4D42"/>
    <w:rsid w:val="002A4D5C"/>
    <w:rsid w:val="002A4D5D"/>
    <w:rsid w:val="002A4D98"/>
    <w:rsid w:val="002A4DA1"/>
    <w:rsid w:val="002A4DF7"/>
    <w:rsid w:val="002A4E28"/>
    <w:rsid w:val="002A4E50"/>
    <w:rsid w:val="002A4E5F"/>
    <w:rsid w:val="002A4E70"/>
    <w:rsid w:val="002A4E71"/>
    <w:rsid w:val="002A4E9E"/>
    <w:rsid w:val="002A4EAB"/>
    <w:rsid w:val="002A4EB3"/>
    <w:rsid w:val="002A4ED4"/>
    <w:rsid w:val="002A4F10"/>
    <w:rsid w:val="002A4F5B"/>
    <w:rsid w:val="002A4F61"/>
    <w:rsid w:val="002A4F89"/>
    <w:rsid w:val="002A4F8C"/>
    <w:rsid w:val="002A4FA2"/>
    <w:rsid w:val="002A4FA4"/>
    <w:rsid w:val="002A4FCD"/>
    <w:rsid w:val="002A4FD8"/>
    <w:rsid w:val="002A501E"/>
    <w:rsid w:val="002A5022"/>
    <w:rsid w:val="002A5052"/>
    <w:rsid w:val="002A505E"/>
    <w:rsid w:val="002A508D"/>
    <w:rsid w:val="002A50A7"/>
    <w:rsid w:val="002A50BC"/>
    <w:rsid w:val="002A50C5"/>
    <w:rsid w:val="002A50F1"/>
    <w:rsid w:val="002A512D"/>
    <w:rsid w:val="002A5148"/>
    <w:rsid w:val="002A516C"/>
    <w:rsid w:val="002A51F8"/>
    <w:rsid w:val="002A5213"/>
    <w:rsid w:val="002A5272"/>
    <w:rsid w:val="002A5281"/>
    <w:rsid w:val="002A5285"/>
    <w:rsid w:val="002A5295"/>
    <w:rsid w:val="002A52BB"/>
    <w:rsid w:val="002A52C7"/>
    <w:rsid w:val="002A52FD"/>
    <w:rsid w:val="002A530C"/>
    <w:rsid w:val="002A531F"/>
    <w:rsid w:val="002A532A"/>
    <w:rsid w:val="002A5363"/>
    <w:rsid w:val="002A536F"/>
    <w:rsid w:val="002A537B"/>
    <w:rsid w:val="002A539A"/>
    <w:rsid w:val="002A53C9"/>
    <w:rsid w:val="002A53DA"/>
    <w:rsid w:val="002A5423"/>
    <w:rsid w:val="002A5426"/>
    <w:rsid w:val="002A5436"/>
    <w:rsid w:val="002A543B"/>
    <w:rsid w:val="002A543E"/>
    <w:rsid w:val="002A5487"/>
    <w:rsid w:val="002A548B"/>
    <w:rsid w:val="002A54A6"/>
    <w:rsid w:val="002A54F3"/>
    <w:rsid w:val="002A5559"/>
    <w:rsid w:val="002A557D"/>
    <w:rsid w:val="002A55AA"/>
    <w:rsid w:val="002A55C3"/>
    <w:rsid w:val="002A5620"/>
    <w:rsid w:val="002A5665"/>
    <w:rsid w:val="002A566C"/>
    <w:rsid w:val="002A567D"/>
    <w:rsid w:val="002A5685"/>
    <w:rsid w:val="002A5688"/>
    <w:rsid w:val="002A568E"/>
    <w:rsid w:val="002A56AC"/>
    <w:rsid w:val="002A5735"/>
    <w:rsid w:val="002A5760"/>
    <w:rsid w:val="002A5794"/>
    <w:rsid w:val="002A5797"/>
    <w:rsid w:val="002A579B"/>
    <w:rsid w:val="002A5818"/>
    <w:rsid w:val="002A5835"/>
    <w:rsid w:val="002A583E"/>
    <w:rsid w:val="002A5869"/>
    <w:rsid w:val="002A588B"/>
    <w:rsid w:val="002A58A5"/>
    <w:rsid w:val="002A58AE"/>
    <w:rsid w:val="002A58E2"/>
    <w:rsid w:val="002A5923"/>
    <w:rsid w:val="002A5927"/>
    <w:rsid w:val="002A592C"/>
    <w:rsid w:val="002A596A"/>
    <w:rsid w:val="002A59BC"/>
    <w:rsid w:val="002A59DA"/>
    <w:rsid w:val="002A59F1"/>
    <w:rsid w:val="002A59F4"/>
    <w:rsid w:val="002A5A04"/>
    <w:rsid w:val="002A5A13"/>
    <w:rsid w:val="002A5A52"/>
    <w:rsid w:val="002A5A6F"/>
    <w:rsid w:val="002A5A7B"/>
    <w:rsid w:val="002A5A84"/>
    <w:rsid w:val="002A5AC5"/>
    <w:rsid w:val="002A5AF0"/>
    <w:rsid w:val="002A5B0E"/>
    <w:rsid w:val="002A5B16"/>
    <w:rsid w:val="002A5B2D"/>
    <w:rsid w:val="002A5B7E"/>
    <w:rsid w:val="002A5BBC"/>
    <w:rsid w:val="002A5BF4"/>
    <w:rsid w:val="002A5C2C"/>
    <w:rsid w:val="002A5C34"/>
    <w:rsid w:val="002A5C35"/>
    <w:rsid w:val="002A5C5C"/>
    <w:rsid w:val="002A5C72"/>
    <w:rsid w:val="002A5C78"/>
    <w:rsid w:val="002A5CE0"/>
    <w:rsid w:val="002A5CF7"/>
    <w:rsid w:val="002A5D0C"/>
    <w:rsid w:val="002A5D17"/>
    <w:rsid w:val="002A5D21"/>
    <w:rsid w:val="002A5D74"/>
    <w:rsid w:val="002A5D87"/>
    <w:rsid w:val="002A5E0D"/>
    <w:rsid w:val="002A5E29"/>
    <w:rsid w:val="002A5F6B"/>
    <w:rsid w:val="002A5FDD"/>
    <w:rsid w:val="002A5FFC"/>
    <w:rsid w:val="002A601B"/>
    <w:rsid w:val="002A601F"/>
    <w:rsid w:val="002A6034"/>
    <w:rsid w:val="002A605B"/>
    <w:rsid w:val="002A6073"/>
    <w:rsid w:val="002A6114"/>
    <w:rsid w:val="002A6125"/>
    <w:rsid w:val="002A612D"/>
    <w:rsid w:val="002A6165"/>
    <w:rsid w:val="002A619C"/>
    <w:rsid w:val="002A61AF"/>
    <w:rsid w:val="002A61C7"/>
    <w:rsid w:val="002A620E"/>
    <w:rsid w:val="002A623B"/>
    <w:rsid w:val="002A6241"/>
    <w:rsid w:val="002A6243"/>
    <w:rsid w:val="002A626D"/>
    <w:rsid w:val="002A62B2"/>
    <w:rsid w:val="002A62D2"/>
    <w:rsid w:val="002A62E7"/>
    <w:rsid w:val="002A62FD"/>
    <w:rsid w:val="002A6311"/>
    <w:rsid w:val="002A6352"/>
    <w:rsid w:val="002A6373"/>
    <w:rsid w:val="002A63CD"/>
    <w:rsid w:val="002A63F4"/>
    <w:rsid w:val="002A640D"/>
    <w:rsid w:val="002A6447"/>
    <w:rsid w:val="002A6448"/>
    <w:rsid w:val="002A6459"/>
    <w:rsid w:val="002A6460"/>
    <w:rsid w:val="002A6549"/>
    <w:rsid w:val="002A656C"/>
    <w:rsid w:val="002A6574"/>
    <w:rsid w:val="002A65A5"/>
    <w:rsid w:val="002A65FF"/>
    <w:rsid w:val="002A668E"/>
    <w:rsid w:val="002A66B1"/>
    <w:rsid w:val="002A66B3"/>
    <w:rsid w:val="002A66F9"/>
    <w:rsid w:val="002A6724"/>
    <w:rsid w:val="002A6743"/>
    <w:rsid w:val="002A6758"/>
    <w:rsid w:val="002A6775"/>
    <w:rsid w:val="002A67AF"/>
    <w:rsid w:val="002A67C3"/>
    <w:rsid w:val="002A6803"/>
    <w:rsid w:val="002A6807"/>
    <w:rsid w:val="002A6850"/>
    <w:rsid w:val="002A6858"/>
    <w:rsid w:val="002A6861"/>
    <w:rsid w:val="002A687A"/>
    <w:rsid w:val="002A6901"/>
    <w:rsid w:val="002A6924"/>
    <w:rsid w:val="002A6978"/>
    <w:rsid w:val="002A697D"/>
    <w:rsid w:val="002A6991"/>
    <w:rsid w:val="002A69D5"/>
    <w:rsid w:val="002A6A35"/>
    <w:rsid w:val="002A6A98"/>
    <w:rsid w:val="002A6AC1"/>
    <w:rsid w:val="002A6AD6"/>
    <w:rsid w:val="002A6B09"/>
    <w:rsid w:val="002A6B5E"/>
    <w:rsid w:val="002A6BA1"/>
    <w:rsid w:val="002A6BC9"/>
    <w:rsid w:val="002A6BD3"/>
    <w:rsid w:val="002A6C15"/>
    <w:rsid w:val="002A6C56"/>
    <w:rsid w:val="002A6C6F"/>
    <w:rsid w:val="002A6C85"/>
    <w:rsid w:val="002A6C98"/>
    <w:rsid w:val="002A6D06"/>
    <w:rsid w:val="002A6D1F"/>
    <w:rsid w:val="002A6D40"/>
    <w:rsid w:val="002A6D48"/>
    <w:rsid w:val="002A6D53"/>
    <w:rsid w:val="002A6D9C"/>
    <w:rsid w:val="002A6E16"/>
    <w:rsid w:val="002A6E22"/>
    <w:rsid w:val="002A6E9E"/>
    <w:rsid w:val="002A6EA8"/>
    <w:rsid w:val="002A6ED2"/>
    <w:rsid w:val="002A6F94"/>
    <w:rsid w:val="002A6FA5"/>
    <w:rsid w:val="002A6FB6"/>
    <w:rsid w:val="002A6FD5"/>
    <w:rsid w:val="002A6FFA"/>
    <w:rsid w:val="002A701D"/>
    <w:rsid w:val="002A7026"/>
    <w:rsid w:val="002A7046"/>
    <w:rsid w:val="002A7056"/>
    <w:rsid w:val="002A708B"/>
    <w:rsid w:val="002A70D9"/>
    <w:rsid w:val="002A7118"/>
    <w:rsid w:val="002A715A"/>
    <w:rsid w:val="002A71C0"/>
    <w:rsid w:val="002A71C8"/>
    <w:rsid w:val="002A71F3"/>
    <w:rsid w:val="002A720D"/>
    <w:rsid w:val="002A7274"/>
    <w:rsid w:val="002A7284"/>
    <w:rsid w:val="002A7294"/>
    <w:rsid w:val="002A72CE"/>
    <w:rsid w:val="002A72D2"/>
    <w:rsid w:val="002A7321"/>
    <w:rsid w:val="002A732F"/>
    <w:rsid w:val="002A733B"/>
    <w:rsid w:val="002A7396"/>
    <w:rsid w:val="002A73B7"/>
    <w:rsid w:val="002A73BA"/>
    <w:rsid w:val="002A73C3"/>
    <w:rsid w:val="002A73ED"/>
    <w:rsid w:val="002A73FF"/>
    <w:rsid w:val="002A741B"/>
    <w:rsid w:val="002A7426"/>
    <w:rsid w:val="002A745D"/>
    <w:rsid w:val="002A7467"/>
    <w:rsid w:val="002A746F"/>
    <w:rsid w:val="002A755D"/>
    <w:rsid w:val="002A757C"/>
    <w:rsid w:val="002A7600"/>
    <w:rsid w:val="002A7601"/>
    <w:rsid w:val="002A760A"/>
    <w:rsid w:val="002A763A"/>
    <w:rsid w:val="002A7669"/>
    <w:rsid w:val="002A7670"/>
    <w:rsid w:val="002A7674"/>
    <w:rsid w:val="002A7676"/>
    <w:rsid w:val="002A7687"/>
    <w:rsid w:val="002A76B8"/>
    <w:rsid w:val="002A779B"/>
    <w:rsid w:val="002A7804"/>
    <w:rsid w:val="002A7828"/>
    <w:rsid w:val="002A7831"/>
    <w:rsid w:val="002A7844"/>
    <w:rsid w:val="002A784C"/>
    <w:rsid w:val="002A7856"/>
    <w:rsid w:val="002A787F"/>
    <w:rsid w:val="002A7899"/>
    <w:rsid w:val="002A78B3"/>
    <w:rsid w:val="002A78FA"/>
    <w:rsid w:val="002A7958"/>
    <w:rsid w:val="002A7988"/>
    <w:rsid w:val="002A7992"/>
    <w:rsid w:val="002A79C2"/>
    <w:rsid w:val="002A79F0"/>
    <w:rsid w:val="002A7A83"/>
    <w:rsid w:val="002A7B2E"/>
    <w:rsid w:val="002A7B8F"/>
    <w:rsid w:val="002A7BBF"/>
    <w:rsid w:val="002A7BD9"/>
    <w:rsid w:val="002A7C11"/>
    <w:rsid w:val="002A7C1B"/>
    <w:rsid w:val="002A7C3A"/>
    <w:rsid w:val="002A7C4C"/>
    <w:rsid w:val="002A7CCA"/>
    <w:rsid w:val="002A7D2C"/>
    <w:rsid w:val="002A7DDE"/>
    <w:rsid w:val="002A7E43"/>
    <w:rsid w:val="002A7E46"/>
    <w:rsid w:val="002A7E57"/>
    <w:rsid w:val="002A7EAA"/>
    <w:rsid w:val="002A7EB6"/>
    <w:rsid w:val="002A7ED5"/>
    <w:rsid w:val="002A7F0F"/>
    <w:rsid w:val="002A7F51"/>
    <w:rsid w:val="002A7F87"/>
    <w:rsid w:val="002A7FA3"/>
    <w:rsid w:val="002A7FEC"/>
    <w:rsid w:val="002B0022"/>
    <w:rsid w:val="002B003B"/>
    <w:rsid w:val="002B0040"/>
    <w:rsid w:val="002B004D"/>
    <w:rsid w:val="002B0078"/>
    <w:rsid w:val="002B0089"/>
    <w:rsid w:val="002B008C"/>
    <w:rsid w:val="002B00C1"/>
    <w:rsid w:val="002B011E"/>
    <w:rsid w:val="002B012D"/>
    <w:rsid w:val="002B013F"/>
    <w:rsid w:val="002B014B"/>
    <w:rsid w:val="002B0164"/>
    <w:rsid w:val="002B017E"/>
    <w:rsid w:val="002B018C"/>
    <w:rsid w:val="002B018E"/>
    <w:rsid w:val="002B018F"/>
    <w:rsid w:val="002B0195"/>
    <w:rsid w:val="002B0209"/>
    <w:rsid w:val="002B020C"/>
    <w:rsid w:val="002B02B2"/>
    <w:rsid w:val="002B02EB"/>
    <w:rsid w:val="002B030E"/>
    <w:rsid w:val="002B037D"/>
    <w:rsid w:val="002B0398"/>
    <w:rsid w:val="002B03D2"/>
    <w:rsid w:val="002B03E0"/>
    <w:rsid w:val="002B0419"/>
    <w:rsid w:val="002B042D"/>
    <w:rsid w:val="002B043A"/>
    <w:rsid w:val="002B0444"/>
    <w:rsid w:val="002B0468"/>
    <w:rsid w:val="002B046C"/>
    <w:rsid w:val="002B04A4"/>
    <w:rsid w:val="002B04B7"/>
    <w:rsid w:val="002B04D8"/>
    <w:rsid w:val="002B056A"/>
    <w:rsid w:val="002B057E"/>
    <w:rsid w:val="002B0582"/>
    <w:rsid w:val="002B05C0"/>
    <w:rsid w:val="002B05FC"/>
    <w:rsid w:val="002B064E"/>
    <w:rsid w:val="002B0670"/>
    <w:rsid w:val="002B06EE"/>
    <w:rsid w:val="002B0703"/>
    <w:rsid w:val="002B0744"/>
    <w:rsid w:val="002B075E"/>
    <w:rsid w:val="002B0794"/>
    <w:rsid w:val="002B07D2"/>
    <w:rsid w:val="002B0813"/>
    <w:rsid w:val="002B0839"/>
    <w:rsid w:val="002B083F"/>
    <w:rsid w:val="002B08E4"/>
    <w:rsid w:val="002B092B"/>
    <w:rsid w:val="002B0954"/>
    <w:rsid w:val="002B0969"/>
    <w:rsid w:val="002B098C"/>
    <w:rsid w:val="002B09A9"/>
    <w:rsid w:val="002B0A75"/>
    <w:rsid w:val="002B0A81"/>
    <w:rsid w:val="002B0A87"/>
    <w:rsid w:val="002B0A8D"/>
    <w:rsid w:val="002B0A8E"/>
    <w:rsid w:val="002B0AD3"/>
    <w:rsid w:val="002B0ADF"/>
    <w:rsid w:val="002B0B0C"/>
    <w:rsid w:val="002B0B1E"/>
    <w:rsid w:val="002B0B3C"/>
    <w:rsid w:val="002B0B87"/>
    <w:rsid w:val="002B0B91"/>
    <w:rsid w:val="002B0B96"/>
    <w:rsid w:val="002B0BB6"/>
    <w:rsid w:val="002B0BBC"/>
    <w:rsid w:val="002B0C0C"/>
    <w:rsid w:val="002B0C12"/>
    <w:rsid w:val="002B0C22"/>
    <w:rsid w:val="002B0C43"/>
    <w:rsid w:val="002B0C48"/>
    <w:rsid w:val="002B0C5B"/>
    <w:rsid w:val="002B0C7A"/>
    <w:rsid w:val="002B0C7C"/>
    <w:rsid w:val="002B0C99"/>
    <w:rsid w:val="002B0DEC"/>
    <w:rsid w:val="002B0E09"/>
    <w:rsid w:val="002B0E2C"/>
    <w:rsid w:val="002B0E93"/>
    <w:rsid w:val="002B0EC6"/>
    <w:rsid w:val="002B0EEC"/>
    <w:rsid w:val="002B0EFC"/>
    <w:rsid w:val="002B0F02"/>
    <w:rsid w:val="002B0F0E"/>
    <w:rsid w:val="002B0F48"/>
    <w:rsid w:val="002B0F6D"/>
    <w:rsid w:val="002B0F82"/>
    <w:rsid w:val="002B1064"/>
    <w:rsid w:val="002B1084"/>
    <w:rsid w:val="002B10C2"/>
    <w:rsid w:val="002B10E1"/>
    <w:rsid w:val="002B1100"/>
    <w:rsid w:val="002B1109"/>
    <w:rsid w:val="002B1126"/>
    <w:rsid w:val="002B112B"/>
    <w:rsid w:val="002B115A"/>
    <w:rsid w:val="002B115B"/>
    <w:rsid w:val="002B1176"/>
    <w:rsid w:val="002B117D"/>
    <w:rsid w:val="002B11A9"/>
    <w:rsid w:val="002B122A"/>
    <w:rsid w:val="002B1248"/>
    <w:rsid w:val="002B126A"/>
    <w:rsid w:val="002B1295"/>
    <w:rsid w:val="002B12C6"/>
    <w:rsid w:val="002B12CE"/>
    <w:rsid w:val="002B12F3"/>
    <w:rsid w:val="002B1300"/>
    <w:rsid w:val="002B130D"/>
    <w:rsid w:val="002B1311"/>
    <w:rsid w:val="002B1326"/>
    <w:rsid w:val="002B1349"/>
    <w:rsid w:val="002B1363"/>
    <w:rsid w:val="002B1374"/>
    <w:rsid w:val="002B13B7"/>
    <w:rsid w:val="002B1418"/>
    <w:rsid w:val="002B1433"/>
    <w:rsid w:val="002B143B"/>
    <w:rsid w:val="002B14D8"/>
    <w:rsid w:val="002B14F2"/>
    <w:rsid w:val="002B154F"/>
    <w:rsid w:val="002B155F"/>
    <w:rsid w:val="002B15A4"/>
    <w:rsid w:val="002B15B8"/>
    <w:rsid w:val="002B15E3"/>
    <w:rsid w:val="002B15F6"/>
    <w:rsid w:val="002B1640"/>
    <w:rsid w:val="002B164D"/>
    <w:rsid w:val="002B1679"/>
    <w:rsid w:val="002B1691"/>
    <w:rsid w:val="002B16C4"/>
    <w:rsid w:val="002B16DA"/>
    <w:rsid w:val="002B16E5"/>
    <w:rsid w:val="002B1770"/>
    <w:rsid w:val="002B177F"/>
    <w:rsid w:val="002B17D1"/>
    <w:rsid w:val="002B180F"/>
    <w:rsid w:val="002B18AB"/>
    <w:rsid w:val="002B18AE"/>
    <w:rsid w:val="002B18D5"/>
    <w:rsid w:val="002B18D7"/>
    <w:rsid w:val="002B1907"/>
    <w:rsid w:val="002B194E"/>
    <w:rsid w:val="002B19B5"/>
    <w:rsid w:val="002B19B9"/>
    <w:rsid w:val="002B1A7E"/>
    <w:rsid w:val="002B1A9C"/>
    <w:rsid w:val="002B1AB8"/>
    <w:rsid w:val="002B1ACF"/>
    <w:rsid w:val="002B1ADC"/>
    <w:rsid w:val="002B1ADE"/>
    <w:rsid w:val="002B1B23"/>
    <w:rsid w:val="002B1B54"/>
    <w:rsid w:val="002B1B83"/>
    <w:rsid w:val="002B1B86"/>
    <w:rsid w:val="002B1B90"/>
    <w:rsid w:val="002B1B9A"/>
    <w:rsid w:val="002B1BB1"/>
    <w:rsid w:val="002B1BCD"/>
    <w:rsid w:val="002B1BE7"/>
    <w:rsid w:val="002B1BEB"/>
    <w:rsid w:val="002B1C3F"/>
    <w:rsid w:val="002B1C81"/>
    <w:rsid w:val="002B1C8B"/>
    <w:rsid w:val="002B1CC1"/>
    <w:rsid w:val="002B1CF1"/>
    <w:rsid w:val="002B1D56"/>
    <w:rsid w:val="002B1D6B"/>
    <w:rsid w:val="002B1D9F"/>
    <w:rsid w:val="002B1E97"/>
    <w:rsid w:val="002B1EC0"/>
    <w:rsid w:val="002B1EF5"/>
    <w:rsid w:val="002B1EFE"/>
    <w:rsid w:val="002B1F28"/>
    <w:rsid w:val="002B1F34"/>
    <w:rsid w:val="002B1F35"/>
    <w:rsid w:val="002B1F49"/>
    <w:rsid w:val="002B1F4B"/>
    <w:rsid w:val="002B1F4E"/>
    <w:rsid w:val="002B1F57"/>
    <w:rsid w:val="002B1FCA"/>
    <w:rsid w:val="002B2004"/>
    <w:rsid w:val="002B2016"/>
    <w:rsid w:val="002B203F"/>
    <w:rsid w:val="002B2071"/>
    <w:rsid w:val="002B20B1"/>
    <w:rsid w:val="002B20CE"/>
    <w:rsid w:val="002B215D"/>
    <w:rsid w:val="002B21C3"/>
    <w:rsid w:val="002B21D7"/>
    <w:rsid w:val="002B21EA"/>
    <w:rsid w:val="002B21FB"/>
    <w:rsid w:val="002B2246"/>
    <w:rsid w:val="002B228C"/>
    <w:rsid w:val="002B22FF"/>
    <w:rsid w:val="002B2365"/>
    <w:rsid w:val="002B236C"/>
    <w:rsid w:val="002B2385"/>
    <w:rsid w:val="002B2434"/>
    <w:rsid w:val="002B2472"/>
    <w:rsid w:val="002B24B5"/>
    <w:rsid w:val="002B24BB"/>
    <w:rsid w:val="002B24C9"/>
    <w:rsid w:val="002B24EE"/>
    <w:rsid w:val="002B24F0"/>
    <w:rsid w:val="002B24FE"/>
    <w:rsid w:val="002B2514"/>
    <w:rsid w:val="002B259C"/>
    <w:rsid w:val="002B25FC"/>
    <w:rsid w:val="002B2600"/>
    <w:rsid w:val="002B266F"/>
    <w:rsid w:val="002B267B"/>
    <w:rsid w:val="002B2688"/>
    <w:rsid w:val="002B26C1"/>
    <w:rsid w:val="002B270F"/>
    <w:rsid w:val="002B2717"/>
    <w:rsid w:val="002B2769"/>
    <w:rsid w:val="002B27E1"/>
    <w:rsid w:val="002B27F3"/>
    <w:rsid w:val="002B2813"/>
    <w:rsid w:val="002B2841"/>
    <w:rsid w:val="002B2872"/>
    <w:rsid w:val="002B2879"/>
    <w:rsid w:val="002B2893"/>
    <w:rsid w:val="002B28D0"/>
    <w:rsid w:val="002B28F9"/>
    <w:rsid w:val="002B2973"/>
    <w:rsid w:val="002B2986"/>
    <w:rsid w:val="002B2991"/>
    <w:rsid w:val="002B29A7"/>
    <w:rsid w:val="002B29CF"/>
    <w:rsid w:val="002B29DF"/>
    <w:rsid w:val="002B2AE7"/>
    <w:rsid w:val="002B2AFC"/>
    <w:rsid w:val="002B2B38"/>
    <w:rsid w:val="002B2B4E"/>
    <w:rsid w:val="002B2B87"/>
    <w:rsid w:val="002B2B9A"/>
    <w:rsid w:val="002B2BA2"/>
    <w:rsid w:val="002B2BA3"/>
    <w:rsid w:val="002B2BF5"/>
    <w:rsid w:val="002B2C0E"/>
    <w:rsid w:val="002B2C45"/>
    <w:rsid w:val="002B2C6B"/>
    <w:rsid w:val="002B2CA1"/>
    <w:rsid w:val="002B2CE4"/>
    <w:rsid w:val="002B2D17"/>
    <w:rsid w:val="002B2D8C"/>
    <w:rsid w:val="002B2DA7"/>
    <w:rsid w:val="002B2DAC"/>
    <w:rsid w:val="002B2DDA"/>
    <w:rsid w:val="002B2DE9"/>
    <w:rsid w:val="002B2E56"/>
    <w:rsid w:val="002B2E5A"/>
    <w:rsid w:val="002B2E61"/>
    <w:rsid w:val="002B2EBD"/>
    <w:rsid w:val="002B2ED0"/>
    <w:rsid w:val="002B2F04"/>
    <w:rsid w:val="002B2F7E"/>
    <w:rsid w:val="002B2FB9"/>
    <w:rsid w:val="002B2FC6"/>
    <w:rsid w:val="002B3015"/>
    <w:rsid w:val="002B302E"/>
    <w:rsid w:val="002B303F"/>
    <w:rsid w:val="002B304C"/>
    <w:rsid w:val="002B307E"/>
    <w:rsid w:val="002B30A0"/>
    <w:rsid w:val="002B30A8"/>
    <w:rsid w:val="002B30DD"/>
    <w:rsid w:val="002B30F2"/>
    <w:rsid w:val="002B31A3"/>
    <w:rsid w:val="002B3246"/>
    <w:rsid w:val="002B326F"/>
    <w:rsid w:val="002B3271"/>
    <w:rsid w:val="002B327A"/>
    <w:rsid w:val="002B327B"/>
    <w:rsid w:val="002B3284"/>
    <w:rsid w:val="002B32AE"/>
    <w:rsid w:val="002B32F6"/>
    <w:rsid w:val="002B3360"/>
    <w:rsid w:val="002B3379"/>
    <w:rsid w:val="002B339D"/>
    <w:rsid w:val="002B33CD"/>
    <w:rsid w:val="002B3447"/>
    <w:rsid w:val="002B3460"/>
    <w:rsid w:val="002B34AB"/>
    <w:rsid w:val="002B34BD"/>
    <w:rsid w:val="002B34BF"/>
    <w:rsid w:val="002B350C"/>
    <w:rsid w:val="002B3537"/>
    <w:rsid w:val="002B353E"/>
    <w:rsid w:val="002B3597"/>
    <w:rsid w:val="002B3622"/>
    <w:rsid w:val="002B362B"/>
    <w:rsid w:val="002B367C"/>
    <w:rsid w:val="002B36DF"/>
    <w:rsid w:val="002B36EF"/>
    <w:rsid w:val="002B36F0"/>
    <w:rsid w:val="002B36F2"/>
    <w:rsid w:val="002B376B"/>
    <w:rsid w:val="002B3772"/>
    <w:rsid w:val="002B3786"/>
    <w:rsid w:val="002B383A"/>
    <w:rsid w:val="002B38B3"/>
    <w:rsid w:val="002B38C6"/>
    <w:rsid w:val="002B38F8"/>
    <w:rsid w:val="002B38FB"/>
    <w:rsid w:val="002B390B"/>
    <w:rsid w:val="002B39A2"/>
    <w:rsid w:val="002B39A9"/>
    <w:rsid w:val="002B3A17"/>
    <w:rsid w:val="002B3A52"/>
    <w:rsid w:val="002B3A5F"/>
    <w:rsid w:val="002B3AB0"/>
    <w:rsid w:val="002B3AB8"/>
    <w:rsid w:val="002B3B94"/>
    <w:rsid w:val="002B3BD1"/>
    <w:rsid w:val="002B3C24"/>
    <w:rsid w:val="002B3C56"/>
    <w:rsid w:val="002B3C82"/>
    <w:rsid w:val="002B3C86"/>
    <w:rsid w:val="002B3C8B"/>
    <w:rsid w:val="002B3CB9"/>
    <w:rsid w:val="002B3CBF"/>
    <w:rsid w:val="002B3D27"/>
    <w:rsid w:val="002B3D43"/>
    <w:rsid w:val="002B3D65"/>
    <w:rsid w:val="002B3D89"/>
    <w:rsid w:val="002B3DAF"/>
    <w:rsid w:val="002B3E25"/>
    <w:rsid w:val="002B3F46"/>
    <w:rsid w:val="002B3F4A"/>
    <w:rsid w:val="002B3F59"/>
    <w:rsid w:val="002B3F88"/>
    <w:rsid w:val="002B3F91"/>
    <w:rsid w:val="002B3FD0"/>
    <w:rsid w:val="002B3FDF"/>
    <w:rsid w:val="002B4005"/>
    <w:rsid w:val="002B4012"/>
    <w:rsid w:val="002B4090"/>
    <w:rsid w:val="002B40A5"/>
    <w:rsid w:val="002B40FA"/>
    <w:rsid w:val="002B4116"/>
    <w:rsid w:val="002B4132"/>
    <w:rsid w:val="002B4172"/>
    <w:rsid w:val="002B4194"/>
    <w:rsid w:val="002B419D"/>
    <w:rsid w:val="002B41B4"/>
    <w:rsid w:val="002B4213"/>
    <w:rsid w:val="002B4277"/>
    <w:rsid w:val="002B427A"/>
    <w:rsid w:val="002B429D"/>
    <w:rsid w:val="002B4326"/>
    <w:rsid w:val="002B4329"/>
    <w:rsid w:val="002B4430"/>
    <w:rsid w:val="002B4441"/>
    <w:rsid w:val="002B447C"/>
    <w:rsid w:val="002B447D"/>
    <w:rsid w:val="002B44A0"/>
    <w:rsid w:val="002B44BE"/>
    <w:rsid w:val="002B44F6"/>
    <w:rsid w:val="002B45A9"/>
    <w:rsid w:val="002B45C1"/>
    <w:rsid w:val="002B45F7"/>
    <w:rsid w:val="002B4605"/>
    <w:rsid w:val="002B4635"/>
    <w:rsid w:val="002B46AB"/>
    <w:rsid w:val="002B46B0"/>
    <w:rsid w:val="002B46E8"/>
    <w:rsid w:val="002B46F5"/>
    <w:rsid w:val="002B46F9"/>
    <w:rsid w:val="002B46FA"/>
    <w:rsid w:val="002B4732"/>
    <w:rsid w:val="002B4792"/>
    <w:rsid w:val="002B47AA"/>
    <w:rsid w:val="002B484B"/>
    <w:rsid w:val="002B4857"/>
    <w:rsid w:val="002B4896"/>
    <w:rsid w:val="002B48FE"/>
    <w:rsid w:val="002B493E"/>
    <w:rsid w:val="002B494E"/>
    <w:rsid w:val="002B4960"/>
    <w:rsid w:val="002B4994"/>
    <w:rsid w:val="002B49BC"/>
    <w:rsid w:val="002B4A2A"/>
    <w:rsid w:val="002B4A96"/>
    <w:rsid w:val="002B4AA9"/>
    <w:rsid w:val="002B4BB4"/>
    <w:rsid w:val="002B4BEE"/>
    <w:rsid w:val="002B4BEF"/>
    <w:rsid w:val="002B4C21"/>
    <w:rsid w:val="002B4C39"/>
    <w:rsid w:val="002B4C56"/>
    <w:rsid w:val="002B4C69"/>
    <w:rsid w:val="002B4C94"/>
    <w:rsid w:val="002B4CB9"/>
    <w:rsid w:val="002B4D06"/>
    <w:rsid w:val="002B4D18"/>
    <w:rsid w:val="002B4D2B"/>
    <w:rsid w:val="002B4D60"/>
    <w:rsid w:val="002B4D7C"/>
    <w:rsid w:val="002B4DE0"/>
    <w:rsid w:val="002B4DFB"/>
    <w:rsid w:val="002B4E22"/>
    <w:rsid w:val="002B4E56"/>
    <w:rsid w:val="002B4E60"/>
    <w:rsid w:val="002B4E75"/>
    <w:rsid w:val="002B4F3C"/>
    <w:rsid w:val="002B4F85"/>
    <w:rsid w:val="002B5038"/>
    <w:rsid w:val="002B5063"/>
    <w:rsid w:val="002B50D9"/>
    <w:rsid w:val="002B50F3"/>
    <w:rsid w:val="002B510F"/>
    <w:rsid w:val="002B511D"/>
    <w:rsid w:val="002B5183"/>
    <w:rsid w:val="002B519A"/>
    <w:rsid w:val="002B51C9"/>
    <w:rsid w:val="002B5238"/>
    <w:rsid w:val="002B523A"/>
    <w:rsid w:val="002B52D5"/>
    <w:rsid w:val="002B52F9"/>
    <w:rsid w:val="002B5321"/>
    <w:rsid w:val="002B5355"/>
    <w:rsid w:val="002B5391"/>
    <w:rsid w:val="002B53C8"/>
    <w:rsid w:val="002B53E0"/>
    <w:rsid w:val="002B53FC"/>
    <w:rsid w:val="002B5400"/>
    <w:rsid w:val="002B5403"/>
    <w:rsid w:val="002B543F"/>
    <w:rsid w:val="002B54C5"/>
    <w:rsid w:val="002B5509"/>
    <w:rsid w:val="002B5535"/>
    <w:rsid w:val="002B5539"/>
    <w:rsid w:val="002B5568"/>
    <w:rsid w:val="002B55EE"/>
    <w:rsid w:val="002B5600"/>
    <w:rsid w:val="002B5649"/>
    <w:rsid w:val="002B567C"/>
    <w:rsid w:val="002B56E1"/>
    <w:rsid w:val="002B56F3"/>
    <w:rsid w:val="002B570A"/>
    <w:rsid w:val="002B570D"/>
    <w:rsid w:val="002B5725"/>
    <w:rsid w:val="002B5742"/>
    <w:rsid w:val="002B5777"/>
    <w:rsid w:val="002B577B"/>
    <w:rsid w:val="002B57C2"/>
    <w:rsid w:val="002B57E0"/>
    <w:rsid w:val="002B57FE"/>
    <w:rsid w:val="002B5833"/>
    <w:rsid w:val="002B5843"/>
    <w:rsid w:val="002B5849"/>
    <w:rsid w:val="002B5859"/>
    <w:rsid w:val="002B58AE"/>
    <w:rsid w:val="002B5993"/>
    <w:rsid w:val="002B5A43"/>
    <w:rsid w:val="002B5A61"/>
    <w:rsid w:val="002B5AD2"/>
    <w:rsid w:val="002B5AF6"/>
    <w:rsid w:val="002B5B02"/>
    <w:rsid w:val="002B5B1E"/>
    <w:rsid w:val="002B5B2A"/>
    <w:rsid w:val="002B5B32"/>
    <w:rsid w:val="002B5B5F"/>
    <w:rsid w:val="002B5B67"/>
    <w:rsid w:val="002B5C56"/>
    <w:rsid w:val="002B5CBE"/>
    <w:rsid w:val="002B5CC1"/>
    <w:rsid w:val="002B5D16"/>
    <w:rsid w:val="002B5D31"/>
    <w:rsid w:val="002B5D48"/>
    <w:rsid w:val="002B5D6C"/>
    <w:rsid w:val="002B5D82"/>
    <w:rsid w:val="002B5D88"/>
    <w:rsid w:val="002B5D9C"/>
    <w:rsid w:val="002B5DA2"/>
    <w:rsid w:val="002B5E07"/>
    <w:rsid w:val="002B5E6E"/>
    <w:rsid w:val="002B5E78"/>
    <w:rsid w:val="002B5EB6"/>
    <w:rsid w:val="002B5EC8"/>
    <w:rsid w:val="002B5EE2"/>
    <w:rsid w:val="002B5EE9"/>
    <w:rsid w:val="002B5F27"/>
    <w:rsid w:val="002B5F2B"/>
    <w:rsid w:val="002B5F2D"/>
    <w:rsid w:val="002B5F3B"/>
    <w:rsid w:val="002B5F48"/>
    <w:rsid w:val="002B5F4F"/>
    <w:rsid w:val="002B5FBC"/>
    <w:rsid w:val="002B6003"/>
    <w:rsid w:val="002B6034"/>
    <w:rsid w:val="002B60AF"/>
    <w:rsid w:val="002B60C7"/>
    <w:rsid w:val="002B60E5"/>
    <w:rsid w:val="002B60E9"/>
    <w:rsid w:val="002B60F6"/>
    <w:rsid w:val="002B610A"/>
    <w:rsid w:val="002B6177"/>
    <w:rsid w:val="002B61D7"/>
    <w:rsid w:val="002B6225"/>
    <w:rsid w:val="002B6237"/>
    <w:rsid w:val="002B6270"/>
    <w:rsid w:val="002B6297"/>
    <w:rsid w:val="002B62A5"/>
    <w:rsid w:val="002B62AC"/>
    <w:rsid w:val="002B62EC"/>
    <w:rsid w:val="002B632F"/>
    <w:rsid w:val="002B634D"/>
    <w:rsid w:val="002B6373"/>
    <w:rsid w:val="002B6377"/>
    <w:rsid w:val="002B6388"/>
    <w:rsid w:val="002B63A5"/>
    <w:rsid w:val="002B63C5"/>
    <w:rsid w:val="002B63F8"/>
    <w:rsid w:val="002B63FA"/>
    <w:rsid w:val="002B6422"/>
    <w:rsid w:val="002B642E"/>
    <w:rsid w:val="002B647A"/>
    <w:rsid w:val="002B6484"/>
    <w:rsid w:val="002B649D"/>
    <w:rsid w:val="002B64A9"/>
    <w:rsid w:val="002B64F7"/>
    <w:rsid w:val="002B6514"/>
    <w:rsid w:val="002B651D"/>
    <w:rsid w:val="002B6524"/>
    <w:rsid w:val="002B6541"/>
    <w:rsid w:val="002B6568"/>
    <w:rsid w:val="002B65A3"/>
    <w:rsid w:val="002B65FB"/>
    <w:rsid w:val="002B6602"/>
    <w:rsid w:val="002B6624"/>
    <w:rsid w:val="002B66A5"/>
    <w:rsid w:val="002B66A9"/>
    <w:rsid w:val="002B66E9"/>
    <w:rsid w:val="002B671D"/>
    <w:rsid w:val="002B6760"/>
    <w:rsid w:val="002B678B"/>
    <w:rsid w:val="002B679B"/>
    <w:rsid w:val="002B67C2"/>
    <w:rsid w:val="002B67C3"/>
    <w:rsid w:val="002B67E6"/>
    <w:rsid w:val="002B6811"/>
    <w:rsid w:val="002B6868"/>
    <w:rsid w:val="002B6869"/>
    <w:rsid w:val="002B687E"/>
    <w:rsid w:val="002B6887"/>
    <w:rsid w:val="002B6898"/>
    <w:rsid w:val="002B68A8"/>
    <w:rsid w:val="002B68E0"/>
    <w:rsid w:val="002B68EC"/>
    <w:rsid w:val="002B6906"/>
    <w:rsid w:val="002B6995"/>
    <w:rsid w:val="002B69A8"/>
    <w:rsid w:val="002B69D9"/>
    <w:rsid w:val="002B6A1F"/>
    <w:rsid w:val="002B6A30"/>
    <w:rsid w:val="002B6A3C"/>
    <w:rsid w:val="002B6A59"/>
    <w:rsid w:val="002B6A62"/>
    <w:rsid w:val="002B6A6E"/>
    <w:rsid w:val="002B6AA2"/>
    <w:rsid w:val="002B6AAF"/>
    <w:rsid w:val="002B6ADF"/>
    <w:rsid w:val="002B6AE0"/>
    <w:rsid w:val="002B6AEE"/>
    <w:rsid w:val="002B6B03"/>
    <w:rsid w:val="002B6B1E"/>
    <w:rsid w:val="002B6B39"/>
    <w:rsid w:val="002B6B53"/>
    <w:rsid w:val="002B6B68"/>
    <w:rsid w:val="002B6BBD"/>
    <w:rsid w:val="002B6BCB"/>
    <w:rsid w:val="002B6BDF"/>
    <w:rsid w:val="002B6BE2"/>
    <w:rsid w:val="002B6BF9"/>
    <w:rsid w:val="002B6BFF"/>
    <w:rsid w:val="002B6C02"/>
    <w:rsid w:val="002B6C33"/>
    <w:rsid w:val="002B6C4C"/>
    <w:rsid w:val="002B6C6B"/>
    <w:rsid w:val="002B6C6E"/>
    <w:rsid w:val="002B6C77"/>
    <w:rsid w:val="002B6CC4"/>
    <w:rsid w:val="002B6D45"/>
    <w:rsid w:val="002B6DAF"/>
    <w:rsid w:val="002B6DFB"/>
    <w:rsid w:val="002B6E83"/>
    <w:rsid w:val="002B6E96"/>
    <w:rsid w:val="002B6EC6"/>
    <w:rsid w:val="002B6ED6"/>
    <w:rsid w:val="002B6EFF"/>
    <w:rsid w:val="002B6F0F"/>
    <w:rsid w:val="002B6F11"/>
    <w:rsid w:val="002B6F23"/>
    <w:rsid w:val="002B6F55"/>
    <w:rsid w:val="002B6F5B"/>
    <w:rsid w:val="002B6F94"/>
    <w:rsid w:val="002B7006"/>
    <w:rsid w:val="002B7012"/>
    <w:rsid w:val="002B7022"/>
    <w:rsid w:val="002B703B"/>
    <w:rsid w:val="002B7061"/>
    <w:rsid w:val="002B7080"/>
    <w:rsid w:val="002B70DE"/>
    <w:rsid w:val="002B70E4"/>
    <w:rsid w:val="002B70F9"/>
    <w:rsid w:val="002B70FE"/>
    <w:rsid w:val="002B7107"/>
    <w:rsid w:val="002B7127"/>
    <w:rsid w:val="002B71D1"/>
    <w:rsid w:val="002B71DA"/>
    <w:rsid w:val="002B71DD"/>
    <w:rsid w:val="002B71F7"/>
    <w:rsid w:val="002B71FF"/>
    <w:rsid w:val="002B722D"/>
    <w:rsid w:val="002B723E"/>
    <w:rsid w:val="002B7282"/>
    <w:rsid w:val="002B72C6"/>
    <w:rsid w:val="002B72DA"/>
    <w:rsid w:val="002B72FE"/>
    <w:rsid w:val="002B730C"/>
    <w:rsid w:val="002B734B"/>
    <w:rsid w:val="002B736C"/>
    <w:rsid w:val="002B7371"/>
    <w:rsid w:val="002B7374"/>
    <w:rsid w:val="002B73C4"/>
    <w:rsid w:val="002B73D4"/>
    <w:rsid w:val="002B73D6"/>
    <w:rsid w:val="002B7407"/>
    <w:rsid w:val="002B744F"/>
    <w:rsid w:val="002B746D"/>
    <w:rsid w:val="002B7482"/>
    <w:rsid w:val="002B74A2"/>
    <w:rsid w:val="002B74A6"/>
    <w:rsid w:val="002B74B6"/>
    <w:rsid w:val="002B74CA"/>
    <w:rsid w:val="002B74D1"/>
    <w:rsid w:val="002B74E6"/>
    <w:rsid w:val="002B757F"/>
    <w:rsid w:val="002B75A9"/>
    <w:rsid w:val="002B75B3"/>
    <w:rsid w:val="002B75BD"/>
    <w:rsid w:val="002B75DC"/>
    <w:rsid w:val="002B75FB"/>
    <w:rsid w:val="002B762B"/>
    <w:rsid w:val="002B7679"/>
    <w:rsid w:val="002B769D"/>
    <w:rsid w:val="002B76C0"/>
    <w:rsid w:val="002B76F5"/>
    <w:rsid w:val="002B76F9"/>
    <w:rsid w:val="002B7701"/>
    <w:rsid w:val="002B770E"/>
    <w:rsid w:val="002B772F"/>
    <w:rsid w:val="002B775B"/>
    <w:rsid w:val="002B77A0"/>
    <w:rsid w:val="002B77B8"/>
    <w:rsid w:val="002B77CD"/>
    <w:rsid w:val="002B77EB"/>
    <w:rsid w:val="002B77EE"/>
    <w:rsid w:val="002B7822"/>
    <w:rsid w:val="002B7872"/>
    <w:rsid w:val="002B78B7"/>
    <w:rsid w:val="002B7901"/>
    <w:rsid w:val="002B7922"/>
    <w:rsid w:val="002B794E"/>
    <w:rsid w:val="002B795E"/>
    <w:rsid w:val="002B798D"/>
    <w:rsid w:val="002B79BD"/>
    <w:rsid w:val="002B7A5A"/>
    <w:rsid w:val="002B7A84"/>
    <w:rsid w:val="002B7AB7"/>
    <w:rsid w:val="002B7AC5"/>
    <w:rsid w:val="002B7ADF"/>
    <w:rsid w:val="002B7B5A"/>
    <w:rsid w:val="002B7B85"/>
    <w:rsid w:val="002B7BCB"/>
    <w:rsid w:val="002B7BD1"/>
    <w:rsid w:val="002B7BD4"/>
    <w:rsid w:val="002B7BDB"/>
    <w:rsid w:val="002B7C04"/>
    <w:rsid w:val="002B7C45"/>
    <w:rsid w:val="002B7C6A"/>
    <w:rsid w:val="002B7C90"/>
    <w:rsid w:val="002B7CA7"/>
    <w:rsid w:val="002B7CE5"/>
    <w:rsid w:val="002B7CF4"/>
    <w:rsid w:val="002B7CF9"/>
    <w:rsid w:val="002B7D55"/>
    <w:rsid w:val="002B7D6B"/>
    <w:rsid w:val="002B7D72"/>
    <w:rsid w:val="002B7DA0"/>
    <w:rsid w:val="002B7DF0"/>
    <w:rsid w:val="002B7DFC"/>
    <w:rsid w:val="002B7E31"/>
    <w:rsid w:val="002B7E49"/>
    <w:rsid w:val="002B7E5E"/>
    <w:rsid w:val="002B7E66"/>
    <w:rsid w:val="002B7E8A"/>
    <w:rsid w:val="002B7EE8"/>
    <w:rsid w:val="002B7F19"/>
    <w:rsid w:val="002B7F1F"/>
    <w:rsid w:val="002B7F2F"/>
    <w:rsid w:val="002B7F50"/>
    <w:rsid w:val="002B7F52"/>
    <w:rsid w:val="002B7F6A"/>
    <w:rsid w:val="002B7F77"/>
    <w:rsid w:val="002B7F88"/>
    <w:rsid w:val="002B7FDE"/>
    <w:rsid w:val="002C0098"/>
    <w:rsid w:val="002C010A"/>
    <w:rsid w:val="002C0125"/>
    <w:rsid w:val="002C024C"/>
    <w:rsid w:val="002C0299"/>
    <w:rsid w:val="002C02AC"/>
    <w:rsid w:val="002C02EA"/>
    <w:rsid w:val="002C0367"/>
    <w:rsid w:val="002C0378"/>
    <w:rsid w:val="002C0379"/>
    <w:rsid w:val="002C037B"/>
    <w:rsid w:val="002C037F"/>
    <w:rsid w:val="002C03C5"/>
    <w:rsid w:val="002C0424"/>
    <w:rsid w:val="002C045B"/>
    <w:rsid w:val="002C0472"/>
    <w:rsid w:val="002C04AD"/>
    <w:rsid w:val="002C04AF"/>
    <w:rsid w:val="002C04CB"/>
    <w:rsid w:val="002C04EC"/>
    <w:rsid w:val="002C0523"/>
    <w:rsid w:val="002C05A7"/>
    <w:rsid w:val="002C05D3"/>
    <w:rsid w:val="002C05F8"/>
    <w:rsid w:val="002C065A"/>
    <w:rsid w:val="002C06A4"/>
    <w:rsid w:val="002C06BD"/>
    <w:rsid w:val="002C06F8"/>
    <w:rsid w:val="002C070C"/>
    <w:rsid w:val="002C070D"/>
    <w:rsid w:val="002C0760"/>
    <w:rsid w:val="002C0776"/>
    <w:rsid w:val="002C07B2"/>
    <w:rsid w:val="002C07FA"/>
    <w:rsid w:val="002C0814"/>
    <w:rsid w:val="002C0825"/>
    <w:rsid w:val="002C0858"/>
    <w:rsid w:val="002C088A"/>
    <w:rsid w:val="002C089E"/>
    <w:rsid w:val="002C08CA"/>
    <w:rsid w:val="002C08F7"/>
    <w:rsid w:val="002C090C"/>
    <w:rsid w:val="002C0926"/>
    <w:rsid w:val="002C0983"/>
    <w:rsid w:val="002C098C"/>
    <w:rsid w:val="002C09BF"/>
    <w:rsid w:val="002C0A0B"/>
    <w:rsid w:val="002C0A0F"/>
    <w:rsid w:val="002C0A1B"/>
    <w:rsid w:val="002C0A1C"/>
    <w:rsid w:val="002C0A58"/>
    <w:rsid w:val="002C0A5B"/>
    <w:rsid w:val="002C0A69"/>
    <w:rsid w:val="002C0AE2"/>
    <w:rsid w:val="002C0AF4"/>
    <w:rsid w:val="002C0B1F"/>
    <w:rsid w:val="002C0B60"/>
    <w:rsid w:val="002C0B6A"/>
    <w:rsid w:val="002C0BC2"/>
    <w:rsid w:val="002C0BC7"/>
    <w:rsid w:val="002C0BF0"/>
    <w:rsid w:val="002C0C00"/>
    <w:rsid w:val="002C0C62"/>
    <w:rsid w:val="002C0C7C"/>
    <w:rsid w:val="002C0C83"/>
    <w:rsid w:val="002C0C94"/>
    <w:rsid w:val="002C0CCD"/>
    <w:rsid w:val="002C0CEA"/>
    <w:rsid w:val="002C0CED"/>
    <w:rsid w:val="002C0CF2"/>
    <w:rsid w:val="002C0CFF"/>
    <w:rsid w:val="002C0D44"/>
    <w:rsid w:val="002C0D47"/>
    <w:rsid w:val="002C0D4A"/>
    <w:rsid w:val="002C0D50"/>
    <w:rsid w:val="002C0D58"/>
    <w:rsid w:val="002C0D78"/>
    <w:rsid w:val="002C0D95"/>
    <w:rsid w:val="002C0DDD"/>
    <w:rsid w:val="002C0E2E"/>
    <w:rsid w:val="002C0E5B"/>
    <w:rsid w:val="002C0E5D"/>
    <w:rsid w:val="002C0E9B"/>
    <w:rsid w:val="002C0EB5"/>
    <w:rsid w:val="002C0EC5"/>
    <w:rsid w:val="002C0EC6"/>
    <w:rsid w:val="002C0F04"/>
    <w:rsid w:val="002C0F17"/>
    <w:rsid w:val="002C0F37"/>
    <w:rsid w:val="002C0FAE"/>
    <w:rsid w:val="002C0FD8"/>
    <w:rsid w:val="002C0FE2"/>
    <w:rsid w:val="002C0FE5"/>
    <w:rsid w:val="002C1043"/>
    <w:rsid w:val="002C1060"/>
    <w:rsid w:val="002C10A7"/>
    <w:rsid w:val="002C10B3"/>
    <w:rsid w:val="002C10BA"/>
    <w:rsid w:val="002C10C9"/>
    <w:rsid w:val="002C10CE"/>
    <w:rsid w:val="002C10D5"/>
    <w:rsid w:val="002C1115"/>
    <w:rsid w:val="002C1117"/>
    <w:rsid w:val="002C1136"/>
    <w:rsid w:val="002C1156"/>
    <w:rsid w:val="002C116F"/>
    <w:rsid w:val="002C1178"/>
    <w:rsid w:val="002C1186"/>
    <w:rsid w:val="002C118A"/>
    <w:rsid w:val="002C1196"/>
    <w:rsid w:val="002C119B"/>
    <w:rsid w:val="002C11AE"/>
    <w:rsid w:val="002C11C9"/>
    <w:rsid w:val="002C1234"/>
    <w:rsid w:val="002C1268"/>
    <w:rsid w:val="002C12A6"/>
    <w:rsid w:val="002C12CB"/>
    <w:rsid w:val="002C1327"/>
    <w:rsid w:val="002C136D"/>
    <w:rsid w:val="002C139E"/>
    <w:rsid w:val="002C13CE"/>
    <w:rsid w:val="002C13FC"/>
    <w:rsid w:val="002C1425"/>
    <w:rsid w:val="002C1443"/>
    <w:rsid w:val="002C1495"/>
    <w:rsid w:val="002C14A2"/>
    <w:rsid w:val="002C14D9"/>
    <w:rsid w:val="002C14E9"/>
    <w:rsid w:val="002C1534"/>
    <w:rsid w:val="002C1563"/>
    <w:rsid w:val="002C157E"/>
    <w:rsid w:val="002C1598"/>
    <w:rsid w:val="002C15A0"/>
    <w:rsid w:val="002C15AA"/>
    <w:rsid w:val="002C15D2"/>
    <w:rsid w:val="002C1601"/>
    <w:rsid w:val="002C1677"/>
    <w:rsid w:val="002C16A2"/>
    <w:rsid w:val="002C16F6"/>
    <w:rsid w:val="002C1751"/>
    <w:rsid w:val="002C176A"/>
    <w:rsid w:val="002C1774"/>
    <w:rsid w:val="002C1777"/>
    <w:rsid w:val="002C177D"/>
    <w:rsid w:val="002C17EC"/>
    <w:rsid w:val="002C184F"/>
    <w:rsid w:val="002C1867"/>
    <w:rsid w:val="002C18B0"/>
    <w:rsid w:val="002C18D2"/>
    <w:rsid w:val="002C18EE"/>
    <w:rsid w:val="002C18F0"/>
    <w:rsid w:val="002C1906"/>
    <w:rsid w:val="002C1909"/>
    <w:rsid w:val="002C1934"/>
    <w:rsid w:val="002C1979"/>
    <w:rsid w:val="002C197C"/>
    <w:rsid w:val="002C1A43"/>
    <w:rsid w:val="002C1A49"/>
    <w:rsid w:val="002C1A4B"/>
    <w:rsid w:val="002C1A61"/>
    <w:rsid w:val="002C1A69"/>
    <w:rsid w:val="002C1A9E"/>
    <w:rsid w:val="002C1AB9"/>
    <w:rsid w:val="002C1ACC"/>
    <w:rsid w:val="002C1AD6"/>
    <w:rsid w:val="002C1AE9"/>
    <w:rsid w:val="002C1B0E"/>
    <w:rsid w:val="002C1BAB"/>
    <w:rsid w:val="002C1BBD"/>
    <w:rsid w:val="002C1BCA"/>
    <w:rsid w:val="002C1BEC"/>
    <w:rsid w:val="002C1C11"/>
    <w:rsid w:val="002C1C28"/>
    <w:rsid w:val="002C1C3C"/>
    <w:rsid w:val="002C1C68"/>
    <w:rsid w:val="002C1CA7"/>
    <w:rsid w:val="002C1CBF"/>
    <w:rsid w:val="002C1CEE"/>
    <w:rsid w:val="002C1D69"/>
    <w:rsid w:val="002C1D7A"/>
    <w:rsid w:val="002C1D80"/>
    <w:rsid w:val="002C1D84"/>
    <w:rsid w:val="002C1D95"/>
    <w:rsid w:val="002C1D9F"/>
    <w:rsid w:val="002C1DB9"/>
    <w:rsid w:val="002C1DBE"/>
    <w:rsid w:val="002C1DCC"/>
    <w:rsid w:val="002C1E1A"/>
    <w:rsid w:val="002C1E1B"/>
    <w:rsid w:val="002C1E26"/>
    <w:rsid w:val="002C1E2B"/>
    <w:rsid w:val="002C1E4E"/>
    <w:rsid w:val="002C1E8C"/>
    <w:rsid w:val="002C1EB2"/>
    <w:rsid w:val="002C1EDA"/>
    <w:rsid w:val="002C1EE2"/>
    <w:rsid w:val="002C1EE6"/>
    <w:rsid w:val="002C1F46"/>
    <w:rsid w:val="002C2003"/>
    <w:rsid w:val="002C2037"/>
    <w:rsid w:val="002C204A"/>
    <w:rsid w:val="002C207A"/>
    <w:rsid w:val="002C209C"/>
    <w:rsid w:val="002C20B3"/>
    <w:rsid w:val="002C20F6"/>
    <w:rsid w:val="002C2144"/>
    <w:rsid w:val="002C214F"/>
    <w:rsid w:val="002C217D"/>
    <w:rsid w:val="002C218C"/>
    <w:rsid w:val="002C21AB"/>
    <w:rsid w:val="002C21EE"/>
    <w:rsid w:val="002C21EF"/>
    <w:rsid w:val="002C2269"/>
    <w:rsid w:val="002C22D2"/>
    <w:rsid w:val="002C22E0"/>
    <w:rsid w:val="002C22EB"/>
    <w:rsid w:val="002C2334"/>
    <w:rsid w:val="002C2341"/>
    <w:rsid w:val="002C2354"/>
    <w:rsid w:val="002C23EA"/>
    <w:rsid w:val="002C2488"/>
    <w:rsid w:val="002C24BD"/>
    <w:rsid w:val="002C24E0"/>
    <w:rsid w:val="002C24FC"/>
    <w:rsid w:val="002C2522"/>
    <w:rsid w:val="002C2529"/>
    <w:rsid w:val="002C252E"/>
    <w:rsid w:val="002C252F"/>
    <w:rsid w:val="002C2581"/>
    <w:rsid w:val="002C258C"/>
    <w:rsid w:val="002C25BA"/>
    <w:rsid w:val="002C25D4"/>
    <w:rsid w:val="002C25F8"/>
    <w:rsid w:val="002C2664"/>
    <w:rsid w:val="002C266B"/>
    <w:rsid w:val="002C2698"/>
    <w:rsid w:val="002C26A1"/>
    <w:rsid w:val="002C26C3"/>
    <w:rsid w:val="002C26FA"/>
    <w:rsid w:val="002C2730"/>
    <w:rsid w:val="002C273F"/>
    <w:rsid w:val="002C2745"/>
    <w:rsid w:val="002C276E"/>
    <w:rsid w:val="002C27B5"/>
    <w:rsid w:val="002C27D3"/>
    <w:rsid w:val="002C2851"/>
    <w:rsid w:val="002C286D"/>
    <w:rsid w:val="002C28C3"/>
    <w:rsid w:val="002C28E5"/>
    <w:rsid w:val="002C28F1"/>
    <w:rsid w:val="002C2928"/>
    <w:rsid w:val="002C295D"/>
    <w:rsid w:val="002C298B"/>
    <w:rsid w:val="002C29DF"/>
    <w:rsid w:val="002C2A04"/>
    <w:rsid w:val="002C2A37"/>
    <w:rsid w:val="002C2A6B"/>
    <w:rsid w:val="002C2A86"/>
    <w:rsid w:val="002C2A9D"/>
    <w:rsid w:val="002C2AA3"/>
    <w:rsid w:val="002C2B0D"/>
    <w:rsid w:val="002C2B2C"/>
    <w:rsid w:val="002C2B3A"/>
    <w:rsid w:val="002C2B3B"/>
    <w:rsid w:val="002C2B3C"/>
    <w:rsid w:val="002C2B8E"/>
    <w:rsid w:val="002C2BD0"/>
    <w:rsid w:val="002C2C37"/>
    <w:rsid w:val="002C2C3E"/>
    <w:rsid w:val="002C2C46"/>
    <w:rsid w:val="002C2C55"/>
    <w:rsid w:val="002C2CB0"/>
    <w:rsid w:val="002C2CEA"/>
    <w:rsid w:val="002C2CF7"/>
    <w:rsid w:val="002C2D19"/>
    <w:rsid w:val="002C2D23"/>
    <w:rsid w:val="002C2D95"/>
    <w:rsid w:val="002C2E40"/>
    <w:rsid w:val="002C2E94"/>
    <w:rsid w:val="002C2F53"/>
    <w:rsid w:val="002C2F71"/>
    <w:rsid w:val="002C2FBE"/>
    <w:rsid w:val="002C2FC3"/>
    <w:rsid w:val="002C3074"/>
    <w:rsid w:val="002C3083"/>
    <w:rsid w:val="002C308A"/>
    <w:rsid w:val="002C3100"/>
    <w:rsid w:val="002C3154"/>
    <w:rsid w:val="002C317F"/>
    <w:rsid w:val="002C3196"/>
    <w:rsid w:val="002C31A1"/>
    <w:rsid w:val="002C31AC"/>
    <w:rsid w:val="002C31AD"/>
    <w:rsid w:val="002C31B0"/>
    <w:rsid w:val="002C31B9"/>
    <w:rsid w:val="002C31CA"/>
    <w:rsid w:val="002C31E4"/>
    <w:rsid w:val="002C31F4"/>
    <w:rsid w:val="002C31FA"/>
    <w:rsid w:val="002C3229"/>
    <w:rsid w:val="002C3237"/>
    <w:rsid w:val="002C32D6"/>
    <w:rsid w:val="002C3304"/>
    <w:rsid w:val="002C331D"/>
    <w:rsid w:val="002C3333"/>
    <w:rsid w:val="002C333E"/>
    <w:rsid w:val="002C3381"/>
    <w:rsid w:val="002C3382"/>
    <w:rsid w:val="002C33A0"/>
    <w:rsid w:val="002C33B5"/>
    <w:rsid w:val="002C33F6"/>
    <w:rsid w:val="002C3403"/>
    <w:rsid w:val="002C3429"/>
    <w:rsid w:val="002C342B"/>
    <w:rsid w:val="002C3437"/>
    <w:rsid w:val="002C3457"/>
    <w:rsid w:val="002C347E"/>
    <w:rsid w:val="002C34BD"/>
    <w:rsid w:val="002C3501"/>
    <w:rsid w:val="002C3567"/>
    <w:rsid w:val="002C357D"/>
    <w:rsid w:val="002C357F"/>
    <w:rsid w:val="002C3596"/>
    <w:rsid w:val="002C3599"/>
    <w:rsid w:val="002C359D"/>
    <w:rsid w:val="002C3601"/>
    <w:rsid w:val="002C3616"/>
    <w:rsid w:val="002C3635"/>
    <w:rsid w:val="002C3664"/>
    <w:rsid w:val="002C367F"/>
    <w:rsid w:val="002C3697"/>
    <w:rsid w:val="002C36A8"/>
    <w:rsid w:val="002C36F0"/>
    <w:rsid w:val="002C3726"/>
    <w:rsid w:val="002C3760"/>
    <w:rsid w:val="002C37A4"/>
    <w:rsid w:val="002C37B8"/>
    <w:rsid w:val="002C37C5"/>
    <w:rsid w:val="002C3815"/>
    <w:rsid w:val="002C381D"/>
    <w:rsid w:val="002C3824"/>
    <w:rsid w:val="002C3835"/>
    <w:rsid w:val="002C383B"/>
    <w:rsid w:val="002C389A"/>
    <w:rsid w:val="002C38C0"/>
    <w:rsid w:val="002C38E5"/>
    <w:rsid w:val="002C38FD"/>
    <w:rsid w:val="002C3906"/>
    <w:rsid w:val="002C3926"/>
    <w:rsid w:val="002C3935"/>
    <w:rsid w:val="002C3945"/>
    <w:rsid w:val="002C397B"/>
    <w:rsid w:val="002C39FD"/>
    <w:rsid w:val="002C3A42"/>
    <w:rsid w:val="002C3A95"/>
    <w:rsid w:val="002C3AA1"/>
    <w:rsid w:val="002C3AB6"/>
    <w:rsid w:val="002C3ABE"/>
    <w:rsid w:val="002C3AC7"/>
    <w:rsid w:val="002C3AEA"/>
    <w:rsid w:val="002C3B0B"/>
    <w:rsid w:val="002C3B42"/>
    <w:rsid w:val="002C3B83"/>
    <w:rsid w:val="002C3BA6"/>
    <w:rsid w:val="002C3C18"/>
    <w:rsid w:val="002C3C32"/>
    <w:rsid w:val="002C3CD9"/>
    <w:rsid w:val="002C3DDA"/>
    <w:rsid w:val="002C3DEB"/>
    <w:rsid w:val="002C3DFA"/>
    <w:rsid w:val="002C3E2A"/>
    <w:rsid w:val="002C3E38"/>
    <w:rsid w:val="002C3EA6"/>
    <w:rsid w:val="002C3EA9"/>
    <w:rsid w:val="002C3ED7"/>
    <w:rsid w:val="002C3F14"/>
    <w:rsid w:val="002C3FCC"/>
    <w:rsid w:val="002C402D"/>
    <w:rsid w:val="002C4060"/>
    <w:rsid w:val="002C406E"/>
    <w:rsid w:val="002C408E"/>
    <w:rsid w:val="002C4092"/>
    <w:rsid w:val="002C40CC"/>
    <w:rsid w:val="002C40CF"/>
    <w:rsid w:val="002C4147"/>
    <w:rsid w:val="002C4171"/>
    <w:rsid w:val="002C4175"/>
    <w:rsid w:val="002C418C"/>
    <w:rsid w:val="002C418F"/>
    <w:rsid w:val="002C4199"/>
    <w:rsid w:val="002C41EF"/>
    <w:rsid w:val="002C4224"/>
    <w:rsid w:val="002C423D"/>
    <w:rsid w:val="002C428D"/>
    <w:rsid w:val="002C42BD"/>
    <w:rsid w:val="002C42BE"/>
    <w:rsid w:val="002C42E2"/>
    <w:rsid w:val="002C42F3"/>
    <w:rsid w:val="002C42F5"/>
    <w:rsid w:val="002C430E"/>
    <w:rsid w:val="002C4310"/>
    <w:rsid w:val="002C4325"/>
    <w:rsid w:val="002C433F"/>
    <w:rsid w:val="002C4349"/>
    <w:rsid w:val="002C4355"/>
    <w:rsid w:val="002C43A7"/>
    <w:rsid w:val="002C43CF"/>
    <w:rsid w:val="002C43FA"/>
    <w:rsid w:val="002C4403"/>
    <w:rsid w:val="002C4408"/>
    <w:rsid w:val="002C445B"/>
    <w:rsid w:val="002C445E"/>
    <w:rsid w:val="002C447B"/>
    <w:rsid w:val="002C447F"/>
    <w:rsid w:val="002C4489"/>
    <w:rsid w:val="002C44AD"/>
    <w:rsid w:val="002C44CA"/>
    <w:rsid w:val="002C453F"/>
    <w:rsid w:val="002C4574"/>
    <w:rsid w:val="002C45C7"/>
    <w:rsid w:val="002C45CE"/>
    <w:rsid w:val="002C460A"/>
    <w:rsid w:val="002C4615"/>
    <w:rsid w:val="002C4660"/>
    <w:rsid w:val="002C467A"/>
    <w:rsid w:val="002C46B4"/>
    <w:rsid w:val="002C4732"/>
    <w:rsid w:val="002C478A"/>
    <w:rsid w:val="002C47FC"/>
    <w:rsid w:val="002C4800"/>
    <w:rsid w:val="002C4829"/>
    <w:rsid w:val="002C482B"/>
    <w:rsid w:val="002C4843"/>
    <w:rsid w:val="002C4864"/>
    <w:rsid w:val="002C48AC"/>
    <w:rsid w:val="002C48D7"/>
    <w:rsid w:val="002C48F9"/>
    <w:rsid w:val="002C48FC"/>
    <w:rsid w:val="002C4956"/>
    <w:rsid w:val="002C4969"/>
    <w:rsid w:val="002C49AF"/>
    <w:rsid w:val="002C49C7"/>
    <w:rsid w:val="002C49DC"/>
    <w:rsid w:val="002C49DD"/>
    <w:rsid w:val="002C49FB"/>
    <w:rsid w:val="002C4A2A"/>
    <w:rsid w:val="002C4A2E"/>
    <w:rsid w:val="002C4A45"/>
    <w:rsid w:val="002C4A56"/>
    <w:rsid w:val="002C4A7F"/>
    <w:rsid w:val="002C4A8B"/>
    <w:rsid w:val="002C4AA1"/>
    <w:rsid w:val="002C4AAF"/>
    <w:rsid w:val="002C4AEB"/>
    <w:rsid w:val="002C4AFF"/>
    <w:rsid w:val="002C4B06"/>
    <w:rsid w:val="002C4B60"/>
    <w:rsid w:val="002C4B88"/>
    <w:rsid w:val="002C4BB0"/>
    <w:rsid w:val="002C4BB7"/>
    <w:rsid w:val="002C4C15"/>
    <w:rsid w:val="002C4C65"/>
    <w:rsid w:val="002C4C72"/>
    <w:rsid w:val="002C4C97"/>
    <w:rsid w:val="002C4CE0"/>
    <w:rsid w:val="002C4D00"/>
    <w:rsid w:val="002C4D3B"/>
    <w:rsid w:val="002C4D3F"/>
    <w:rsid w:val="002C4D60"/>
    <w:rsid w:val="002C4D7E"/>
    <w:rsid w:val="002C4D8D"/>
    <w:rsid w:val="002C4D90"/>
    <w:rsid w:val="002C4DB2"/>
    <w:rsid w:val="002C4DDD"/>
    <w:rsid w:val="002C4DF6"/>
    <w:rsid w:val="002C4E48"/>
    <w:rsid w:val="002C4EC8"/>
    <w:rsid w:val="002C4EF4"/>
    <w:rsid w:val="002C4EFC"/>
    <w:rsid w:val="002C4F14"/>
    <w:rsid w:val="002C4F2C"/>
    <w:rsid w:val="002C4F35"/>
    <w:rsid w:val="002C4F3D"/>
    <w:rsid w:val="002C4F47"/>
    <w:rsid w:val="002C4F7C"/>
    <w:rsid w:val="002C4FA5"/>
    <w:rsid w:val="002C5003"/>
    <w:rsid w:val="002C5038"/>
    <w:rsid w:val="002C504B"/>
    <w:rsid w:val="002C5091"/>
    <w:rsid w:val="002C5096"/>
    <w:rsid w:val="002C50F8"/>
    <w:rsid w:val="002C5106"/>
    <w:rsid w:val="002C5122"/>
    <w:rsid w:val="002C514D"/>
    <w:rsid w:val="002C5169"/>
    <w:rsid w:val="002C5182"/>
    <w:rsid w:val="002C51E4"/>
    <w:rsid w:val="002C5262"/>
    <w:rsid w:val="002C527A"/>
    <w:rsid w:val="002C528E"/>
    <w:rsid w:val="002C532A"/>
    <w:rsid w:val="002C5405"/>
    <w:rsid w:val="002C5430"/>
    <w:rsid w:val="002C545F"/>
    <w:rsid w:val="002C5468"/>
    <w:rsid w:val="002C54BF"/>
    <w:rsid w:val="002C54DD"/>
    <w:rsid w:val="002C54F5"/>
    <w:rsid w:val="002C5517"/>
    <w:rsid w:val="002C551B"/>
    <w:rsid w:val="002C5546"/>
    <w:rsid w:val="002C556C"/>
    <w:rsid w:val="002C55EF"/>
    <w:rsid w:val="002C5642"/>
    <w:rsid w:val="002C564F"/>
    <w:rsid w:val="002C5662"/>
    <w:rsid w:val="002C5666"/>
    <w:rsid w:val="002C5694"/>
    <w:rsid w:val="002C569B"/>
    <w:rsid w:val="002C56B0"/>
    <w:rsid w:val="002C56B9"/>
    <w:rsid w:val="002C56BD"/>
    <w:rsid w:val="002C5747"/>
    <w:rsid w:val="002C5756"/>
    <w:rsid w:val="002C576F"/>
    <w:rsid w:val="002C57BF"/>
    <w:rsid w:val="002C57C5"/>
    <w:rsid w:val="002C57C7"/>
    <w:rsid w:val="002C57D5"/>
    <w:rsid w:val="002C57EF"/>
    <w:rsid w:val="002C5824"/>
    <w:rsid w:val="002C5866"/>
    <w:rsid w:val="002C5926"/>
    <w:rsid w:val="002C598A"/>
    <w:rsid w:val="002C5990"/>
    <w:rsid w:val="002C59F7"/>
    <w:rsid w:val="002C5A08"/>
    <w:rsid w:val="002C5A3A"/>
    <w:rsid w:val="002C5A6A"/>
    <w:rsid w:val="002C5ACF"/>
    <w:rsid w:val="002C5B30"/>
    <w:rsid w:val="002C5B44"/>
    <w:rsid w:val="002C5B77"/>
    <w:rsid w:val="002C5BA8"/>
    <w:rsid w:val="002C5BB1"/>
    <w:rsid w:val="002C5BE6"/>
    <w:rsid w:val="002C5C30"/>
    <w:rsid w:val="002C5C4A"/>
    <w:rsid w:val="002C5CA3"/>
    <w:rsid w:val="002C5CBF"/>
    <w:rsid w:val="002C5CF5"/>
    <w:rsid w:val="002C5CFB"/>
    <w:rsid w:val="002C5D06"/>
    <w:rsid w:val="002C5D27"/>
    <w:rsid w:val="002C5D39"/>
    <w:rsid w:val="002C5D51"/>
    <w:rsid w:val="002C5D7A"/>
    <w:rsid w:val="002C5DC3"/>
    <w:rsid w:val="002C5DE9"/>
    <w:rsid w:val="002C5E31"/>
    <w:rsid w:val="002C5E36"/>
    <w:rsid w:val="002C5E73"/>
    <w:rsid w:val="002C5EA4"/>
    <w:rsid w:val="002C5EC0"/>
    <w:rsid w:val="002C5EE7"/>
    <w:rsid w:val="002C5EFB"/>
    <w:rsid w:val="002C5F39"/>
    <w:rsid w:val="002C5F47"/>
    <w:rsid w:val="002C5F4C"/>
    <w:rsid w:val="002C5FB7"/>
    <w:rsid w:val="002C600D"/>
    <w:rsid w:val="002C6017"/>
    <w:rsid w:val="002C601A"/>
    <w:rsid w:val="002C602F"/>
    <w:rsid w:val="002C6074"/>
    <w:rsid w:val="002C60B4"/>
    <w:rsid w:val="002C60EA"/>
    <w:rsid w:val="002C6136"/>
    <w:rsid w:val="002C613A"/>
    <w:rsid w:val="002C6184"/>
    <w:rsid w:val="002C61D5"/>
    <w:rsid w:val="002C61E0"/>
    <w:rsid w:val="002C61FD"/>
    <w:rsid w:val="002C620D"/>
    <w:rsid w:val="002C6230"/>
    <w:rsid w:val="002C6236"/>
    <w:rsid w:val="002C623C"/>
    <w:rsid w:val="002C625F"/>
    <w:rsid w:val="002C6273"/>
    <w:rsid w:val="002C628D"/>
    <w:rsid w:val="002C62AB"/>
    <w:rsid w:val="002C62EE"/>
    <w:rsid w:val="002C6339"/>
    <w:rsid w:val="002C6345"/>
    <w:rsid w:val="002C638C"/>
    <w:rsid w:val="002C639A"/>
    <w:rsid w:val="002C63A3"/>
    <w:rsid w:val="002C63B8"/>
    <w:rsid w:val="002C63C8"/>
    <w:rsid w:val="002C63E1"/>
    <w:rsid w:val="002C63F4"/>
    <w:rsid w:val="002C6401"/>
    <w:rsid w:val="002C643E"/>
    <w:rsid w:val="002C6494"/>
    <w:rsid w:val="002C6497"/>
    <w:rsid w:val="002C649E"/>
    <w:rsid w:val="002C64B1"/>
    <w:rsid w:val="002C64DF"/>
    <w:rsid w:val="002C64E1"/>
    <w:rsid w:val="002C6512"/>
    <w:rsid w:val="002C652D"/>
    <w:rsid w:val="002C6553"/>
    <w:rsid w:val="002C656B"/>
    <w:rsid w:val="002C657C"/>
    <w:rsid w:val="002C659A"/>
    <w:rsid w:val="002C659E"/>
    <w:rsid w:val="002C65B2"/>
    <w:rsid w:val="002C6636"/>
    <w:rsid w:val="002C6669"/>
    <w:rsid w:val="002C667A"/>
    <w:rsid w:val="002C66EB"/>
    <w:rsid w:val="002C676F"/>
    <w:rsid w:val="002C678C"/>
    <w:rsid w:val="002C678D"/>
    <w:rsid w:val="002C67AF"/>
    <w:rsid w:val="002C67E3"/>
    <w:rsid w:val="002C67F9"/>
    <w:rsid w:val="002C687F"/>
    <w:rsid w:val="002C68D1"/>
    <w:rsid w:val="002C68F7"/>
    <w:rsid w:val="002C6902"/>
    <w:rsid w:val="002C6931"/>
    <w:rsid w:val="002C6938"/>
    <w:rsid w:val="002C69AE"/>
    <w:rsid w:val="002C69C8"/>
    <w:rsid w:val="002C69EE"/>
    <w:rsid w:val="002C6A1A"/>
    <w:rsid w:val="002C6A2D"/>
    <w:rsid w:val="002C6A4A"/>
    <w:rsid w:val="002C6A52"/>
    <w:rsid w:val="002C6A79"/>
    <w:rsid w:val="002C6A7B"/>
    <w:rsid w:val="002C6A81"/>
    <w:rsid w:val="002C6ACE"/>
    <w:rsid w:val="002C6B15"/>
    <w:rsid w:val="002C6B2D"/>
    <w:rsid w:val="002C6B3B"/>
    <w:rsid w:val="002C6B42"/>
    <w:rsid w:val="002C6C38"/>
    <w:rsid w:val="002C6C9A"/>
    <w:rsid w:val="002C6CA9"/>
    <w:rsid w:val="002C6CD1"/>
    <w:rsid w:val="002C6CDD"/>
    <w:rsid w:val="002C6CF7"/>
    <w:rsid w:val="002C6D30"/>
    <w:rsid w:val="002C6D59"/>
    <w:rsid w:val="002C6D93"/>
    <w:rsid w:val="002C6DC0"/>
    <w:rsid w:val="002C6E14"/>
    <w:rsid w:val="002C6E39"/>
    <w:rsid w:val="002C6E43"/>
    <w:rsid w:val="002C6E5B"/>
    <w:rsid w:val="002C6E7D"/>
    <w:rsid w:val="002C6E9D"/>
    <w:rsid w:val="002C6EAC"/>
    <w:rsid w:val="002C6ED0"/>
    <w:rsid w:val="002C6EF9"/>
    <w:rsid w:val="002C6F1C"/>
    <w:rsid w:val="002C6F3C"/>
    <w:rsid w:val="002C6F4A"/>
    <w:rsid w:val="002C6F55"/>
    <w:rsid w:val="002C6F93"/>
    <w:rsid w:val="002C6FB9"/>
    <w:rsid w:val="002C704A"/>
    <w:rsid w:val="002C705D"/>
    <w:rsid w:val="002C7076"/>
    <w:rsid w:val="002C70B6"/>
    <w:rsid w:val="002C713E"/>
    <w:rsid w:val="002C7174"/>
    <w:rsid w:val="002C718C"/>
    <w:rsid w:val="002C718F"/>
    <w:rsid w:val="002C71C7"/>
    <w:rsid w:val="002C71CA"/>
    <w:rsid w:val="002C729F"/>
    <w:rsid w:val="002C72E7"/>
    <w:rsid w:val="002C7335"/>
    <w:rsid w:val="002C7339"/>
    <w:rsid w:val="002C73D2"/>
    <w:rsid w:val="002C73DF"/>
    <w:rsid w:val="002C7418"/>
    <w:rsid w:val="002C7445"/>
    <w:rsid w:val="002C7464"/>
    <w:rsid w:val="002C746E"/>
    <w:rsid w:val="002C74B3"/>
    <w:rsid w:val="002C74BF"/>
    <w:rsid w:val="002C74F3"/>
    <w:rsid w:val="002C7512"/>
    <w:rsid w:val="002C7562"/>
    <w:rsid w:val="002C7567"/>
    <w:rsid w:val="002C7579"/>
    <w:rsid w:val="002C759E"/>
    <w:rsid w:val="002C75A0"/>
    <w:rsid w:val="002C75E1"/>
    <w:rsid w:val="002C75E4"/>
    <w:rsid w:val="002C75F1"/>
    <w:rsid w:val="002C75F4"/>
    <w:rsid w:val="002C763C"/>
    <w:rsid w:val="002C7683"/>
    <w:rsid w:val="002C76A2"/>
    <w:rsid w:val="002C76AC"/>
    <w:rsid w:val="002C76DD"/>
    <w:rsid w:val="002C7741"/>
    <w:rsid w:val="002C7779"/>
    <w:rsid w:val="002C77B2"/>
    <w:rsid w:val="002C77D7"/>
    <w:rsid w:val="002C77E9"/>
    <w:rsid w:val="002C77FF"/>
    <w:rsid w:val="002C7804"/>
    <w:rsid w:val="002C781F"/>
    <w:rsid w:val="002C7864"/>
    <w:rsid w:val="002C7875"/>
    <w:rsid w:val="002C787E"/>
    <w:rsid w:val="002C7894"/>
    <w:rsid w:val="002C78A5"/>
    <w:rsid w:val="002C78D0"/>
    <w:rsid w:val="002C78D1"/>
    <w:rsid w:val="002C78D9"/>
    <w:rsid w:val="002C7912"/>
    <w:rsid w:val="002C79CC"/>
    <w:rsid w:val="002C79FE"/>
    <w:rsid w:val="002C7A1D"/>
    <w:rsid w:val="002C7A4F"/>
    <w:rsid w:val="002C7AA5"/>
    <w:rsid w:val="002C7AF3"/>
    <w:rsid w:val="002C7B59"/>
    <w:rsid w:val="002C7B7D"/>
    <w:rsid w:val="002C7B9D"/>
    <w:rsid w:val="002C7BAB"/>
    <w:rsid w:val="002C7BD8"/>
    <w:rsid w:val="002C7BEC"/>
    <w:rsid w:val="002C7BEF"/>
    <w:rsid w:val="002C7C24"/>
    <w:rsid w:val="002C7C26"/>
    <w:rsid w:val="002C7C34"/>
    <w:rsid w:val="002C7CD8"/>
    <w:rsid w:val="002C7D64"/>
    <w:rsid w:val="002C7D66"/>
    <w:rsid w:val="002C7DAB"/>
    <w:rsid w:val="002C7DB7"/>
    <w:rsid w:val="002C7DB8"/>
    <w:rsid w:val="002C7DBC"/>
    <w:rsid w:val="002C7E07"/>
    <w:rsid w:val="002C7E0F"/>
    <w:rsid w:val="002C7E82"/>
    <w:rsid w:val="002C7EAA"/>
    <w:rsid w:val="002C7EB3"/>
    <w:rsid w:val="002C7EBC"/>
    <w:rsid w:val="002C7ED5"/>
    <w:rsid w:val="002C7EDE"/>
    <w:rsid w:val="002C7EF4"/>
    <w:rsid w:val="002C7F05"/>
    <w:rsid w:val="002C7F17"/>
    <w:rsid w:val="002C7F38"/>
    <w:rsid w:val="002C7F74"/>
    <w:rsid w:val="002C7FA0"/>
    <w:rsid w:val="002D000B"/>
    <w:rsid w:val="002D001D"/>
    <w:rsid w:val="002D0034"/>
    <w:rsid w:val="002D0036"/>
    <w:rsid w:val="002D0089"/>
    <w:rsid w:val="002D00C0"/>
    <w:rsid w:val="002D00D3"/>
    <w:rsid w:val="002D00E1"/>
    <w:rsid w:val="002D013A"/>
    <w:rsid w:val="002D0159"/>
    <w:rsid w:val="002D01AE"/>
    <w:rsid w:val="002D01C7"/>
    <w:rsid w:val="002D029A"/>
    <w:rsid w:val="002D02D0"/>
    <w:rsid w:val="002D0358"/>
    <w:rsid w:val="002D035B"/>
    <w:rsid w:val="002D0361"/>
    <w:rsid w:val="002D0388"/>
    <w:rsid w:val="002D0396"/>
    <w:rsid w:val="002D03A2"/>
    <w:rsid w:val="002D03B1"/>
    <w:rsid w:val="002D03FF"/>
    <w:rsid w:val="002D043F"/>
    <w:rsid w:val="002D044D"/>
    <w:rsid w:val="002D044F"/>
    <w:rsid w:val="002D0480"/>
    <w:rsid w:val="002D0482"/>
    <w:rsid w:val="002D04B4"/>
    <w:rsid w:val="002D0514"/>
    <w:rsid w:val="002D052A"/>
    <w:rsid w:val="002D0570"/>
    <w:rsid w:val="002D0593"/>
    <w:rsid w:val="002D0603"/>
    <w:rsid w:val="002D0647"/>
    <w:rsid w:val="002D06A3"/>
    <w:rsid w:val="002D072F"/>
    <w:rsid w:val="002D07CC"/>
    <w:rsid w:val="002D07D2"/>
    <w:rsid w:val="002D0804"/>
    <w:rsid w:val="002D081B"/>
    <w:rsid w:val="002D082B"/>
    <w:rsid w:val="002D084B"/>
    <w:rsid w:val="002D090E"/>
    <w:rsid w:val="002D091E"/>
    <w:rsid w:val="002D093A"/>
    <w:rsid w:val="002D096D"/>
    <w:rsid w:val="002D098F"/>
    <w:rsid w:val="002D09A6"/>
    <w:rsid w:val="002D09A7"/>
    <w:rsid w:val="002D09B8"/>
    <w:rsid w:val="002D09E4"/>
    <w:rsid w:val="002D09F0"/>
    <w:rsid w:val="002D0A34"/>
    <w:rsid w:val="002D0A38"/>
    <w:rsid w:val="002D0A6D"/>
    <w:rsid w:val="002D0A7E"/>
    <w:rsid w:val="002D0A8B"/>
    <w:rsid w:val="002D0AD3"/>
    <w:rsid w:val="002D0AE7"/>
    <w:rsid w:val="002D0B05"/>
    <w:rsid w:val="002D0B39"/>
    <w:rsid w:val="002D0B71"/>
    <w:rsid w:val="002D0B73"/>
    <w:rsid w:val="002D0B78"/>
    <w:rsid w:val="002D0BC6"/>
    <w:rsid w:val="002D0BFE"/>
    <w:rsid w:val="002D0C04"/>
    <w:rsid w:val="002D0C3A"/>
    <w:rsid w:val="002D0C72"/>
    <w:rsid w:val="002D0C87"/>
    <w:rsid w:val="002D0D18"/>
    <w:rsid w:val="002D0D36"/>
    <w:rsid w:val="002D0D7E"/>
    <w:rsid w:val="002D0DA0"/>
    <w:rsid w:val="002D0DA7"/>
    <w:rsid w:val="002D0DB2"/>
    <w:rsid w:val="002D0DEB"/>
    <w:rsid w:val="002D0E07"/>
    <w:rsid w:val="002D0E08"/>
    <w:rsid w:val="002D0E64"/>
    <w:rsid w:val="002D0E88"/>
    <w:rsid w:val="002D0EA3"/>
    <w:rsid w:val="002D0EC7"/>
    <w:rsid w:val="002D0ED5"/>
    <w:rsid w:val="002D0EE2"/>
    <w:rsid w:val="002D0F0E"/>
    <w:rsid w:val="002D0F40"/>
    <w:rsid w:val="002D0F5F"/>
    <w:rsid w:val="002D0F7A"/>
    <w:rsid w:val="002D0FA5"/>
    <w:rsid w:val="002D0FF6"/>
    <w:rsid w:val="002D108E"/>
    <w:rsid w:val="002D1107"/>
    <w:rsid w:val="002D1161"/>
    <w:rsid w:val="002D1175"/>
    <w:rsid w:val="002D11A4"/>
    <w:rsid w:val="002D11DD"/>
    <w:rsid w:val="002D11E2"/>
    <w:rsid w:val="002D1215"/>
    <w:rsid w:val="002D1233"/>
    <w:rsid w:val="002D12F0"/>
    <w:rsid w:val="002D1323"/>
    <w:rsid w:val="002D1398"/>
    <w:rsid w:val="002D13A0"/>
    <w:rsid w:val="002D13E0"/>
    <w:rsid w:val="002D13E4"/>
    <w:rsid w:val="002D1409"/>
    <w:rsid w:val="002D142A"/>
    <w:rsid w:val="002D14A5"/>
    <w:rsid w:val="002D14AD"/>
    <w:rsid w:val="002D14D7"/>
    <w:rsid w:val="002D150A"/>
    <w:rsid w:val="002D1519"/>
    <w:rsid w:val="002D1528"/>
    <w:rsid w:val="002D15A4"/>
    <w:rsid w:val="002D1602"/>
    <w:rsid w:val="002D1613"/>
    <w:rsid w:val="002D1626"/>
    <w:rsid w:val="002D1636"/>
    <w:rsid w:val="002D165D"/>
    <w:rsid w:val="002D167B"/>
    <w:rsid w:val="002D16F6"/>
    <w:rsid w:val="002D175D"/>
    <w:rsid w:val="002D1768"/>
    <w:rsid w:val="002D182F"/>
    <w:rsid w:val="002D187A"/>
    <w:rsid w:val="002D1894"/>
    <w:rsid w:val="002D18BF"/>
    <w:rsid w:val="002D18F4"/>
    <w:rsid w:val="002D191B"/>
    <w:rsid w:val="002D1935"/>
    <w:rsid w:val="002D194D"/>
    <w:rsid w:val="002D1952"/>
    <w:rsid w:val="002D1978"/>
    <w:rsid w:val="002D1995"/>
    <w:rsid w:val="002D199A"/>
    <w:rsid w:val="002D19AD"/>
    <w:rsid w:val="002D19E9"/>
    <w:rsid w:val="002D1A19"/>
    <w:rsid w:val="002D1A30"/>
    <w:rsid w:val="002D1ABC"/>
    <w:rsid w:val="002D1AE9"/>
    <w:rsid w:val="002D1AEE"/>
    <w:rsid w:val="002D1B1B"/>
    <w:rsid w:val="002D1B65"/>
    <w:rsid w:val="002D1BCD"/>
    <w:rsid w:val="002D1C03"/>
    <w:rsid w:val="002D1C25"/>
    <w:rsid w:val="002D1D1D"/>
    <w:rsid w:val="002D1D1F"/>
    <w:rsid w:val="002D1D7E"/>
    <w:rsid w:val="002D1DBF"/>
    <w:rsid w:val="002D1DE5"/>
    <w:rsid w:val="002D1DF0"/>
    <w:rsid w:val="002D1DF7"/>
    <w:rsid w:val="002D1E0A"/>
    <w:rsid w:val="002D1E0C"/>
    <w:rsid w:val="002D1E1A"/>
    <w:rsid w:val="002D1E5C"/>
    <w:rsid w:val="002D1E70"/>
    <w:rsid w:val="002D1E7E"/>
    <w:rsid w:val="002D1E90"/>
    <w:rsid w:val="002D1E9A"/>
    <w:rsid w:val="002D1F81"/>
    <w:rsid w:val="002D1F94"/>
    <w:rsid w:val="002D1F96"/>
    <w:rsid w:val="002D1F9F"/>
    <w:rsid w:val="002D1FCF"/>
    <w:rsid w:val="002D1FF8"/>
    <w:rsid w:val="002D1FF9"/>
    <w:rsid w:val="002D203C"/>
    <w:rsid w:val="002D20D8"/>
    <w:rsid w:val="002D20E3"/>
    <w:rsid w:val="002D211D"/>
    <w:rsid w:val="002D2128"/>
    <w:rsid w:val="002D2130"/>
    <w:rsid w:val="002D21CF"/>
    <w:rsid w:val="002D21DC"/>
    <w:rsid w:val="002D220D"/>
    <w:rsid w:val="002D2274"/>
    <w:rsid w:val="002D227E"/>
    <w:rsid w:val="002D22E6"/>
    <w:rsid w:val="002D22FD"/>
    <w:rsid w:val="002D231B"/>
    <w:rsid w:val="002D2333"/>
    <w:rsid w:val="002D234E"/>
    <w:rsid w:val="002D237F"/>
    <w:rsid w:val="002D23D3"/>
    <w:rsid w:val="002D23DA"/>
    <w:rsid w:val="002D23E1"/>
    <w:rsid w:val="002D23E8"/>
    <w:rsid w:val="002D23F1"/>
    <w:rsid w:val="002D23FC"/>
    <w:rsid w:val="002D244E"/>
    <w:rsid w:val="002D245D"/>
    <w:rsid w:val="002D247D"/>
    <w:rsid w:val="002D24AE"/>
    <w:rsid w:val="002D252F"/>
    <w:rsid w:val="002D2583"/>
    <w:rsid w:val="002D259C"/>
    <w:rsid w:val="002D25A7"/>
    <w:rsid w:val="002D25BE"/>
    <w:rsid w:val="002D25E5"/>
    <w:rsid w:val="002D25EA"/>
    <w:rsid w:val="002D264D"/>
    <w:rsid w:val="002D264F"/>
    <w:rsid w:val="002D267F"/>
    <w:rsid w:val="002D26BF"/>
    <w:rsid w:val="002D26C0"/>
    <w:rsid w:val="002D273A"/>
    <w:rsid w:val="002D27B0"/>
    <w:rsid w:val="002D27B9"/>
    <w:rsid w:val="002D27BE"/>
    <w:rsid w:val="002D27CB"/>
    <w:rsid w:val="002D27E5"/>
    <w:rsid w:val="002D27E9"/>
    <w:rsid w:val="002D2839"/>
    <w:rsid w:val="002D2880"/>
    <w:rsid w:val="002D28D0"/>
    <w:rsid w:val="002D28D1"/>
    <w:rsid w:val="002D28D4"/>
    <w:rsid w:val="002D2907"/>
    <w:rsid w:val="002D2923"/>
    <w:rsid w:val="002D2932"/>
    <w:rsid w:val="002D2955"/>
    <w:rsid w:val="002D2977"/>
    <w:rsid w:val="002D2983"/>
    <w:rsid w:val="002D29A7"/>
    <w:rsid w:val="002D29B2"/>
    <w:rsid w:val="002D29E3"/>
    <w:rsid w:val="002D29E6"/>
    <w:rsid w:val="002D2A2A"/>
    <w:rsid w:val="002D2A96"/>
    <w:rsid w:val="002D2AB1"/>
    <w:rsid w:val="002D2AC9"/>
    <w:rsid w:val="002D2AD2"/>
    <w:rsid w:val="002D2ADB"/>
    <w:rsid w:val="002D2AF3"/>
    <w:rsid w:val="002D2B29"/>
    <w:rsid w:val="002D2B2B"/>
    <w:rsid w:val="002D2B46"/>
    <w:rsid w:val="002D2B4B"/>
    <w:rsid w:val="002D2B5F"/>
    <w:rsid w:val="002D2B65"/>
    <w:rsid w:val="002D2BB1"/>
    <w:rsid w:val="002D2BBC"/>
    <w:rsid w:val="002D2BE1"/>
    <w:rsid w:val="002D2C1E"/>
    <w:rsid w:val="002D2C24"/>
    <w:rsid w:val="002D2C2D"/>
    <w:rsid w:val="002D2C3E"/>
    <w:rsid w:val="002D2C41"/>
    <w:rsid w:val="002D2C5A"/>
    <w:rsid w:val="002D2C70"/>
    <w:rsid w:val="002D2C92"/>
    <w:rsid w:val="002D2CA8"/>
    <w:rsid w:val="002D2CB7"/>
    <w:rsid w:val="002D2CBF"/>
    <w:rsid w:val="002D2D2E"/>
    <w:rsid w:val="002D2D42"/>
    <w:rsid w:val="002D2D73"/>
    <w:rsid w:val="002D2D82"/>
    <w:rsid w:val="002D2DA5"/>
    <w:rsid w:val="002D2DBB"/>
    <w:rsid w:val="002D2DCF"/>
    <w:rsid w:val="002D2E06"/>
    <w:rsid w:val="002D2E32"/>
    <w:rsid w:val="002D2E5B"/>
    <w:rsid w:val="002D2E72"/>
    <w:rsid w:val="002D2E99"/>
    <w:rsid w:val="002D2EB4"/>
    <w:rsid w:val="002D2ED4"/>
    <w:rsid w:val="002D2EE3"/>
    <w:rsid w:val="002D2F05"/>
    <w:rsid w:val="002D2F30"/>
    <w:rsid w:val="002D2F95"/>
    <w:rsid w:val="002D2FA0"/>
    <w:rsid w:val="002D2FE3"/>
    <w:rsid w:val="002D304E"/>
    <w:rsid w:val="002D3096"/>
    <w:rsid w:val="002D30B7"/>
    <w:rsid w:val="002D30CB"/>
    <w:rsid w:val="002D30DD"/>
    <w:rsid w:val="002D3157"/>
    <w:rsid w:val="002D3192"/>
    <w:rsid w:val="002D3217"/>
    <w:rsid w:val="002D3234"/>
    <w:rsid w:val="002D323F"/>
    <w:rsid w:val="002D3264"/>
    <w:rsid w:val="002D3269"/>
    <w:rsid w:val="002D32C6"/>
    <w:rsid w:val="002D3321"/>
    <w:rsid w:val="002D33B2"/>
    <w:rsid w:val="002D33D2"/>
    <w:rsid w:val="002D3438"/>
    <w:rsid w:val="002D3488"/>
    <w:rsid w:val="002D34AD"/>
    <w:rsid w:val="002D34CF"/>
    <w:rsid w:val="002D34DD"/>
    <w:rsid w:val="002D34F3"/>
    <w:rsid w:val="002D3503"/>
    <w:rsid w:val="002D3555"/>
    <w:rsid w:val="002D3559"/>
    <w:rsid w:val="002D3588"/>
    <w:rsid w:val="002D35E6"/>
    <w:rsid w:val="002D363F"/>
    <w:rsid w:val="002D368E"/>
    <w:rsid w:val="002D36A0"/>
    <w:rsid w:val="002D36AA"/>
    <w:rsid w:val="002D36CE"/>
    <w:rsid w:val="002D36FC"/>
    <w:rsid w:val="002D3710"/>
    <w:rsid w:val="002D3713"/>
    <w:rsid w:val="002D3727"/>
    <w:rsid w:val="002D3793"/>
    <w:rsid w:val="002D37A9"/>
    <w:rsid w:val="002D3855"/>
    <w:rsid w:val="002D3897"/>
    <w:rsid w:val="002D38B9"/>
    <w:rsid w:val="002D38BD"/>
    <w:rsid w:val="002D38C1"/>
    <w:rsid w:val="002D38C3"/>
    <w:rsid w:val="002D3901"/>
    <w:rsid w:val="002D392B"/>
    <w:rsid w:val="002D3937"/>
    <w:rsid w:val="002D3953"/>
    <w:rsid w:val="002D396B"/>
    <w:rsid w:val="002D3975"/>
    <w:rsid w:val="002D399D"/>
    <w:rsid w:val="002D39BB"/>
    <w:rsid w:val="002D39C7"/>
    <w:rsid w:val="002D39CB"/>
    <w:rsid w:val="002D39D6"/>
    <w:rsid w:val="002D39DE"/>
    <w:rsid w:val="002D39FE"/>
    <w:rsid w:val="002D3A05"/>
    <w:rsid w:val="002D3A08"/>
    <w:rsid w:val="002D3A14"/>
    <w:rsid w:val="002D3A15"/>
    <w:rsid w:val="002D3A30"/>
    <w:rsid w:val="002D3A40"/>
    <w:rsid w:val="002D3A56"/>
    <w:rsid w:val="002D3A62"/>
    <w:rsid w:val="002D3A91"/>
    <w:rsid w:val="002D3A96"/>
    <w:rsid w:val="002D3AB9"/>
    <w:rsid w:val="002D3AD2"/>
    <w:rsid w:val="002D3AF0"/>
    <w:rsid w:val="002D3B2C"/>
    <w:rsid w:val="002D3B42"/>
    <w:rsid w:val="002D3B49"/>
    <w:rsid w:val="002D3B71"/>
    <w:rsid w:val="002D3B7E"/>
    <w:rsid w:val="002D3B80"/>
    <w:rsid w:val="002D3B86"/>
    <w:rsid w:val="002D3B90"/>
    <w:rsid w:val="002D3BA9"/>
    <w:rsid w:val="002D3BEA"/>
    <w:rsid w:val="002D3C01"/>
    <w:rsid w:val="002D3C1F"/>
    <w:rsid w:val="002D3C73"/>
    <w:rsid w:val="002D3C81"/>
    <w:rsid w:val="002D3C95"/>
    <w:rsid w:val="002D3CB2"/>
    <w:rsid w:val="002D3D2F"/>
    <w:rsid w:val="002D3D3C"/>
    <w:rsid w:val="002D3D4F"/>
    <w:rsid w:val="002D3D9B"/>
    <w:rsid w:val="002D3DF2"/>
    <w:rsid w:val="002D3E04"/>
    <w:rsid w:val="002D3E63"/>
    <w:rsid w:val="002D3E65"/>
    <w:rsid w:val="002D3E72"/>
    <w:rsid w:val="002D3EB6"/>
    <w:rsid w:val="002D3EBF"/>
    <w:rsid w:val="002D3EE3"/>
    <w:rsid w:val="002D3F35"/>
    <w:rsid w:val="002D3F5E"/>
    <w:rsid w:val="002D3FBB"/>
    <w:rsid w:val="002D3FBE"/>
    <w:rsid w:val="002D3FE1"/>
    <w:rsid w:val="002D3FEC"/>
    <w:rsid w:val="002D4055"/>
    <w:rsid w:val="002D40BC"/>
    <w:rsid w:val="002D40D4"/>
    <w:rsid w:val="002D4141"/>
    <w:rsid w:val="002D416C"/>
    <w:rsid w:val="002D41A3"/>
    <w:rsid w:val="002D41BB"/>
    <w:rsid w:val="002D422D"/>
    <w:rsid w:val="002D42C0"/>
    <w:rsid w:val="002D4379"/>
    <w:rsid w:val="002D4482"/>
    <w:rsid w:val="002D4485"/>
    <w:rsid w:val="002D449E"/>
    <w:rsid w:val="002D44A4"/>
    <w:rsid w:val="002D44B1"/>
    <w:rsid w:val="002D44CD"/>
    <w:rsid w:val="002D44D0"/>
    <w:rsid w:val="002D44ED"/>
    <w:rsid w:val="002D44FE"/>
    <w:rsid w:val="002D4518"/>
    <w:rsid w:val="002D451A"/>
    <w:rsid w:val="002D454F"/>
    <w:rsid w:val="002D4550"/>
    <w:rsid w:val="002D4557"/>
    <w:rsid w:val="002D45D0"/>
    <w:rsid w:val="002D45F3"/>
    <w:rsid w:val="002D4600"/>
    <w:rsid w:val="002D4605"/>
    <w:rsid w:val="002D4611"/>
    <w:rsid w:val="002D4624"/>
    <w:rsid w:val="002D4696"/>
    <w:rsid w:val="002D4711"/>
    <w:rsid w:val="002D4731"/>
    <w:rsid w:val="002D473C"/>
    <w:rsid w:val="002D4765"/>
    <w:rsid w:val="002D4783"/>
    <w:rsid w:val="002D4801"/>
    <w:rsid w:val="002D4851"/>
    <w:rsid w:val="002D4862"/>
    <w:rsid w:val="002D4874"/>
    <w:rsid w:val="002D4880"/>
    <w:rsid w:val="002D488D"/>
    <w:rsid w:val="002D48C1"/>
    <w:rsid w:val="002D48CD"/>
    <w:rsid w:val="002D498A"/>
    <w:rsid w:val="002D49BA"/>
    <w:rsid w:val="002D49C8"/>
    <w:rsid w:val="002D49CF"/>
    <w:rsid w:val="002D49F3"/>
    <w:rsid w:val="002D4A06"/>
    <w:rsid w:val="002D4A44"/>
    <w:rsid w:val="002D4A4C"/>
    <w:rsid w:val="002D4AF3"/>
    <w:rsid w:val="002D4AF6"/>
    <w:rsid w:val="002D4B01"/>
    <w:rsid w:val="002D4B2E"/>
    <w:rsid w:val="002D4B3A"/>
    <w:rsid w:val="002D4B60"/>
    <w:rsid w:val="002D4B90"/>
    <w:rsid w:val="002D4BC2"/>
    <w:rsid w:val="002D4BD7"/>
    <w:rsid w:val="002D4BE3"/>
    <w:rsid w:val="002D4BE8"/>
    <w:rsid w:val="002D4BEE"/>
    <w:rsid w:val="002D4C03"/>
    <w:rsid w:val="002D4C14"/>
    <w:rsid w:val="002D4C60"/>
    <w:rsid w:val="002D4C93"/>
    <w:rsid w:val="002D4D07"/>
    <w:rsid w:val="002D4D6F"/>
    <w:rsid w:val="002D4DC5"/>
    <w:rsid w:val="002D4DDB"/>
    <w:rsid w:val="002D4EF6"/>
    <w:rsid w:val="002D4F19"/>
    <w:rsid w:val="002D4F28"/>
    <w:rsid w:val="002D4F2C"/>
    <w:rsid w:val="002D4F9E"/>
    <w:rsid w:val="002D4FC3"/>
    <w:rsid w:val="002D4FCC"/>
    <w:rsid w:val="002D4FFB"/>
    <w:rsid w:val="002D508A"/>
    <w:rsid w:val="002D50D8"/>
    <w:rsid w:val="002D510B"/>
    <w:rsid w:val="002D511A"/>
    <w:rsid w:val="002D5173"/>
    <w:rsid w:val="002D518C"/>
    <w:rsid w:val="002D5196"/>
    <w:rsid w:val="002D5198"/>
    <w:rsid w:val="002D519D"/>
    <w:rsid w:val="002D519F"/>
    <w:rsid w:val="002D51FE"/>
    <w:rsid w:val="002D523D"/>
    <w:rsid w:val="002D526D"/>
    <w:rsid w:val="002D52AD"/>
    <w:rsid w:val="002D52BF"/>
    <w:rsid w:val="002D52C6"/>
    <w:rsid w:val="002D52D2"/>
    <w:rsid w:val="002D5323"/>
    <w:rsid w:val="002D53A5"/>
    <w:rsid w:val="002D53B8"/>
    <w:rsid w:val="002D53D1"/>
    <w:rsid w:val="002D53E5"/>
    <w:rsid w:val="002D54A6"/>
    <w:rsid w:val="002D5517"/>
    <w:rsid w:val="002D556E"/>
    <w:rsid w:val="002D5593"/>
    <w:rsid w:val="002D5594"/>
    <w:rsid w:val="002D55A7"/>
    <w:rsid w:val="002D55F1"/>
    <w:rsid w:val="002D5638"/>
    <w:rsid w:val="002D5640"/>
    <w:rsid w:val="002D568C"/>
    <w:rsid w:val="002D56B4"/>
    <w:rsid w:val="002D5725"/>
    <w:rsid w:val="002D576A"/>
    <w:rsid w:val="002D576B"/>
    <w:rsid w:val="002D5793"/>
    <w:rsid w:val="002D57A2"/>
    <w:rsid w:val="002D57C5"/>
    <w:rsid w:val="002D57C7"/>
    <w:rsid w:val="002D57FD"/>
    <w:rsid w:val="002D5814"/>
    <w:rsid w:val="002D581C"/>
    <w:rsid w:val="002D585E"/>
    <w:rsid w:val="002D58C6"/>
    <w:rsid w:val="002D58D6"/>
    <w:rsid w:val="002D58E9"/>
    <w:rsid w:val="002D5944"/>
    <w:rsid w:val="002D597A"/>
    <w:rsid w:val="002D598A"/>
    <w:rsid w:val="002D59BA"/>
    <w:rsid w:val="002D59BB"/>
    <w:rsid w:val="002D5A0B"/>
    <w:rsid w:val="002D5A6E"/>
    <w:rsid w:val="002D5A90"/>
    <w:rsid w:val="002D5AAD"/>
    <w:rsid w:val="002D5AD9"/>
    <w:rsid w:val="002D5B37"/>
    <w:rsid w:val="002D5B49"/>
    <w:rsid w:val="002D5B72"/>
    <w:rsid w:val="002D5B84"/>
    <w:rsid w:val="002D5B85"/>
    <w:rsid w:val="002D5BA5"/>
    <w:rsid w:val="002D5BCB"/>
    <w:rsid w:val="002D5BD9"/>
    <w:rsid w:val="002D5C11"/>
    <w:rsid w:val="002D5C23"/>
    <w:rsid w:val="002D5C68"/>
    <w:rsid w:val="002D5CA9"/>
    <w:rsid w:val="002D5CB1"/>
    <w:rsid w:val="002D5CB6"/>
    <w:rsid w:val="002D5CDA"/>
    <w:rsid w:val="002D5CED"/>
    <w:rsid w:val="002D5D3F"/>
    <w:rsid w:val="002D5D93"/>
    <w:rsid w:val="002D5D95"/>
    <w:rsid w:val="002D5DC9"/>
    <w:rsid w:val="002D5E1B"/>
    <w:rsid w:val="002D5E27"/>
    <w:rsid w:val="002D5E8D"/>
    <w:rsid w:val="002D5E9F"/>
    <w:rsid w:val="002D5ED5"/>
    <w:rsid w:val="002D5EF3"/>
    <w:rsid w:val="002D5F20"/>
    <w:rsid w:val="002D6019"/>
    <w:rsid w:val="002D6034"/>
    <w:rsid w:val="002D6069"/>
    <w:rsid w:val="002D6073"/>
    <w:rsid w:val="002D6081"/>
    <w:rsid w:val="002D60E6"/>
    <w:rsid w:val="002D618D"/>
    <w:rsid w:val="002D61B8"/>
    <w:rsid w:val="002D620E"/>
    <w:rsid w:val="002D62C5"/>
    <w:rsid w:val="002D6323"/>
    <w:rsid w:val="002D632C"/>
    <w:rsid w:val="002D632F"/>
    <w:rsid w:val="002D6334"/>
    <w:rsid w:val="002D6393"/>
    <w:rsid w:val="002D63E3"/>
    <w:rsid w:val="002D641D"/>
    <w:rsid w:val="002D6441"/>
    <w:rsid w:val="002D64AB"/>
    <w:rsid w:val="002D6566"/>
    <w:rsid w:val="002D6656"/>
    <w:rsid w:val="002D66CF"/>
    <w:rsid w:val="002D671B"/>
    <w:rsid w:val="002D6769"/>
    <w:rsid w:val="002D6791"/>
    <w:rsid w:val="002D6808"/>
    <w:rsid w:val="002D6837"/>
    <w:rsid w:val="002D683B"/>
    <w:rsid w:val="002D6852"/>
    <w:rsid w:val="002D6879"/>
    <w:rsid w:val="002D68AA"/>
    <w:rsid w:val="002D68B2"/>
    <w:rsid w:val="002D68D5"/>
    <w:rsid w:val="002D68FC"/>
    <w:rsid w:val="002D6924"/>
    <w:rsid w:val="002D692B"/>
    <w:rsid w:val="002D695D"/>
    <w:rsid w:val="002D6978"/>
    <w:rsid w:val="002D699B"/>
    <w:rsid w:val="002D69A8"/>
    <w:rsid w:val="002D69E9"/>
    <w:rsid w:val="002D6A8E"/>
    <w:rsid w:val="002D6A9D"/>
    <w:rsid w:val="002D6ABA"/>
    <w:rsid w:val="002D6B25"/>
    <w:rsid w:val="002D6B3E"/>
    <w:rsid w:val="002D6B53"/>
    <w:rsid w:val="002D6B71"/>
    <w:rsid w:val="002D6B7B"/>
    <w:rsid w:val="002D6C51"/>
    <w:rsid w:val="002D6D1F"/>
    <w:rsid w:val="002D6D20"/>
    <w:rsid w:val="002D6D35"/>
    <w:rsid w:val="002D6D87"/>
    <w:rsid w:val="002D6E8E"/>
    <w:rsid w:val="002D6EAA"/>
    <w:rsid w:val="002D6EAD"/>
    <w:rsid w:val="002D6EE2"/>
    <w:rsid w:val="002D6EE6"/>
    <w:rsid w:val="002D6F2F"/>
    <w:rsid w:val="002D6F8C"/>
    <w:rsid w:val="002D6FD2"/>
    <w:rsid w:val="002D6FE8"/>
    <w:rsid w:val="002D6FF1"/>
    <w:rsid w:val="002D6FF6"/>
    <w:rsid w:val="002D7010"/>
    <w:rsid w:val="002D70A9"/>
    <w:rsid w:val="002D71CF"/>
    <w:rsid w:val="002D71D5"/>
    <w:rsid w:val="002D720D"/>
    <w:rsid w:val="002D72AF"/>
    <w:rsid w:val="002D72D4"/>
    <w:rsid w:val="002D7345"/>
    <w:rsid w:val="002D739D"/>
    <w:rsid w:val="002D73A2"/>
    <w:rsid w:val="002D73A7"/>
    <w:rsid w:val="002D73D1"/>
    <w:rsid w:val="002D7421"/>
    <w:rsid w:val="002D7423"/>
    <w:rsid w:val="002D74A6"/>
    <w:rsid w:val="002D74D3"/>
    <w:rsid w:val="002D751C"/>
    <w:rsid w:val="002D7591"/>
    <w:rsid w:val="002D75A1"/>
    <w:rsid w:val="002D75A7"/>
    <w:rsid w:val="002D75B7"/>
    <w:rsid w:val="002D75E0"/>
    <w:rsid w:val="002D7667"/>
    <w:rsid w:val="002D7669"/>
    <w:rsid w:val="002D769A"/>
    <w:rsid w:val="002D76B1"/>
    <w:rsid w:val="002D76DF"/>
    <w:rsid w:val="002D7722"/>
    <w:rsid w:val="002D7743"/>
    <w:rsid w:val="002D7793"/>
    <w:rsid w:val="002D77A3"/>
    <w:rsid w:val="002D77C8"/>
    <w:rsid w:val="002D7818"/>
    <w:rsid w:val="002D782F"/>
    <w:rsid w:val="002D7833"/>
    <w:rsid w:val="002D7841"/>
    <w:rsid w:val="002D784D"/>
    <w:rsid w:val="002D7867"/>
    <w:rsid w:val="002D78EC"/>
    <w:rsid w:val="002D78F1"/>
    <w:rsid w:val="002D791A"/>
    <w:rsid w:val="002D797B"/>
    <w:rsid w:val="002D798D"/>
    <w:rsid w:val="002D7A29"/>
    <w:rsid w:val="002D7A6C"/>
    <w:rsid w:val="002D7AA1"/>
    <w:rsid w:val="002D7AA9"/>
    <w:rsid w:val="002D7AB1"/>
    <w:rsid w:val="002D7AB7"/>
    <w:rsid w:val="002D7B04"/>
    <w:rsid w:val="002D7BD2"/>
    <w:rsid w:val="002D7BD6"/>
    <w:rsid w:val="002D7BD7"/>
    <w:rsid w:val="002D7BE0"/>
    <w:rsid w:val="002D7C01"/>
    <w:rsid w:val="002D7C20"/>
    <w:rsid w:val="002D7C43"/>
    <w:rsid w:val="002D7C68"/>
    <w:rsid w:val="002D7DE9"/>
    <w:rsid w:val="002D7E15"/>
    <w:rsid w:val="002D7E1C"/>
    <w:rsid w:val="002D7E2A"/>
    <w:rsid w:val="002D7E40"/>
    <w:rsid w:val="002D7E70"/>
    <w:rsid w:val="002D7E91"/>
    <w:rsid w:val="002D7EA6"/>
    <w:rsid w:val="002D7EAB"/>
    <w:rsid w:val="002D7EB1"/>
    <w:rsid w:val="002D7EB2"/>
    <w:rsid w:val="002D7EE8"/>
    <w:rsid w:val="002D7F31"/>
    <w:rsid w:val="002D7F96"/>
    <w:rsid w:val="002D7FCC"/>
    <w:rsid w:val="002D7FEA"/>
    <w:rsid w:val="002E0015"/>
    <w:rsid w:val="002E0047"/>
    <w:rsid w:val="002E005F"/>
    <w:rsid w:val="002E0079"/>
    <w:rsid w:val="002E007E"/>
    <w:rsid w:val="002E00D4"/>
    <w:rsid w:val="002E00F5"/>
    <w:rsid w:val="002E0106"/>
    <w:rsid w:val="002E0145"/>
    <w:rsid w:val="002E0165"/>
    <w:rsid w:val="002E01DC"/>
    <w:rsid w:val="002E0207"/>
    <w:rsid w:val="002E0218"/>
    <w:rsid w:val="002E021E"/>
    <w:rsid w:val="002E022A"/>
    <w:rsid w:val="002E023F"/>
    <w:rsid w:val="002E025E"/>
    <w:rsid w:val="002E028C"/>
    <w:rsid w:val="002E02E7"/>
    <w:rsid w:val="002E0339"/>
    <w:rsid w:val="002E034F"/>
    <w:rsid w:val="002E0364"/>
    <w:rsid w:val="002E0367"/>
    <w:rsid w:val="002E0381"/>
    <w:rsid w:val="002E03B6"/>
    <w:rsid w:val="002E03FD"/>
    <w:rsid w:val="002E0445"/>
    <w:rsid w:val="002E0497"/>
    <w:rsid w:val="002E04A6"/>
    <w:rsid w:val="002E04C4"/>
    <w:rsid w:val="002E04D4"/>
    <w:rsid w:val="002E0520"/>
    <w:rsid w:val="002E054A"/>
    <w:rsid w:val="002E05A2"/>
    <w:rsid w:val="002E0627"/>
    <w:rsid w:val="002E062A"/>
    <w:rsid w:val="002E0636"/>
    <w:rsid w:val="002E0646"/>
    <w:rsid w:val="002E0659"/>
    <w:rsid w:val="002E06A0"/>
    <w:rsid w:val="002E06BF"/>
    <w:rsid w:val="002E06DB"/>
    <w:rsid w:val="002E0761"/>
    <w:rsid w:val="002E0780"/>
    <w:rsid w:val="002E0783"/>
    <w:rsid w:val="002E0793"/>
    <w:rsid w:val="002E07D8"/>
    <w:rsid w:val="002E07F1"/>
    <w:rsid w:val="002E0801"/>
    <w:rsid w:val="002E0816"/>
    <w:rsid w:val="002E0872"/>
    <w:rsid w:val="002E08A4"/>
    <w:rsid w:val="002E08C2"/>
    <w:rsid w:val="002E08E1"/>
    <w:rsid w:val="002E092F"/>
    <w:rsid w:val="002E0984"/>
    <w:rsid w:val="002E098D"/>
    <w:rsid w:val="002E0990"/>
    <w:rsid w:val="002E099C"/>
    <w:rsid w:val="002E09EF"/>
    <w:rsid w:val="002E0A2E"/>
    <w:rsid w:val="002E0A36"/>
    <w:rsid w:val="002E0A95"/>
    <w:rsid w:val="002E0B1B"/>
    <w:rsid w:val="002E0B25"/>
    <w:rsid w:val="002E0B46"/>
    <w:rsid w:val="002E0B74"/>
    <w:rsid w:val="002E0B7A"/>
    <w:rsid w:val="002E0BAB"/>
    <w:rsid w:val="002E0BC0"/>
    <w:rsid w:val="002E0BDD"/>
    <w:rsid w:val="002E0BF6"/>
    <w:rsid w:val="002E0C00"/>
    <w:rsid w:val="002E0C06"/>
    <w:rsid w:val="002E0C73"/>
    <w:rsid w:val="002E0C9E"/>
    <w:rsid w:val="002E0D16"/>
    <w:rsid w:val="002E0D53"/>
    <w:rsid w:val="002E0E07"/>
    <w:rsid w:val="002E0E08"/>
    <w:rsid w:val="002E0E0B"/>
    <w:rsid w:val="002E0E5A"/>
    <w:rsid w:val="002E0E60"/>
    <w:rsid w:val="002E0EA1"/>
    <w:rsid w:val="002E0F21"/>
    <w:rsid w:val="002E0F36"/>
    <w:rsid w:val="002E0F4F"/>
    <w:rsid w:val="002E0F75"/>
    <w:rsid w:val="002E0FC4"/>
    <w:rsid w:val="002E0FF5"/>
    <w:rsid w:val="002E1029"/>
    <w:rsid w:val="002E1031"/>
    <w:rsid w:val="002E1082"/>
    <w:rsid w:val="002E10B1"/>
    <w:rsid w:val="002E10CF"/>
    <w:rsid w:val="002E10E5"/>
    <w:rsid w:val="002E1117"/>
    <w:rsid w:val="002E1141"/>
    <w:rsid w:val="002E118A"/>
    <w:rsid w:val="002E11B4"/>
    <w:rsid w:val="002E120D"/>
    <w:rsid w:val="002E125B"/>
    <w:rsid w:val="002E1268"/>
    <w:rsid w:val="002E1282"/>
    <w:rsid w:val="002E1284"/>
    <w:rsid w:val="002E1286"/>
    <w:rsid w:val="002E129B"/>
    <w:rsid w:val="002E12A9"/>
    <w:rsid w:val="002E12B1"/>
    <w:rsid w:val="002E12DA"/>
    <w:rsid w:val="002E135F"/>
    <w:rsid w:val="002E137A"/>
    <w:rsid w:val="002E13DF"/>
    <w:rsid w:val="002E1413"/>
    <w:rsid w:val="002E1437"/>
    <w:rsid w:val="002E145E"/>
    <w:rsid w:val="002E147D"/>
    <w:rsid w:val="002E14DA"/>
    <w:rsid w:val="002E152F"/>
    <w:rsid w:val="002E153C"/>
    <w:rsid w:val="002E153F"/>
    <w:rsid w:val="002E15BE"/>
    <w:rsid w:val="002E15F1"/>
    <w:rsid w:val="002E15FE"/>
    <w:rsid w:val="002E1621"/>
    <w:rsid w:val="002E1645"/>
    <w:rsid w:val="002E167A"/>
    <w:rsid w:val="002E1697"/>
    <w:rsid w:val="002E1713"/>
    <w:rsid w:val="002E1744"/>
    <w:rsid w:val="002E17E5"/>
    <w:rsid w:val="002E17F3"/>
    <w:rsid w:val="002E17FA"/>
    <w:rsid w:val="002E184C"/>
    <w:rsid w:val="002E1874"/>
    <w:rsid w:val="002E1897"/>
    <w:rsid w:val="002E18BA"/>
    <w:rsid w:val="002E18C5"/>
    <w:rsid w:val="002E190D"/>
    <w:rsid w:val="002E194C"/>
    <w:rsid w:val="002E196B"/>
    <w:rsid w:val="002E19BD"/>
    <w:rsid w:val="002E1A78"/>
    <w:rsid w:val="002E1AA4"/>
    <w:rsid w:val="002E1AE4"/>
    <w:rsid w:val="002E1B13"/>
    <w:rsid w:val="002E1B2F"/>
    <w:rsid w:val="002E1B38"/>
    <w:rsid w:val="002E1B39"/>
    <w:rsid w:val="002E1B45"/>
    <w:rsid w:val="002E1B47"/>
    <w:rsid w:val="002E1B68"/>
    <w:rsid w:val="002E1B72"/>
    <w:rsid w:val="002E1BB2"/>
    <w:rsid w:val="002E1BC1"/>
    <w:rsid w:val="002E1BD3"/>
    <w:rsid w:val="002E1BD5"/>
    <w:rsid w:val="002E1BE5"/>
    <w:rsid w:val="002E1C17"/>
    <w:rsid w:val="002E1C2C"/>
    <w:rsid w:val="002E1C50"/>
    <w:rsid w:val="002E1C54"/>
    <w:rsid w:val="002E1CB6"/>
    <w:rsid w:val="002E1D01"/>
    <w:rsid w:val="002E1D38"/>
    <w:rsid w:val="002E1D53"/>
    <w:rsid w:val="002E1D61"/>
    <w:rsid w:val="002E1D6F"/>
    <w:rsid w:val="002E1D86"/>
    <w:rsid w:val="002E1DAD"/>
    <w:rsid w:val="002E1E29"/>
    <w:rsid w:val="002E1E3B"/>
    <w:rsid w:val="002E1ECF"/>
    <w:rsid w:val="002E1F13"/>
    <w:rsid w:val="002E1F3E"/>
    <w:rsid w:val="002E1FD2"/>
    <w:rsid w:val="002E1FF6"/>
    <w:rsid w:val="002E2023"/>
    <w:rsid w:val="002E2029"/>
    <w:rsid w:val="002E208C"/>
    <w:rsid w:val="002E2093"/>
    <w:rsid w:val="002E20E2"/>
    <w:rsid w:val="002E2105"/>
    <w:rsid w:val="002E2106"/>
    <w:rsid w:val="002E213A"/>
    <w:rsid w:val="002E2182"/>
    <w:rsid w:val="002E2216"/>
    <w:rsid w:val="002E2240"/>
    <w:rsid w:val="002E2241"/>
    <w:rsid w:val="002E2243"/>
    <w:rsid w:val="002E22B0"/>
    <w:rsid w:val="002E22BF"/>
    <w:rsid w:val="002E22C3"/>
    <w:rsid w:val="002E2318"/>
    <w:rsid w:val="002E234E"/>
    <w:rsid w:val="002E235D"/>
    <w:rsid w:val="002E23BB"/>
    <w:rsid w:val="002E23C5"/>
    <w:rsid w:val="002E23CE"/>
    <w:rsid w:val="002E23EC"/>
    <w:rsid w:val="002E2406"/>
    <w:rsid w:val="002E2434"/>
    <w:rsid w:val="002E2456"/>
    <w:rsid w:val="002E2470"/>
    <w:rsid w:val="002E24E9"/>
    <w:rsid w:val="002E2510"/>
    <w:rsid w:val="002E2519"/>
    <w:rsid w:val="002E2563"/>
    <w:rsid w:val="002E25BF"/>
    <w:rsid w:val="002E25FF"/>
    <w:rsid w:val="002E2610"/>
    <w:rsid w:val="002E2629"/>
    <w:rsid w:val="002E264C"/>
    <w:rsid w:val="002E2677"/>
    <w:rsid w:val="002E26A6"/>
    <w:rsid w:val="002E26D9"/>
    <w:rsid w:val="002E2700"/>
    <w:rsid w:val="002E2720"/>
    <w:rsid w:val="002E274D"/>
    <w:rsid w:val="002E2784"/>
    <w:rsid w:val="002E2824"/>
    <w:rsid w:val="002E2879"/>
    <w:rsid w:val="002E2883"/>
    <w:rsid w:val="002E28A9"/>
    <w:rsid w:val="002E28C2"/>
    <w:rsid w:val="002E28CA"/>
    <w:rsid w:val="002E28F7"/>
    <w:rsid w:val="002E290A"/>
    <w:rsid w:val="002E290D"/>
    <w:rsid w:val="002E292C"/>
    <w:rsid w:val="002E292F"/>
    <w:rsid w:val="002E293D"/>
    <w:rsid w:val="002E29D2"/>
    <w:rsid w:val="002E2A4D"/>
    <w:rsid w:val="002E2A6B"/>
    <w:rsid w:val="002E2A9F"/>
    <w:rsid w:val="002E2AAA"/>
    <w:rsid w:val="002E2ACE"/>
    <w:rsid w:val="002E2AFD"/>
    <w:rsid w:val="002E2B86"/>
    <w:rsid w:val="002E2B90"/>
    <w:rsid w:val="002E2BB0"/>
    <w:rsid w:val="002E2C4A"/>
    <w:rsid w:val="002E2C68"/>
    <w:rsid w:val="002E2C87"/>
    <w:rsid w:val="002E2CCA"/>
    <w:rsid w:val="002E2CCE"/>
    <w:rsid w:val="002E2DD2"/>
    <w:rsid w:val="002E2EC5"/>
    <w:rsid w:val="002E2EF1"/>
    <w:rsid w:val="002E2F0C"/>
    <w:rsid w:val="002E2F1B"/>
    <w:rsid w:val="002E2F9A"/>
    <w:rsid w:val="002E2FFA"/>
    <w:rsid w:val="002E3051"/>
    <w:rsid w:val="002E30A2"/>
    <w:rsid w:val="002E30B6"/>
    <w:rsid w:val="002E30BD"/>
    <w:rsid w:val="002E30CB"/>
    <w:rsid w:val="002E312B"/>
    <w:rsid w:val="002E314A"/>
    <w:rsid w:val="002E3182"/>
    <w:rsid w:val="002E31A9"/>
    <w:rsid w:val="002E31C5"/>
    <w:rsid w:val="002E31C8"/>
    <w:rsid w:val="002E31D2"/>
    <w:rsid w:val="002E31FC"/>
    <w:rsid w:val="002E329D"/>
    <w:rsid w:val="002E32CB"/>
    <w:rsid w:val="002E32EC"/>
    <w:rsid w:val="002E331F"/>
    <w:rsid w:val="002E3410"/>
    <w:rsid w:val="002E3497"/>
    <w:rsid w:val="002E34B2"/>
    <w:rsid w:val="002E34D9"/>
    <w:rsid w:val="002E3526"/>
    <w:rsid w:val="002E352D"/>
    <w:rsid w:val="002E353E"/>
    <w:rsid w:val="002E354F"/>
    <w:rsid w:val="002E355C"/>
    <w:rsid w:val="002E355D"/>
    <w:rsid w:val="002E355E"/>
    <w:rsid w:val="002E3590"/>
    <w:rsid w:val="002E35AF"/>
    <w:rsid w:val="002E35BA"/>
    <w:rsid w:val="002E35D9"/>
    <w:rsid w:val="002E35EE"/>
    <w:rsid w:val="002E3608"/>
    <w:rsid w:val="002E3611"/>
    <w:rsid w:val="002E3618"/>
    <w:rsid w:val="002E3626"/>
    <w:rsid w:val="002E364E"/>
    <w:rsid w:val="002E365F"/>
    <w:rsid w:val="002E3694"/>
    <w:rsid w:val="002E36A2"/>
    <w:rsid w:val="002E36BF"/>
    <w:rsid w:val="002E36C3"/>
    <w:rsid w:val="002E36C9"/>
    <w:rsid w:val="002E36D7"/>
    <w:rsid w:val="002E36EE"/>
    <w:rsid w:val="002E3744"/>
    <w:rsid w:val="002E37EE"/>
    <w:rsid w:val="002E37F5"/>
    <w:rsid w:val="002E37FC"/>
    <w:rsid w:val="002E388D"/>
    <w:rsid w:val="002E38B1"/>
    <w:rsid w:val="002E38C1"/>
    <w:rsid w:val="002E3922"/>
    <w:rsid w:val="002E393D"/>
    <w:rsid w:val="002E3963"/>
    <w:rsid w:val="002E399F"/>
    <w:rsid w:val="002E39D7"/>
    <w:rsid w:val="002E3A10"/>
    <w:rsid w:val="002E3A1C"/>
    <w:rsid w:val="002E3A84"/>
    <w:rsid w:val="002E3A9E"/>
    <w:rsid w:val="002E3B14"/>
    <w:rsid w:val="002E3B1F"/>
    <w:rsid w:val="002E3B27"/>
    <w:rsid w:val="002E3B74"/>
    <w:rsid w:val="002E3B95"/>
    <w:rsid w:val="002E3BC2"/>
    <w:rsid w:val="002E3C17"/>
    <w:rsid w:val="002E3C25"/>
    <w:rsid w:val="002E3C52"/>
    <w:rsid w:val="002E3CD4"/>
    <w:rsid w:val="002E3D09"/>
    <w:rsid w:val="002E3D5C"/>
    <w:rsid w:val="002E3D82"/>
    <w:rsid w:val="002E3DCE"/>
    <w:rsid w:val="002E3DDA"/>
    <w:rsid w:val="002E3E36"/>
    <w:rsid w:val="002E3E8E"/>
    <w:rsid w:val="002E3E92"/>
    <w:rsid w:val="002E3EBC"/>
    <w:rsid w:val="002E3EC0"/>
    <w:rsid w:val="002E3ECE"/>
    <w:rsid w:val="002E3F3C"/>
    <w:rsid w:val="002E3F46"/>
    <w:rsid w:val="002E3F82"/>
    <w:rsid w:val="002E3FAE"/>
    <w:rsid w:val="002E3FB3"/>
    <w:rsid w:val="002E3FB5"/>
    <w:rsid w:val="002E402F"/>
    <w:rsid w:val="002E4033"/>
    <w:rsid w:val="002E4055"/>
    <w:rsid w:val="002E407A"/>
    <w:rsid w:val="002E4085"/>
    <w:rsid w:val="002E4090"/>
    <w:rsid w:val="002E40AD"/>
    <w:rsid w:val="002E40F3"/>
    <w:rsid w:val="002E4100"/>
    <w:rsid w:val="002E414E"/>
    <w:rsid w:val="002E416D"/>
    <w:rsid w:val="002E417D"/>
    <w:rsid w:val="002E420B"/>
    <w:rsid w:val="002E423C"/>
    <w:rsid w:val="002E423F"/>
    <w:rsid w:val="002E429C"/>
    <w:rsid w:val="002E42B1"/>
    <w:rsid w:val="002E42B8"/>
    <w:rsid w:val="002E4322"/>
    <w:rsid w:val="002E435F"/>
    <w:rsid w:val="002E4361"/>
    <w:rsid w:val="002E437F"/>
    <w:rsid w:val="002E43B9"/>
    <w:rsid w:val="002E43E9"/>
    <w:rsid w:val="002E4456"/>
    <w:rsid w:val="002E4491"/>
    <w:rsid w:val="002E44C1"/>
    <w:rsid w:val="002E44C7"/>
    <w:rsid w:val="002E44CA"/>
    <w:rsid w:val="002E44F0"/>
    <w:rsid w:val="002E450D"/>
    <w:rsid w:val="002E4519"/>
    <w:rsid w:val="002E4527"/>
    <w:rsid w:val="002E4535"/>
    <w:rsid w:val="002E455F"/>
    <w:rsid w:val="002E456B"/>
    <w:rsid w:val="002E4580"/>
    <w:rsid w:val="002E458D"/>
    <w:rsid w:val="002E45AE"/>
    <w:rsid w:val="002E45EA"/>
    <w:rsid w:val="002E464A"/>
    <w:rsid w:val="002E466F"/>
    <w:rsid w:val="002E4683"/>
    <w:rsid w:val="002E4688"/>
    <w:rsid w:val="002E469D"/>
    <w:rsid w:val="002E46D6"/>
    <w:rsid w:val="002E46F1"/>
    <w:rsid w:val="002E4761"/>
    <w:rsid w:val="002E4765"/>
    <w:rsid w:val="002E4770"/>
    <w:rsid w:val="002E4790"/>
    <w:rsid w:val="002E47C4"/>
    <w:rsid w:val="002E47ED"/>
    <w:rsid w:val="002E47FD"/>
    <w:rsid w:val="002E4812"/>
    <w:rsid w:val="002E4814"/>
    <w:rsid w:val="002E4842"/>
    <w:rsid w:val="002E485F"/>
    <w:rsid w:val="002E4863"/>
    <w:rsid w:val="002E48A1"/>
    <w:rsid w:val="002E4900"/>
    <w:rsid w:val="002E4901"/>
    <w:rsid w:val="002E492B"/>
    <w:rsid w:val="002E49BC"/>
    <w:rsid w:val="002E49DC"/>
    <w:rsid w:val="002E4A23"/>
    <w:rsid w:val="002E4A4A"/>
    <w:rsid w:val="002E4A5A"/>
    <w:rsid w:val="002E4AD8"/>
    <w:rsid w:val="002E4B79"/>
    <w:rsid w:val="002E4C21"/>
    <w:rsid w:val="002E4C5B"/>
    <w:rsid w:val="002E4C64"/>
    <w:rsid w:val="002E4C73"/>
    <w:rsid w:val="002E4C87"/>
    <w:rsid w:val="002E4C94"/>
    <w:rsid w:val="002E4CA1"/>
    <w:rsid w:val="002E4CE1"/>
    <w:rsid w:val="002E4D21"/>
    <w:rsid w:val="002E4D5A"/>
    <w:rsid w:val="002E4D9B"/>
    <w:rsid w:val="002E4DF3"/>
    <w:rsid w:val="002E4DFD"/>
    <w:rsid w:val="002E4E3B"/>
    <w:rsid w:val="002E4E54"/>
    <w:rsid w:val="002E4EB9"/>
    <w:rsid w:val="002E4EF9"/>
    <w:rsid w:val="002E4F08"/>
    <w:rsid w:val="002E4FB7"/>
    <w:rsid w:val="002E5020"/>
    <w:rsid w:val="002E502D"/>
    <w:rsid w:val="002E5075"/>
    <w:rsid w:val="002E50A8"/>
    <w:rsid w:val="002E50CE"/>
    <w:rsid w:val="002E5161"/>
    <w:rsid w:val="002E5168"/>
    <w:rsid w:val="002E51C9"/>
    <w:rsid w:val="002E51E0"/>
    <w:rsid w:val="002E5231"/>
    <w:rsid w:val="002E5274"/>
    <w:rsid w:val="002E5296"/>
    <w:rsid w:val="002E529D"/>
    <w:rsid w:val="002E5310"/>
    <w:rsid w:val="002E5328"/>
    <w:rsid w:val="002E5356"/>
    <w:rsid w:val="002E53F8"/>
    <w:rsid w:val="002E5400"/>
    <w:rsid w:val="002E5408"/>
    <w:rsid w:val="002E5448"/>
    <w:rsid w:val="002E5469"/>
    <w:rsid w:val="002E54D5"/>
    <w:rsid w:val="002E5520"/>
    <w:rsid w:val="002E552B"/>
    <w:rsid w:val="002E55D5"/>
    <w:rsid w:val="002E561B"/>
    <w:rsid w:val="002E565A"/>
    <w:rsid w:val="002E566B"/>
    <w:rsid w:val="002E5731"/>
    <w:rsid w:val="002E5768"/>
    <w:rsid w:val="002E57BB"/>
    <w:rsid w:val="002E57D3"/>
    <w:rsid w:val="002E57DE"/>
    <w:rsid w:val="002E580E"/>
    <w:rsid w:val="002E5812"/>
    <w:rsid w:val="002E5853"/>
    <w:rsid w:val="002E58A2"/>
    <w:rsid w:val="002E58A5"/>
    <w:rsid w:val="002E58B2"/>
    <w:rsid w:val="002E58B3"/>
    <w:rsid w:val="002E58B4"/>
    <w:rsid w:val="002E58E5"/>
    <w:rsid w:val="002E590D"/>
    <w:rsid w:val="002E5912"/>
    <w:rsid w:val="002E5938"/>
    <w:rsid w:val="002E5940"/>
    <w:rsid w:val="002E5948"/>
    <w:rsid w:val="002E59A5"/>
    <w:rsid w:val="002E59DC"/>
    <w:rsid w:val="002E59FA"/>
    <w:rsid w:val="002E5A03"/>
    <w:rsid w:val="002E5AA0"/>
    <w:rsid w:val="002E5B04"/>
    <w:rsid w:val="002E5B49"/>
    <w:rsid w:val="002E5B93"/>
    <w:rsid w:val="002E5BCA"/>
    <w:rsid w:val="002E5C16"/>
    <w:rsid w:val="002E5C28"/>
    <w:rsid w:val="002E5C41"/>
    <w:rsid w:val="002E5C48"/>
    <w:rsid w:val="002E5CAE"/>
    <w:rsid w:val="002E5D47"/>
    <w:rsid w:val="002E5D67"/>
    <w:rsid w:val="002E5D6F"/>
    <w:rsid w:val="002E5D9D"/>
    <w:rsid w:val="002E5DAB"/>
    <w:rsid w:val="002E5DC3"/>
    <w:rsid w:val="002E5DCE"/>
    <w:rsid w:val="002E5DEF"/>
    <w:rsid w:val="002E5DFC"/>
    <w:rsid w:val="002E5DFF"/>
    <w:rsid w:val="002E5E13"/>
    <w:rsid w:val="002E5E30"/>
    <w:rsid w:val="002E5E67"/>
    <w:rsid w:val="002E5E83"/>
    <w:rsid w:val="002E5E8D"/>
    <w:rsid w:val="002E5EB3"/>
    <w:rsid w:val="002E5EC4"/>
    <w:rsid w:val="002E5EC6"/>
    <w:rsid w:val="002E5F10"/>
    <w:rsid w:val="002E5F3A"/>
    <w:rsid w:val="002E5F4F"/>
    <w:rsid w:val="002E5F9C"/>
    <w:rsid w:val="002E5F9F"/>
    <w:rsid w:val="002E5FA4"/>
    <w:rsid w:val="002E5FAC"/>
    <w:rsid w:val="002E5FAF"/>
    <w:rsid w:val="002E5FC0"/>
    <w:rsid w:val="002E5FF3"/>
    <w:rsid w:val="002E6032"/>
    <w:rsid w:val="002E604E"/>
    <w:rsid w:val="002E606E"/>
    <w:rsid w:val="002E6077"/>
    <w:rsid w:val="002E6084"/>
    <w:rsid w:val="002E6098"/>
    <w:rsid w:val="002E6114"/>
    <w:rsid w:val="002E6129"/>
    <w:rsid w:val="002E6141"/>
    <w:rsid w:val="002E6146"/>
    <w:rsid w:val="002E619E"/>
    <w:rsid w:val="002E61AF"/>
    <w:rsid w:val="002E621D"/>
    <w:rsid w:val="002E6250"/>
    <w:rsid w:val="002E62D0"/>
    <w:rsid w:val="002E62ED"/>
    <w:rsid w:val="002E630C"/>
    <w:rsid w:val="002E6317"/>
    <w:rsid w:val="002E631A"/>
    <w:rsid w:val="002E636E"/>
    <w:rsid w:val="002E63A1"/>
    <w:rsid w:val="002E63B3"/>
    <w:rsid w:val="002E63BF"/>
    <w:rsid w:val="002E63D4"/>
    <w:rsid w:val="002E63F1"/>
    <w:rsid w:val="002E63FE"/>
    <w:rsid w:val="002E641C"/>
    <w:rsid w:val="002E6471"/>
    <w:rsid w:val="002E64C1"/>
    <w:rsid w:val="002E64D6"/>
    <w:rsid w:val="002E64E4"/>
    <w:rsid w:val="002E64F4"/>
    <w:rsid w:val="002E64F8"/>
    <w:rsid w:val="002E6534"/>
    <w:rsid w:val="002E65D4"/>
    <w:rsid w:val="002E65FD"/>
    <w:rsid w:val="002E6643"/>
    <w:rsid w:val="002E6655"/>
    <w:rsid w:val="002E66C3"/>
    <w:rsid w:val="002E66CB"/>
    <w:rsid w:val="002E673F"/>
    <w:rsid w:val="002E674F"/>
    <w:rsid w:val="002E6763"/>
    <w:rsid w:val="002E678C"/>
    <w:rsid w:val="002E67A4"/>
    <w:rsid w:val="002E67CC"/>
    <w:rsid w:val="002E67CD"/>
    <w:rsid w:val="002E67D2"/>
    <w:rsid w:val="002E6812"/>
    <w:rsid w:val="002E6855"/>
    <w:rsid w:val="002E6861"/>
    <w:rsid w:val="002E68AB"/>
    <w:rsid w:val="002E68B2"/>
    <w:rsid w:val="002E6917"/>
    <w:rsid w:val="002E6932"/>
    <w:rsid w:val="002E6950"/>
    <w:rsid w:val="002E695E"/>
    <w:rsid w:val="002E695F"/>
    <w:rsid w:val="002E69D8"/>
    <w:rsid w:val="002E69F9"/>
    <w:rsid w:val="002E6A0C"/>
    <w:rsid w:val="002E6A16"/>
    <w:rsid w:val="002E6A89"/>
    <w:rsid w:val="002E6B1E"/>
    <w:rsid w:val="002E6B2F"/>
    <w:rsid w:val="002E6B5E"/>
    <w:rsid w:val="002E6BAF"/>
    <w:rsid w:val="002E6BBF"/>
    <w:rsid w:val="002E6BD1"/>
    <w:rsid w:val="002E6C1C"/>
    <w:rsid w:val="002E6C2D"/>
    <w:rsid w:val="002E6C39"/>
    <w:rsid w:val="002E6C9A"/>
    <w:rsid w:val="002E6CB5"/>
    <w:rsid w:val="002E6CC9"/>
    <w:rsid w:val="002E6CE0"/>
    <w:rsid w:val="002E6D07"/>
    <w:rsid w:val="002E6D27"/>
    <w:rsid w:val="002E6D3F"/>
    <w:rsid w:val="002E6D41"/>
    <w:rsid w:val="002E6D4E"/>
    <w:rsid w:val="002E6D61"/>
    <w:rsid w:val="002E6D6D"/>
    <w:rsid w:val="002E6D8C"/>
    <w:rsid w:val="002E6D94"/>
    <w:rsid w:val="002E6D95"/>
    <w:rsid w:val="002E6DB4"/>
    <w:rsid w:val="002E6DD2"/>
    <w:rsid w:val="002E6DE9"/>
    <w:rsid w:val="002E6DED"/>
    <w:rsid w:val="002E6E03"/>
    <w:rsid w:val="002E6E2A"/>
    <w:rsid w:val="002E6E60"/>
    <w:rsid w:val="002E6E70"/>
    <w:rsid w:val="002E6EA1"/>
    <w:rsid w:val="002E6F3A"/>
    <w:rsid w:val="002E6F48"/>
    <w:rsid w:val="002E6F91"/>
    <w:rsid w:val="002E6FDB"/>
    <w:rsid w:val="002E7010"/>
    <w:rsid w:val="002E7029"/>
    <w:rsid w:val="002E7034"/>
    <w:rsid w:val="002E7086"/>
    <w:rsid w:val="002E7094"/>
    <w:rsid w:val="002E70DE"/>
    <w:rsid w:val="002E70E0"/>
    <w:rsid w:val="002E714E"/>
    <w:rsid w:val="002E714F"/>
    <w:rsid w:val="002E71AB"/>
    <w:rsid w:val="002E71C8"/>
    <w:rsid w:val="002E7211"/>
    <w:rsid w:val="002E723D"/>
    <w:rsid w:val="002E7242"/>
    <w:rsid w:val="002E7348"/>
    <w:rsid w:val="002E7353"/>
    <w:rsid w:val="002E735D"/>
    <w:rsid w:val="002E73A9"/>
    <w:rsid w:val="002E73C1"/>
    <w:rsid w:val="002E73D9"/>
    <w:rsid w:val="002E73FD"/>
    <w:rsid w:val="002E741E"/>
    <w:rsid w:val="002E742A"/>
    <w:rsid w:val="002E742C"/>
    <w:rsid w:val="002E7477"/>
    <w:rsid w:val="002E748A"/>
    <w:rsid w:val="002E749B"/>
    <w:rsid w:val="002E74F7"/>
    <w:rsid w:val="002E751C"/>
    <w:rsid w:val="002E755A"/>
    <w:rsid w:val="002E7589"/>
    <w:rsid w:val="002E7595"/>
    <w:rsid w:val="002E762C"/>
    <w:rsid w:val="002E7655"/>
    <w:rsid w:val="002E7657"/>
    <w:rsid w:val="002E7686"/>
    <w:rsid w:val="002E7692"/>
    <w:rsid w:val="002E76C0"/>
    <w:rsid w:val="002E76C2"/>
    <w:rsid w:val="002E76C5"/>
    <w:rsid w:val="002E76CC"/>
    <w:rsid w:val="002E76F6"/>
    <w:rsid w:val="002E7714"/>
    <w:rsid w:val="002E7722"/>
    <w:rsid w:val="002E772B"/>
    <w:rsid w:val="002E7751"/>
    <w:rsid w:val="002E7794"/>
    <w:rsid w:val="002E77A2"/>
    <w:rsid w:val="002E77BE"/>
    <w:rsid w:val="002E77CB"/>
    <w:rsid w:val="002E780A"/>
    <w:rsid w:val="002E7825"/>
    <w:rsid w:val="002E784A"/>
    <w:rsid w:val="002E7858"/>
    <w:rsid w:val="002E7875"/>
    <w:rsid w:val="002E7888"/>
    <w:rsid w:val="002E78F6"/>
    <w:rsid w:val="002E7900"/>
    <w:rsid w:val="002E7929"/>
    <w:rsid w:val="002E793B"/>
    <w:rsid w:val="002E7951"/>
    <w:rsid w:val="002E7967"/>
    <w:rsid w:val="002E799F"/>
    <w:rsid w:val="002E79D6"/>
    <w:rsid w:val="002E7A28"/>
    <w:rsid w:val="002E7A51"/>
    <w:rsid w:val="002E7A66"/>
    <w:rsid w:val="002E7A6B"/>
    <w:rsid w:val="002E7A9F"/>
    <w:rsid w:val="002E7AAE"/>
    <w:rsid w:val="002E7B1D"/>
    <w:rsid w:val="002E7B2B"/>
    <w:rsid w:val="002E7B8E"/>
    <w:rsid w:val="002E7BDE"/>
    <w:rsid w:val="002E7BE5"/>
    <w:rsid w:val="002E7C01"/>
    <w:rsid w:val="002E7C4E"/>
    <w:rsid w:val="002E7C6A"/>
    <w:rsid w:val="002E7C92"/>
    <w:rsid w:val="002E7C97"/>
    <w:rsid w:val="002E7CC1"/>
    <w:rsid w:val="002E7CE9"/>
    <w:rsid w:val="002E7D87"/>
    <w:rsid w:val="002E7DC3"/>
    <w:rsid w:val="002E7DE0"/>
    <w:rsid w:val="002E7DE8"/>
    <w:rsid w:val="002E7DFD"/>
    <w:rsid w:val="002E7E67"/>
    <w:rsid w:val="002E7E70"/>
    <w:rsid w:val="002E7E82"/>
    <w:rsid w:val="002E7E8C"/>
    <w:rsid w:val="002E7EB9"/>
    <w:rsid w:val="002E7EF9"/>
    <w:rsid w:val="002E7F35"/>
    <w:rsid w:val="002E7F60"/>
    <w:rsid w:val="002E7F8D"/>
    <w:rsid w:val="002E7F93"/>
    <w:rsid w:val="002E7F9A"/>
    <w:rsid w:val="002E7FAA"/>
    <w:rsid w:val="002E7FB2"/>
    <w:rsid w:val="002F001D"/>
    <w:rsid w:val="002F0025"/>
    <w:rsid w:val="002F004F"/>
    <w:rsid w:val="002F0050"/>
    <w:rsid w:val="002F0055"/>
    <w:rsid w:val="002F00B3"/>
    <w:rsid w:val="002F0159"/>
    <w:rsid w:val="002F01A8"/>
    <w:rsid w:val="002F0213"/>
    <w:rsid w:val="002F0239"/>
    <w:rsid w:val="002F0275"/>
    <w:rsid w:val="002F0293"/>
    <w:rsid w:val="002F0301"/>
    <w:rsid w:val="002F0346"/>
    <w:rsid w:val="002F0348"/>
    <w:rsid w:val="002F03BA"/>
    <w:rsid w:val="002F0436"/>
    <w:rsid w:val="002F0445"/>
    <w:rsid w:val="002F04EC"/>
    <w:rsid w:val="002F053C"/>
    <w:rsid w:val="002F054B"/>
    <w:rsid w:val="002F055E"/>
    <w:rsid w:val="002F056D"/>
    <w:rsid w:val="002F0571"/>
    <w:rsid w:val="002F059E"/>
    <w:rsid w:val="002F05BA"/>
    <w:rsid w:val="002F05D1"/>
    <w:rsid w:val="002F0616"/>
    <w:rsid w:val="002F0632"/>
    <w:rsid w:val="002F063F"/>
    <w:rsid w:val="002F0644"/>
    <w:rsid w:val="002F0648"/>
    <w:rsid w:val="002F064C"/>
    <w:rsid w:val="002F06FB"/>
    <w:rsid w:val="002F072C"/>
    <w:rsid w:val="002F0736"/>
    <w:rsid w:val="002F0749"/>
    <w:rsid w:val="002F078A"/>
    <w:rsid w:val="002F0798"/>
    <w:rsid w:val="002F07DB"/>
    <w:rsid w:val="002F0812"/>
    <w:rsid w:val="002F086E"/>
    <w:rsid w:val="002F088B"/>
    <w:rsid w:val="002F0892"/>
    <w:rsid w:val="002F0909"/>
    <w:rsid w:val="002F0929"/>
    <w:rsid w:val="002F0947"/>
    <w:rsid w:val="002F0952"/>
    <w:rsid w:val="002F0965"/>
    <w:rsid w:val="002F0996"/>
    <w:rsid w:val="002F09DA"/>
    <w:rsid w:val="002F09F2"/>
    <w:rsid w:val="002F0A08"/>
    <w:rsid w:val="002F0A46"/>
    <w:rsid w:val="002F0A53"/>
    <w:rsid w:val="002F0A58"/>
    <w:rsid w:val="002F0A7A"/>
    <w:rsid w:val="002F0A95"/>
    <w:rsid w:val="002F0A9A"/>
    <w:rsid w:val="002F0AAA"/>
    <w:rsid w:val="002F0AB1"/>
    <w:rsid w:val="002F0ABC"/>
    <w:rsid w:val="002F0AEA"/>
    <w:rsid w:val="002F0B35"/>
    <w:rsid w:val="002F0B65"/>
    <w:rsid w:val="002F0BBB"/>
    <w:rsid w:val="002F0C7F"/>
    <w:rsid w:val="002F0CB5"/>
    <w:rsid w:val="002F0CD8"/>
    <w:rsid w:val="002F0CDF"/>
    <w:rsid w:val="002F0CFD"/>
    <w:rsid w:val="002F0D2F"/>
    <w:rsid w:val="002F0D3C"/>
    <w:rsid w:val="002F0D51"/>
    <w:rsid w:val="002F0D5D"/>
    <w:rsid w:val="002F0DBB"/>
    <w:rsid w:val="002F0DD4"/>
    <w:rsid w:val="002F0EA8"/>
    <w:rsid w:val="002F0EE1"/>
    <w:rsid w:val="002F0F0D"/>
    <w:rsid w:val="002F0F29"/>
    <w:rsid w:val="002F0F77"/>
    <w:rsid w:val="002F0F85"/>
    <w:rsid w:val="002F0FA1"/>
    <w:rsid w:val="002F0FD3"/>
    <w:rsid w:val="002F100B"/>
    <w:rsid w:val="002F100C"/>
    <w:rsid w:val="002F1012"/>
    <w:rsid w:val="002F1028"/>
    <w:rsid w:val="002F1051"/>
    <w:rsid w:val="002F105A"/>
    <w:rsid w:val="002F10FC"/>
    <w:rsid w:val="002F1159"/>
    <w:rsid w:val="002F1173"/>
    <w:rsid w:val="002F11A0"/>
    <w:rsid w:val="002F11D2"/>
    <w:rsid w:val="002F11E5"/>
    <w:rsid w:val="002F1245"/>
    <w:rsid w:val="002F125F"/>
    <w:rsid w:val="002F12A1"/>
    <w:rsid w:val="002F12BA"/>
    <w:rsid w:val="002F12D4"/>
    <w:rsid w:val="002F12EE"/>
    <w:rsid w:val="002F1341"/>
    <w:rsid w:val="002F134B"/>
    <w:rsid w:val="002F137D"/>
    <w:rsid w:val="002F1412"/>
    <w:rsid w:val="002F1424"/>
    <w:rsid w:val="002F142A"/>
    <w:rsid w:val="002F1446"/>
    <w:rsid w:val="002F14A5"/>
    <w:rsid w:val="002F14F2"/>
    <w:rsid w:val="002F1549"/>
    <w:rsid w:val="002F154C"/>
    <w:rsid w:val="002F1551"/>
    <w:rsid w:val="002F1553"/>
    <w:rsid w:val="002F15DE"/>
    <w:rsid w:val="002F15E6"/>
    <w:rsid w:val="002F1616"/>
    <w:rsid w:val="002F1645"/>
    <w:rsid w:val="002F1665"/>
    <w:rsid w:val="002F16BE"/>
    <w:rsid w:val="002F16C4"/>
    <w:rsid w:val="002F16CC"/>
    <w:rsid w:val="002F16E9"/>
    <w:rsid w:val="002F1732"/>
    <w:rsid w:val="002F174F"/>
    <w:rsid w:val="002F1762"/>
    <w:rsid w:val="002F176B"/>
    <w:rsid w:val="002F17A0"/>
    <w:rsid w:val="002F17B5"/>
    <w:rsid w:val="002F184B"/>
    <w:rsid w:val="002F185B"/>
    <w:rsid w:val="002F186D"/>
    <w:rsid w:val="002F1873"/>
    <w:rsid w:val="002F18E4"/>
    <w:rsid w:val="002F1940"/>
    <w:rsid w:val="002F19A5"/>
    <w:rsid w:val="002F19B2"/>
    <w:rsid w:val="002F19B5"/>
    <w:rsid w:val="002F19BD"/>
    <w:rsid w:val="002F19C4"/>
    <w:rsid w:val="002F19CA"/>
    <w:rsid w:val="002F19D3"/>
    <w:rsid w:val="002F1A0D"/>
    <w:rsid w:val="002F1A24"/>
    <w:rsid w:val="002F1AC6"/>
    <w:rsid w:val="002F1B08"/>
    <w:rsid w:val="002F1B11"/>
    <w:rsid w:val="002F1B19"/>
    <w:rsid w:val="002F1B22"/>
    <w:rsid w:val="002F1BA3"/>
    <w:rsid w:val="002F1BB6"/>
    <w:rsid w:val="002F1BD6"/>
    <w:rsid w:val="002F1BD7"/>
    <w:rsid w:val="002F1C04"/>
    <w:rsid w:val="002F1C11"/>
    <w:rsid w:val="002F1C5F"/>
    <w:rsid w:val="002F1CEF"/>
    <w:rsid w:val="002F1CF7"/>
    <w:rsid w:val="002F1CFD"/>
    <w:rsid w:val="002F1D05"/>
    <w:rsid w:val="002F1D1D"/>
    <w:rsid w:val="002F1D3C"/>
    <w:rsid w:val="002F1D7F"/>
    <w:rsid w:val="002F1DEA"/>
    <w:rsid w:val="002F1DFA"/>
    <w:rsid w:val="002F1E32"/>
    <w:rsid w:val="002F1E48"/>
    <w:rsid w:val="002F1E50"/>
    <w:rsid w:val="002F1E71"/>
    <w:rsid w:val="002F1E8D"/>
    <w:rsid w:val="002F1EC7"/>
    <w:rsid w:val="002F1EF7"/>
    <w:rsid w:val="002F1F10"/>
    <w:rsid w:val="002F1F47"/>
    <w:rsid w:val="002F1F5D"/>
    <w:rsid w:val="002F1FAE"/>
    <w:rsid w:val="002F1FB5"/>
    <w:rsid w:val="002F1FF1"/>
    <w:rsid w:val="002F2014"/>
    <w:rsid w:val="002F203C"/>
    <w:rsid w:val="002F204B"/>
    <w:rsid w:val="002F20D1"/>
    <w:rsid w:val="002F20F5"/>
    <w:rsid w:val="002F2120"/>
    <w:rsid w:val="002F2137"/>
    <w:rsid w:val="002F2147"/>
    <w:rsid w:val="002F2170"/>
    <w:rsid w:val="002F21FA"/>
    <w:rsid w:val="002F2227"/>
    <w:rsid w:val="002F227F"/>
    <w:rsid w:val="002F228A"/>
    <w:rsid w:val="002F22B0"/>
    <w:rsid w:val="002F22E2"/>
    <w:rsid w:val="002F22EB"/>
    <w:rsid w:val="002F2312"/>
    <w:rsid w:val="002F232C"/>
    <w:rsid w:val="002F2341"/>
    <w:rsid w:val="002F23A5"/>
    <w:rsid w:val="002F23AA"/>
    <w:rsid w:val="002F2413"/>
    <w:rsid w:val="002F24A5"/>
    <w:rsid w:val="002F24A8"/>
    <w:rsid w:val="002F24B6"/>
    <w:rsid w:val="002F24EB"/>
    <w:rsid w:val="002F24FE"/>
    <w:rsid w:val="002F2556"/>
    <w:rsid w:val="002F2588"/>
    <w:rsid w:val="002F2598"/>
    <w:rsid w:val="002F25A6"/>
    <w:rsid w:val="002F2618"/>
    <w:rsid w:val="002F2635"/>
    <w:rsid w:val="002F264E"/>
    <w:rsid w:val="002F2665"/>
    <w:rsid w:val="002F268E"/>
    <w:rsid w:val="002F2690"/>
    <w:rsid w:val="002F26B7"/>
    <w:rsid w:val="002F26C0"/>
    <w:rsid w:val="002F26D0"/>
    <w:rsid w:val="002F2703"/>
    <w:rsid w:val="002F272B"/>
    <w:rsid w:val="002F2736"/>
    <w:rsid w:val="002F2777"/>
    <w:rsid w:val="002F27B9"/>
    <w:rsid w:val="002F2815"/>
    <w:rsid w:val="002F281A"/>
    <w:rsid w:val="002F284D"/>
    <w:rsid w:val="002F2852"/>
    <w:rsid w:val="002F289B"/>
    <w:rsid w:val="002F28E4"/>
    <w:rsid w:val="002F2906"/>
    <w:rsid w:val="002F2907"/>
    <w:rsid w:val="002F2930"/>
    <w:rsid w:val="002F2942"/>
    <w:rsid w:val="002F2943"/>
    <w:rsid w:val="002F2977"/>
    <w:rsid w:val="002F297B"/>
    <w:rsid w:val="002F29A0"/>
    <w:rsid w:val="002F29A3"/>
    <w:rsid w:val="002F29D3"/>
    <w:rsid w:val="002F2A10"/>
    <w:rsid w:val="002F2A71"/>
    <w:rsid w:val="002F2A7D"/>
    <w:rsid w:val="002F2AB1"/>
    <w:rsid w:val="002F2AB7"/>
    <w:rsid w:val="002F2AF9"/>
    <w:rsid w:val="002F2B05"/>
    <w:rsid w:val="002F2B20"/>
    <w:rsid w:val="002F2B4C"/>
    <w:rsid w:val="002F2B55"/>
    <w:rsid w:val="002F2B80"/>
    <w:rsid w:val="002F2B9E"/>
    <w:rsid w:val="002F2BEA"/>
    <w:rsid w:val="002F2C65"/>
    <w:rsid w:val="002F2CC1"/>
    <w:rsid w:val="002F2CC2"/>
    <w:rsid w:val="002F2CDC"/>
    <w:rsid w:val="002F2D24"/>
    <w:rsid w:val="002F2D68"/>
    <w:rsid w:val="002F2D8F"/>
    <w:rsid w:val="002F2D9A"/>
    <w:rsid w:val="002F2DC9"/>
    <w:rsid w:val="002F2E46"/>
    <w:rsid w:val="002F2E67"/>
    <w:rsid w:val="002F2EAF"/>
    <w:rsid w:val="002F2EDC"/>
    <w:rsid w:val="002F2EE5"/>
    <w:rsid w:val="002F2F1A"/>
    <w:rsid w:val="002F2F28"/>
    <w:rsid w:val="002F2F3C"/>
    <w:rsid w:val="002F2F6B"/>
    <w:rsid w:val="002F2FB3"/>
    <w:rsid w:val="002F2FE6"/>
    <w:rsid w:val="002F2FEB"/>
    <w:rsid w:val="002F301E"/>
    <w:rsid w:val="002F307A"/>
    <w:rsid w:val="002F3084"/>
    <w:rsid w:val="002F30BB"/>
    <w:rsid w:val="002F30C2"/>
    <w:rsid w:val="002F30D5"/>
    <w:rsid w:val="002F30D8"/>
    <w:rsid w:val="002F30DC"/>
    <w:rsid w:val="002F30DD"/>
    <w:rsid w:val="002F30E1"/>
    <w:rsid w:val="002F30F9"/>
    <w:rsid w:val="002F310F"/>
    <w:rsid w:val="002F311D"/>
    <w:rsid w:val="002F3151"/>
    <w:rsid w:val="002F3204"/>
    <w:rsid w:val="002F3211"/>
    <w:rsid w:val="002F3281"/>
    <w:rsid w:val="002F3288"/>
    <w:rsid w:val="002F333F"/>
    <w:rsid w:val="002F334D"/>
    <w:rsid w:val="002F334F"/>
    <w:rsid w:val="002F336D"/>
    <w:rsid w:val="002F3377"/>
    <w:rsid w:val="002F338A"/>
    <w:rsid w:val="002F33DD"/>
    <w:rsid w:val="002F33FF"/>
    <w:rsid w:val="002F3424"/>
    <w:rsid w:val="002F3484"/>
    <w:rsid w:val="002F349A"/>
    <w:rsid w:val="002F34CD"/>
    <w:rsid w:val="002F3514"/>
    <w:rsid w:val="002F351E"/>
    <w:rsid w:val="002F3589"/>
    <w:rsid w:val="002F35CC"/>
    <w:rsid w:val="002F35D4"/>
    <w:rsid w:val="002F35E4"/>
    <w:rsid w:val="002F35FC"/>
    <w:rsid w:val="002F3600"/>
    <w:rsid w:val="002F3612"/>
    <w:rsid w:val="002F3642"/>
    <w:rsid w:val="002F3664"/>
    <w:rsid w:val="002F36C0"/>
    <w:rsid w:val="002F36CC"/>
    <w:rsid w:val="002F3702"/>
    <w:rsid w:val="002F3725"/>
    <w:rsid w:val="002F3778"/>
    <w:rsid w:val="002F378D"/>
    <w:rsid w:val="002F37A1"/>
    <w:rsid w:val="002F37CF"/>
    <w:rsid w:val="002F37E0"/>
    <w:rsid w:val="002F3811"/>
    <w:rsid w:val="002F383D"/>
    <w:rsid w:val="002F383E"/>
    <w:rsid w:val="002F3859"/>
    <w:rsid w:val="002F3885"/>
    <w:rsid w:val="002F38E9"/>
    <w:rsid w:val="002F38EF"/>
    <w:rsid w:val="002F390F"/>
    <w:rsid w:val="002F3937"/>
    <w:rsid w:val="002F3941"/>
    <w:rsid w:val="002F3959"/>
    <w:rsid w:val="002F3994"/>
    <w:rsid w:val="002F39C5"/>
    <w:rsid w:val="002F39E8"/>
    <w:rsid w:val="002F3A1A"/>
    <w:rsid w:val="002F3A72"/>
    <w:rsid w:val="002F3A99"/>
    <w:rsid w:val="002F3AE3"/>
    <w:rsid w:val="002F3B03"/>
    <w:rsid w:val="002F3B0B"/>
    <w:rsid w:val="002F3B1F"/>
    <w:rsid w:val="002F3B36"/>
    <w:rsid w:val="002F3B4E"/>
    <w:rsid w:val="002F3B88"/>
    <w:rsid w:val="002F3BA0"/>
    <w:rsid w:val="002F3BD0"/>
    <w:rsid w:val="002F3BD7"/>
    <w:rsid w:val="002F3BE6"/>
    <w:rsid w:val="002F3C59"/>
    <w:rsid w:val="002F3CC8"/>
    <w:rsid w:val="002F3CD4"/>
    <w:rsid w:val="002F3CE9"/>
    <w:rsid w:val="002F3CF7"/>
    <w:rsid w:val="002F3D02"/>
    <w:rsid w:val="002F3D0D"/>
    <w:rsid w:val="002F3D34"/>
    <w:rsid w:val="002F3D3A"/>
    <w:rsid w:val="002F3D76"/>
    <w:rsid w:val="002F3D98"/>
    <w:rsid w:val="002F3ED0"/>
    <w:rsid w:val="002F3F03"/>
    <w:rsid w:val="002F3F31"/>
    <w:rsid w:val="002F3F34"/>
    <w:rsid w:val="002F3F54"/>
    <w:rsid w:val="002F3F74"/>
    <w:rsid w:val="002F3F97"/>
    <w:rsid w:val="002F3FA4"/>
    <w:rsid w:val="002F3FC1"/>
    <w:rsid w:val="002F3FE5"/>
    <w:rsid w:val="002F400D"/>
    <w:rsid w:val="002F4076"/>
    <w:rsid w:val="002F408E"/>
    <w:rsid w:val="002F40D1"/>
    <w:rsid w:val="002F40EB"/>
    <w:rsid w:val="002F410A"/>
    <w:rsid w:val="002F4111"/>
    <w:rsid w:val="002F4114"/>
    <w:rsid w:val="002F412B"/>
    <w:rsid w:val="002F4142"/>
    <w:rsid w:val="002F4169"/>
    <w:rsid w:val="002F416D"/>
    <w:rsid w:val="002F4178"/>
    <w:rsid w:val="002F4184"/>
    <w:rsid w:val="002F41A3"/>
    <w:rsid w:val="002F41B5"/>
    <w:rsid w:val="002F4205"/>
    <w:rsid w:val="002F420D"/>
    <w:rsid w:val="002F420E"/>
    <w:rsid w:val="002F425C"/>
    <w:rsid w:val="002F4283"/>
    <w:rsid w:val="002F4296"/>
    <w:rsid w:val="002F42A1"/>
    <w:rsid w:val="002F42A5"/>
    <w:rsid w:val="002F42AC"/>
    <w:rsid w:val="002F42B7"/>
    <w:rsid w:val="002F42CB"/>
    <w:rsid w:val="002F430B"/>
    <w:rsid w:val="002F434B"/>
    <w:rsid w:val="002F4362"/>
    <w:rsid w:val="002F4367"/>
    <w:rsid w:val="002F4396"/>
    <w:rsid w:val="002F43BD"/>
    <w:rsid w:val="002F43CF"/>
    <w:rsid w:val="002F43EB"/>
    <w:rsid w:val="002F4431"/>
    <w:rsid w:val="002F4449"/>
    <w:rsid w:val="002F449A"/>
    <w:rsid w:val="002F449F"/>
    <w:rsid w:val="002F44A5"/>
    <w:rsid w:val="002F44B5"/>
    <w:rsid w:val="002F44E8"/>
    <w:rsid w:val="002F4503"/>
    <w:rsid w:val="002F453A"/>
    <w:rsid w:val="002F4546"/>
    <w:rsid w:val="002F4573"/>
    <w:rsid w:val="002F45C2"/>
    <w:rsid w:val="002F463A"/>
    <w:rsid w:val="002F464A"/>
    <w:rsid w:val="002F4725"/>
    <w:rsid w:val="002F4773"/>
    <w:rsid w:val="002F47A1"/>
    <w:rsid w:val="002F47CC"/>
    <w:rsid w:val="002F4849"/>
    <w:rsid w:val="002F486A"/>
    <w:rsid w:val="002F48A0"/>
    <w:rsid w:val="002F48DE"/>
    <w:rsid w:val="002F4905"/>
    <w:rsid w:val="002F4933"/>
    <w:rsid w:val="002F4942"/>
    <w:rsid w:val="002F4955"/>
    <w:rsid w:val="002F49B9"/>
    <w:rsid w:val="002F49D6"/>
    <w:rsid w:val="002F49E4"/>
    <w:rsid w:val="002F4A02"/>
    <w:rsid w:val="002F4A22"/>
    <w:rsid w:val="002F4A44"/>
    <w:rsid w:val="002F4A5E"/>
    <w:rsid w:val="002F4A82"/>
    <w:rsid w:val="002F4A8D"/>
    <w:rsid w:val="002F4A96"/>
    <w:rsid w:val="002F4A9E"/>
    <w:rsid w:val="002F4AFB"/>
    <w:rsid w:val="002F4B0E"/>
    <w:rsid w:val="002F4B22"/>
    <w:rsid w:val="002F4B3B"/>
    <w:rsid w:val="002F4B64"/>
    <w:rsid w:val="002F4B70"/>
    <w:rsid w:val="002F4BB1"/>
    <w:rsid w:val="002F4BB8"/>
    <w:rsid w:val="002F4BCC"/>
    <w:rsid w:val="002F4BE1"/>
    <w:rsid w:val="002F4BE6"/>
    <w:rsid w:val="002F4C05"/>
    <w:rsid w:val="002F4C36"/>
    <w:rsid w:val="002F4C70"/>
    <w:rsid w:val="002F4CA4"/>
    <w:rsid w:val="002F4D43"/>
    <w:rsid w:val="002F4D91"/>
    <w:rsid w:val="002F4ED6"/>
    <w:rsid w:val="002F4EE3"/>
    <w:rsid w:val="002F4EF1"/>
    <w:rsid w:val="002F4F1E"/>
    <w:rsid w:val="002F4F7F"/>
    <w:rsid w:val="002F4F8F"/>
    <w:rsid w:val="002F4FE4"/>
    <w:rsid w:val="002F5033"/>
    <w:rsid w:val="002F5067"/>
    <w:rsid w:val="002F50C6"/>
    <w:rsid w:val="002F50FD"/>
    <w:rsid w:val="002F512B"/>
    <w:rsid w:val="002F51C0"/>
    <w:rsid w:val="002F51F2"/>
    <w:rsid w:val="002F525C"/>
    <w:rsid w:val="002F5262"/>
    <w:rsid w:val="002F5298"/>
    <w:rsid w:val="002F52BF"/>
    <w:rsid w:val="002F52D6"/>
    <w:rsid w:val="002F52F5"/>
    <w:rsid w:val="002F53A3"/>
    <w:rsid w:val="002F53AC"/>
    <w:rsid w:val="002F53AD"/>
    <w:rsid w:val="002F53B4"/>
    <w:rsid w:val="002F53DA"/>
    <w:rsid w:val="002F53ED"/>
    <w:rsid w:val="002F5416"/>
    <w:rsid w:val="002F5439"/>
    <w:rsid w:val="002F543C"/>
    <w:rsid w:val="002F5445"/>
    <w:rsid w:val="002F5446"/>
    <w:rsid w:val="002F5462"/>
    <w:rsid w:val="002F5486"/>
    <w:rsid w:val="002F54FA"/>
    <w:rsid w:val="002F553D"/>
    <w:rsid w:val="002F555B"/>
    <w:rsid w:val="002F556E"/>
    <w:rsid w:val="002F55CC"/>
    <w:rsid w:val="002F55F7"/>
    <w:rsid w:val="002F5607"/>
    <w:rsid w:val="002F5639"/>
    <w:rsid w:val="002F563A"/>
    <w:rsid w:val="002F565A"/>
    <w:rsid w:val="002F5678"/>
    <w:rsid w:val="002F5692"/>
    <w:rsid w:val="002F56AC"/>
    <w:rsid w:val="002F5717"/>
    <w:rsid w:val="002F572D"/>
    <w:rsid w:val="002F57AB"/>
    <w:rsid w:val="002F57CC"/>
    <w:rsid w:val="002F5806"/>
    <w:rsid w:val="002F583E"/>
    <w:rsid w:val="002F5853"/>
    <w:rsid w:val="002F5894"/>
    <w:rsid w:val="002F5898"/>
    <w:rsid w:val="002F58C2"/>
    <w:rsid w:val="002F58E7"/>
    <w:rsid w:val="002F5920"/>
    <w:rsid w:val="002F592F"/>
    <w:rsid w:val="002F5952"/>
    <w:rsid w:val="002F5961"/>
    <w:rsid w:val="002F5980"/>
    <w:rsid w:val="002F59C1"/>
    <w:rsid w:val="002F59DF"/>
    <w:rsid w:val="002F5A02"/>
    <w:rsid w:val="002F5A08"/>
    <w:rsid w:val="002F5A46"/>
    <w:rsid w:val="002F5A6C"/>
    <w:rsid w:val="002F5A8C"/>
    <w:rsid w:val="002F5AB4"/>
    <w:rsid w:val="002F5AC2"/>
    <w:rsid w:val="002F5AFB"/>
    <w:rsid w:val="002F5B25"/>
    <w:rsid w:val="002F5B28"/>
    <w:rsid w:val="002F5B40"/>
    <w:rsid w:val="002F5B5A"/>
    <w:rsid w:val="002F5BB2"/>
    <w:rsid w:val="002F5BD9"/>
    <w:rsid w:val="002F5C7D"/>
    <w:rsid w:val="002F5C97"/>
    <w:rsid w:val="002F5CCF"/>
    <w:rsid w:val="002F5CF4"/>
    <w:rsid w:val="002F5D1A"/>
    <w:rsid w:val="002F5D86"/>
    <w:rsid w:val="002F5DF3"/>
    <w:rsid w:val="002F5DF5"/>
    <w:rsid w:val="002F5DFD"/>
    <w:rsid w:val="002F5E26"/>
    <w:rsid w:val="002F5EF0"/>
    <w:rsid w:val="002F5EFB"/>
    <w:rsid w:val="002F5F3A"/>
    <w:rsid w:val="002F5F44"/>
    <w:rsid w:val="002F5F55"/>
    <w:rsid w:val="002F5F83"/>
    <w:rsid w:val="002F5F87"/>
    <w:rsid w:val="002F5F96"/>
    <w:rsid w:val="002F5FA2"/>
    <w:rsid w:val="002F5FCB"/>
    <w:rsid w:val="002F5FD4"/>
    <w:rsid w:val="002F60C9"/>
    <w:rsid w:val="002F60DA"/>
    <w:rsid w:val="002F60EB"/>
    <w:rsid w:val="002F60FC"/>
    <w:rsid w:val="002F6135"/>
    <w:rsid w:val="002F614A"/>
    <w:rsid w:val="002F6152"/>
    <w:rsid w:val="002F6170"/>
    <w:rsid w:val="002F617F"/>
    <w:rsid w:val="002F61E4"/>
    <w:rsid w:val="002F6208"/>
    <w:rsid w:val="002F6215"/>
    <w:rsid w:val="002F625F"/>
    <w:rsid w:val="002F6299"/>
    <w:rsid w:val="002F62EF"/>
    <w:rsid w:val="002F62FF"/>
    <w:rsid w:val="002F631A"/>
    <w:rsid w:val="002F634D"/>
    <w:rsid w:val="002F6369"/>
    <w:rsid w:val="002F6384"/>
    <w:rsid w:val="002F63AD"/>
    <w:rsid w:val="002F63B5"/>
    <w:rsid w:val="002F63C8"/>
    <w:rsid w:val="002F63E2"/>
    <w:rsid w:val="002F640D"/>
    <w:rsid w:val="002F6413"/>
    <w:rsid w:val="002F643E"/>
    <w:rsid w:val="002F647E"/>
    <w:rsid w:val="002F64E6"/>
    <w:rsid w:val="002F6511"/>
    <w:rsid w:val="002F6578"/>
    <w:rsid w:val="002F65CD"/>
    <w:rsid w:val="002F65E1"/>
    <w:rsid w:val="002F660B"/>
    <w:rsid w:val="002F6636"/>
    <w:rsid w:val="002F6641"/>
    <w:rsid w:val="002F6674"/>
    <w:rsid w:val="002F66B3"/>
    <w:rsid w:val="002F66DE"/>
    <w:rsid w:val="002F66E5"/>
    <w:rsid w:val="002F66E7"/>
    <w:rsid w:val="002F670B"/>
    <w:rsid w:val="002F672A"/>
    <w:rsid w:val="002F6752"/>
    <w:rsid w:val="002F676D"/>
    <w:rsid w:val="002F6772"/>
    <w:rsid w:val="002F67AD"/>
    <w:rsid w:val="002F67CC"/>
    <w:rsid w:val="002F6815"/>
    <w:rsid w:val="002F6851"/>
    <w:rsid w:val="002F6862"/>
    <w:rsid w:val="002F68AE"/>
    <w:rsid w:val="002F68DD"/>
    <w:rsid w:val="002F691A"/>
    <w:rsid w:val="002F6930"/>
    <w:rsid w:val="002F6937"/>
    <w:rsid w:val="002F694D"/>
    <w:rsid w:val="002F6957"/>
    <w:rsid w:val="002F69D0"/>
    <w:rsid w:val="002F69EA"/>
    <w:rsid w:val="002F69EF"/>
    <w:rsid w:val="002F6A19"/>
    <w:rsid w:val="002F6A2F"/>
    <w:rsid w:val="002F6A54"/>
    <w:rsid w:val="002F6A9B"/>
    <w:rsid w:val="002F6AA5"/>
    <w:rsid w:val="002F6AA8"/>
    <w:rsid w:val="002F6B24"/>
    <w:rsid w:val="002F6B32"/>
    <w:rsid w:val="002F6B33"/>
    <w:rsid w:val="002F6B3C"/>
    <w:rsid w:val="002F6B3E"/>
    <w:rsid w:val="002F6BB9"/>
    <w:rsid w:val="002F6BC2"/>
    <w:rsid w:val="002F6BED"/>
    <w:rsid w:val="002F6C26"/>
    <w:rsid w:val="002F6C2E"/>
    <w:rsid w:val="002F6C5B"/>
    <w:rsid w:val="002F6C66"/>
    <w:rsid w:val="002F6C68"/>
    <w:rsid w:val="002F6CF1"/>
    <w:rsid w:val="002F6D05"/>
    <w:rsid w:val="002F6D22"/>
    <w:rsid w:val="002F6D46"/>
    <w:rsid w:val="002F6D58"/>
    <w:rsid w:val="002F6D79"/>
    <w:rsid w:val="002F6D7E"/>
    <w:rsid w:val="002F6DD9"/>
    <w:rsid w:val="002F6E38"/>
    <w:rsid w:val="002F6E6E"/>
    <w:rsid w:val="002F6E7C"/>
    <w:rsid w:val="002F6E9C"/>
    <w:rsid w:val="002F6EF9"/>
    <w:rsid w:val="002F6F1B"/>
    <w:rsid w:val="002F6F4F"/>
    <w:rsid w:val="002F6F69"/>
    <w:rsid w:val="002F6F86"/>
    <w:rsid w:val="002F6FD0"/>
    <w:rsid w:val="002F6FE2"/>
    <w:rsid w:val="002F7003"/>
    <w:rsid w:val="002F705F"/>
    <w:rsid w:val="002F70A3"/>
    <w:rsid w:val="002F70E6"/>
    <w:rsid w:val="002F7129"/>
    <w:rsid w:val="002F717E"/>
    <w:rsid w:val="002F719D"/>
    <w:rsid w:val="002F71F8"/>
    <w:rsid w:val="002F7218"/>
    <w:rsid w:val="002F7222"/>
    <w:rsid w:val="002F7265"/>
    <w:rsid w:val="002F7294"/>
    <w:rsid w:val="002F72B2"/>
    <w:rsid w:val="002F72C5"/>
    <w:rsid w:val="002F72D7"/>
    <w:rsid w:val="002F72D9"/>
    <w:rsid w:val="002F72DD"/>
    <w:rsid w:val="002F72FC"/>
    <w:rsid w:val="002F7307"/>
    <w:rsid w:val="002F7323"/>
    <w:rsid w:val="002F735A"/>
    <w:rsid w:val="002F7374"/>
    <w:rsid w:val="002F7377"/>
    <w:rsid w:val="002F740A"/>
    <w:rsid w:val="002F741F"/>
    <w:rsid w:val="002F7433"/>
    <w:rsid w:val="002F7435"/>
    <w:rsid w:val="002F74B2"/>
    <w:rsid w:val="002F74BE"/>
    <w:rsid w:val="002F74C1"/>
    <w:rsid w:val="002F74CE"/>
    <w:rsid w:val="002F7523"/>
    <w:rsid w:val="002F756A"/>
    <w:rsid w:val="002F757B"/>
    <w:rsid w:val="002F75A7"/>
    <w:rsid w:val="002F75B9"/>
    <w:rsid w:val="002F75FA"/>
    <w:rsid w:val="002F760F"/>
    <w:rsid w:val="002F76B5"/>
    <w:rsid w:val="002F7759"/>
    <w:rsid w:val="002F77F6"/>
    <w:rsid w:val="002F7835"/>
    <w:rsid w:val="002F7897"/>
    <w:rsid w:val="002F789E"/>
    <w:rsid w:val="002F78B8"/>
    <w:rsid w:val="002F7919"/>
    <w:rsid w:val="002F7954"/>
    <w:rsid w:val="002F795C"/>
    <w:rsid w:val="002F796A"/>
    <w:rsid w:val="002F7998"/>
    <w:rsid w:val="002F79C4"/>
    <w:rsid w:val="002F7A07"/>
    <w:rsid w:val="002F7A2D"/>
    <w:rsid w:val="002F7A57"/>
    <w:rsid w:val="002F7A62"/>
    <w:rsid w:val="002F7A98"/>
    <w:rsid w:val="002F7A9C"/>
    <w:rsid w:val="002F7AA4"/>
    <w:rsid w:val="002F7B15"/>
    <w:rsid w:val="002F7B83"/>
    <w:rsid w:val="002F7BBB"/>
    <w:rsid w:val="002F7C04"/>
    <w:rsid w:val="002F7C0D"/>
    <w:rsid w:val="002F7C1F"/>
    <w:rsid w:val="002F7C55"/>
    <w:rsid w:val="002F7CBB"/>
    <w:rsid w:val="002F7D09"/>
    <w:rsid w:val="002F7D34"/>
    <w:rsid w:val="002F7D5B"/>
    <w:rsid w:val="002F7D6A"/>
    <w:rsid w:val="002F7D73"/>
    <w:rsid w:val="002F7DA4"/>
    <w:rsid w:val="002F7DA8"/>
    <w:rsid w:val="002F7DB5"/>
    <w:rsid w:val="002F7E3A"/>
    <w:rsid w:val="002F7EC0"/>
    <w:rsid w:val="002F7ECE"/>
    <w:rsid w:val="002F7EFF"/>
    <w:rsid w:val="002F7F5A"/>
    <w:rsid w:val="002F7F88"/>
    <w:rsid w:val="002F7FA6"/>
    <w:rsid w:val="00300006"/>
    <w:rsid w:val="0030008C"/>
    <w:rsid w:val="00300097"/>
    <w:rsid w:val="003000C1"/>
    <w:rsid w:val="003000F5"/>
    <w:rsid w:val="0030011A"/>
    <w:rsid w:val="00300163"/>
    <w:rsid w:val="0030018B"/>
    <w:rsid w:val="003001AB"/>
    <w:rsid w:val="003001B2"/>
    <w:rsid w:val="00300230"/>
    <w:rsid w:val="00300235"/>
    <w:rsid w:val="00300242"/>
    <w:rsid w:val="0030025A"/>
    <w:rsid w:val="00300261"/>
    <w:rsid w:val="0030030D"/>
    <w:rsid w:val="003003A3"/>
    <w:rsid w:val="003003B5"/>
    <w:rsid w:val="003003CA"/>
    <w:rsid w:val="00300414"/>
    <w:rsid w:val="00300418"/>
    <w:rsid w:val="00300425"/>
    <w:rsid w:val="00300435"/>
    <w:rsid w:val="0030044E"/>
    <w:rsid w:val="00300470"/>
    <w:rsid w:val="0030048E"/>
    <w:rsid w:val="003004AB"/>
    <w:rsid w:val="003004B3"/>
    <w:rsid w:val="003004DC"/>
    <w:rsid w:val="003004FF"/>
    <w:rsid w:val="00300502"/>
    <w:rsid w:val="00300528"/>
    <w:rsid w:val="00300532"/>
    <w:rsid w:val="0030053A"/>
    <w:rsid w:val="003005AD"/>
    <w:rsid w:val="003005EB"/>
    <w:rsid w:val="00300652"/>
    <w:rsid w:val="00300665"/>
    <w:rsid w:val="00300677"/>
    <w:rsid w:val="003006D3"/>
    <w:rsid w:val="003006DC"/>
    <w:rsid w:val="003006E4"/>
    <w:rsid w:val="003006F0"/>
    <w:rsid w:val="003006FF"/>
    <w:rsid w:val="00300721"/>
    <w:rsid w:val="00300772"/>
    <w:rsid w:val="00300791"/>
    <w:rsid w:val="00300795"/>
    <w:rsid w:val="003007A3"/>
    <w:rsid w:val="003007D1"/>
    <w:rsid w:val="0030080E"/>
    <w:rsid w:val="00300825"/>
    <w:rsid w:val="00300869"/>
    <w:rsid w:val="0030086C"/>
    <w:rsid w:val="00300891"/>
    <w:rsid w:val="003008A6"/>
    <w:rsid w:val="003008E5"/>
    <w:rsid w:val="003008EE"/>
    <w:rsid w:val="0030090C"/>
    <w:rsid w:val="00300920"/>
    <w:rsid w:val="00300921"/>
    <w:rsid w:val="0030093B"/>
    <w:rsid w:val="0030093D"/>
    <w:rsid w:val="0030094C"/>
    <w:rsid w:val="00300976"/>
    <w:rsid w:val="0030099F"/>
    <w:rsid w:val="003009B2"/>
    <w:rsid w:val="003009BC"/>
    <w:rsid w:val="00300A31"/>
    <w:rsid w:val="00300A46"/>
    <w:rsid w:val="00300A53"/>
    <w:rsid w:val="00300A67"/>
    <w:rsid w:val="00300A6A"/>
    <w:rsid w:val="00300B1A"/>
    <w:rsid w:val="00300B2A"/>
    <w:rsid w:val="00300B42"/>
    <w:rsid w:val="00300B50"/>
    <w:rsid w:val="00300B7C"/>
    <w:rsid w:val="00300BAD"/>
    <w:rsid w:val="00300BBB"/>
    <w:rsid w:val="00300C03"/>
    <w:rsid w:val="00300C04"/>
    <w:rsid w:val="00300C17"/>
    <w:rsid w:val="00300C1F"/>
    <w:rsid w:val="00300C3C"/>
    <w:rsid w:val="00300C6C"/>
    <w:rsid w:val="00300CB6"/>
    <w:rsid w:val="00300CFC"/>
    <w:rsid w:val="00300D06"/>
    <w:rsid w:val="00300D2A"/>
    <w:rsid w:val="00300D43"/>
    <w:rsid w:val="00300D63"/>
    <w:rsid w:val="00300D92"/>
    <w:rsid w:val="00300DA8"/>
    <w:rsid w:val="00300DD8"/>
    <w:rsid w:val="00300DE7"/>
    <w:rsid w:val="00300DEF"/>
    <w:rsid w:val="00300E20"/>
    <w:rsid w:val="00300E37"/>
    <w:rsid w:val="00300E42"/>
    <w:rsid w:val="00300E61"/>
    <w:rsid w:val="00300E8F"/>
    <w:rsid w:val="00300F66"/>
    <w:rsid w:val="00300F86"/>
    <w:rsid w:val="00300FC8"/>
    <w:rsid w:val="00300FE8"/>
    <w:rsid w:val="0030101D"/>
    <w:rsid w:val="0030102A"/>
    <w:rsid w:val="0030109C"/>
    <w:rsid w:val="003010A9"/>
    <w:rsid w:val="003010BD"/>
    <w:rsid w:val="003010EB"/>
    <w:rsid w:val="00301117"/>
    <w:rsid w:val="0030117C"/>
    <w:rsid w:val="003011F8"/>
    <w:rsid w:val="0030121F"/>
    <w:rsid w:val="0030123A"/>
    <w:rsid w:val="003012A2"/>
    <w:rsid w:val="003012AA"/>
    <w:rsid w:val="003012D8"/>
    <w:rsid w:val="003012E2"/>
    <w:rsid w:val="00301357"/>
    <w:rsid w:val="0030135A"/>
    <w:rsid w:val="00301396"/>
    <w:rsid w:val="003013C7"/>
    <w:rsid w:val="00301415"/>
    <w:rsid w:val="00301499"/>
    <w:rsid w:val="003014EC"/>
    <w:rsid w:val="00301537"/>
    <w:rsid w:val="003015B1"/>
    <w:rsid w:val="003015B6"/>
    <w:rsid w:val="00301644"/>
    <w:rsid w:val="00301650"/>
    <w:rsid w:val="00301687"/>
    <w:rsid w:val="003017D0"/>
    <w:rsid w:val="003017E9"/>
    <w:rsid w:val="00301835"/>
    <w:rsid w:val="0030187F"/>
    <w:rsid w:val="003018BD"/>
    <w:rsid w:val="003018D2"/>
    <w:rsid w:val="003018E9"/>
    <w:rsid w:val="00301929"/>
    <w:rsid w:val="00301991"/>
    <w:rsid w:val="003019B6"/>
    <w:rsid w:val="00301A09"/>
    <w:rsid w:val="00301A4F"/>
    <w:rsid w:val="00301A57"/>
    <w:rsid w:val="00301A5C"/>
    <w:rsid w:val="00301AA4"/>
    <w:rsid w:val="00301AAD"/>
    <w:rsid w:val="00301B4E"/>
    <w:rsid w:val="00301B4F"/>
    <w:rsid w:val="00301B51"/>
    <w:rsid w:val="00301B60"/>
    <w:rsid w:val="00301B97"/>
    <w:rsid w:val="00301BEF"/>
    <w:rsid w:val="00301C29"/>
    <w:rsid w:val="00301CB9"/>
    <w:rsid w:val="00301CEE"/>
    <w:rsid w:val="00301D04"/>
    <w:rsid w:val="00301D0E"/>
    <w:rsid w:val="00301D86"/>
    <w:rsid w:val="00301DC2"/>
    <w:rsid w:val="00301DCD"/>
    <w:rsid w:val="00301E18"/>
    <w:rsid w:val="00301E21"/>
    <w:rsid w:val="00301E4A"/>
    <w:rsid w:val="00301E5D"/>
    <w:rsid w:val="00301E7B"/>
    <w:rsid w:val="00301E8B"/>
    <w:rsid w:val="00301EA1"/>
    <w:rsid w:val="00301EB5"/>
    <w:rsid w:val="00301EBF"/>
    <w:rsid w:val="00301EC3"/>
    <w:rsid w:val="00301EE3"/>
    <w:rsid w:val="00301F2E"/>
    <w:rsid w:val="00301F43"/>
    <w:rsid w:val="00301F49"/>
    <w:rsid w:val="00301F88"/>
    <w:rsid w:val="00301F9C"/>
    <w:rsid w:val="0030205B"/>
    <w:rsid w:val="00302071"/>
    <w:rsid w:val="003020B0"/>
    <w:rsid w:val="003020CC"/>
    <w:rsid w:val="003020CF"/>
    <w:rsid w:val="0030211A"/>
    <w:rsid w:val="0030212A"/>
    <w:rsid w:val="0030217E"/>
    <w:rsid w:val="003021C1"/>
    <w:rsid w:val="003021CF"/>
    <w:rsid w:val="003021FC"/>
    <w:rsid w:val="00302212"/>
    <w:rsid w:val="00302290"/>
    <w:rsid w:val="003022BA"/>
    <w:rsid w:val="003022E3"/>
    <w:rsid w:val="003022F8"/>
    <w:rsid w:val="003022FB"/>
    <w:rsid w:val="0030230F"/>
    <w:rsid w:val="00302332"/>
    <w:rsid w:val="0030234B"/>
    <w:rsid w:val="0030237C"/>
    <w:rsid w:val="0030239C"/>
    <w:rsid w:val="003023B6"/>
    <w:rsid w:val="003023BC"/>
    <w:rsid w:val="003023C2"/>
    <w:rsid w:val="003023F5"/>
    <w:rsid w:val="00302400"/>
    <w:rsid w:val="00302408"/>
    <w:rsid w:val="00302411"/>
    <w:rsid w:val="0030245A"/>
    <w:rsid w:val="00302476"/>
    <w:rsid w:val="0030247F"/>
    <w:rsid w:val="0030252F"/>
    <w:rsid w:val="0030255E"/>
    <w:rsid w:val="0030257F"/>
    <w:rsid w:val="003025AB"/>
    <w:rsid w:val="003025C7"/>
    <w:rsid w:val="003025F0"/>
    <w:rsid w:val="003026A3"/>
    <w:rsid w:val="003026C7"/>
    <w:rsid w:val="00302773"/>
    <w:rsid w:val="003027E6"/>
    <w:rsid w:val="00302801"/>
    <w:rsid w:val="00302819"/>
    <w:rsid w:val="0030281D"/>
    <w:rsid w:val="00302827"/>
    <w:rsid w:val="00302839"/>
    <w:rsid w:val="0030285D"/>
    <w:rsid w:val="00302871"/>
    <w:rsid w:val="0030288A"/>
    <w:rsid w:val="00302896"/>
    <w:rsid w:val="003028E8"/>
    <w:rsid w:val="003028EA"/>
    <w:rsid w:val="00302967"/>
    <w:rsid w:val="0030299C"/>
    <w:rsid w:val="003029C9"/>
    <w:rsid w:val="00302A75"/>
    <w:rsid w:val="00302A99"/>
    <w:rsid w:val="00302AC6"/>
    <w:rsid w:val="00302AC7"/>
    <w:rsid w:val="00302B12"/>
    <w:rsid w:val="00302B23"/>
    <w:rsid w:val="00302B5E"/>
    <w:rsid w:val="00302B71"/>
    <w:rsid w:val="00302BC0"/>
    <w:rsid w:val="00302BF9"/>
    <w:rsid w:val="00302C6A"/>
    <w:rsid w:val="00302C6F"/>
    <w:rsid w:val="00302C7D"/>
    <w:rsid w:val="00302CA3"/>
    <w:rsid w:val="00302CF1"/>
    <w:rsid w:val="00302D33"/>
    <w:rsid w:val="00302D4C"/>
    <w:rsid w:val="00302D61"/>
    <w:rsid w:val="00302D86"/>
    <w:rsid w:val="00302D8B"/>
    <w:rsid w:val="00302DA1"/>
    <w:rsid w:val="00302DA6"/>
    <w:rsid w:val="00302DBE"/>
    <w:rsid w:val="00302DD8"/>
    <w:rsid w:val="00302E79"/>
    <w:rsid w:val="00302E8A"/>
    <w:rsid w:val="00302E97"/>
    <w:rsid w:val="00302EE7"/>
    <w:rsid w:val="00302F87"/>
    <w:rsid w:val="00302F89"/>
    <w:rsid w:val="00302F91"/>
    <w:rsid w:val="00302F95"/>
    <w:rsid w:val="00302FA0"/>
    <w:rsid w:val="00302FA6"/>
    <w:rsid w:val="00303036"/>
    <w:rsid w:val="00303046"/>
    <w:rsid w:val="0030309A"/>
    <w:rsid w:val="003030CB"/>
    <w:rsid w:val="003030D1"/>
    <w:rsid w:val="0030310E"/>
    <w:rsid w:val="0030312D"/>
    <w:rsid w:val="0030313A"/>
    <w:rsid w:val="00303177"/>
    <w:rsid w:val="003031A5"/>
    <w:rsid w:val="003031E2"/>
    <w:rsid w:val="00303201"/>
    <w:rsid w:val="0030321B"/>
    <w:rsid w:val="00303279"/>
    <w:rsid w:val="0030327F"/>
    <w:rsid w:val="00303283"/>
    <w:rsid w:val="0030332F"/>
    <w:rsid w:val="0030333C"/>
    <w:rsid w:val="00303396"/>
    <w:rsid w:val="00303397"/>
    <w:rsid w:val="003033DC"/>
    <w:rsid w:val="003033E5"/>
    <w:rsid w:val="003033EB"/>
    <w:rsid w:val="003033EC"/>
    <w:rsid w:val="003033F2"/>
    <w:rsid w:val="0030342C"/>
    <w:rsid w:val="00303434"/>
    <w:rsid w:val="0030348C"/>
    <w:rsid w:val="00303491"/>
    <w:rsid w:val="00303506"/>
    <w:rsid w:val="0030354D"/>
    <w:rsid w:val="0030355C"/>
    <w:rsid w:val="0030356E"/>
    <w:rsid w:val="00303579"/>
    <w:rsid w:val="00303591"/>
    <w:rsid w:val="00303603"/>
    <w:rsid w:val="0030360D"/>
    <w:rsid w:val="0030364E"/>
    <w:rsid w:val="00303659"/>
    <w:rsid w:val="00303663"/>
    <w:rsid w:val="003036B0"/>
    <w:rsid w:val="003036B5"/>
    <w:rsid w:val="003036D9"/>
    <w:rsid w:val="003036E9"/>
    <w:rsid w:val="003036FA"/>
    <w:rsid w:val="0030370C"/>
    <w:rsid w:val="0030372D"/>
    <w:rsid w:val="0030373B"/>
    <w:rsid w:val="0030378A"/>
    <w:rsid w:val="003037C3"/>
    <w:rsid w:val="003037DC"/>
    <w:rsid w:val="0030381F"/>
    <w:rsid w:val="00303828"/>
    <w:rsid w:val="0030382A"/>
    <w:rsid w:val="0030382B"/>
    <w:rsid w:val="003038AD"/>
    <w:rsid w:val="003038F2"/>
    <w:rsid w:val="00303912"/>
    <w:rsid w:val="00303948"/>
    <w:rsid w:val="0030396B"/>
    <w:rsid w:val="003039E2"/>
    <w:rsid w:val="003039E8"/>
    <w:rsid w:val="003039F4"/>
    <w:rsid w:val="00303A0F"/>
    <w:rsid w:val="00303A37"/>
    <w:rsid w:val="00303A9F"/>
    <w:rsid w:val="00303AC1"/>
    <w:rsid w:val="00303AE7"/>
    <w:rsid w:val="00303AFF"/>
    <w:rsid w:val="00303B3C"/>
    <w:rsid w:val="00303B85"/>
    <w:rsid w:val="00303B97"/>
    <w:rsid w:val="00303C13"/>
    <w:rsid w:val="00303C6B"/>
    <w:rsid w:val="00303D2F"/>
    <w:rsid w:val="00303DD8"/>
    <w:rsid w:val="00303DE1"/>
    <w:rsid w:val="00303DEB"/>
    <w:rsid w:val="00303E14"/>
    <w:rsid w:val="00303E18"/>
    <w:rsid w:val="00303E3A"/>
    <w:rsid w:val="00303EE5"/>
    <w:rsid w:val="00303F2A"/>
    <w:rsid w:val="00303F3B"/>
    <w:rsid w:val="00303F68"/>
    <w:rsid w:val="00303F6D"/>
    <w:rsid w:val="00303F94"/>
    <w:rsid w:val="00303FCD"/>
    <w:rsid w:val="00303FDC"/>
    <w:rsid w:val="00303FED"/>
    <w:rsid w:val="00303FFD"/>
    <w:rsid w:val="00304036"/>
    <w:rsid w:val="00304054"/>
    <w:rsid w:val="0030407A"/>
    <w:rsid w:val="003040B6"/>
    <w:rsid w:val="003040E1"/>
    <w:rsid w:val="0030411C"/>
    <w:rsid w:val="0030411F"/>
    <w:rsid w:val="00304121"/>
    <w:rsid w:val="00304137"/>
    <w:rsid w:val="0030414B"/>
    <w:rsid w:val="00304170"/>
    <w:rsid w:val="0030418F"/>
    <w:rsid w:val="003041A5"/>
    <w:rsid w:val="003041A9"/>
    <w:rsid w:val="003041B1"/>
    <w:rsid w:val="003041D1"/>
    <w:rsid w:val="003041D4"/>
    <w:rsid w:val="003041E3"/>
    <w:rsid w:val="003041E5"/>
    <w:rsid w:val="0030424F"/>
    <w:rsid w:val="0030428F"/>
    <w:rsid w:val="00304292"/>
    <w:rsid w:val="0030431D"/>
    <w:rsid w:val="00304357"/>
    <w:rsid w:val="003043B8"/>
    <w:rsid w:val="003043F0"/>
    <w:rsid w:val="0030447B"/>
    <w:rsid w:val="0030447C"/>
    <w:rsid w:val="003044B6"/>
    <w:rsid w:val="003044E0"/>
    <w:rsid w:val="003044FE"/>
    <w:rsid w:val="00304501"/>
    <w:rsid w:val="0030453D"/>
    <w:rsid w:val="00304552"/>
    <w:rsid w:val="00304569"/>
    <w:rsid w:val="00304572"/>
    <w:rsid w:val="003045B1"/>
    <w:rsid w:val="003045D4"/>
    <w:rsid w:val="0030462D"/>
    <w:rsid w:val="00304643"/>
    <w:rsid w:val="0030464F"/>
    <w:rsid w:val="00304657"/>
    <w:rsid w:val="00304676"/>
    <w:rsid w:val="0030468E"/>
    <w:rsid w:val="003046A2"/>
    <w:rsid w:val="003046E0"/>
    <w:rsid w:val="003046E5"/>
    <w:rsid w:val="003046EE"/>
    <w:rsid w:val="00304733"/>
    <w:rsid w:val="00304766"/>
    <w:rsid w:val="0030477B"/>
    <w:rsid w:val="003047F3"/>
    <w:rsid w:val="00304805"/>
    <w:rsid w:val="0030483B"/>
    <w:rsid w:val="00304846"/>
    <w:rsid w:val="00304857"/>
    <w:rsid w:val="00304868"/>
    <w:rsid w:val="00304907"/>
    <w:rsid w:val="0030492B"/>
    <w:rsid w:val="00304951"/>
    <w:rsid w:val="00304963"/>
    <w:rsid w:val="00304977"/>
    <w:rsid w:val="003049CB"/>
    <w:rsid w:val="003049FE"/>
    <w:rsid w:val="00304A05"/>
    <w:rsid w:val="00304A3C"/>
    <w:rsid w:val="00304A73"/>
    <w:rsid w:val="00304AC6"/>
    <w:rsid w:val="00304ACC"/>
    <w:rsid w:val="00304B57"/>
    <w:rsid w:val="00304B96"/>
    <w:rsid w:val="00304BA3"/>
    <w:rsid w:val="00304BC2"/>
    <w:rsid w:val="00304BE8"/>
    <w:rsid w:val="00304C13"/>
    <w:rsid w:val="00304C87"/>
    <w:rsid w:val="00304C8A"/>
    <w:rsid w:val="00304C95"/>
    <w:rsid w:val="00304CF5"/>
    <w:rsid w:val="00304D44"/>
    <w:rsid w:val="00304D7B"/>
    <w:rsid w:val="00304D9C"/>
    <w:rsid w:val="00304E60"/>
    <w:rsid w:val="00304E9A"/>
    <w:rsid w:val="00304ECF"/>
    <w:rsid w:val="00304F0F"/>
    <w:rsid w:val="00304F37"/>
    <w:rsid w:val="00304F50"/>
    <w:rsid w:val="00304F53"/>
    <w:rsid w:val="00304FA6"/>
    <w:rsid w:val="00304FB4"/>
    <w:rsid w:val="00304FBD"/>
    <w:rsid w:val="00304FDF"/>
    <w:rsid w:val="00304FE2"/>
    <w:rsid w:val="00304FF0"/>
    <w:rsid w:val="0030509E"/>
    <w:rsid w:val="003050BC"/>
    <w:rsid w:val="003050CD"/>
    <w:rsid w:val="003050DA"/>
    <w:rsid w:val="003050E1"/>
    <w:rsid w:val="0030510B"/>
    <w:rsid w:val="0030511E"/>
    <w:rsid w:val="0030514B"/>
    <w:rsid w:val="0030514E"/>
    <w:rsid w:val="00305189"/>
    <w:rsid w:val="00305193"/>
    <w:rsid w:val="00305198"/>
    <w:rsid w:val="00305223"/>
    <w:rsid w:val="003052B7"/>
    <w:rsid w:val="003052F6"/>
    <w:rsid w:val="00305303"/>
    <w:rsid w:val="0030530A"/>
    <w:rsid w:val="00305337"/>
    <w:rsid w:val="0030533F"/>
    <w:rsid w:val="0030534A"/>
    <w:rsid w:val="00305353"/>
    <w:rsid w:val="0030537F"/>
    <w:rsid w:val="003053BD"/>
    <w:rsid w:val="003053BF"/>
    <w:rsid w:val="003053DB"/>
    <w:rsid w:val="003053FB"/>
    <w:rsid w:val="00305418"/>
    <w:rsid w:val="00305467"/>
    <w:rsid w:val="00305564"/>
    <w:rsid w:val="00305577"/>
    <w:rsid w:val="0030557A"/>
    <w:rsid w:val="003055BB"/>
    <w:rsid w:val="003055D0"/>
    <w:rsid w:val="0030563B"/>
    <w:rsid w:val="00305641"/>
    <w:rsid w:val="0030565F"/>
    <w:rsid w:val="0030569E"/>
    <w:rsid w:val="003056A3"/>
    <w:rsid w:val="003056D1"/>
    <w:rsid w:val="0030570B"/>
    <w:rsid w:val="00305719"/>
    <w:rsid w:val="003057A1"/>
    <w:rsid w:val="003057BA"/>
    <w:rsid w:val="003057CD"/>
    <w:rsid w:val="00305810"/>
    <w:rsid w:val="0030581B"/>
    <w:rsid w:val="0030586C"/>
    <w:rsid w:val="00305879"/>
    <w:rsid w:val="0030588B"/>
    <w:rsid w:val="003058A9"/>
    <w:rsid w:val="003058B8"/>
    <w:rsid w:val="003058BA"/>
    <w:rsid w:val="003058DB"/>
    <w:rsid w:val="00305909"/>
    <w:rsid w:val="00305943"/>
    <w:rsid w:val="00305948"/>
    <w:rsid w:val="00305964"/>
    <w:rsid w:val="0030596A"/>
    <w:rsid w:val="0030599E"/>
    <w:rsid w:val="003059D3"/>
    <w:rsid w:val="00305A02"/>
    <w:rsid w:val="00305A14"/>
    <w:rsid w:val="00305A1C"/>
    <w:rsid w:val="00305A70"/>
    <w:rsid w:val="00305A86"/>
    <w:rsid w:val="00305A88"/>
    <w:rsid w:val="00305B19"/>
    <w:rsid w:val="00305B25"/>
    <w:rsid w:val="00305B38"/>
    <w:rsid w:val="00305B81"/>
    <w:rsid w:val="00305C91"/>
    <w:rsid w:val="00305CD9"/>
    <w:rsid w:val="00305D2D"/>
    <w:rsid w:val="00305D37"/>
    <w:rsid w:val="00305D85"/>
    <w:rsid w:val="00305DBA"/>
    <w:rsid w:val="00305E07"/>
    <w:rsid w:val="00305E14"/>
    <w:rsid w:val="00305E55"/>
    <w:rsid w:val="00305ECF"/>
    <w:rsid w:val="00305ED0"/>
    <w:rsid w:val="00305ED3"/>
    <w:rsid w:val="00305ED4"/>
    <w:rsid w:val="00305F1F"/>
    <w:rsid w:val="00305F61"/>
    <w:rsid w:val="00305FA5"/>
    <w:rsid w:val="00305FC7"/>
    <w:rsid w:val="00305FD2"/>
    <w:rsid w:val="00305FE0"/>
    <w:rsid w:val="00305FE2"/>
    <w:rsid w:val="00306037"/>
    <w:rsid w:val="0030604A"/>
    <w:rsid w:val="0030604F"/>
    <w:rsid w:val="00306067"/>
    <w:rsid w:val="0030606F"/>
    <w:rsid w:val="003060AE"/>
    <w:rsid w:val="003060BC"/>
    <w:rsid w:val="003060E5"/>
    <w:rsid w:val="00306139"/>
    <w:rsid w:val="00306189"/>
    <w:rsid w:val="003061C7"/>
    <w:rsid w:val="003061FA"/>
    <w:rsid w:val="00306201"/>
    <w:rsid w:val="0030625A"/>
    <w:rsid w:val="0030627F"/>
    <w:rsid w:val="00306290"/>
    <w:rsid w:val="003062B2"/>
    <w:rsid w:val="003062E5"/>
    <w:rsid w:val="003062FD"/>
    <w:rsid w:val="00306301"/>
    <w:rsid w:val="0030631E"/>
    <w:rsid w:val="00306350"/>
    <w:rsid w:val="0030637D"/>
    <w:rsid w:val="00306382"/>
    <w:rsid w:val="00306387"/>
    <w:rsid w:val="00306399"/>
    <w:rsid w:val="003063EA"/>
    <w:rsid w:val="003063F3"/>
    <w:rsid w:val="003063FF"/>
    <w:rsid w:val="00306411"/>
    <w:rsid w:val="00306419"/>
    <w:rsid w:val="00306426"/>
    <w:rsid w:val="00306455"/>
    <w:rsid w:val="003064F7"/>
    <w:rsid w:val="00306502"/>
    <w:rsid w:val="00306507"/>
    <w:rsid w:val="00306539"/>
    <w:rsid w:val="0030655A"/>
    <w:rsid w:val="00306579"/>
    <w:rsid w:val="003065BF"/>
    <w:rsid w:val="003065C9"/>
    <w:rsid w:val="0030661D"/>
    <w:rsid w:val="0030662B"/>
    <w:rsid w:val="0030664C"/>
    <w:rsid w:val="0030664D"/>
    <w:rsid w:val="00306681"/>
    <w:rsid w:val="003066B5"/>
    <w:rsid w:val="003066CB"/>
    <w:rsid w:val="00306713"/>
    <w:rsid w:val="00306715"/>
    <w:rsid w:val="0030671D"/>
    <w:rsid w:val="00306727"/>
    <w:rsid w:val="0030678B"/>
    <w:rsid w:val="0030678E"/>
    <w:rsid w:val="003067AF"/>
    <w:rsid w:val="003067D8"/>
    <w:rsid w:val="003067EC"/>
    <w:rsid w:val="00306825"/>
    <w:rsid w:val="00306836"/>
    <w:rsid w:val="00306844"/>
    <w:rsid w:val="00306846"/>
    <w:rsid w:val="0030686A"/>
    <w:rsid w:val="0030688C"/>
    <w:rsid w:val="003068AB"/>
    <w:rsid w:val="003068D2"/>
    <w:rsid w:val="003068FE"/>
    <w:rsid w:val="00306904"/>
    <w:rsid w:val="00306922"/>
    <w:rsid w:val="00306952"/>
    <w:rsid w:val="00306955"/>
    <w:rsid w:val="0030696A"/>
    <w:rsid w:val="003069A6"/>
    <w:rsid w:val="00306A0F"/>
    <w:rsid w:val="00306A1E"/>
    <w:rsid w:val="00306A30"/>
    <w:rsid w:val="00306A37"/>
    <w:rsid w:val="00306A76"/>
    <w:rsid w:val="00306A79"/>
    <w:rsid w:val="00306AA1"/>
    <w:rsid w:val="00306AD6"/>
    <w:rsid w:val="00306AFD"/>
    <w:rsid w:val="00306B0D"/>
    <w:rsid w:val="00306B34"/>
    <w:rsid w:val="00306B8C"/>
    <w:rsid w:val="00306BC9"/>
    <w:rsid w:val="00306BE3"/>
    <w:rsid w:val="00306C1F"/>
    <w:rsid w:val="00306C27"/>
    <w:rsid w:val="00306C4D"/>
    <w:rsid w:val="00306C97"/>
    <w:rsid w:val="00306C98"/>
    <w:rsid w:val="00306C9D"/>
    <w:rsid w:val="00306CCE"/>
    <w:rsid w:val="00306CD7"/>
    <w:rsid w:val="00306D18"/>
    <w:rsid w:val="00306D39"/>
    <w:rsid w:val="00306D3E"/>
    <w:rsid w:val="00306D4E"/>
    <w:rsid w:val="00306DA4"/>
    <w:rsid w:val="00306DD9"/>
    <w:rsid w:val="00306E00"/>
    <w:rsid w:val="00306E4C"/>
    <w:rsid w:val="00306EEF"/>
    <w:rsid w:val="00306F1A"/>
    <w:rsid w:val="00306F51"/>
    <w:rsid w:val="00306F5F"/>
    <w:rsid w:val="00306FB3"/>
    <w:rsid w:val="00307014"/>
    <w:rsid w:val="0030702F"/>
    <w:rsid w:val="0030706B"/>
    <w:rsid w:val="003070F1"/>
    <w:rsid w:val="00307105"/>
    <w:rsid w:val="00307122"/>
    <w:rsid w:val="00307130"/>
    <w:rsid w:val="00307152"/>
    <w:rsid w:val="00307159"/>
    <w:rsid w:val="003071A2"/>
    <w:rsid w:val="003071D4"/>
    <w:rsid w:val="003071F0"/>
    <w:rsid w:val="00307215"/>
    <w:rsid w:val="0030724F"/>
    <w:rsid w:val="00307292"/>
    <w:rsid w:val="0030729D"/>
    <w:rsid w:val="00307319"/>
    <w:rsid w:val="0030735F"/>
    <w:rsid w:val="00307375"/>
    <w:rsid w:val="0030737F"/>
    <w:rsid w:val="00307381"/>
    <w:rsid w:val="0030739A"/>
    <w:rsid w:val="003073D5"/>
    <w:rsid w:val="003073D8"/>
    <w:rsid w:val="00307417"/>
    <w:rsid w:val="00307437"/>
    <w:rsid w:val="00307478"/>
    <w:rsid w:val="003074CA"/>
    <w:rsid w:val="00307506"/>
    <w:rsid w:val="00307593"/>
    <w:rsid w:val="003075B3"/>
    <w:rsid w:val="003075E5"/>
    <w:rsid w:val="003075FC"/>
    <w:rsid w:val="0030763E"/>
    <w:rsid w:val="00307660"/>
    <w:rsid w:val="0030768F"/>
    <w:rsid w:val="003076AF"/>
    <w:rsid w:val="003076B2"/>
    <w:rsid w:val="003076E6"/>
    <w:rsid w:val="0030773F"/>
    <w:rsid w:val="0030778B"/>
    <w:rsid w:val="003077BD"/>
    <w:rsid w:val="003077C7"/>
    <w:rsid w:val="003077ED"/>
    <w:rsid w:val="00307800"/>
    <w:rsid w:val="00307818"/>
    <w:rsid w:val="00307825"/>
    <w:rsid w:val="00307836"/>
    <w:rsid w:val="0030784C"/>
    <w:rsid w:val="003078A3"/>
    <w:rsid w:val="003078B8"/>
    <w:rsid w:val="003078BF"/>
    <w:rsid w:val="003078DB"/>
    <w:rsid w:val="00307911"/>
    <w:rsid w:val="00307915"/>
    <w:rsid w:val="00307942"/>
    <w:rsid w:val="00307977"/>
    <w:rsid w:val="003079AE"/>
    <w:rsid w:val="003079F7"/>
    <w:rsid w:val="00307A41"/>
    <w:rsid w:val="00307A78"/>
    <w:rsid w:val="00307A9F"/>
    <w:rsid w:val="00307AA6"/>
    <w:rsid w:val="00307AB9"/>
    <w:rsid w:val="00307ACB"/>
    <w:rsid w:val="00307B0D"/>
    <w:rsid w:val="00307B65"/>
    <w:rsid w:val="00307C1A"/>
    <w:rsid w:val="00307C2C"/>
    <w:rsid w:val="00307C36"/>
    <w:rsid w:val="00307C42"/>
    <w:rsid w:val="00307C63"/>
    <w:rsid w:val="00307C64"/>
    <w:rsid w:val="00307CAC"/>
    <w:rsid w:val="00307CED"/>
    <w:rsid w:val="00307D3E"/>
    <w:rsid w:val="00307D4F"/>
    <w:rsid w:val="00307DED"/>
    <w:rsid w:val="00307E15"/>
    <w:rsid w:val="00307E95"/>
    <w:rsid w:val="00307EA1"/>
    <w:rsid w:val="00307EE0"/>
    <w:rsid w:val="00307EEE"/>
    <w:rsid w:val="00307F06"/>
    <w:rsid w:val="00307F80"/>
    <w:rsid w:val="00307F88"/>
    <w:rsid w:val="00307FBD"/>
    <w:rsid w:val="00307FD1"/>
    <w:rsid w:val="00307FD2"/>
    <w:rsid w:val="00307FE0"/>
    <w:rsid w:val="00307FEF"/>
    <w:rsid w:val="00310045"/>
    <w:rsid w:val="00310086"/>
    <w:rsid w:val="003100A9"/>
    <w:rsid w:val="003100BF"/>
    <w:rsid w:val="00310155"/>
    <w:rsid w:val="0031018D"/>
    <w:rsid w:val="003101B9"/>
    <w:rsid w:val="003101BC"/>
    <w:rsid w:val="003101FE"/>
    <w:rsid w:val="00310244"/>
    <w:rsid w:val="0031026C"/>
    <w:rsid w:val="003102F8"/>
    <w:rsid w:val="003103A9"/>
    <w:rsid w:val="003103C8"/>
    <w:rsid w:val="003103FA"/>
    <w:rsid w:val="0031040F"/>
    <w:rsid w:val="0031041B"/>
    <w:rsid w:val="00310433"/>
    <w:rsid w:val="00310454"/>
    <w:rsid w:val="0031045F"/>
    <w:rsid w:val="00310463"/>
    <w:rsid w:val="00310475"/>
    <w:rsid w:val="0031047D"/>
    <w:rsid w:val="0031047E"/>
    <w:rsid w:val="00310494"/>
    <w:rsid w:val="0031049D"/>
    <w:rsid w:val="00310523"/>
    <w:rsid w:val="00310526"/>
    <w:rsid w:val="0031052D"/>
    <w:rsid w:val="0031057F"/>
    <w:rsid w:val="0031059A"/>
    <w:rsid w:val="0031059B"/>
    <w:rsid w:val="003105FD"/>
    <w:rsid w:val="00310644"/>
    <w:rsid w:val="0031065A"/>
    <w:rsid w:val="0031069A"/>
    <w:rsid w:val="003106EE"/>
    <w:rsid w:val="00310705"/>
    <w:rsid w:val="0031074F"/>
    <w:rsid w:val="00310789"/>
    <w:rsid w:val="003107B8"/>
    <w:rsid w:val="003107BF"/>
    <w:rsid w:val="003107F4"/>
    <w:rsid w:val="00310867"/>
    <w:rsid w:val="00310882"/>
    <w:rsid w:val="003108F8"/>
    <w:rsid w:val="003109FD"/>
    <w:rsid w:val="00310A4D"/>
    <w:rsid w:val="00310A65"/>
    <w:rsid w:val="00310A6A"/>
    <w:rsid w:val="00310AAB"/>
    <w:rsid w:val="00310ACD"/>
    <w:rsid w:val="00310AFB"/>
    <w:rsid w:val="00310B14"/>
    <w:rsid w:val="00310B1E"/>
    <w:rsid w:val="00310B22"/>
    <w:rsid w:val="00310B36"/>
    <w:rsid w:val="00310B55"/>
    <w:rsid w:val="00310B76"/>
    <w:rsid w:val="00310BD2"/>
    <w:rsid w:val="00310BD4"/>
    <w:rsid w:val="00310BF6"/>
    <w:rsid w:val="00310C14"/>
    <w:rsid w:val="00310C27"/>
    <w:rsid w:val="00310C29"/>
    <w:rsid w:val="00310CB7"/>
    <w:rsid w:val="00310D05"/>
    <w:rsid w:val="00310D8F"/>
    <w:rsid w:val="00310DC3"/>
    <w:rsid w:val="00310DCC"/>
    <w:rsid w:val="00310DF6"/>
    <w:rsid w:val="00310E03"/>
    <w:rsid w:val="00310E23"/>
    <w:rsid w:val="00310E2F"/>
    <w:rsid w:val="00310E68"/>
    <w:rsid w:val="00310ED6"/>
    <w:rsid w:val="00310EF7"/>
    <w:rsid w:val="00310F6F"/>
    <w:rsid w:val="00310FBE"/>
    <w:rsid w:val="003110A8"/>
    <w:rsid w:val="0031113F"/>
    <w:rsid w:val="003111AB"/>
    <w:rsid w:val="003111B0"/>
    <w:rsid w:val="003111B6"/>
    <w:rsid w:val="003111D3"/>
    <w:rsid w:val="0031125D"/>
    <w:rsid w:val="003112C1"/>
    <w:rsid w:val="003112C3"/>
    <w:rsid w:val="0031135D"/>
    <w:rsid w:val="00311366"/>
    <w:rsid w:val="003113A7"/>
    <w:rsid w:val="00311417"/>
    <w:rsid w:val="0031146F"/>
    <w:rsid w:val="00311487"/>
    <w:rsid w:val="003114D0"/>
    <w:rsid w:val="003114E2"/>
    <w:rsid w:val="00311505"/>
    <w:rsid w:val="00311515"/>
    <w:rsid w:val="00311541"/>
    <w:rsid w:val="0031158F"/>
    <w:rsid w:val="003115D2"/>
    <w:rsid w:val="00311639"/>
    <w:rsid w:val="0031164E"/>
    <w:rsid w:val="00311652"/>
    <w:rsid w:val="003116C4"/>
    <w:rsid w:val="003116E7"/>
    <w:rsid w:val="00311710"/>
    <w:rsid w:val="003117A6"/>
    <w:rsid w:val="003117BA"/>
    <w:rsid w:val="003117D0"/>
    <w:rsid w:val="0031180E"/>
    <w:rsid w:val="0031185D"/>
    <w:rsid w:val="0031186D"/>
    <w:rsid w:val="00311894"/>
    <w:rsid w:val="003118DE"/>
    <w:rsid w:val="0031193A"/>
    <w:rsid w:val="00311974"/>
    <w:rsid w:val="0031197C"/>
    <w:rsid w:val="00311A2E"/>
    <w:rsid w:val="00311A49"/>
    <w:rsid w:val="00311A71"/>
    <w:rsid w:val="00311A8D"/>
    <w:rsid w:val="00311A94"/>
    <w:rsid w:val="00311AD1"/>
    <w:rsid w:val="00311AE2"/>
    <w:rsid w:val="00311AF8"/>
    <w:rsid w:val="00311B59"/>
    <w:rsid w:val="00311B8B"/>
    <w:rsid w:val="00311B95"/>
    <w:rsid w:val="00311BE0"/>
    <w:rsid w:val="00311BEF"/>
    <w:rsid w:val="00311C44"/>
    <w:rsid w:val="00311C5D"/>
    <w:rsid w:val="00311C8C"/>
    <w:rsid w:val="00311C9A"/>
    <w:rsid w:val="00311CC1"/>
    <w:rsid w:val="00311CC4"/>
    <w:rsid w:val="00311D46"/>
    <w:rsid w:val="00311D55"/>
    <w:rsid w:val="00311D67"/>
    <w:rsid w:val="00311DAD"/>
    <w:rsid w:val="00311DFB"/>
    <w:rsid w:val="00311EDC"/>
    <w:rsid w:val="00311EE2"/>
    <w:rsid w:val="00311EE5"/>
    <w:rsid w:val="00311F0D"/>
    <w:rsid w:val="00311F2C"/>
    <w:rsid w:val="00311F6F"/>
    <w:rsid w:val="00311F9C"/>
    <w:rsid w:val="00311FAE"/>
    <w:rsid w:val="00311FC8"/>
    <w:rsid w:val="00311FFC"/>
    <w:rsid w:val="00312008"/>
    <w:rsid w:val="00312034"/>
    <w:rsid w:val="0031204D"/>
    <w:rsid w:val="00312064"/>
    <w:rsid w:val="00312065"/>
    <w:rsid w:val="0031206E"/>
    <w:rsid w:val="00312086"/>
    <w:rsid w:val="003120BB"/>
    <w:rsid w:val="0031218A"/>
    <w:rsid w:val="003121AB"/>
    <w:rsid w:val="003121E6"/>
    <w:rsid w:val="003121F6"/>
    <w:rsid w:val="00312206"/>
    <w:rsid w:val="00312229"/>
    <w:rsid w:val="0031223C"/>
    <w:rsid w:val="00312246"/>
    <w:rsid w:val="00312277"/>
    <w:rsid w:val="0031228B"/>
    <w:rsid w:val="0031228E"/>
    <w:rsid w:val="003122DD"/>
    <w:rsid w:val="003122FB"/>
    <w:rsid w:val="00312311"/>
    <w:rsid w:val="00312338"/>
    <w:rsid w:val="00312374"/>
    <w:rsid w:val="00312379"/>
    <w:rsid w:val="003123AD"/>
    <w:rsid w:val="003123CA"/>
    <w:rsid w:val="003123CC"/>
    <w:rsid w:val="003123E8"/>
    <w:rsid w:val="00312408"/>
    <w:rsid w:val="00312414"/>
    <w:rsid w:val="0031241D"/>
    <w:rsid w:val="0031246C"/>
    <w:rsid w:val="0031247D"/>
    <w:rsid w:val="0031249B"/>
    <w:rsid w:val="0031249D"/>
    <w:rsid w:val="003124BC"/>
    <w:rsid w:val="00312505"/>
    <w:rsid w:val="00312552"/>
    <w:rsid w:val="0031257D"/>
    <w:rsid w:val="00312598"/>
    <w:rsid w:val="003125B8"/>
    <w:rsid w:val="003125CB"/>
    <w:rsid w:val="003125F4"/>
    <w:rsid w:val="0031260A"/>
    <w:rsid w:val="0031262C"/>
    <w:rsid w:val="0031262E"/>
    <w:rsid w:val="00312638"/>
    <w:rsid w:val="0031264C"/>
    <w:rsid w:val="00312692"/>
    <w:rsid w:val="003126C2"/>
    <w:rsid w:val="003126F4"/>
    <w:rsid w:val="003126FB"/>
    <w:rsid w:val="0031270C"/>
    <w:rsid w:val="00312713"/>
    <w:rsid w:val="00312716"/>
    <w:rsid w:val="00312719"/>
    <w:rsid w:val="003127C9"/>
    <w:rsid w:val="003127D6"/>
    <w:rsid w:val="003127F9"/>
    <w:rsid w:val="003127FE"/>
    <w:rsid w:val="0031282E"/>
    <w:rsid w:val="0031289A"/>
    <w:rsid w:val="003128A9"/>
    <w:rsid w:val="003128C4"/>
    <w:rsid w:val="003128EA"/>
    <w:rsid w:val="00312956"/>
    <w:rsid w:val="003129E0"/>
    <w:rsid w:val="00312A05"/>
    <w:rsid w:val="00312A15"/>
    <w:rsid w:val="00312A4C"/>
    <w:rsid w:val="00312A5E"/>
    <w:rsid w:val="00312AC8"/>
    <w:rsid w:val="00312AD6"/>
    <w:rsid w:val="00312AEE"/>
    <w:rsid w:val="00312B30"/>
    <w:rsid w:val="00312B3A"/>
    <w:rsid w:val="00312B41"/>
    <w:rsid w:val="00312B8B"/>
    <w:rsid w:val="00312BBB"/>
    <w:rsid w:val="00312BE8"/>
    <w:rsid w:val="00312BF1"/>
    <w:rsid w:val="00312C1D"/>
    <w:rsid w:val="00312CC5"/>
    <w:rsid w:val="00312CEA"/>
    <w:rsid w:val="00312D2A"/>
    <w:rsid w:val="00312D2B"/>
    <w:rsid w:val="00312D37"/>
    <w:rsid w:val="00312D89"/>
    <w:rsid w:val="00312DD0"/>
    <w:rsid w:val="00312E18"/>
    <w:rsid w:val="00312EAB"/>
    <w:rsid w:val="00312ECE"/>
    <w:rsid w:val="00312EDE"/>
    <w:rsid w:val="00312EE4"/>
    <w:rsid w:val="00312EEB"/>
    <w:rsid w:val="00312EF7"/>
    <w:rsid w:val="00312F25"/>
    <w:rsid w:val="00312FB1"/>
    <w:rsid w:val="00312FD7"/>
    <w:rsid w:val="00312FF7"/>
    <w:rsid w:val="0031301A"/>
    <w:rsid w:val="00313028"/>
    <w:rsid w:val="0031307C"/>
    <w:rsid w:val="0031308F"/>
    <w:rsid w:val="00313097"/>
    <w:rsid w:val="003130A3"/>
    <w:rsid w:val="003130B8"/>
    <w:rsid w:val="0031311A"/>
    <w:rsid w:val="00313157"/>
    <w:rsid w:val="0031318F"/>
    <w:rsid w:val="003131FF"/>
    <w:rsid w:val="00313224"/>
    <w:rsid w:val="00313242"/>
    <w:rsid w:val="00313252"/>
    <w:rsid w:val="00313269"/>
    <w:rsid w:val="0031326C"/>
    <w:rsid w:val="00313270"/>
    <w:rsid w:val="003132C3"/>
    <w:rsid w:val="003132C8"/>
    <w:rsid w:val="003132F0"/>
    <w:rsid w:val="00313306"/>
    <w:rsid w:val="00313366"/>
    <w:rsid w:val="0031336B"/>
    <w:rsid w:val="003133E3"/>
    <w:rsid w:val="00313403"/>
    <w:rsid w:val="0031345F"/>
    <w:rsid w:val="00313467"/>
    <w:rsid w:val="0031346B"/>
    <w:rsid w:val="00313478"/>
    <w:rsid w:val="00313488"/>
    <w:rsid w:val="0031356D"/>
    <w:rsid w:val="00313584"/>
    <w:rsid w:val="00313599"/>
    <w:rsid w:val="003135B0"/>
    <w:rsid w:val="003135D0"/>
    <w:rsid w:val="003135E4"/>
    <w:rsid w:val="003135EF"/>
    <w:rsid w:val="00313639"/>
    <w:rsid w:val="003136C6"/>
    <w:rsid w:val="003136D2"/>
    <w:rsid w:val="0031372E"/>
    <w:rsid w:val="00313759"/>
    <w:rsid w:val="0031377D"/>
    <w:rsid w:val="00313791"/>
    <w:rsid w:val="003137B9"/>
    <w:rsid w:val="003137EB"/>
    <w:rsid w:val="003137F6"/>
    <w:rsid w:val="00313880"/>
    <w:rsid w:val="003138F4"/>
    <w:rsid w:val="003138F6"/>
    <w:rsid w:val="00313921"/>
    <w:rsid w:val="00313A2D"/>
    <w:rsid w:val="00313A52"/>
    <w:rsid w:val="00313A7C"/>
    <w:rsid w:val="00313AAA"/>
    <w:rsid w:val="00313AD6"/>
    <w:rsid w:val="00313AE6"/>
    <w:rsid w:val="00313AF2"/>
    <w:rsid w:val="00313AF6"/>
    <w:rsid w:val="00313B0B"/>
    <w:rsid w:val="00313B2F"/>
    <w:rsid w:val="00313B52"/>
    <w:rsid w:val="00313B77"/>
    <w:rsid w:val="00313B79"/>
    <w:rsid w:val="00313B9E"/>
    <w:rsid w:val="00313C07"/>
    <w:rsid w:val="00313C20"/>
    <w:rsid w:val="00313C28"/>
    <w:rsid w:val="00313C35"/>
    <w:rsid w:val="00313C74"/>
    <w:rsid w:val="00313C85"/>
    <w:rsid w:val="00313CA4"/>
    <w:rsid w:val="00313CEB"/>
    <w:rsid w:val="00313CEF"/>
    <w:rsid w:val="00313D5F"/>
    <w:rsid w:val="00313D83"/>
    <w:rsid w:val="00313DBA"/>
    <w:rsid w:val="00313DD0"/>
    <w:rsid w:val="00313DD5"/>
    <w:rsid w:val="00313E16"/>
    <w:rsid w:val="00313E50"/>
    <w:rsid w:val="00313E78"/>
    <w:rsid w:val="00313E8F"/>
    <w:rsid w:val="00313EA3"/>
    <w:rsid w:val="00313EB4"/>
    <w:rsid w:val="00313EEC"/>
    <w:rsid w:val="00313F00"/>
    <w:rsid w:val="00313F13"/>
    <w:rsid w:val="00313F93"/>
    <w:rsid w:val="00313FCF"/>
    <w:rsid w:val="00314000"/>
    <w:rsid w:val="00314017"/>
    <w:rsid w:val="0031401D"/>
    <w:rsid w:val="0031405A"/>
    <w:rsid w:val="00314083"/>
    <w:rsid w:val="003140C5"/>
    <w:rsid w:val="003140E6"/>
    <w:rsid w:val="00314101"/>
    <w:rsid w:val="00314110"/>
    <w:rsid w:val="00314116"/>
    <w:rsid w:val="00314122"/>
    <w:rsid w:val="00314168"/>
    <w:rsid w:val="003141AB"/>
    <w:rsid w:val="003141F7"/>
    <w:rsid w:val="0031420F"/>
    <w:rsid w:val="00314221"/>
    <w:rsid w:val="00314253"/>
    <w:rsid w:val="003142B2"/>
    <w:rsid w:val="003142BB"/>
    <w:rsid w:val="003142CE"/>
    <w:rsid w:val="003142E5"/>
    <w:rsid w:val="003142F0"/>
    <w:rsid w:val="00314333"/>
    <w:rsid w:val="0031433A"/>
    <w:rsid w:val="00314342"/>
    <w:rsid w:val="0031435B"/>
    <w:rsid w:val="0031437C"/>
    <w:rsid w:val="0031437E"/>
    <w:rsid w:val="00314395"/>
    <w:rsid w:val="003143A1"/>
    <w:rsid w:val="003143C8"/>
    <w:rsid w:val="003143D5"/>
    <w:rsid w:val="003143FE"/>
    <w:rsid w:val="00314436"/>
    <w:rsid w:val="00314446"/>
    <w:rsid w:val="00314461"/>
    <w:rsid w:val="0031447D"/>
    <w:rsid w:val="0031447E"/>
    <w:rsid w:val="0031449A"/>
    <w:rsid w:val="003144AA"/>
    <w:rsid w:val="003144CC"/>
    <w:rsid w:val="00314502"/>
    <w:rsid w:val="00314522"/>
    <w:rsid w:val="00314582"/>
    <w:rsid w:val="0031459B"/>
    <w:rsid w:val="003145C7"/>
    <w:rsid w:val="00314607"/>
    <w:rsid w:val="0031461B"/>
    <w:rsid w:val="00314630"/>
    <w:rsid w:val="00314651"/>
    <w:rsid w:val="00314652"/>
    <w:rsid w:val="00314656"/>
    <w:rsid w:val="003146AE"/>
    <w:rsid w:val="003146BB"/>
    <w:rsid w:val="003146CC"/>
    <w:rsid w:val="003146DF"/>
    <w:rsid w:val="003146ED"/>
    <w:rsid w:val="003146FA"/>
    <w:rsid w:val="0031471B"/>
    <w:rsid w:val="00314728"/>
    <w:rsid w:val="0031472C"/>
    <w:rsid w:val="0031472D"/>
    <w:rsid w:val="00314766"/>
    <w:rsid w:val="003147A7"/>
    <w:rsid w:val="003147BA"/>
    <w:rsid w:val="003147FD"/>
    <w:rsid w:val="00314809"/>
    <w:rsid w:val="00314812"/>
    <w:rsid w:val="00314819"/>
    <w:rsid w:val="00314824"/>
    <w:rsid w:val="0031482D"/>
    <w:rsid w:val="0031484F"/>
    <w:rsid w:val="00314870"/>
    <w:rsid w:val="00314876"/>
    <w:rsid w:val="003148FA"/>
    <w:rsid w:val="00314944"/>
    <w:rsid w:val="00314954"/>
    <w:rsid w:val="0031499B"/>
    <w:rsid w:val="003149CB"/>
    <w:rsid w:val="003149E2"/>
    <w:rsid w:val="00314A11"/>
    <w:rsid w:val="00314A3A"/>
    <w:rsid w:val="00314A40"/>
    <w:rsid w:val="00314B18"/>
    <w:rsid w:val="00314B53"/>
    <w:rsid w:val="00314BD1"/>
    <w:rsid w:val="00314C0B"/>
    <w:rsid w:val="00314C2F"/>
    <w:rsid w:val="00314C40"/>
    <w:rsid w:val="00314C51"/>
    <w:rsid w:val="00314C7D"/>
    <w:rsid w:val="00314CA2"/>
    <w:rsid w:val="00314CF5"/>
    <w:rsid w:val="00314CFD"/>
    <w:rsid w:val="00314D0F"/>
    <w:rsid w:val="00314DA5"/>
    <w:rsid w:val="00314DC7"/>
    <w:rsid w:val="00314E06"/>
    <w:rsid w:val="00314E08"/>
    <w:rsid w:val="00314E61"/>
    <w:rsid w:val="00314E7E"/>
    <w:rsid w:val="00314EAB"/>
    <w:rsid w:val="00314EC0"/>
    <w:rsid w:val="00314F33"/>
    <w:rsid w:val="00314F48"/>
    <w:rsid w:val="00314F71"/>
    <w:rsid w:val="00314F8C"/>
    <w:rsid w:val="00314F91"/>
    <w:rsid w:val="00314FD7"/>
    <w:rsid w:val="00314FFA"/>
    <w:rsid w:val="00315010"/>
    <w:rsid w:val="00315059"/>
    <w:rsid w:val="00315094"/>
    <w:rsid w:val="003150A7"/>
    <w:rsid w:val="003150F6"/>
    <w:rsid w:val="003150FE"/>
    <w:rsid w:val="0031512E"/>
    <w:rsid w:val="00315160"/>
    <w:rsid w:val="0031518B"/>
    <w:rsid w:val="003151E3"/>
    <w:rsid w:val="003151EE"/>
    <w:rsid w:val="0031523F"/>
    <w:rsid w:val="00315272"/>
    <w:rsid w:val="00315280"/>
    <w:rsid w:val="00315281"/>
    <w:rsid w:val="00315282"/>
    <w:rsid w:val="003152AD"/>
    <w:rsid w:val="003152B6"/>
    <w:rsid w:val="003152B9"/>
    <w:rsid w:val="00315348"/>
    <w:rsid w:val="00315358"/>
    <w:rsid w:val="0031538A"/>
    <w:rsid w:val="0031541A"/>
    <w:rsid w:val="00315476"/>
    <w:rsid w:val="003154DD"/>
    <w:rsid w:val="00315575"/>
    <w:rsid w:val="0031559E"/>
    <w:rsid w:val="003155A0"/>
    <w:rsid w:val="003155AC"/>
    <w:rsid w:val="003155D3"/>
    <w:rsid w:val="003155E1"/>
    <w:rsid w:val="0031563B"/>
    <w:rsid w:val="0031563C"/>
    <w:rsid w:val="00315650"/>
    <w:rsid w:val="00315676"/>
    <w:rsid w:val="00315679"/>
    <w:rsid w:val="003156AC"/>
    <w:rsid w:val="00315716"/>
    <w:rsid w:val="0031571D"/>
    <w:rsid w:val="0031574A"/>
    <w:rsid w:val="00315781"/>
    <w:rsid w:val="0031578B"/>
    <w:rsid w:val="003157C6"/>
    <w:rsid w:val="00315835"/>
    <w:rsid w:val="0031585A"/>
    <w:rsid w:val="0031586C"/>
    <w:rsid w:val="00315880"/>
    <w:rsid w:val="0031589D"/>
    <w:rsid w:val="003158AD"/>
    <w:rsid w:val="003158BE"/>
    <w:rsid w:val="00315948"/>
    <w:rsid w:val="00315957"/>
    <w:rsid w:val="00315968"/>
    <w:rsid w:val="003159D5"/>
    <w:rsid w:val="00315A03"/>
    <w:rsid w:val="00315A0E"/>
    <w:rsid w:val="00315A3C"/>
    <w:rsid w:val="00315A54"/>
    <w:rsid w:val="00315A63"/>
    <w:rsid w:val="00315A73"/>
    <w:rsid w:val="00315A84"/>
    <w:rsid w:val="00315A9D"/>
    <w:rsid w:val="00315AA3"/>
    <w:rsid w:val="00315AB6"/>
    <w:rsid w:val="00315AE8"/>
    <w:rsid w:val="00315B06"/>
    <w:rsid w:val="00315BB9"/>
    <w:rsid w:val="00315BE6"/>
    <w:rsid w:val="00315BFB"/>
    <w:rsid w:val="00315C05"/>
    <w:rsid w:val="00315C66"/>
    <w:rsid w:val="00315C6C"/>
    <w:rsid w:val="00315CF6"/>
    <w:rsid w:val="00315D0B"/>
    <w:rsid w:val="00315E1B"/>
    <w:rsid w:val="00315E8D"/>
    <w:rsid w:val="00315EA3"/>
    <w:rsid w:val="00315EA4"/>
    <w:rsid w:val="00315F4A"/>
    <w:rsid w:val="00315FDB"/>
    <w:rsid w:val="0031602B"/>
    <w:rsid w:val="0031602E"/>
    <w:rsid w:val="0031603F"/>
    <w:rsid w:val="003160D7"/>
    <w:rsid w:val="003160F5"/>
    <w:rsid w:val="00316134"/>
    <w:rsid w:val="00316188"/>
    <w:rsid w:val="003161A8"/>
    <w:rsid w:val="003161C3"/>
    <w:rsid w:val="003161D9"/>
    <w:rsid w:val="003161E2"/>
    <w:rsid w:val="003161ED"/>
    <w:rsid w:val="00316248"/>
    <w:rsid w:val="0031624E"/>
    <w:rsid w:val="003162A7"/>
    <w:rsid w:val="003162BB"/>
    <w:rsid w:val="003162C8"/>
    <w:rsid w:val="003162F3"/>
    <w:rsid w:val="003162F4"/>
    <w:rsid w:val="0031632C"/>
    <w:rsid w:val="00316330"/>
    <w:rsid w:val="00316378"/>
    <w:rsid w:val="00316385"/>
    <w:rsid w:val="00316398"/>
    <w:rsid w:val="003163EA"/>
    <w:rsid w:val="0031645B"/>
    <w:rsid w:val="00316497"/>
    <w:rsid w:val="003164A2"/>
    <w:rsid w:val="00316534"/>
    <w:rsid w:val="00316563"/>
    <w:rsid w:val="00316580"/>
    <w:rsid w:val="00316593"/>
    <w:rsid w:val="003165C5"/>
    <w:rsid w:val="0031661F"/>
    <w:rsid w:val="0031665A"/>
    <w:rsid w:val="00316691"/>
    <w:rsid w:val="003166AE"/>
    <w:rsid w:val="003166E8"/>
    <w:rsid w:val="003166FC"/>
    <w:rsid w:val="0031670A"/>
    <w:rsid w:val="0031672A"/>
    <w:rsid w:val="00316743"/>
    <w:rsid w:val="0031674B"/>
    <w:rsid w:val="00316788"/>
    <w:rsid w:val="003167A1"/>
    <w:rsid w:val="003167AC"/>
    <w:rsid w:val="00316870"/>
    <w:rsid w:val="0031687A"/>
    <w:rsid w:val="00316880"/>
    <w:rsid w:val="00316896"/>
    <w:rsid w:val="003168A3"/>
    <w:rsid w:val="003168AB"/>
    <w:rsid w:val="003168AF"/>
    <w:rsid w:val="0031690F"/>
    <w:rsid w:val="00316971"/>
    <w:rsid w:val="0031699C"/>
    <w:rsid w:val="003169C0"/>
    <w:rsid w:val="003169E7"/>
    <w:rsid w:val="003169E8"/>
    <w:rsid w:val="003169FD"/>
    <w:rsid w:val="00316A31"/>
    <w:rsid w:val="00316A42"/>
    <w:rsid w:val="00316A4D"/>
    <w:rsid w:val="00316A8E"/>
    <w:rsid w:val="00316AA5"/>
    <w:rsid w:val="00316AAF"/>
    <w:rsid w:val="00316AB5"/>
    <w:rsid w:val="00316B0B"/>
    <w:rsid w:val="00316B73"/>
    <w:rsid w:val="00316B77"/>
    <w:rsid w:val="00316BA5"/>
    <w:rsid w:val="00316BB2"/>
    <w:rsid w:val="00316BD0"/>
    <w:rsid w:val="00316BD4"/>
    <w:rsid w:val="00316BE4"/>
    <w:rsid w:val="00316BFC"/>
    <w:rsid w:val="00316C38"/>
    <w:rsid w:val="00316C53"/>
    <w:rsid w:val="00316C61"/>
    <w:rsid w:val="00316C99"/>
    <w:rsid w:val="00316CAC"/>
    <w:rsid w:val="00316CBD"/>
    <w:rsid w:val="00316D67"/>
    <w:rsid w:val="00316D7F"/>
    <w:rsid w:val="00316E5F"/>
    <w:rsid w:val="00316E7D"/>
    <w:rsid w:val="00316E89"/>
    <w:rsid w:val="00316EA6"/>
    <w:rsid w:val="00316EDC"/>
    <w:rsid w:val="00316F30"/>
    <w:rsid w:val="00316F46"/>
    <w:rsid w:val="00316F84"/>
    <w:rsid w:val="00316FA4"/>
    <w:rsid w:val="00316FA9"/>
    <w:rsid w:val="00316FAB"/>
    <w:rsid w:val="00316FEC"/>
    <w:rsid w:val="00316FF0"/>
    <w:rsid w:val="0031700A"/>
    <w:rsid w:val="00317019"/>
    <w:rsid w:val="003170A1"/>
    <w:rsid w:val="003170EA"/>
    <w:rsid w:val="00317151"/>
    <w:rsid w:val="003171B0"/>
    <w:rsid w:val="00317203"/>
    <w:rsid w:val="00317208"/>
    <w:rsid w:val="0031723D"/>
    <w:rsid w:val="00317291"/>
    <w:rsid w:val="00317310"/>
    <w:rsid w:val="00317318"/>
    <w:rsid w:val="0031733B"/>
    <w:rsid w:val="003173DD"/>
    <w:rsid w:val="0031740A"/>
    <w:rsid w:val="00317420"/>
    <w:rsid w:val="00317432"/>
    <w:rsid w:val="0031745B"/>
    <w:rsid w:val="003174D6"/>
    <w:rsid w:val="00317516"/>
    <w:rsid w:val="0031751B"/>
    <w:rsid w:val="00317599"/>
    <w:rsid w:val="00317615"/>
    <w:rsid w:val="0031761E"/>
    <w:rsid w:val="003176B6"/>
    <w:rsid w:val="003176BA"/>
    <w:rsid w:val="003176C4"/>
    <w:rsid w:val="0031771A"/>
    <w:rsid w:val="0031775D"/>
    <w:rsid w:val="0031778E"/>
    <w:rsid w:val="003177FB"/>
    <w:rsid w:val="00317825"/>
    <w:rsid w:val="0031785D"/>
    <w:rsid w:val="0031787D"/>
    <w:rsid w:val="00317880"/>
    <w:rsid w:val="0031788C"/>
    <w:rsid w:val="00317893"/>
    <w:rsid w:val="003178D9"/>
    <w:rsid w:val="003178E6"/>
    <w:rsid w:val="003178F3"/>
    <w:rsid w:val="00317922"/>
    <w:rsid w:val="00317973"/>
    <w:rsid w:val="00317981"/>
    <w:rsid w:val="00317986"/>
    <w:rsid w:val="003179B2"/>
    <w:rsid w:val="003179C6"/>
    <w:rsid w:val="00317A17"/>
    <w:rsid w:val="00317A8E"/>
    <w:rsid w:val="00317A95"/>
    <w:rsid w:val="00317AD3"/>
    <w:rsid w:val="00317B31"/>
    <w:rsid w:val="00317B6B"/>
    <w:rsid w:val="00317B9D"/>
    <w:rsid w:val="00317BA2"/>
    <w:rsid w:val="00317BDD"/>
    <w:rsid w:val="00317C0F"/>
    <w:rsid w:val="00317C27"/>
    <w:rsid w:val="00317C39"/>
    <w:rsid w:val="00317C46"/>
    <w:rsid w:val="00317C57"/>
    <w:rsid w:val="00317C6E"/>
    <w:rsid w:val="00317C72"/>
    <w:rsid w:val="00317C74"/>
    <w:rsid w:val="00317C85"/>
    <w:rsid w:val="00317CBA"/>
    <w:rsid w:val="00317CD0"/>
    <w:rsid w:val="00317CF3"/>
    <w:rsid w:val="00317CF7"/>
    <w:rsid w:val="00317D14"/>
    <w:rsid w:val="00317D9A"/>
    <w:rsid w:val="00317DA8"/>
    <w:rsid w:val="00317DAC"/>
    <w:rsid w:val="00317DC7"/>
    <w:rsid w:val="00317DD2"/>
    <w:rsid w:val="00317E0E"/>
    <w:rsid w:val="00317E25"/>
    <w:rsid w:val="00317E29"/>
    <w:rsid w:val="00317E4F"/>
    <w:rsid w:val="00317E5F"/>
    <w:rsid w:val="00317E95"/>
    <w:rsid w:val="00317E9D"/>
    <w:rsid w:val="00317EFA"/>
    <w:rsid w:val="00317F00"/>
    <w:rsid w:val="00317F0A"/>
    <w:rsid w:val="00317F1A"/>
    <w:rsid w:val="00317F2D"/>
    <w:rsid w:val="00317F82"/>
    <w:rsid w:val="00317F8A"/>
    <w:rsid w:val="00317F8B"/>
    <w:rsid w:val="00317F9E"/>
    <w:rsid w:val="00317FBA"/>
    <w:rsid w:val="00317FFD"/>
    <w:rsid w:val="0032000A"/>
    <w:rsid w:val="0032002E"/>
    <w:rsid w:val="0032003A"/>
    <w:rsid w:val="00320086"/>
    <w:rsid w:val="00320090"/>
    <w:rsid w:val="003200B0"/>
    <w:rsid w:val="003200D1"/>
    <w:rsid w:val="003201BE"/>
    <w:rsid w:val="003201D7"/>
    <w:rsid w:val="003201E3"/>
    <w:rsid w:val="00320228"/>
    <w:rsid w:val="00320269"/>
    <w:rsid w:val="0032026C"/>
    <w:rsid w:val="0032027B"/>
    <w:rsid w:val="003202A0"/>
    <w:rsid w:val="003202AD"/>
    <w:rsid w:val="0032037B"/>
    <w:rsid w:val="0032038A"/>
    <w:rsid w:val="00320392"/>
    <w:rsid w:val="003203F2"/>
    <w:rsid w:val="00320400"/>
    <w:rsid w:val="0032044E"/>
    <w:rsid w:val="00320456"/>
    <w:rsid w:val="00320460"/>
    <w:rsid w:val="003204A7"/>
    <w:rsid w:val="003204C4"/>
    <w:rsid w:val="003204FA"/>
    <w:rsid w:val="0032051A"/>
    <w:rsid w:val="00320527"/>
    <w:rsid w:val="0032054C"/>
    <w:rsid w:val="0032055C"/>
    <w:rsid w:val="0032056A"/>
    <w:rsid w:val="0032059F"/>
    <w:rsid w:val="003205AC"/>
    <w:rsid w:val="003205EF"/>
    <w:rsid w:val="0032067D"/>
    <w:rsid w:val="003206AD"/>
    <w:rsid w:val="003206B0"/>
    <w:rsid w:val="003206B9"/>
    <w:rsid w:val="003206E2"/>
    <w:rsid w:val="003206EB"/>
    <w:rsid w:val="003206ED"/>
    <w:rsid w:val="00320700"/>
    <w:rsid w:val="00320745"/>
    <w:rsid w:val="00320786"/>
    <w:rsid w:val="00320793"/>
    <w:rsid w:val="003207F0"/>
    <w:rsid w:val="0032082B"/>
    <w:rsid w:val="00320852"/>
    <w:rsid w:val="00320862"/>
    <w:rsid w:val="00320874"/>
    <w:rsid w:val="003208A0"/>
    <w:rsid w:val="003208F1"/>
    <w:rsid w:val="0032091E"/>
    <w:rsid w:val="00320949"/>
    <w:rsid w:val="00320987"/>
    <w:rsid w:val="00320994"/>
    <w:rsid w:val="00320997"/>
    <w:rsid w:val="003209A8"/>
    <w:rsid w:val="003209AD"/>
    <w:rsid w:val="003209CD"/>
    <w:rsid w:val="003209D5"/>
    <w:rsid w:val="00320A0E"/>
    <w:rsid w:val="00320A7E"/>
    <w:rsid w:val="00320A90"/>
    <w:rsid w:val="00320A92"/>
    <w:rsid w:val="00320AAD"/>
    <w:rsid w:val="00320AD2"/>
    <w:rsid w:val="00320AD7"/>
    <w:rsid w:val="00320B05"/>
    <w:rsid w:val="00320B12"/>
    <w:rsid w:val="00320B14"/>
    <w:rsid w:val="00320B3B"/>
    <w:rsid w:val="00320B3D"/>
    <w:rsid w:val="00320B7D"/>
    <w:rsid w:val="00320BDF"/>
    <w:rsid w:val="00320C16"/>
    <w:rsid w:val="00320C35"/>
    <w:rsid w:val="00320CA0"/>
    <w:rsid w:val="00320CC6"/>
    <w:rsid w:val="00320CD3"/>
    <w:rsid w:val="00320CDF"/>
    <w:rsid w:val="00320CE0"/>
    <w:rsid w:val="00320CF5"/>
    <w:rsid w:val="00320D0C"/>
    <w:rsid w:val="00320D20"/>
    <w:rsid w:val="00320D5E"/>
    <w:rsid w:val="00320DF4"/>
    <w:rsid w:val="00320E32"/>
    <w:rsid w:val="00320E7B"/>
    <w:rsid w:val="00320E86"/>
    <w:rsid w:val="00320ECB"/>
    <w:rsid w:val="00320EE9"/>
    <w:rsid w:val="00320F35"/>
    <w:rsid w:val="00320F53"/>
    <w:rsid w:val="00320F55"/>
    <w:rsid w:val="00320F96"/>
    <w:rsid w:val="00320FD5"/>
    <w:rsid w:val="00320FFB"/>
    <w:rsid w:val="00321020"/>
    <w:rsid w:val="00321047"/>
    <w:rsid w:val="003210C6"/>
    <w:rsid w:val="003210FC"/>
    <w:rsid w:val="00321108"/>
    <w:rsid w:val="00321143"/>
    <w:rsid w:val="00321152"/>
    <w:rsid w:val="00321168"/>
    <w:rsid w:val="00321183"/>
    <w:rsid w:val="00321184"/>
    <w:rsid w:val="0032118E"/>
    <w:rsid w:val="00321199"/>
    <w:rsid w:val="003211B9"/>
    <w:rsid w:val="003211D2"/>
    <w:rsid w:val="003211E6"/>
    <w:rsid w:val="003211E9"/>
    <w:rsid w:val="00321202"/>
    <w:rsid w:val="00321205"/>
    <w:rsid w:val="0032123C"/>
    <w:rsid w:val="0032124C"/>
    <w:rsid w:val="003212B9"/>
    <w:rsid w:val="003212DD"/>
    <w:rsid w:val="0032135A"/>
    <w:rsid w:val="003213A2"/>
    <w:rsid w:val="003213BF"/>
    <w:rsid w:val="003213FF"/>
    <w:rsid w:val="0032140F"/>
    <w:rsid w:val="00321428"/>
    <w:rsid w:val="0032145C"/>
    <w:rsid w:val="0032145E"/>
    <w:rsid w:val="003214C2"/>
    <w:rsid w:val="003214E3"/>
    <w:rsid w:val="00321502"/>
    <w:rsid w:val="0032153A"/>
    <w:rsid w:val="00321546"/>
    <w:rsid w:val="0032154C"/>
    <w:rsid w:val="00321559"/>
    <w:rsid w:val="0032157A"/>
    <w:rsid w:val="00321588"/>
    <w:rsid w:val="00321592"/>
    <w:rsid w:val="003215B6"/>
    <w:rsid w:val="003215DB"/>
    <w:rsid w:val="0032160B"/>
    <w:rsid w:val="0032161F"/>
    <w:rsid w:val="0032168F"/>
    <w:rsid w:val="003216AC"/>
    <w:rsid w:val="003216BD"/>
    <w:rsid w:val="003216DD"/>
    <w:rsid w:val="003216F8"/>
    <w:rsid w:val="00321733"/>
    <w:rsid w:val="0032177B"/>
    <w:rsid w:val="00321789"/>
    <w:rsid w:val="003217C2"/>
    <w:rsid w:val="00321841"/>
    <w:rsid w:val="00321848"/>
    <w:rsid w:val="00321868"/>
    <w:rsid w:val="0032189C"/>
    <w:rsid w:val="003218DD"/>
    <w:rsid w:val="003218EA"/>
    <w:rsid w:val="00321910"/>
    <w:rsid w:val="0032196C"/>
    <w:rsid w:val="003219B5"/>
    <w:rsid w:val="003219DC"/>
    <w:rsid w:val="003219F5"/>
    <w:rsid w:val="00321A11"/>
    <w:rsid w:val="00321A32"/>
    <w:rsid w:val="00321A3C"/>
    <w:rsid w:val="00321A43"/>
    <w:rsid w:val="00321A85"/>
    <w:rsid w:val="00321A99"/>
    <w:rsid w:val="00321ABF"/>
    <w:rsid w:val="00321ACB"/>
    <w:rsid w:val="00321B30"/>
    <w:rsid w:val="00321B3C"/>
    <w:rsid w:val="00321B44"/>
    <w:rsid w:val="00321B53"/>
    <w:rsid w:val="00321B5C"/>
    <w:rsid w:val="00321BB2"/>
    <w:rsid w:val="00321BE6"/>
    <w:rsid w:val="00321BEC"/>
    <w:rsid w:val="00321C2E"/>
    <w:rsid w:val="00321C3D"/>
    <w:rsid w:val="00321C62"/>
    <w:rsid w:val="00321C77"/>
    <w:rsid w:val="00321CC5"/>
    <w:rsid w:val="00321CCB"/>
    <w:rsid w:val="00321CE0"/>
    <w:rsid w:val="00321CF3"/>
    <w:rsid w:val="00321D21"/>
    <w:rsid w:val="00321D88"/>
    <w:rsid w:val="00321E01"/>
    <w:rsid w:val="00321F08"/>
    <w:rsid w:val="00321F2D"/>
    <w:rsid w:val="00321F5A"/>
    <w:rsid w:val="00321F5B"/>
    <w:rsid w:val="00321F5D"/>
    <w:rsid w:val="00321F85"/>
    <w:rsid w:val="00321FAB"/>
    <w:rsid w:val="00321FB2"/>
    <w:rsid w:val="00321FB3"/>
    <w:rsid w:val="003220FD"/>
    <w:rsid w:val="003220FE"/>
    <w:rsid w:val="00322131"/>
    <w:rsid w:val="0032214B"/>
    <w:rsid w:val="0032217F"/>
    <w:rsid w:val="003221BB"/>
    <w:rsid w:val="003221D6"/>
    <w:rsid w:val="0032223A"/>
    <w:rsid w:val="00322245"/>
    <w:rsid w:val="0032224C"/>
    <w:rsid w:val="00322286"/>
    <w:rsid w:val="00322287"/>
    <w:rsid w:val="003222C2"/>
    <w:rsid w:val="00322354"/>
    <w:rsid w:val="0032238A"/>
    <w:rsid w:val="003223A3"/>
    <w:rsid w:val="003223C3"/>
    <w:rsid w:val="003223ED"/>
    <w:rsid w:val="00322417"/>
    <w:rsid w:val="0032241A"/>
    <w:rsid w:val="003224D3"/>
    <w:rsid w:val="003224DA"/>
    <w:rsid w:val="0032250A"/>
    <w:rsid w:val="00322516"/>
    <w:rsid w:val="00322525"/>
    <w:rsid w:val="0032254F"/>
    <w:rsid w:val="003225B3"/>
    <w:rsid w:val="003225BA"/>
    <w:rsid w:val="003225D9"/>
    <w:rsid w:val="003225E2"/>
    <w:rsid w:val="0032263C"/>
    <w:rsid w:val="003226A5"/>
    <w:rsid w:val="003226D1"/>
    <w:rsid w:val="003226D4"/>
    <w:rsid w:val="003226DC"/>
    <w:rsid w:val="0032270C"/>
    <w:rsid w:val="0032272D"/>
    <w:rsid w:val="00322775"/>
    <w:rsid w:val="003227D0"/>
    <w:rsid w:val="003227F0"/>
    <w:rsid w:val="00322800"/>
    <w:rsid w:val="00322812"/>
    <w:rsid w:val="003228A1"/>
    <w:rsid w:val="003228B2"/>
    <w:rsid w:val="003228C8"/>
    <w:rsid w:val="003228D3"/>
    <w:rsid w:val="0032294E"/>
    <w:rsid w:val="00322963"/>
    <w:rsid w:val="00322986"/>
    <w:rsid w:val="00322A24"/>
    <w:rsid w:val="00322A33"/>
    <w:rsid w:val="00322A3B"/>
    <w:rsid w:val="00322A5A"/>
    <w:rsid w:val="00322A63"/>
    <w:rsid w:val="00322AA8"/>
    <w:rsid w:val="00322AC3"/>
    <w:rsid w:val="00322ADC"/>
    <w:rsid w:val="00322AE7"/>
    <w:rsid w:val="00322B04"/>
    <w:rsid w:val="00322B31"/>
    <w:rsid w:val="00322B3E"/>
    <w:rsid w:val="00322B49"/>
    <w:rsid w:val="00322B67"/>
    <w:rsid w:val="00322BA0"/>
    <w:rsid w:val="00322BA3"/>
    <w:rsid w:val="00322BAA"/>
    <w:rsid w:val="00322BAD"/>
    <w:rsid w:val="00322BE6"/>
    <w:rsid w:val="00322BF5"/>
    <w:rsid w:val="00322C36"/>
    <w:rsid w:val="00322C52"/>
    <w:rsid w:val="00322C8F"/>
    <w:rsid w:val="00322C91"/>
    <w:rsid w:val="00322D00"/>
    <w:rsid w:val="00322D1E"/>
    <w:rsid w:val="00322DE3"/>
    <w:rsid w:val="00322DF9"/>
    <w:rsid w:val="00322E5F"/>
    <w:rsid w:val="00322E62"/>
    <w:rsid w:val="00322E91"/>
    <w:rsid w:val="00322EA1"/>
    <w:rsid w:val="00322EC6"/>
    <w:rsid w:val="00322F69"/>
    <w:rsid w:val="00322F71"/>
    <w:rsid w:val="00322F87"/>
    <w:rsid w:val="00322F94"/>
    <w:rsid w:val="00322F95"/>
    <w:rsid w:val="00322F9B"/>
    <w:rsid w:val="00322FFB"/>
    <w:rsid w:val="003230CA"/>
    <w:rsid w:val="003230EA"/>
    <w:rsid w:val="00323135"/>
    <w:rsid w:val="0032315F"/>
    <w:rsid w:val="0032318F"/>
    <w:rsid w:val="003231D2"/>
    <w:rsid w:val="003231DD"/>
    <w:rsid w:val="003231E1"/>
    <w:rsid w:val="003231F0"/>
    <w:rsid w:val="00323218"/>
    <w:rsid w:val="00323222"/>
    <w:rsid w:val="0032324D"/>
    <w:rsid w:val="00323257"/>
    <w:rsid w:val="00323297"/>
    <w:rsid w:val="003232D0"/>
    <w:rsid w:val="00323301"/>
    <w:rsid w:val="00323323"/>
    <w:rsid w:val="00323338"/>
    <w:rsid w:val="0032334A"/>
    <w:rsid w:val="0032337E"/>
    <w:rsid w:val="0032337F"/>
    <w:rsid w:val="00323399"/>
    <w:rsid w:val="00323427"/>
    <w:rsid w:val="00323466"/>
    <w:rsid w:val="003234F6"/>
    <w:rsid w:val="0032350B"/>
    <w:rsid w:val="0032350E"/>
    <w:rsid w:val="00323524"/>
    <w:rsid w:val="00323545"/>
    <w:rsid w:val="00323548"/>
    <w:rsid w:val="00323595"/>
    <w:rsid w:val="0032359A"/>
    <w:rsid w:val="003235CD"/>
    <w:rsid w:val="00323611"/>
    <w:rsid w:val="00323695"/>
    <w:rsid w:val="003236C4"/>
    <w:rsid w:val="003236EE"/>
    <w:rsid w:val="00323723"/>
    <w:rsid w:val="00323759"/>
    <w:rsid w:val="0032375F"/>
    <w:rsid w:val="003237E4"/>
    <w:rsid w:val="00323825"/>
    <w:rsid w:val="0032383C"/>
    <w:rsid w:val="00323848"/>
    <w:rsid w:val="00323854"/>
    <w:rsid w:val="00323866"/>
    <w:rsid w:val="00323880"/>
    <w:rsid w:val="00323891"/>
    <w:rsid w:val="003238B6"/>
    <w:rsid w:val="00323910"/>
    <w:rsid w:val="00323922"/>
    <w:rsid w:val="0032393A"/>
    <w:rsid w:val="003239B5"/>
    <w:rsid w:val="00323A12"/>
    <w:rsid w:val="00323A74"/>
    <w:rsid w:val="00323A88"/>
    <w:rsid w:val="00323AB0"/>
    <w:rsid w:val="00323AC2"/>
    <w:rsid w:val="00323AF1"/>
    <w:rsid w:val="00323B43"/>
    <w:rsid w:val="00323B7C"/>
    <w:rsid w:val="00323B98"/>
    <w:rsid w:val="00323BA7"/>
    <w:rsid w:val="00323BB4"/>
    <w:rsid w:val="00323BC7"/>
    <w:rsid w:val="00323BC8"/>
    <w:rsid w:val="00323BC9"/>
    <w:rsid w:val="00323BE2"/>
    <w:rsid w:val="00323C04"/>
    <w:rsid w:val="00323C20"/>
    <w:rsid w:val="00323C2D"/>
    <w:rsid w:val="00323C31"/>
    <w:rsid w:val="00323C51"/>
    <w:rsid w:val="00323C93"/>
    <w:rsid w:val="00323C9C"/>
    <w:rsid w:val="00323CE9"/>
    <w:rsid w:val="00323CEC"/>
    <w:rsid w:val="00323CED"/>
    <w:rsid w:val="00323CEF"/>
    <w:rsid w:val="00323D55"/>
    <w:rsid w:val="00323D77"/>
    <w:rsid w:val="00323DB1"/>
    <w:rsid w:val="00323DC2"/>
    <w:rsid w:val="00323DCC"/>
    <w:rsid w:val="00323DF4"/>
    <w:rsid w:val="00323DF9"/>
    <w:rsid w:val="00323E13"/>
    <w:rsid w:val="00323E4C"/>
    <w:rsid w:val="00323E78"/>
    <w:rsid w:val="00323E85"/>
    <w:rsid w:val="00323EC9"/>
    <w:rsid w:val="00323ED7"/>
    <w:rsid w:val="00323ED9"/>
    <w:rsid w:val="00323EF7"/>
    <w:rsid w:val="00323F05"/>
    <w:rsid w:val="00323F12"/>
    <w:rsid w:val="00323F5B"/>
    <w:rsid w:val="00323F76"/>
    <w:rsid w:val="00323F9F"/>
    <w:rsid w:val="00324055"/>
    <w:rsid w:val="00324062"/>
    <w:rsid w:val="0032406A"/>
    <w:rsid w:val="00324080"/>
    <w:rsid w:val="003240B5"/>
    <w:rsid w:val="003240B7"/>
    <w:rsid w:val="003240B9"/>
    <w:rsid w:val="00324133"/>
    <w:rsid w:val="00324149"/>
    <w:rsid w:val="003241AD"/>
    <w:rsid w:val="003241BF"/>
    <w:rsid w:val="00324209"/>
    <w:rsid w:val="00324222"/>
    <w:rsid w:val="00324234"/>
    <w:rsid w:val="00324252"/>
    <w:rsid w:val="00324255"/>
    <w:rsid w:val="00324268"/>
    <w:rsid w:val="0032428B"/>
    <w:rsid w:val="00324335"/>
    <w:rsid w:val="00324340"/>
    <w:rsid w:val="00324344"/>
    <w:rsid w:val="00324354"/>
    <w:rsid w:val="00324362"/>
    <w:rsid w:val="003243CA"/>
    <w:rsid w:val="003243D6"/>
    <w:rsid w:val="0032448C"/>
    <w:rsid w:val="00324499"/>
    <w:rsid w:val="003244B9"/>
    <w:rsid w:val="003244D5"/>
    <w:rsid w:val="00324500"/>
    <w:rsid w:val="00324506"/>
    <w:rsid w:val="0032452B"/>
    <w:rsid w:val="00324539"/>
    <w:rsid w:val="00324560"/>
    <w:rsid w:val="00324566"/>
    <w:rsid w:val="003245FF"/>
    <w:rsid w:val="00324697"/>
    <w:rsid w:val="00324724"/>
    <w:rsid w:val="00324751"/>
    <w:rsid w:val="0032476E"/>
    <w:rsid w:val="00324774"/>
    <w:rsid w:val="003247D4"/>
    <w:rsid w:val="003247D7"/>
    <w:rsid w:val="003247E0"/>
    <w:rsid w:val="00324822"/>
    <w:rsid w:val="00324834"/>
    <w:rsid w:val="00324864"/>
    <w:rsid w:val="00324876"/>
    <w:rsid w:val="0032487E"/>
    <w:rsid w:val="0032489D"/>
    <w:rsid w:val="003248C3"/>
    <w:rsid w:val="003248E4"/>
    <w:rsid w:val="00324941"/>
    <w:rsid w:val="00324953"/>
    <w:rsid w:val="003249BD"/>
    <w:rsid w:val="00324A2D"/>
    <w:rsid w:val="00324A8B"/>
    <w:rsid w:val="00324AF1"/>
    <w:rsid w:val="00324AFB"/>
    <w:rsid w:val="00324B86"/>
    <w:rsid w:val="00324BA5"/>
    <w:rsid w:val="00324BAA"/>
    <w:rsid w:val="00324BCA"/>
    <w:rsid w:val="00324BDF"/>
    <w:rsid w:val="00324BEC"/>
    <w:rsid w:val="00324C15"/>
    <w:rsid w:val="00324C53"/>
    <w:rsid w:val="00324C90"/>
    <w:rsid w:val="00324CC6"/>
    <w:rsid w:val="00324CE8"/>
    <w:rsid w:val="00324D06"/>
    <w:rsid w:val="00324D07"/>
    <w:rsid w:val="00324D29"/>
    <w:rsid w:val="00324D2A"/>
    <w:rsid w:val="00324D2F"/>
    <w:rsid w:val="00324D51"/>
    <w:rsid w:val="00324D6A"/>
    <w:rsid w:val="00324D98"/>
    <w:rsid w:val="00324DB3"/>
    <w:rsid w:val="00324DD9"/>
    <w:rsid w:val="00324DDD"/>
    <w:rsid w:val="00324E62"/>
    <w:rsid w:val="00324EDE"/>
    <w:rsid w:val="00324EFE"/>
    <w:rsid w:val="00324F1E"/>
    <w:rsid w:val="00324F31"/>
    <w:rsid w:val="00324F54"/>
    <w:rsid w:val="00324F5C"/>
    <w:rsid w:val="00324F7B"/>
    <w:rsid w:val="00324F9C"/>
    <w:rsid w:val="00324FCA"/>
    <w:rsid w:val="00324FD1"/>
    <w:rsid w:val="00325034"/>
    <w:rsid w:val="00325057"/>
    <w:rsid w:val="0032507D"/>
    <w:rsid w:val="003250B8"/>
    <w:rsid w:val="003250BF"/>
    <w:rsid w:val="003250D7"/>
    <w:rsid w:val="003250ED"/>
    <w:rsid w:val="00325116"/>
    <w:rsid w:val="00325148"/>
    <w:rsid w:val="00325196"/>
    <w:rsid w:val="003251E3"/>
    <w:rsid w:val="003251E6"/>
    <w:rsid w:val="00325207"/>
    <w:rsid w:val="0032520E"/>
    <w:rsid w:val="0032526E"/>
    <w:rsid w:val="00325274"/>
    <w:rsid w:val="003252A5"/>
    <w:rsid w:val="003252F7"/>
    <w:rsid w:val="00325327"/>
    <w:rsid w:val="00325338"/>
    <w:rsid w:val="0032534F"/>
    <w:rsid w:val="00325363"/>
    <w:rsid w:val="003253E5"/>
    <w:rsid w:val="003253E7"/>
    <w:rsid w:val="0032540C"/>
    <w:rsid w:val="0032540D"/>
    <w:rsid w:val="00325450"/>
    <w:rsid w:val="00325466"/>
    <w:rsid w:val="003254FD"/>
    <w:rsid w:val="0032552A"/>
    <w:rsid w:val="0032557D"/>
    <w:rsid w:val="003255B3"/>
    <w:rsid w:val="003255CA"/>
    <w:rsid w:val="00325615"/>
    <w:rsid w:val="0032561B"/>
    <w:rsid w:val="003256F1"/>
    <w:rsid w:val="003256F2"/>
    <w:rsid w:val="0032575E"/>
    <w:rsid w:val="003257E7"/>
    <w:rsid w:val="00325833"/>
    <w:rsid w:val="00325857"/>
    <w:rsid w:val="00325873"/>
    <w:rsid w:val="0032587F"/>
    <w:rsid w:val="003258CE"/>
    <w:rsid w:val="003258F3"/>
    <w:rsid w:val="0032593F"/>
    <w:rsid w:val="00325950"/>
    <w:rsid w:val="0032597C"/>
    <w:rsid w:val="00325993"/>
    <w:rsid w:val="00325994"/>
    <w:rsid w:val="003259AD"/>
    <w:rsid w:val="003259CA"/>
    <w:rsid w:val="003259FE"/>
    <w:rsid w:val="00325A0C"/>
    <w:rsid w:val="00325A1C"/>
    <w:rsid w:val="00325A20"/>
    <w:rsid w:val="00325A2D"/>
    <w:rsid w:val="00325A6E"/>
    <w:rsid w:val="00325A92"/>
    <w:rsid w:val="00325AD2"/>
    <w:rsid w:val="00325AD3"/>
    <w:rsid w:val="00325AFA"/>
    <w:rsid w:val="00325B04"/>
    <w:rsid w:val="00325B2F"/>
    <w:rsid w:val="00325BC7"/>
    <w:rsid w:val="00325BF5"/>
    <w:rsid w:val="00325C3D"/>
    <w:rsid w:val="00325C47"/>
    <w:rsid w:val="00325C50"/>
    <w:rsid w:val="00325C97"/>
    <w:rsid w:val="00325CA8"/>
    <w:rsid w:val="00325D0C"/>
    <w:rsid w:val="00325D3C"/>
    <w:rsid w:val="00325D57"/>
    <w:rsid w:val="00325D5E"/>
    <w:rsid w:val="00325D7B"/>
    <w:rsid w:val="00325DA2"/>
    <w:rsid w:val="00325DC0"/>
    <w:rsid w:val="00325DC8"/>
    <w:rsid w:val="00325E20"/>
    <w:rsid w:val="00325E2D"/>
    <w:rsid w:val="00325E71"/>
    <w:rsid w:val="00325E8E"/>
    <w:rsid w:val="00325EBB"/>
    <w:rsid w:val="00325EBE"/>
    <w:rsid w:val="00325ED6"/>
    <w:rsid w:val="00325F02"/>
    <w:rsid w:val="00325F46"/>
    <w:rsid w:val="00325F75"/>
    <w:rsid w:val="00325FAD"/>
    <w:rsid w:val="00325FB0"/>
    <w:rsid w:val="00325FE3"/>
    <w:rsid w:val="00326076"/>
    <w:rsid w:val="0032609B"/>
    <w:rsid w:val="003260B3"/>
    <w:rsid w:val="003260DE"/>
    <w:rsid w:val="0032610C"/>
    <w:rsid w:val="00326130"/>
    <w:rsid w:val="0032616D"/>
    <w:rsid w:val="0032617A"/>
    <w:rsid w:val="003261AA"/>
    <w:rsid w:val="003261DC"/>
    <w:rsid w:val="00326243"/>
    <w:rsid w:val="0032626B"/>
    <w:rsid w:val="00326279"/>
    <w:rsid w:val="00326285"/>
    <w:rsid w:val="00326308"/>
    <w:rsid w:val="0032632E"/>
    <w:rsid w:val="0032633A"/>
    <w:rsid w:val="0032635D"/>
    <w:rsid w:val="003263B7"/>
    <w:rsid w:val="003263EC"/>
    <w:rsid w:val="00326428"/>
    <w:rsid w:val="00326445"/>
    <w:rsid w:val="0032645E"/>
    <w:rsid w:val="00326466"/>
    <w:rsid w:val="0032646D"/>
    <w:rsid w:val="0032646F"/>
    <w:rsid w:val="00326472"/>
    <w:rsid w:val="00326493"/>
    <w:rsid w:val="003264A9"/>
    <w:rsid w:val="003264B7"/>
    <w:rsid w:val="003264B9"/>
    <w:rsid w:val="003264C8"/>
    <w:rsid w:val="00326517"/>
    <w:rsid w:val="0032651F"/>
    <w:rsid w:val="00326530"/>
    <w:rsid w:val="0032658B"/>
    <w:rsid w:val="00326598"/>
    <w:rsid w:val="003265DA"/>
    <w:rsid w:val="0032660B"/>
    <w:rsid w:val="0032662C"/>
    <w:rsid w:val="00326633"/>
    <w:rsid w:val="00326636"/>
    <w:rsid w:val="0032666C"/>
    <w:rsid w:val="003266F2"/>
    <w:rsid w:val="003266F7"/>
    <w:rsid w:val="00326740"/>
    <w:rsid w:val="0032674E"/>
    <w:rsid w:val="00326766"/>
    <w:rsid w:val="00326796"/>
    <w:rsid w:val="0032679A"/>
    <w:rsid w:val="0032679E"/>
    <w:rsid w:val="003267A7"/>
    <w:rsid w:val="003267D0"/>
    <w:rsid w:val="00326810"/>
    <w:rsid w:val="00326819"/>
    <w:rsid w:val="00326838"/>
    <w:rsid w:val="0032683D"/>
    <w:rsid w:val="00326847"/>
    <w:rsid w:val="0032685F"/>
    <w:rsid w:val="003268C3"/>
    <w:rsid w:val="003268E7"/>
    <w:rsid w:val="00326911"/>
    <w:rsid w:val="00326914"/>
    <w:rsid w:val="0032691E"/>
    <w:rsid w:val="00326920"/>
    <w:rsid w:val="00326949"/>
    <w:rsid w:val="0032697F"/>
    <w:rsid w:val="00326994"/>
    <w:rsid w:val="003269C4"/>
    <w:rsid w:val="003269EA"/>
    <w:rsid w:val="003269FF"/>
    <w:rsid w:val="00326A08"/>
    <w:rsid w:val="00326A0B"/>
    <w:rsid w:val="00326A16"/>
    <w:rsid w:val="00326A21"/>
    <w:rsid w:val="00326A5E"/>
    <w:rsid w:val="00326A63"/>
    <w:rsid w:val="00326A78"/>
    <w:rsid w:val="00326A84"/>
    <w:rsid w:val="00326A8C"/>
    <w:rsid w:val="00326A8D"/>
    <w:rsid w:val="00326ADE"/>
    <w:rsid w:val="00326B41"/>
    <w:rsid w:val="00326B42"/>
    <w:rsid w:val="00326B71"/>
    <w:rsid w:val="00326B87"/>
    <w:rsid w:val="00326BC8"/>
    <w:rsid w:val="00326BD4"/>
    <w:rsid w:val="00326BD5"/>
    <w:rsid w:val="00326C27"/>
    <w:rsid w:val="00326C63"/>
    <w:rsid w:val="00326CBF"/>
    <w:rsid w:val="00326CD4"/>
    <w:rsid w:val="00326CD5"/>
    <w:rsid w:val="00326D5E"/>
    <w:rsid w:val="00326D64"/>
    <w:rsid w:val="00326D7D"/>
    <w:rsid w:val="00326D8E"/>
    <w:rsid w:val="00326DB9"/>
    <w:rsid w:val="00326DBC"/>
    <w:rsid w:val="00326E1E"/>
    <w:rsid w:val="00326E22"/>
    <w:rsid w:val="00326E5B"/>
    <w:rsid w:val="00326E62"/>
    <w:rsid w:val="00326E7D"/>
    <w:rsid w:val="00326EBB"/>
    <w:rsid w:val="00326ECD"/>
    <w:rsid w:val="00326F0E"/>
    <w:rsid w:val="00326F43"/>
    <w:rsid w:val="00326F6F"/>
    <w:rsid w:val="00326FC1"/>
    <w:rsid w:val="00327022"/>
    <w:rsid w:val="00327025"/>
    <w:rsid w:val="00327050"/>
    <w:rsid w:val="00327075"/>
    <w:rsid w:val="0032709E"/>
    <w:rsid w:val="003270C1"/>
    <w:rsid w:val="003270C4"/>
    <w:rsid w:val="003270E0"/>
    <w:rsid w:val="00327140"/>
    <w:rsid w:val="0032714A"/>
    <w:rsid w:val="0032715E"/>
    <w:rsid w:val="00327176"/>
    <w:rsid w:val="0032718F"/>
    <w:rsid w:val="003271A3"/>
    <w:rsid w:val="003271F1"/>
    <w:rsid w:val="00327220"/>
    <w:rsid w:val="00327254"/>
    <w:rsid w:val="0032727C"/>
    <w:rsid w:val="0032732A"/>
    <w:rsid w:val="003273C8"/>
    <w:rsid w:val="003273F5"/>
    <w:rsid w:val="0032741A"/>
    <w:rsid w:val="00327427"/>
    <w:rsid w:val="00327479"/>
    <w:rsid w:val="003274AB"/>
    <w:rsid w:val="003274BF"/>
    <w:rsid w:val="003274DD"/>
    <w:rsid w:val="0032751E"/>
    <w:rsid w:val="00327562"/>
    <w:rsid w:val="0032758B"/>
    <w:rsid w:val="00327593"/>
    <w:rsid w:val="003275B8"/>
    <w:rsid w:val="003275FD"/>
    <w:rsid w:val="00327617"/>
    <w:rsid w:val="0032761E"/>
    <w:rsid w:val="003276A6"/>
    <w:rsid w:val="003276B3"/>
    <w:rsid w:val="003276F7"/>
    <w:rsid w:val="0032770E"/>
    <w:rsid w:val="0032771A"/>
    <w:rsid w:val="0032775F"/>
    <w:rsid w:val="00327775"/>
    <w:rsid w:val="0032779E"/>
    <w:rsid w:val="003277AF"/>
    <w:rsid w:val="003277DC"/>
    <w:rsid w:val="00327805"/>
    <w:rsid w:val="00327880"/>
    <w:rsid w:val="0032788A"/>
    <w:rsid w:val="00327891"/>
    <w:rsid w:val="003278DC"/>
    <w:rsid w:val="003278F6"/>
    <w:rsid w:val="0032791F"/>
    <w:rsid w:val="00327931"/>
    <w:rsid w:val="0032797D"/>
    <w:rsid w:val="003279BC"/>
    <w:rsid w:val="003279FF"/>
    <w:rsid w:val="00327A2A"/>
    <w:rsid w:val="00327A3E"/>
    <w:rsid w:val="00327ACA"/>
    <w:rsid w:val="00327AE5"/>
    <w:rsid w:val="00327B24"/>
    <w:rsid w:val="00327B89"/>
    <w:rsid w:val="00327B8D"/>
    <w:rsid w:val="00327BA4"/>
    <w:rsid w:val="00327BB3"/>
    <w:rsid w:val="00327BC5"/>
    <w:rsid w:val="00327BD0"/>
    <w:rsid w:val="00327BDC"/>
    <w:rsid w:val="00327CF1"/>
    <w:rsid w:val="00327D56"/>
    <w:rsid w:val="00327D7C"/>
    <w:rsid w:val="00327D9F"/>
    <w:rsid w:val="00327DA8"/>
    <w:rsid w:val="00327DBA"/>
    <w:rsid w:val="00327ED5"/>
    <w:rsid w:val="00327EEB"/>
    <w:rsid w:val="00327EF4"/>
    <w:rsid w:val="00327F2B"/>
    <w:rsid w:val="00327F66"/>
    <w:rsid w:val="00327F78"/>
    <w:rsid w:val="00327F7C"/>
    <w:rsid w:val="00327FB9"/>
    <w:rsid w:val="00327FD3"/>
    <w:rsid w:val="0033001E"/>
    <w:rsid w:val="0033003D"/>
    <w:rsid w:val="00330074"/>
    <w:rsid w:val="00330076"/>
    <w:rsid w:val="003300A8"/>
    <w:rsid w:val="003300B4"/>
    <w:rsid w:val="003300CA"/>
    <w:rsid w:val="003300F5"/>
    <w:rsid w:val="00330134"/>
    <w:rsid w:val="00330148"/>
    <w:rsid w:val="003301E2"/>
    <w:rsid w:val="003301EA"/>
    <w:rsid w:val="003301F3"/>
    <w:rsid w:val="00330207"/>
    <w:rsid w:val="0033026E"/>
    <w:rsid w:val="003302C5"/>
    <w:rsid w:val="003302CF"/>
    <w:rsid w:val="003302EE"/>
    <w:rsid w:val="0033036C"/>
    <w:rsid w:val="00330385"/>
    <w:rsid w:val="003303A2"/>
    <w:rsid w:val="003303E5"/>
    <w:rsid w:val="00330407"/>
    <w:rsid w:val="00330490"/>
    <w:rsid w:val="003304E0"/>
    <w:rsid w:val="003304E4"/>
    <w:rsid w:val="003304EB"/>
    <w:rsid w:val="003304FF"/>
    <w:rsid w:val="0033051A"/>
    <w:rsid w:val="0033053D"/>
    <w:rsid w:val="00330564"/>
    <w:rsid w:val="00330573"/>
    <w:rsid w:val="00330579"/>
    <w:rsid w:val="0033057C"/>
    <w:rsid w:val="003305AD"/>
    <w:rsid w:val="003305E8"/>
    <w:rsid w:val="003305F6"/>
    <w:rsid w:val="00330608"/>
    <w:rsid w:val="00330631"/>
    <w:rsid w:val="00330664"/>
    <w:rsid w:val="003306DE"/>
    <w:rsid w:val="0033078C"/>
    <w:rsid w:val="0033078F"/>
    <w:rsid w:val="003307B8"/>
    <w:rsid w:val="003307E4"/>
    <w:rsid w:val="003307F4"/>
    <w:rsid w:val="00330806"/>
    <w:rsid w:val="003308A2"/>
    <w:rsid w:val="003308B4"/>
    <w:rsid w:val="003308B5"/>
    <w:rsid w:val="00330914"/>
    <w:rsid w:val="0033091A"/>
    <w:rsid w:val="0033091B"/>
    <w:rsid w:val="0033094A"/>
    <w:rsid w:val="00330950"/>
    <w:rsid w:val="0033095C"/>
    <w:rsid w:val="003309A2"/>
    <w:rsid w:val="003309CF"/>
    <w:rsid w:val="003309DF"/>
    <w:rsid w:val="003309FD"/>
    <w:rsid w:val="00330A4F"/>
    <w:rsid w:val="00330A5C"/>
    <w:rsid w:val="00330A72"/>
    <w:rsid w:val="00330AB9"/>
    <w:rsid w:val="00330AE4"/>
    <w:rsid w:val="00330AF8"/>
    <w:rsid w:val="00330AFE"/>
    <w:rsid w:val="00330B0B"/>
    <w:rsid w:val="00330B4E"/>
    <w:rsid w:val="00330B53"/>
    <w:rsid w:val="00330BA2"/>
    <w:rsid w:val="00330BC7"/>
    <w:rsid w:val="00330C6A"/>
    <w:rsid w:val="00330CA6"/>
    <w:rsid w:val="00330CC4"/>
    <w:rsid w:val="00330CDB"/>
    <w:rsid w:val="00330CEF"/>
    <w:rsid w:val="00330D0F"/>
    <w:rsid w:val="00330D7C"/>
    <w:rsid w:val="00330DBD"/>
    <w:rsid w:val="00330DE5"/>
    <w:rsid w:val="00330E0C"/>
    <w:rsid w:val="00330E0F"/>
    <w:rsid w:val="00330E26"/>
    <w:rsid w:val="00330E29"/>
    <w:rsid w:val="00330E60"/>
    <w:rsid w:val="00330E78"/>
    <w:rsid w:val="00330E83"/>
    <w:rsid w:val="00330E97"/>
    <w:rsid w:val="00330EBB"/>
    <w:rsid w:val="00330EFD"/>
    <w:rsid w:val="00330F33"/>
    <w:rsid w:val="00330F57"/>
    <w:rsid w:val="00330FCD"/>
    <w:rsid w:val="00331004"/>
    <w:rsid w:val="00331008"/>
    <w:rsid w:val="0033100A"/>
    <w:rsid w:val="0033101A"/>
    <w:rsid w:val="0033103F"/>
    <w:rsid w:val="0033105C"/>
    <w:rsid w:val="0033109A"/>
    <w:rsid w:val="003310FC"/>
    <w:rsid w:val="0033115C"/>
    <w:rsid w:val="00331168"/>
    <w:rsid w:val="0033117C"/>
    <w:rsid w:val="0033118C"/>
    <w:rsid w:val="003311A3"/>
    <w:rsid w:val="003311AB"/>
    <w:rsid w:val="003311B2"/>
    <w:rsid w:val="003311D9"/>
    <w:rsid w:val="003311E4"/>
    <w:rsid w:val="00331206"/>
    <w:rsid w:val="0033124B"/>
    <w:rsid w:val="00331263"/>
    <w:rsid w:val="00331292"/>
    <w:rsid w:val="00331293"/>
    <w:rsid w:val="003312A3"/>
    <w:rsid w:val="00331303"/>
    <w:rsid w:val="0033131B"/>
    <w:rsid w:val="00331333"/>
    <w:rsid w:val="00331339"/>
    <w:rsid w:val="0033135F"/>
    <w:rsid w:val="00331381"/>
    <w:rsid w:val="0033138C"/>
    <w:rsid w:val="003313A6"/>
    <w:rsid w:val="003313A7"/>
    <w:rsid w:val="003313C5"/>
    <w:rsid w:val="003313EF"/>
    <w:rsid w:val="00331404"/>
    <w:rsid w:val="0033143B"/>
    <w:rsid w:val="0033146A"/>
    <w:rsid w:val="00331470"/>
    <w:rsid w:val="00331491"/>
    <w:rsid w:val="003314BF"/>
    <w:rsid w:val="003314FD"/>
    <w:rsid w:val="00331514"/>
    <w:rsid w:val="00331556"/>
    <w:rsid w:val="003315AE"/>
    <w:rsid w:val="003315D5"/>
    <w:rsid w:val="003315E8"/>
    <w:rsid w:val="00331623"/>
    <w:rsid w:val="0033162B"/>
    <w:rsid w:val="0033163A"/>
    <w:rsid w:val="0033168C"/>
    <w:rsid w:val="0033168D"/>
    <w:rsid w:val="003316D3"/>
    <w:rsid w:val="00331711"/>
    <w:rsid w:val="00331730"/>
    <w:rsid w:val="003317A6"/>
    <w:rsid w:val="003317E7"/>
    <w:rsid w:val="003317F2"/>
    <w:rsid w:val="00331853"/>
    <w:rsid w:val="00331874"/>
    <w:rsid w:val="003318CC"/>
    <w:rsid w:val="003318E5"/>
    <w:rsid w:val="003318EB"/>
    <w:rsid w:val="00331902"/>
    <w:rsid w:val="0033190E"/>
    <w:rsid w:val="00331916"/>
    <w:rsid w:val="00331918"/>
    <w:rsid w:val="00331940"/>
    <w:rsid w:val="00331948"/>
    <w:rsid w:val="00331968"/>
    <w:rsid w:val="00331996"/>
    <w:rsid w:val="003319C0"/>
    <w:rsid w:val="003319C7"/>
    <w:rsid w:val="003319CB"/>
    <w:rsid w:val="003319D9"/>
    <w:rsid w:val="003319E9"/>
    <w:rsid w:val="00331A0A"/>
    <w:rsid w:val="00331A35"/>
    <w:rsid w:val="00331A43"/>
    <w:rsid w:val="00331A50"/>
    <w:rsid w:val="00331A6E"/>
    <w:rsid w:val="00331A76"/>
    <w:rsid w:val="00331B29"/>
    <w:rsid w:val="00331B66"/>
    <w:rsid w:val="00331B6B"/>
    <w:rsid w:val="00331B9C"/>
    <w:rsid w:val="00331BBE"/>
    <w:rsid w:val="00331BD1"/>
    <w:rsid w:val="00331C07"/>
    <w:rsid w:val="00331C6E"/>
    <w:rsid w:val="00331C7A"/>
    <w:rsid w:val="00331C90"/>
    <w:rsid w:val="00331CB7"/>
    <w:rsid w:val="00331CC6"/>
    <w:rsid w:val="00331D36"/>
    <w:rsid w:val="00331D8D"/>
    <w:rsid w:val="00331DBB"/>
    <w:rsid w:val="00331DC5"/>
    <w:rsid w:val="00331DCD"/>
    <w:rsid w:val="00331E09"/>
    <w:rsid w:val="00331E4C"/>
    <w:rsid w:val="00331E72"/>
    <w:rsid w:val="00331F11"/>
    <w:rsid w:val="00331F55"/>
    <w:rsid w:val="00331F6A"/>
    <w:rsid w:val="00331F71"/>
    <w:rsid w:val="00331F97"/>
    <w:rsid w:val="00331FF5"/>
    <w:rsid w:val="00331FF6"/>
    <w:rsid w:val="00332009"/>
    <w:rsid w:val="0033200A"/>
    <w:rsid w:val="00332012"/>
    <w:rsid w:val="0033201D"/>
    <w:rsid w:val="00332027"/>
    <w:rsid w:val="0033205B"/>
    <w:rsid w:val="0033205E"/>
    <w:rsid w:val="00332076"/>
    <w:rsid w:val="00332077"/>
    <w:rsid w:val="0033207F"/>
    <w:rsid w:val="0033208E"/>
    <w:rsid w:val="00332113"/>
    <w:rsid w:val="0033211A"/>
    <w:rsid w:val="00332141"/>
    <w:rsid w:val="00332167"/>
    <w:rsid w:val="0033219A"/>
    <w:rsid w:val="003321FF"/>
    <w:rsid w:val="0033220C"/>
    <w:rsid w:val="0033221E"/>
    <w:rsid w:val="00332248"/>
    <w:rsid w:val="00332314"/>
    <w:rsid w:val="00332320"/>
    <w:rsid w:val="00332323"/>
    <w:rsid w:val="00332326"/>
    <w:rsid w:val="00332336"/>
    <w:rsid w:val="0033234A"/>
    <w:rsid w:val="0033234B"/>
    <w:rsid w:val="0033239D"/>
    <w:rsid w:val="003323AE"/>
    <w:rsid w:val="003323BF"/>
    <w:rsid w:val="003323D6"/>
    <w:rsid w:val="003323EB"/>
    <w:rsid w:val="00332428"/>
    <w:rsid w:val="00332457"/>
    <w:rsid w:val="00332488"/>
    <w:rsid w:val="003324BE"/>
    <w:rsid w:val="003324C7"/>
    <w:rsid w:val="00332502"/>
    <w:rsid w:val="00332518"/>
    <w:rsid w:val="0033252C"/>
    <w:rsid w:val="0033253A"/>
    <w:rsid w:val="00332546"/>
    <w:rsid w:val="00332562"/>
    <w:rsid w:val="00332576"/>
    <w:rsid w:val="0033257E"/>
    <w:rsid w:val="00332591"/>
    <w:rsid w:val="003325A2"/>
    <w:rsid w:val="003325B1"/>
    <w:rsid w:val="003325C2"/>
    <w:rsid w:val="003325C9"/>
    <w:rsid w:val="003325DC"/>
    <w:rsid w:val="003325F9"/>
    <w:rsid w:val="00332606"/>
    <w:rsid w:val="00332632"/>
    <w:rsid w:val="0033263C"/>
    <w:rsid w:val="0033265B"/>
    <w:rsid w:val="0033271E"/>
    <w:rsid w:val="00332770"/>
    <w:rsid w:val="0033279D"/>
    <w:rsid w:val="003327B3"/>
    <w:rsid w:val="003327BD"/>
    <w:rsid w:val="003327D7"/>
    <w:rsid w:val="00332828"/>
    <w:rsid w:val="00332829"/>
    <w:rsid w:val="00332852"/>
    <w:rsid w:val="00332857"/>
    <w:rsid w:val="003328A9"/>
    <w:rsid w:val="003328BA"/>
    <w:rsid w:val="003328C2"/>
    <w:rsid w:val="003328C3"/>
    <w:rsid w:val="003328EC"/>
    <w:rsid w:val="00332968"/>
    <w:rsid w:val="0033298C"/>
    <w:rsid w:val="003329A5"/>
    <w:rsid w:val="003329D2"/>
    <w:rsid w:val="003329E4"/>
    <w:rsid w:val="00332A73"/>
    <w:rsid w:val="00332AA8"/>
    <w:rsid w:val="00332AD9"/>
    <w:rsid w:val="00332AFA"/>
    <w:rsid w:val="00332B0D"/>
    <w:rsid w:val="00332B63"/>
    <w:rsid w:val="00332B83"/>
    <w:rsid w:val="00332B8D"/>
    <w:rsid w:val="00332BB3"/>
    <w:rsid w:val="00332BCF"/>
    <w:rsid w:val="00332BE8"/>
    <w:rsid w:val="00332C1F"/>
    <w:rsid w:val="00332C8C"/>
    <w:rsid w:val="00332CF3"/>
    <w:rsid w:val="00332D5A"/>
    <w:rsid w:val="00332DAC"/>
    <w:rsid w:val="00332DB9"/>
    <w:rsid w:val="00332DE3"/>
    <w:rsid w:val="00332DF0"/>
    <w:rsid w:val="00332E0D"/>
    <w:rsid w:val="00332E48"/>
    <w:rsid w:val="00332E85"/>
    <w:rsid w:val="00332E91"/>
    <w:rsid w:val="00332EA7"/>
    <w:rsid w:val="00332EF5"/>
    <w:rsid w:val="00332F20"/>
    <w:rsid w:val="00332F2B"/>
    <w:rsid w:val="00332F39"/>
    <w:rsid w:val="00332FEC"/>
    <w:rsid w:val="00332FFC"/>
    <w:rsid w:val="0033307B"/>
    <w:rsid w:val="003330CD"/>
    <w:rsid w:val="003330E5"/>
    <w:rsid w:val="003330ED"/>
    <w:rsid w:val="00333107"/>
    <w:rsid w:val="003331BA"/>
    <w:rsid w:val="00333248"/>
    <w:rsid w:val="003332A2"/>
    <w:rsid w:val="003332F4"/>
    <w:rsid w:val="00333327"/>
    <w:rsid w:val="0033336D"/>
    <w:rsid w:val="003333AD"/>
    <w:rsid w:val="003333C3"/>
    <w:rsid w:val="003333D7"/>
    <w:rsid w:val="003333E5"/>
    <w:rsid w:val="003333F4"/>
    <w:rsid w:val="00333432"/>
    <w:rsid w:val="00333447"/>
    <w:rsid w:val="00333462"/>
    <w:rsid w:val="0033346D"/>
    <w:rsid w:val="003334D6"/>
    <w:rsid w:val="00333521"/>
    <w:rsid w:val="00333536"/>
    <w:rsid w:val="00333543"/>
    <w:rsid w:val="00333544"/>
    <w:rsid w:val="003335D3"/>
    <w:rsid w:val="0033360A"/>
    <w:rsid w:val="00333614"/>
    <w:rsid w:val="00333632"/>
    <w:rsid w:val="00333640"/>
    <w:rsid w:val="00333664"/>
    <w:rsid w:val="0033368F"/>
    <w:rsid w:val="00333691"/>
    <w:rsid w:val="003336A0"/>
    <w:rsid w:val="003336A1"/>
    <w:rsid w:val="003336C0"/>
    <w:rsid w:val="003336D5"/>
    <w:rsid w:val="0033371C"/>
    <w:rsid w:val="0033378F"/>
    <w:rsid w:val="0033379B"/>
    <w:rsid w:val="003337AE"/>
    <w:rsid w:val="003337BE"/>
    <w:rsid w:val="003337E8"/>
    <w:rsid w:val="0033383F"/>
    <w:rsid w:val="00333865"/>
    <w:rsid w:val="00333889"/>
    <w:rsid w:val="00333895"/>
    <w:rsid w:val="003338C9"/>
    <w:rsid w:val="003338E0"/>
    <w:rsid w:val="0033396B"/>
    <w:rsid w:val="00333970"/>
    <w:rsid w:val="003339C1"/>
    <w:rsid w:val="003339D3"/>
    <w:rsid w:val="00333A08"/>
    <w:rsid w:val="00333A5A"/>
    <w:rsid w:val="00333A6E"/>
    <w:rsid w:val="00333A84"/>
    <w:rsid w:val="00333AF8"/>
    <w:rsid w:val="00333B08"/>
    <w:rsid w:val="00333B3A"/>
    <w:rsid w:val="00333B90"/>
    <w:rsid w:val="00333BB3"/>
    <w:rsid w:val="00333BBA"/>
    <w:rsid w:val="00333C0E"/>
    <w:rsid w:val="00333C7F"/>
    <w:rsid w:val="00333CB0"/>
    <w:rsid w:val="00333CF2"/>
    <w:rsid w:val="00333CF8"/>
    <w:rsid w:val="00333CFB"/>
    <w:rsid w:val="00333D55"/>
    <w:rsid w:val="00333DA3"/>
    <w:rsid w:val="00333E00"/>
    <w:rsid w:val="00333E30"/>
    <w:rsid w:val="00333E3E"/>
    <w:rsid w:val="00333E66"/>
    <w:rsid w:val="00333E79"/>
    <w:rsid w:val="00333EBB"/>
    <w:rsid w:val="00333ECD"/>
    <w:rsid w:val="00333F29"/>
    <w:rsid w:val="00333F39"/>
    <w:rsid w:val="00333F63"/>
    <w:rsid w:val="00333F80"/>
    <w:rsid w:val="00333FDF"/>
    <w:rsid w:val="0033403B"/>
    <w:rsid w:val="00334046"/>
    <w:rsid w:val="00334093"/>
    <w:rsid w:val="003340BF"/>
    <w:rsid w:val="0033412C"/>
    <w:rsid w:val="00334153"/>
    <w:rsid w:val="00334165"/>
    <w:rsid w:val="0033417B"/>
    <w:rsid w:val="0033420A"/>
    <w:rsid w:val="00334210"/>
    <w:rsid w:val="003342BF"/>
    <w:rsid w:val="003342EA"/>
    <w:rsid w:val="003342F4"/>
    <w:rsid w:val="00334350"/>
    <w:rsid w:val="00334362"/>
    <w:rsid w:val="00334365"/>
    <w:rsid w:val="0033439E"/>
    <w:rsid w:val="003343B8"/>
    <w:rsid w:val="003343E4"/>
    <w:rsid w:val="00334416"/>
    <w:rsid w:val="0033443B"/>
    <w:rsid w:val="00334453"/>
    <w:rsid w:val="0033445A"/>
    <w:rsid w:val="0033446A"/>
    <w:rsid w:val="003344CF"/>
    <w:rsid w:val="003344DF"/>
    <w:rsid w:val="003344E1"/>
    <w:rsid w:val="00334515"/>
    <w:rsid w:val="00334552"/>
    <w:rsid w:val="00334569"/>
    <w:rsid w:val="003345CD"/>
    <w:rsid w:val="0033462B"/>
    <w:rsid w:val="00334644"/>
    <w:rsid w:val="00334665"/>
    <w:rsid w:val="00334674"/>
    <w:rsid w:val="003346F1"/>
    <w:rsid w:val="00334701"/>
    <w:rsid w:val="0033472A"/>
    <w:rsid w:val="00334738"/>
    <w:rsid w:val="003347DB"/>
    <w:rsid w:val="003347EC"/>
    <w:rsid w:val="003347F9"/>
    <w:rsid w:val="00334814"/>
    <w:rsid w:val="00334843"/>
    <w:rsid w:val="0033484D"/>
    <w:rsid w:val="00334887"/>
    <w:rsid w:val="0033488B"/>
    <w:rsid w:val="003348B7"/>
    <w:rsid w:val="00334953"/>
    <w:rsid w:val="0033496E"/>
    <w:rsid w:val="00334990"/>
    <w:rsid w:val="003349C6"/>
    <w:rsid w:val="003349E9"/>
    <w:rsid w:val="003349ED"/>
    <w:rsid w:val="00334A33"/>
    <w:rsid w:val="00334A52"/>
    <w:rsid w:val="00334A59"/>
    <w:rsid w:val="00334A5C"/>
    <w:rsid w:val="00334A71"/>
    <w:rsid w:val="00334A7F"/>
    <w:rsid w:val="00334A98"/>
    <w:rsid w:val="00334A9E"/>
    <w:rsid w:val="00334ACB"/>
    <w:rsid w:val="00334B2B"/>
    <w:rsid w:val="00334B31"/>
    <w:rsid w:val="00334B68"/>
    <w:rsid w:val="00334B74"/>
    <w:rsid w:val="00334B87"/>
    <w:rsid w:val="00334BC7"/>
    <w:rsid w:val="00334C0B"/>
    <w:rsid w:val="00334C2B"/>
    <w:rsid w:val="00334C47"/>
    <w:rsid w:val="00334C97"/>
    <w:rsid w:val="00334CCE"/>
    <w:rsid w:val="00334D1E"/>
    <w:rsid w:val="00334D24"/>
    <w:rsid w:val="00334D50"/>
    <w:rsid w:val="00334D59"/>
    <w:rsid w:val="00334D94"/>
    <w:rsid w:val="00334DC1"/>
    <w:rsid w:val="00334DCA"/>
    <w:rsid w:val="00334DD7"/>
    <w:rsid w:val="00334E59"/>
    <w:rsid w:val="00334E5D"/>
    <w:rsid w:val="00334E7C"/>
    <w:rsid w:val="00334EFC"/>
    <w:rsid w:val="00334F08"/>
    <w:rsid w:val="00334F10"/>
    <w:rsid w:val="00334F25"/>
    <w:rsid w:val="00334F32"/>
    <w:rsid w:val="00334F57"/>
    <w:rsid w:val="00334F95"/>
    <w:rsid w:val="00334F97"/>
    <w:rsid w:val="00334FD0"/>
    <w:rsid w:val="00334FE2"/>
    <w:rsid w:val="00334FFD"/>
    <w:rsid w:val="00335024"/>
    <w:rsid w:val="0033503C"/>
    <w:rsid w:val="0033507A"/>
    <w:rsid w:val="003350C2"/>
    <w:rsid w:val="003350C6"/>
    <w:rsid w:val="003350CF"/>
    <w:rsid w:val="003350E8"/>
    <w:rsid w:val="00335174"/>
    <w:rsid w:val="0033518B"/>
    <w:rsid w:val="003351C9"/>
    <w:rsid w:val="0033523F"/>
    <w:rsid w:val="003352D4"/>
    <w:rsid w:val="00335302"/>
    <w:rsid w:val="0033534B"/>
    <w:rsid w:val="0033536E"/>
    <w:rsid w:val="003353EE"/>
    <w:rsid w:val="00335403"/>
    <w:rsid w:val="00335436"/>
    <w:rsid w:val="0033543D"/>
    <w:rsid w:val="00335469"/>
    <w:rsid w:val="0033546E"/>
    <w:rsid w:val="00335470"/>
    <w:rsid w:val="003354FA"/>
    <w:rsid w:val="003354FD"/>
    <w:rsid w:val="00335530"/>
    <w:rsid w:val="00335535"/>
    <w:rsid w:val="0033553C"/>
    <w:rsid w:val="0033554D"/>
    <w:rsid w:val="00335602"/>
    <w:rsid w:val="0033561F"/>
    <w:rsid w:val="003356D0"/>
    <w:rsid w:val="003356D9"/>
    <w:rsid w:val="003356FF"/>
    <w:rsid w:val="0033573C"/>
    <w:rsid w:val="00335768"/>
    <w:rsid w:val="00335779"/>
    <w:rsid w:val="00335784"/>
    <w:rsid w:val="0033578E"/>
    <w:rsid w:val="003357A0"/>
    <w:rsid w:val="003357C6"/>
    <w:rsid w:val="00335816"/>
    <w:rsid w:val="0033581F"/>
    <w:rsid w:val="003358A0"/>
    <w:rsid w:val="003358EF"/>
    <w:rsid w:val="00335956"/>
    <w:rsid w:val="0033596E"/>
    <w:rsid w:val="00335995"/>
    <w:rsid w:val="00335997"/>
    <w:rsid w:val="0033599B"/>
    <w:rsid w:val="00335A81"/>
    <w:rsid w:val="00335ACC"/>
    <w:rsid w:val="00335AF5"/>
    <w:rsid w:val="00335B69"/>
    <w:rsid w:val="00335BA2"/>
    <w:rsid w:val="00335BEE"/>
    <w:rsid w:val="00335C23"/>
    <w:rsid w:val="00335C25"/>
    <w:rsid w:val="00335C51"/>
    <w:rsid w:val="00335C9D"/>
    <w:rsid w:val="00335CB1"/>
    <w:rsid w:val="00335CBF"/>
    <w:rsid w:val="00335D1C"/>
    <w:rsid w:val="00335DDB"/>
    <w:rsid w:val="00335E16"/>
    <w:rsid w:val="00335E25"/>
    <w:rsid w:val="00335E26"/>
    <w:rsid w:val="00335E80"/>
    <w:rsid w:val="00335F0B"/>
    <w:rsid w:val="00335F60"/>
    <w:rsid w:val="00335F8C"/>
    <w:rsid w:val="00335FB4"/>
    <w:rsid w:val="00335FD3"/>
    <w:rsid w:val="00335FF2"/>
    <w:rsid w:val="0033600D"/>
    <w:rsid w:val="00336086"/>
    <w:rsid w:val="0033612F"/>
    <w:rsid w:val="00336150"/>
    <w:rsid w:val="00336152"/>
    <w:rsid w:val="003361BA"/>
    <w:rsid w:val="003361BE"/>
    <w:rsid w:val="003361C6"/>
    <w:rsid w:val="0033621B"/>
    <w:rsid w:val="00336220"/>
    <w:rsid w:val="0033622D"/>
    <w:rsid w:val="00336297"/>
    <w:rsid w:val="0033629A"/>
    <w:rsid w:val="0033629F"/>
    <w:rsid w:val="003362AF"/>
    <w:rsid w:val="003362B2"/>
    <w:rsid w:val="003362D3"/>
    <w:rsid w:val="00336383"/>
    <w:rsid w:val="00336386"/>
    <w:rsid w:val="00336394"/>
    <w:rsid w:val="00336398"/>
    <w:rsid w:val="003363D7"/>
    <w:rsid w:val="003363FA"/>
    <w:rsid w:val="003363FC"/>
    <w:rsid w:val="00336434"/>
    <w:rsid w:val="00336484"/>
    <w:rsid w:val="00336486"/>
    <w:rsid w:val="003364F8"/>
    <w:rsid w:val="003364FA"/>
    <w:rsid w:val="003364FC"/>
    <w:rsid w:val="00336539"/>
    <w:rsid w:val="0033654A"/>
    <w:rsid w:val="003365CD"/>
    <w:rsid w:val="003365E0"/>
    <w:rsid w:val="00336613"/>
    <w:rsid w:val="0033664E"/>
    <w:rsid w:val="00336675"/>
    <w:rsid w:val="0033668D"/>
    <w:rsid w:val="0033668E"/>
    <w:rsid w:val="003366ED"/>
    <w:rsid w:val="00336728"/>
    <w:rsid w:val="0033672C"/>
    <w:rsid w:val="0033673B"/>
    <w:rsid w:val="00336768"/>
    <w:rsid w:val="00336772"/>
    <w:rsid w:val="00336774"/>
    <w:rsid w:val="0033677D"/>
    <w:rsid w:val="00336788"/>
    <w:rsid w:val="003367AC"/>
    <w:rsid w:val="00336839"/>
    <w:rsid w:val="00336843"/>
    <w:rsid w:val="0033684A"/>
    <w:rsid w:val="0033688B"/>
    <w:rsid w:val="00336890"/>
    <w:rsid w:val="0033689F"/>
    <w:rsid w:val="003368B8"/>
    <w:rsid w:val="003368C2"/>
    <w:rsid w:val="003368CD"/>
    <w:rsid w:val="00336913"/>
    <w:rsid w:val="00336937"/>
    <w:rsid w:val="00336A6F"/>
    <w:rsid w:val="00336AAA"/>
    <w:rsid w:val="00336AAD"/>
    <w:rsid w:val="00336AB8"/>
    <w:rsid w:val="00336AE2"/>
    <w:rsid w:val="00336B68"/>
    <w:rsid w:val="00336B73"/>
    <w:rsid w:val="00336B83"/>
    <w:rsid w:val="00336B96"/>
    <w:rsid w:val="00336BAC"/>
    <w:rsid w:val="00336C04"/>
    <w:rsid w:val="00336C1D"/>
    <w:rsid w:val="00336C90"/>
    <w:rsid w:val="00336C96"/>
    <w:rsid w:val="00336CF8"/>
    <w:rsid w:val="00336D0E"/>
    <w:rsid w:val="00336D66"/>
    <w:rsid w:val="00336D9F"/>
    <w:rsid w:val="00336DAB"/>
    <w:rsid w:val="00336E07"/>
    <w:rsid w:val="00336E3D"/>
    <w:rsid w:val="00336E75"/>
    <w:rsid w:val="00336EA8"/>
    <w:rsid w:val="00336ED8"/>
    <w:rsid w:val="00336F72"/>
    <w:rsid w:val="0033702E"/>
    <w:rsid w:val="0033706A"/>
    <w:rsid w:val="0033708D"/>
    <w:rsid w:val="00337090"/>
    <w:rsid w:val="003370DC"/>
    <w:rsid w:val="00337119"/>
    <w:rsid w:val="00337121"/>
    <w:rsid w:val="00337173"/>
    <w:rsid w:val="0033717E"/>
    <w:rsid w:val="00337197"/>
    <w:rsid w:val="003371B9"/>
    <w:rsid w:val="003371DB"/>
    <w:rsid w:val="0033722B"/>
    <w:rsid w:val="0033724B"/>
    <w:rsid w:val="00337282"/>
    <w:rsid w:val="003372B1"/>
    <w:rsid w:val="003372CF"/>
    <w:rsid w:val="003372E8"/>
    <w:rsid w:val="00337309"/>
    <w:rsid w:val="00337333"/>
    <w:rsid w:val="00337369"/>
    <w:rsid w:val="003373EE"/>
    <w:rsid w:val="00337401"/>
    <w:rsid w:val="00337406"/>
    <w:rsid w:val="0033741B"/>
    <w:rsid w:val="00337422"/>
    <w:rsid w:val="00337424"/>
    <w:rsid w:val="0033743C"/>
    <w:rsid w:val="00337445"/>
    <w:rsid w:val="00337487"/>
    <w:rsid w:val="003374AF"/>
    <w:rsid w:val="003374EC"/>
    <w:rsid w:val="003374FA"/>
    <w:rsid w:val="00337509"/>
    <w:rsid w:val="00337561"/>
    <w:rsid w:val="0033761A"/>
    <w:rsid w:val="00337668"/>
    <w:rsid w:val="00337676"/>
    <w:rsid w:val="003376C5"/>
    <w:rsid w:val="00337732"/>
    <w:rsid w:val="0033774A"/>
    <w:rsid w:val="0033776C"/>
    <w:rsid w:val="003377D2"/>
    <w:rsid w:val="003377F7"/>
    <w:rsid w:val="00337815"/>
    <w:rsid w:val="00337853"/>
    <w:rsid w:val="003378D6"/>
    <w:rsid w:val="003378ED"/>
    <w:rsid w:val="003378F3"/>
    <w:rsid w:val="00337901"/>
    <w:rsid w:val="0033795F"/>
    <w:rsid w:val="00337976"/>
    <w:rsid w:val="0033797D"/>
    <w:rsid w:val="00337980"/>
    <w:rsid w:val="00337988"/>
    <w:rsid w:val="003379BA"/>
    <w:rsid w:val="003379E7"/>
    <w:rsid w:val="00337A02"/>
    <w:rsid w:val="00337A71"/>
    <w:rsid w:val="00337AB1"/>
    <w:rsid w:val="00337AC3"/>
    <w:rsid w:val="00337B23"/>
    <w:rsid w:val="00337B54"/>
    <w:rsid w:val="00337B62"/>
    <w:rsid w:val="00337B92"/>
    <w:rsid w:val="00337BE2"/>
    <w:rsid w:val="00337C13"/>
    <w:rsid w:val="00337C67"/>
    <w:rsid w:val="00337C77"/>
    <w:rsid w:val="00337C89"/>
    <w:rsid w:val="00337CF5"/>
    <w:rsid w:val="00337D48"/>
    <w:rsid w:val="00337D56"/>
    <w:rsid w:val="00337D58"/>
    <w:rsid w:val="00337DA9"/>
    <w:rsid w:val="00337DEB"/>
    <w:rsid w:val="00337DED"/>
    <w:rsid w:val="00337E05"/>
    <w:rsid w:val="00337E07"/>
    <w:rsid w:val="00337E43"/>
    <w:rsid w:val="00337E4A"/>
    <w:rsid w:val="00337E55"/>
    <w:rsid w:val="00337E6F"/>
    <w:rsid w:val="00337E91"/>
    <w:rsid w:val="00337EB1"/>
    <w:rsid w:val="00337EC0"/>
    <w:rsid w:val="00337EC4"/>
    <w:rsid w:val="00337EFD"/>
    <w:rsid w:val="00337F89"/>
    <w:rsid w:val="00337FEC"/>
    <w:rsid w:val="0034009F"/>
    <w:rsid w:val="003400A2"/>
    <w:rsid w:val="003400A4"/>
    <w:rsid w:val="003400B2"/>
    <w:rsid w:val="003400B8"/>
    <w:rsid w:val="003400C4"/>
    <w:rsid w:val="003400D8"/>
    <w:rsid w:val="00340127"/>
    <w:rsid w:val="0034012C"/>
    <w:rsid w:val="00340263"/>
    <w:rsid w:val="00340290"/>
    <w:rsid w:val="003402AE"/>
    <w:rsid w:val="003402AF"/>
    <w:rsid w:val="003402BE"/>
    <w:rsid w:val="003402C2"/>
    <w:rsid w:val="003402C6"/>
    <w:rsid w:val="003402FE"/>
    <w:rsid w:val="00340337"/>
    <w:rsid w:val="00340349"/>
    <w:rsid w:val="0034036A"/>
    <w:rsid w:val="00340371"/>
    <w:rsid w:val="00340395"/>
    <w:rsid w:val="00340404"/>
    <w:rsid w:val="00340406"/>
    <w:rsid w:val="00340412"/>
    <w:rsid w:val="00340420"/>
    <w:rsid w:val="00340428"/>
    <w:rsid w:val="00340466"/>
    <w:rsid w:val="00340493"/>
    <w:rsid w:val="00340495"/>
    <w:rsid w:val="0034049E"/>
    <w:rsid w:val="0034049F"/>
    <w:rsid w:val="003404FC"/>
    <w:rsid w:val="0034052C"/>
    <w:rsid w:val="0034057D"/>
    <w:rsid w:val="003405A0"/>
    <w:rsid w:val="003405AE"/>
    <w:rsid w:val="003405C7"/>
    <w:rsid w:val="00340650"/>
    <w:rsid w:val="00340685"/>
    <w:rsid w:val="003406A3"/>
    <w:rsid w:val="003406F4"/>
    <w:rsid w:val="00340727"/>
    <w:rsid w:val="00340766"/>
    <w:rsid w:val="00340777"/>
    <w:rsid w:val="00340778"/>
    <w:rsid w:val="0034079A"/>
    <w:rsid w:val="003407D1"/>
    <w:rsid w:val="003407EA"/>
    <w:rsid w:val="00340957"/>
    <w:rsid w:val="0034098D"/>
    <w:rsid w:val="003409A9"/>
    <w:rsid w:val="003409BE"/>
    <w:rsid w:val="003409E1"/>
    <w:rsid w:val="003409F5"/>
    <w:rsid w:val="003409FB"/>
    <w:rsid w:val="00340A7B"/>
    <w:rsid w:val="00340A99"/>
    <w:rsid w:val="00340AB6"/>
    <w:rsid w:val="00340B13"/>
    <w:rsid w:val="00340B41"/>
    <w:rsid w:val="00340B67"/>
    <w:rsid w:val="00340B70"/>
    <w:rsid w:val="00340BAB"/>
    <w:rsid w:val="00340C45"/>
    <w:rsid w:val="00340CBE"/>
    <w:rsid w:val="00340CCC"/>
    <w:rsid w:val="00340CCE"/>
    <w:rsid w:val="00340D83"/>
    <w:rsid w:val="00340DB7"/>
    <w:rsid w:val="00340DCD"/>
    <w:rsid w:val="00340DE6"/>
    <w:rsid w:val="00340DF0"/>
    <w:rsid w:val="00340DFE"/>
    <w:rsid w:val="00340E4A"/>
    <w:rsid w:val="00340E6F"/>
    <w:rsid w:val="00340EF1"/>
    <w:rsid w:val="00340EF4"/>
    <w:rsid w:val="00340F29"/>
    <w:rsid w:val="00340F3A"/>
    <w:rsid w:val="00340F52"/>
    <w:rsid w:val="00340F9D"/>
    <w:rsid w:val="00340FC7"/>
    <w:rsid w:val="00340FE4"/>
    <w:rsid w:val="00341040"/>
    <w:rsid w:val="0034109E"/>
    <w:rsid w:val="003410BB"/>
    <w:rsid w:val="003410CC"/>
    <w:rsid w:val="003410DA"/>
    <w:rsid w:val="00341134"/>
    <w:rsid w:val="0034113F"/>
    <w:rsid w:val="00341169"/>
    <w:rsid w:val="00341188"/>
    <w:rsid w:val="003411A0"/>
    <w:rsid w:val="003411EA"/>
    <w:rsid w:val="0034120C"/>
    <w:rsid w:val="0034124C"/>
    <w:rsid w:val="0034128A"/>
    <w:rsid w:val="003412AE"/>
    <w:rsid w:val="003412C5"/>
    <w:rsid w:val="003412E2"/>
    <w:rsid w:val="003412FB"/>
    <w:rsid w:val="00341351"/>
    <w:rsid w:val="0034149B"/>
    <w:rsid w:val="00341525"/>
    <w:rsid w:val="0034159D"/>
    <w:rsid w:val="003415A9"/>
    <w:rsid w:val="003415C3"/>
    <w:rsid w:val="003416B2"/>
    <w:rsid w:val="003416BF"/>
    <w:rsid w:val="003416C8"/>
    <w:rsid w:val="003416D5"/>
    <w:rsid w:val="003416E5"/>
    <w:rsid w:val="003416EB"/>
    <w:rsid w:val="00341703"/>
    <w:rsid w:val="003417A1"/>
    <w:rsid w:val="003417B8"/>
    <w:rsid w:val="003417D4"/>
    <w:rsid w:val="00341811"/>
    <w:rsid w:val="00341816"/>
    <w:rsid w:val="00341828"/>
    <w:rsid w:val="00341848"/>
    <w:rsid w:val="00341853"/>
    <w:rsid w:val="003418F3"/>
    <w:rsid w:val="00341904"/>
    <w:rsid w:val="00341920"/>
    <w:rsid w:val="00341927"/>
    <w:rsid w:val="00341978"/>
    <w:rsid w:val="003419AF"/>
    <w:rsid w:val="003419BB"/>
    <w:rsid w:val="003419D9"/>
    <w:rsid w:val="003419DF"/>
    <w:rsid w:val="003419ED"/>
    <w:rsid w:val="00341A1B"/>
    <w:rsid w:val="00341A28"/>
    <w:rsid w:val="00341A31"/>
    <w:rsid w:val="00341A68"/>
    <w:rsid w:val="00341A72"/>
    <w:rsid w:val="00341B32"/>
    <w:rsid w:val="00341B6E"/>
    <w:rsid w:val="00341B77"/>
    <w:rsid w:val="00341BC1"/>
    <w:rsid w:val="00341BC9"/>
    <w:rsid w:val="00341BF0"/>
    <w:rsid w:val="00341C24"/>
    <w:rsid w:val="00341C56"/>
    <w:rsid w:val="00341C9B"/>
    <w:rsid w:val="00341D0D"/>
    <w:rsid w:val="00341D1D"/>
    <w:rsid w:val="00341D8B"/>
    <w:rsid w:val="00341DA5"/>
    <w:rsid w:val="00341DA9"/>
    <w:rsid w:val="00341DDF"/>
    <w:rsid w:val="00341DEA"/>
    <w:rsid w:val="00341E04"/>
    <w:rsid w:val="00341E08"/>
    <w:rsid w:val="00341E0A"/>
    <w:rsid w:val="00341E2C"/>
    <w:rsid w:val="00341E7A"/>
    <w:rsid w:val="00341EA1"/>
    <w:rsid w:val="00341F38"/>
    <w:rsid w:val="00341F4C"/>
    <w:rsid w:val="00341F75"/>
    <w:rsid w:val="00341F9C"/>
    <w:rsid w:val="00341FAB"/>
    <w:rsid w:val="00341FAD"/>
    <w:rsid w:val="00341FB5"/>
    <w:rsid w:val="00341FEE"/>
    <w:rsid w:val="0034201B"/>
    <w:rsid w:val="00342084"/>
    <w:rsid w:val="00342094"/>
    <w:rsid w:val="003420C5"/>
    <w:rsid w:val="0034212F"/>
    <w:rsid w:val="0034214E"/>
    <w:rsid w:val="00342195"/>
    <w:rsid w:val="003421F5"/>
    <w:rsid w:val="00342210"/>
    <w:rsid w:val="00342233"/>
    <w:rsid w:val="00342246"/>
    <w:rsid w:val="0034227B"/>
    <w:rsid w:val="00342282"/>
    <w:rsid w:val="00342286"/>
    <w:rsid w:val="003422A5"/>
    <w:rsid w:val="003422B6"/>
    <w:rsid w:val="003422D2"/>
    <w:rsid w:val="003422D3"/>
    <w:rsid w:val="0034231F"/>
    <w:rsid w:val="00342363"/>
    <w:rsid w:val="0034236B"/>
    <w:rsid w:val="003423CB"/>
    <w:rsid w:val="0034240E"/>
    <w:rsid w:val="003424B1"/>
    <w:rsid w:val="003424B7"/>
    <w:rsid w:val="00342508"/>
    <w:rsid w:val="00342524"/>
    <w:rsid w:val="003425AB"/>
    <w:rsid w:val="00342644"/>
    <w:rsid w:val="0034265B"/>
    <w:rsid w:val="00342668"/>
    <w:rsid w:val="0034266F"/>
    <w:rsid w:val="003426F1"/>
    <w:rsid w:val="00342730"/>
    <w:rsid w:val="0034273B"/>
    <w:rsid w:val="00342751"/>
    <w:rsid w:val="00342793"/>
    <w:rsid w:val="003427AF"/>
    <w:rsid w:val="003427DA"/>
    <w:rsid w:val="003427DB"/>
    <w:rsid w:val="003427EC"/>
    <w:rsid w:val="003427FC"/>
    <w:rsid w:val="00342800"/>
    <w:rsid w:val="0034281D"/>
    <w:rsid w:val="00342845"/>
    <w:rsid w:val="0034288F"/>
    <w:rsid w:val="0034289D"/>
    <w:rsid w:val="00342906"/>
    <w:rsid w:val="00342910"/>
    <w:rsid w:val="003429AC"/>
    <w:rsid w:val="003429C0"/>
    <w:rsid w:val="003429E6"/>
    <w:rsid w:val="003429E7"/>
    <w:rsid w:val="00342A28"/>
    <w:rsid w:val="00342AA1"/>
    <w:rsid w:val="00342AA7"/>
    <w:rsid w:val="00342AA8"/>
    <w:rsid w:val="00342ABC"/>
    <w:rsid w:val="00342AC0"/>
    <w:rsid w:val="00342ACA"/>
    <w:rsid w:val="00342AE8"/>
    <w:rsid w:val="00342B39"/>
    <w:rsid w:val="00342B4D"/>
    <w:rsid w:val="00342B7E"/>
    <w:rsid w:val="00342BA0"/>
    <w:rsid w:val="00342BFE"/>
    <w:rsid w:val="00342BFF"/>
    <w:rsid w:val="00342C0F"/>
    <w:rsid w:val="00342C4A"/>
    <w:rsid w:val="00342C4F"/>
    <w:rsid w:val="00342CB7"/>
    <w:rsid w:val="00342CC7"/>
    <w:rsid w:val="00342D2B"/>
    <w:rsid w:val="00342D2E"/>
    <w:rsid w:val="00342D35"/>
    <w:rsid w:val="00342D67"/>
    <w:rsid w:val="00342D70"/>
    <w:rsid w:val="00342D97"/>
    <w:rsid w:val="00342E26"/>
    <w:rsid w:val="00342E83"/>
    <w:rsid w:val="00342EA3"/>
    <w:rsid w:val="00342EA8"/>
    <w:rsid w:val="00342ED7"/>
    <w:rsid w:val="00342ED8"/>
    <w:rsid w:val="00342F16"/>
    <w:rsid w:val="00342F18"/>
    <w:rsid w:val="00342F1F"/>
    <w:rsid w:val="00342F4B"/>
    <w:rsid w:val="00342F81"/>
    <w:rsid w:val="00342FC1"/>
    <w:rsid w:val="00342FF9"/>
    <w:rsid w:val="00343009"/>
    <w:rsid w:val="0034303A"/>
    <w:rsid w:val="0034305F"/>
    <w:rsid w:val="00343068"/>
    <w:rsid w:val="0034306F"/>
    <w:rsid w:val="0034311B"/>
    <w:rsid w:val="00343133"/>
    <w:rsid w:val="00343163"/>
    <w:rsid w:val="003431BE"/>
    <w:rsid w:val="003431C0"/>
    <w:rsid w:val="003431F2"/>
    <w:rsid w:val="003431F6"/>
    <w:rsid w:val="00343234"/>
    <w:rsid w:val="0034324F"/>
    <w:rsid w:val="0034326C"/>
    <w:rsid w:val="003432A6"/>
    <w:rsid w:val="003432D8"/>
    <w:rsid w:val="003432E6"/>
    <w:rsid w:val="00343336"/>
    <w:rsid w:val="00343355"/>
    <w:rsid w:val="0034335C"/>
    <w:rsid w:val="00343379"/>
    <w:rsid w:val="003433D5"/>
    <w:rsid w:val="003433D9"/>
    <w:rsid w:val="003433DA"/>
    <w:rsid w:val="00343400"/>
    <w:rsid w:val="00343467"/>
    <w:rsid w:val="00343482"/>
    <w:rsid w:val="003434B3"/>
    <w:rsid w:val="003434C8"/>
    <w:rsid w:val="00343527"/>
    <w:rsid w:val="0034357C"/>
    <w:rsid w:val="0034357E"/>
    <w:rsid w:val="00343585"/>
    <w:rsid w:val="003435F0"/>
    <w:rsid w:val="00343602"/>
    <w:rsid w:val="00343627"/>
    <w:rsid w:val="00343642"/>
    <w:rsid w:val="00343673"/>
    <w:rsid w:val="003436EC"/>
    <w:rsid w:val="0034370F"/>
    <w:rsid w:val="00343716"/>
    <w:rsid w:val="0034372F"/>
    <w:rsid w:val="00343733"/>
    <w:rsid w:val="0034373E"/>
    <w:rsid w:val="00343757"/>
    <w:rsid w:val="00343795"/>
    <w:rsid w:val="0034379C"/>
    <w:rsid w:val="003437B5"/>
    <w:rsid w:val="003437D6"/>
    <w:rsid w:val="003437EB"/>
    <w:rsid w:val="0034380E"/>
    <w:rsid w:val="0034381E"/>
    <w:rsid w:val="00343899"/>
    <w:rsid w:val="003438F2"/>
    <w:rsid w:val="00343926"/>
    <w:rsid w:val="00343927"/>
    <w:rsid w:val="0034394F"/>
    <w:rsid w:val="00343956"/>
    <w:rsid w:val="0034395D"/>
    <w:rsid w:val="0034397C"/>
    <w:rsid w:val="00343980"/>
    <w:rsid w:val="0034398C"/>
    <w:rsid w:val="00343A2E"/>
    <w:rsid w:val="00343A59"/>
    <w:rsid w:val="00343ABB"/>
    <w:rsid w:val="00343AE2"/>
    <w:rsid w:val="00343AE6"/>
    <w:rsid w:val="00343AEA"/>
    <w:rsid w:val="00343B12"/>
    <w:rsid w:val="00343B32"/>
    <w:rsid w:val="00343B4B"/>
    <w:rsid w:val="00343B7C"/>
    <w:rsid w:val="00343B84"/>
    <w:rsid w:val="00343BC6"/>
    <w:rsid w:val="00343BE0"/>
    <w:rsid w:val="00343C32"/>
    <w:rsid w:val="00343C40"/>
    <w:rsid w:val="00343C48"/>
    <w:rsid w:val="00343C80"/>
    <w:rsid w:val="00343D4D"/>
    <w:rsid w:val="00343D62"/>
    <w:rsid w:val="00343D6F"/>
    <w:rsid w:val="00343D7C"/>
    <w:rsid w:val="00343D81"/>
    <w:rsid w:val="00343DA4"/>
    <w:rsid w:val="00343E15"/>
    <w:rsid w:val="00343E1B"/>
    <w:rsid w:val="00343E4B"/>
    <w:rsid w:val="00343E61"/>
    <w:rsid w:val="00343F2F"/>
    <w:rsid w:val="00343F3B"/>
    <w:rsid w:val="00343FA9"/>
    <w:rsid w:val="00343FD7"/>
    <w:rsid w:val="0034401B"/>
    <w:rsid w:val="0034405C"/>
    <w:rsid w:val="003440AE"/>
    <w:rsid w:val="003440C7"/>
    <w:rsid w:val="003440C9"/>
    <w:rsid w:val="00344105"/>
    <w:rsid w:val="00344114"/>
    <w:rsid w:val="0034413F"/>
    <w:rsid w:val="00344164"/>
    <w:rsid w:val="0034418C"/>
    <w:rsid w:val="003441EB"/>
    <w:rsid w:val="0034422E"/>
    <w:rsid w:val="00344234"/>
    <w:rsid w:val="00344254"/>
    <w:rsid w:val="00344281"/>
    <w:rsid w:val="003442D0"/>
    <w:rsid w:val="00344338"/>
    <w:rsid w:val="0034435B"/>
    <w:rsid w:val="0034436F"/>
    <w:rsid w:val="0034439C"/>
    <w:rsid w:val="003443B7"/>
    <w:rsid w:val="003443FE"/>
    <w:rsid w:val="00344404"/>
    <w:rsid w:val="00344421"/>
    <w:rsid w:val="00344436"/>
    <w:rsid w:val="003444B8"/>
    <w:rsid w:val="003444DF"/>
    <w:rsid w:val="003444EB"/>
    <w:rsid w:val="00344530"/>
    <w:rsid w:val="00344574"/>
    <w:rsid w:val="00344600"/>
    <w:rsid w:val="00344629"/>
    <w:rsid w:val="00344646"/>
    <w:rsid w:val="00344670"/>
    <w:rsid w:val="003446C0"/>
    <w:rsid w:val="003446F4"/>
    <w:rsid w:val="003446FC"/>
    <w:rsid w:val="0034470F"/>
    <w:rsid w:val="0034471B"/>
    <w:rsid w:val="00344760"/>
    <w:rsid w:val="0034476A"/>
    <w:rsid w:val="0034476F"/>
    <w:rsid w:val="00344791"/>
    <w:rsid w:val="003447FC"/>
    <w:rsid w:val="00344816"/>
    <w:rsid w:val="00344819"/>
    <w:rsid w:val="00344863"/>
    <w:rsid w:val="003448E6"/>
    <w:rsid w:val="003448F1"/>
    <w:rsid w:val="00344924"/>
    <w:rsid w:val="00344931"/>
    <w:rsid w:val="0034499F"/>
    <w:rsid w:val="003449E3"/>
    <w:rsid w:val="00344A3F"/>
    <w:rsid w:val="00344A96"/>
    <w:rsid w:val="00344AB8"/>
    <w:rsid w:val="00344AC6"/>
    <w:rsid w:val="00344ACA"/>
    <w:rsid w:val="00344B0B"/>
    <w:rsid w:val="00344BA2"/>
    <w:rsid w:val="00344BA3"/>
    <w:rsid w:val="00344BC1"/>
    <w:rsid w:val="00344BF0"/>
    <w:rsid w:val="00344C05"/>
    <w:rsid w:val="00344C3D"/>
    <w:rsid w:val="00344C97"/>
    <w:rsid w:val="00344C9C"/>
    <w:rsid w:val="00344CB1"/>
    <w:rsid w:val="00344CD8"/>
    <w:rsid w:val="00344D38"/>
    <w:rsid w:val="00344D99"/>
    <w:rsid w:val="00344D9C"/>
    <w:rsid w:val="00344DC8"/>
    <w:rsid w:val="00344DFE"/>
    <w:rsid w:val="00344E08"/>
    <w:rsid w:val="00344E30"/>
    <w:rsid w:val="00344E7E"/>
    <w:rsid w:val="00344E9D"/>
    <w:rsid w:val="00344EAF"/>
    <w:rsid w:val="00344EB8"/>
    <w:rsid w:val="00344EF2"/>
    <w:rsid w:val="00344F39"/>
    <w:rsid w:val="00344FBE"/>
    <w:rsid w:val="00344FC4"/>
    <w:rsid w:val="00344FE9"/>
    <w:rsid w:val="00345007"/>
    <w:rsid w:val="00345015"/>
    <w:rsid w:val="0034503A"/>
    <w:rsid w:val="00345054"/>
    <w:rsid w:val="0034507A"/>
    <w:rsid w:val="00345085"/>
    <w:rsid w:val="003450BC"/>
    <w:rsid w:val="003450DF"/>
    <w:rsid w:val="003451CD"/>
    <w:rsid w:val="003451CE"/>
    <w:rsid w:val="003451F7"/>
    <w:rsid w:val="00345209"/>
    <w:rsid w:val="00345251"/>
    <w:rsid w:val="0034525A"/>
    <w:rsid w:val="0034526E"/>
    <w:rsid w:val="00345285"/>
    <w:rsid w:val="003452A3"/>
    <w:rsid w:val="003452A9"/>
    <w:rsid w:val="00345320"/>
    <w:rsid w:val="0034535B"/>
    <w:rsid w:val="0034535C"/>
    <w:rsid w:val="003453DD"/>
    <w:rsid w:val="003453F1"/>
    <w:rsid w:val="00345432"/>
    <w:rsid w:val="0034544A"/>
    <w:rsid w:val="0034544E"/>
    <w:rsid w:val="0034545F"/>
    <w:rsid w:val="0034547F"/>
    <w:rsid w:val="00345491"/>
    <w:rsid w:val="003454A4"/>
    <w:rsid w:val="003454DA"/>
    <w:rsid w:val="00345549"/>
    <w:rsid w:val="0034556D"/>
    <w:rsid w:val="00345583"/>
    <w:rsid w:val="0034559B"/>
    <w:rsid w:val="00345623"/>
    <w:rsid w:val="0034566D"/>
    <w:rsid w:val="00345744"/>
    <w:rsid w:val="00345748"/>
    <w:rsid w:val="0034578B"/>
    <w:rsid w:val="00345793"/>
    <w:rsid w:val="003457B1"/>
    <w:rsid w:val="003457BA"/>
    <w:rsid w:val="003457FB"/>
    <w:rsid w:val="00345836"/>
    <w:rsid w:val="00345872"/>
    <w:rsid w:val="00345877"/>
    <w:rsid w:val="003458AD"/>
    <w:rsid w:val="003458C5"/>
    <w:rsid w:val="003458F8"/>
    <w:rsid w:val="00345915"/>
    <w:rsid w:val="003459D3"/>
    <w:rsid w:val="003459DD"/>
    <w:rsid w:val="00345A20"/>
    <w:rsid w:val="00345A50"/>
    <w:rsid w:val="00345A6B"/>
    <w:rsid w:val="00345A8C"/>
    <w:rsid w:val="00345AA1"/>
    <w:rsid w:val="00345AAB"/>
    <w:rsid w:val="00345ABD"/>
    <w:rsid w:val="00345AF7"/>
    <w:rsid w:val="00345B32"/>
    <w:rsid w:val="00345B7A"/>
    <w:rsid w:val="00345BB7"/>
    <w:rsid w:val="00345BBE"/>
    <w:rsid w:val="00345BD8"/>
    <w:rsid w:val="00345BFE"/>
    <w:rsid w:val="00345C17"/>
    <w:rsid w:val="00345C1D"/>
    <w:rsid w:val="00345C4D"/>
    <w:rsid w:val="00345C99"/>
    <w:rsid w:val="00345CBB"/>
    <w:rsid w:val="00345CC3"/>
    <w:rsid w:val="00345CEF"/>
    <w:rsid w:val="00345D34"/>
    <w:rsid w:val="00345D5D"/>
    <w:rsid w:val="00345D73"/>
    <w:rsid w:val="00345D91"/>
    <w:rsid w:val="00345E21"/>
    <w:rsid w:val="00345E28"/>
    <w:rsid w:val="00345E5D"/>
    <w:rsid w:val="00345E77"/>
    <w:rsid w:val="00345EB0"/>
    <w:rsid w:val="00345EF3"/>
    <w:rsid w:val="00345F14"/>
    <w:rsid w:val="00345F20"/>
    <w:rsid w:val="00345F23"/>
    <w:rsid w:val="00345F2C"/>
    <w:rsid w:val="00345F47"/>
    <w:rsid w:val="00345F4C"/>
    <w:rsid w:val="00345F80"/>
    <w:rsid w:val="00345FAF"/>
    <w:rsid w:val="00346000"/>
    <w:rsid w:val="00346019"/>
    <w:rsid w:val="00346035"/>
    <w:rsid w:val="0034603F"/>
    <w:rsid w:val="0034605D"/>
    <w:rsid w:val="0034607E"/>
    <w:rsid w:val="00346095"/>
    <w:rsid w:val="003460C0"/>
    <w:rsid w:val="003460C9"/>
    <w:rsid w:val="003460CA"/>
    <w:rsid w:val="0034611D"/>
    <w:rsid w:val="00346173"/>
    <w:rsid w:val="0034617B"/>
    <w:rsid w:val="003461A4"/>
    <w:rsid w:val="003461A6"/>
    <w:rsid w:val="00346200"/>
    <w:rsid w:val="00346244"/>
    <w:rsid w:val="00346258"/>
    <w:rsid w:val="00346289"/>
    <w:rsid w:val="00346299"/>
    <w:rsid w:val="0034629C"/>
    <w:rsid w:val="003462B7"/>
    <w:rsid w:val="003462B8"/>
    <w:rsid w:val="003462C7"/>
    <w:rsid w:val="003462D4"/>
    <w:rsid w:val="00346315"/>
    <w:rsid w:val="003463AB"/>
    <w:rsid w:val="003463E0"/>
    <w:rsid w:val="003463EE"/>
    <w:rsid w:val="00346402"/>
    <w:rsid w:val="00346478"/>
    <w:rsid w:val="003464DD"/>
    <w:rsid w:val="0034651E"/>
    <w:rsid w:val="00346529"/>
    <w:rsid w:val="00346535"/>
    <w:rsid w:val="00346562"/>
    <w:rsid w:val="00346567"/>
    <w:rsid w:val="0034657B"/>
    <w:rsid w:val="00346587"/>
    <w:rsid w:val="003465A6"/>
    <w:rsid w:val="003465A9"/>
    <w:rsid w:val="003465B0"/>
    <w:rsid w:val="003465BC"/>
    <w:rsid w:val="003465D4"/>
    <w:rsid w:val="003465E0"/>
    <w:rsid w:val="00346604"/>
    <w:rsid w:val="003466AF"/>
    <w:rsid w:val="00346705"/>
    <w:rsid w:val="00346738"/>
    <w:rsid w:val="0034676E"/>
    <w:rsid w:val="00346795"/>
    <w:rsid w:val="003467AA"/>
    <w:rsid w:val="003467C7"/>
    <w:rsid w:val="003467E3"/>
    <w:rsid w:val="00346835"/>
    <w:rsid w:val="003468B6"/>
    <w:rsid w:val="003468D4"/>
    <w:rsid w:val="003468F4"/>
    <w:rsid w:val="0034691C"/>
    <w:rsid w:val="0034691F"/>
    <w:rsid w:val="003469A6"/>
    <w:rsid w:val="003469D3"/>
    <w:rsid w:val="00346A05"/>
    <w:rsid w:val="00346A0D"/>
    <w:rsid w:val="00346A0F"/>
    <w:rsid w:val="00346ABB"/>
    <w:rsid w:val="00346ADA"/>
    <w:rsid w:val="00346B37"/>
    <w:rsid w:val="00346BC5"/>
    <w:rsid w:val="00346C29"/>
    <w:rsid w:val="00346D0F"/>
    <w:rsid w:val="00346D2D"/>
    <w:rsid w:val="00346D37"/>
    <w:rsid w:val="00346D3E"/>
    <w:rsid w:val="00346D73"/>
    <w:rsid w:val="00346D9D"/>
    <w:rsid w:val="00346DA7"/>
    <w:rsid w:val="00346DFF"/>
    <w:rsid w:val="00346E14"/>
    <w:rsid w:val="00346E41"/>
    <w:rsid w:val="00346E61"/>
    <w:rsid w:val="00346E78"/>
    <w:rsid w:val="00346E7A"/>
    <w:rsid w:val="00346ECB"/>
    <w:rsid w:val="00346ECC"/>
    <w:rsid w:val="00346F01"/>
    <w:rsid w:val="00346F04"/>
    <w:rsid w:val="00346F11"/>
    <w:rsid w:val="00346FDF"/>
    <w:rsid w:val="00346FE0"/>
    <w:rsid w:val="00347000"/>
    <w:rsid w:val="00347031"/>
    <w:rsid w:val="0034703D"/>
    <w:rsid w:val="00347059"/>
    <w:rsid w:val="0034709D"/>
    <w:rsid w:val="00347120"/>
    <w:rsid w:val="00347124"/>
    <w:rsid w:val="0034712F"/>
    <w:rsid w:val="0034716A"/>
    <w:rsid w:val="0034716F"/>
    <w:rsid w:val="003471A0"/>
    <w:rsid w:val="003471BB"/>
    <w:rsid w:val="0034724A"/>
    <w:rsid w:val="0034731A"/>
    <w:rsid w:val="00347375"/>
    <w:rsid w:val="003473BC"/>
    <w:rsid w:val="003473E6"/>
    <w:rsid w:val="00347408"/>
    <w:rsid w:val="0034740F"/>
    <w:rsid w:val="00347426"/>
    <w:rsid w:val="0034743D"/>
    <w:rsid w:val="00347443"/>
    <w:rsid w:val="003474ED"/>
    <w:rsid w:val="0034751F"/>
    <w:rsid w:val="00347533"/>
    <w:rsid w:val="0034756E"/>
    <w:rsid w:val="0034757D"/>
    <w:rsid w:val="0034758E"/>
    <w:rsid w:val="00347590"/>
    <w:rsid w:val="003475A2"/>
    <w:rsid w:val="003475B5"/>
    <w:rsid w:val="003475C3"/>
    <w:rsid w:val="00347614"/>
    <w:rsid w:val="00347696"/>
    <w:rsid w:val="00347721"/>
    <w:rsid w:val="00347724"/>
    <w:rsid w:val="00347730"/>
    <w:rsid w:val="00347735"/>
    <w:rsid w:val="00347743"/>
    <w:rsid w:val="0034776D"/>
    <w:rsid w:val="00347786"/>
    <w:rsid w:val="003477CF"/>
    <w:rsid w:val="00347857"/>
    <w:rsid w:val="003478EA"/>
    <w:rsid w:val="003478F1"/>
    <w:rsid w:val="00347913"/>
    <w:rsid w:val="003479B3"/>
    <w:rsid w:val="00347A07"/>
    <w:rsid w:val="00347A1F"/>
    <w:rsid w:val="00347A31"/>
    <w:rsid w:val="00347A43"/>
    <w:rsid w:val="00347A63"/>
    <w:rsid w:val="00347AB3"/>
    <w:rsid w:val="00347BEF"/>
    <w:rsid w:val="00347C3B"/>
    <w:rsid w:val="00347C6C"/>
    <w:rsid w:val="00347C99"/>
    <w:rsid w:val="00347CD9"/>
    <w:rsid w:val="00347CEA"/>
    <w:rsid w:val="00347D03"/>
    <w:rsid w:val="00347D25"/>
    <w:rsid w:val="00347DAF"/>
    <w:rsid w:val="00347DD8"/>
    <w:rsid w:val="00347E0D"/>
    <w:rsid w:val="00347ED8"/>
    <w:rsid w:val="00347F19"/>
    <w:rsid w:val="00347F1C"/>
    <w:rsid w:val="00347F66"/>
    <w:rsid w:val="00347F74"/>
    <w:rsid w:val="00347F99"/>
    <w:rsid w:val="00347FBA"/>
    <w:rsid w:val="00347FCB"/>
    <w:rsid w:val="00347FD5"/>
    <w:rsid w:val="00347FD6"/>
    <w:rsid w:val="00347FD9"/>
    <w:rsid w:val="00347FF2"/>
    <w:rsid w:val="0035005E"/>
    <w:rsid w:val="0035006E"/>
    <w:rsid w:val="0035007E"/>
    <w:rsid w:val="00350125"/>
    <w:rsid w:val="00350134"/>
    <w:rsid w:val="00350164"/>
    <w:rsid w:val="0035017B"/>
    <w:rsid w:val="003501DD"/>
    <w:rsid w:val="003501E3"/>
    <w:rsid w:val="003501F0"/>
    <w:rsid w:val="0035027E"/>
    <w:rsid w:val="00350288"/>
    <w:rsid w:val="003502F8"/>
    <w:rsid w:val="00350306"/>
    <w:rsid w:val="003503AC"/>
    <w:rsid w:val="003503E3"/>
    <w:rsid w:val="003503F6"/>
    <w:rsid w:val="00350427"/>
    <w:rsid w:val="00350443"/>
    <w:rsid w:val="00350446"/>
    <w:rsid w:val="0035048B"/>
    <w:rsid w:val="003504BC"/>
    <w:rsid w:val="003504E9"/>
    <w:rsid w:val="003504EC"/>
    <w:rsid w:val="003504F5"/>
    <w:rsid w:val="00350513"/>
    <w:rsid w:val="0035051F"/>
    <w:rsid w:val="00350539"/>
    <w:rsid w:val="00350551"/>
    <w:rsid w:val="00350582"/>
    <w:rsid w:val="003505B8"/>
    <w:rsid w:val="003505C7"/>
    <w:rsid w:val="003505F3"/>
    <w:rsid w:val="00350614"/>
    <w:rsid w:val="00350630"/>
    <w:rsid w:val="0035069A"/>
    <w:rsid w:val="003506EF"/>
    <w:rsid w:val="003506FF"/>
    <w:rsid w:val="0035071C"/>
    <w:rsid w:val="0035072B"/>
    <w:rsid w:val="00350750"/>
    <w:rsid w:val="00350760"/>
    <w:rsid w:val="003507D6"/>
    <w:rsid w:val="003507E0"/>
    <w:rsid w:val="00350842"/>
    <w:rsid w:val="00350845"/>
    <w:rsid w:val="00350849"/>
    <w:rsid w:val="00350854"/>
    <w:rsid w:val="00350859"/>
    <w:rsid w:val="00350887"/>
    <w:rsid w:val="00350898"/>
    <w:rsid w:val="003508C4"/>
    <w:rsid w:val="0035094C"/>
    <w:rsid w:val="00350953"/>
    <w:rsid w:val="00350995"/>
    <w:rsid w:val="003509A3"/>
    <w:rsid w:val="003509AD"/>
    <w:rsid w:val="003509C7"/>
    <w:rsid w:val="003509E1"/>
    <w:rsid w:val="003509F7"/>
    <w:rsid w:val="00350A3E"/>
    <w:rsid w:val="00350A4B"/>
    <w:rsid w:val="00350A86"/>
    <w:rsid w:val="00350A91"/>
    <w:rsid w:val="00350A9B"/>
    <w:rsid w:val="00350ACF"/>
    <w:rsid w:val="00350AF2"/>
    <w:rsid w:val="00350AFC"/>
    <w:rsid w:val="00350B29"/>
    <w:rsid w:val="00350B6B"/>
    <w:rsid w:val="00350BB7"/>
    <w:rsid w:val="00350C37"/>
    <w:rsid w:val="00350CC9"/>
    <w:rsid w:val="00350D06"/>
    <w:rsid w:val="00350D20"/>
    <w:rsid w:val="00350D88"/>
    <w:rsid w:val="00350D94"/>
    <w:rsid w:val="00350D9F"/>
    <w:rsid w:val="00350DD8"/>
    <w:rsid w:val="00350DE0"/>
    <w:rsid w:val="00350E07"/>
    <w:rsid w:val="00350E28"/>
    <w:rsid w:val="00350E6C"/>
    <w:rsid w:val="00350E99"/>
    <w:rsid w:val="00350EDA"/>
    <w:rsid w:val="00350EE5"/>
    <w:rsid w:val="00350EE9"/>
    <w:rsid w:val="00350F2D"/>
    <w:rsid w:val="00350F80"/>
    <w:rsid w:val="00350F8B"/>
    <w:rsid w:val="0035101B"/>
    <w:rsid w:val="00351020"/>
    <w:rsid w:val="0035104F"/>
    <w:rsid w:val="00351070"/>
    <w:rsid w:val="003510AB"/>
    <w:rsid w:val="003510DA"/>
    <w:rsid w:val="0035110B"/>
    <w:rsid w:val="00351188"/>
    <w:rsid w:val="0035119B"/>
    <w:rsid w:val="003511E6"/>
    <w:rsid w:val="003511F5"/>
    <w:rsid w:val="00351211"/>
    <w:rsid w:val="003512C2"/>
    <w:rsid w:val="00351304"/>
    <w:rsid w:val="00351319"/>
    <w:rsid w:val="0035131F"/>
    <w:rsid w:val="0035132B"/>
    <w:rsid w:val="0035133E"/>
    <w:rsid w:val="0035135A"/>
    <w:rsid w:val="00351374"/>
    <w:rsid w:val="003513B2"/>
    <w:rsid w:val="003513BB"/>
    <w:rsid w:val="003513D4"/>
    <w:rsid w:val="00351429"/>
    <w:rsid w:val="0035144D"/>
    <w:rsid w:val="00351450"/>
    <w:rsid w:val="00351461"/>
    <w:rsid w:val="00351489"/>
    <w:rsid w:val="00351493"/>
    <w:rsid w:val="003514B8"/>
    <w:rsid w:val="00351519"/>
    <w:rsid w:val="00351528"/>
    <w:rsid w:val="00351569"/>
    <w:rsid w:val="003515CD"/>
    <w:rsid w:val="003515E1"/>
    <w:rsid w:val="003515F7"/>
    <w:rsid w:val="0035165D"/>
    <w:rsid w:val="003516A1"/>
    <w:rsid w:val="003516AD"/>
    <w:rsid w:val="003516B8"/>
    <w:rsid w:val="003516DC"/>
    <w:rsid w:val="003516ED"/>
    <w:rsid w:val="0035170A"/>
    <w:rsid w:val="0035172C"/>
    <w:rsid w:val="00351821"/>
    <w:rsid w:val="0035184D"/>
    <w:rsid w:val="00351850"/>
    <w:rsid w:val="0035186A"/>
    <w:rsid w:val="0035186C"/>
    <w:rsid w:val="003518AF"/>
    <w:rsid w:val="00351937"/>
    <w:rsid w:val="0035197E"/>
    <w:rsid w:val="0035197F"/>
    <w:rsid w:val="0035198B"/>
    <w:rsid w:val="00351999"/>
    <w:rsid w:val="003519B6"/>
    <w:rsid w:val="003519F8"/>
    <w:rsid w:val="00351A07"/>
    <w:rsid w:val="00351A3A"/>
    <w:rsid w:val="00351A40"/>
    <w:rsid w:val="00351A6B"/>
    <w:rsid w:val="00351AD6"/>
    <w:rsid w:val="00351AE7"/>
    <w:rsid w:val="00351B55"/>
    <w:rsid w:val="00351B5D"/>
    <w:rsid w:val="00351B6E"/>
    <w:rsid w:val="00351B72"/>
    <w:rsid w:val="00351BE3"/>
    <w:rsid w:val="00351BE8"/>
    <w:rsid w:val="00351C01"/>
    <w:rsid w:val="00351CC5"/>
    <w:rsid w:val="00351CD7"/>
    <w:rsid w:val="00351D31"/>
    <w:rsid w:val="00351D6C"/>
    <w:rsid w:val="00351D74"/>
    <w:rsid w:val="00351DBE"/>
    <w:rsid w:val="00351DDE"/>
    <w:rsid w:val="00351DE7"/>
    <w:rsid w:val="00351DEB"/>
    <w:rsid w:val="00351E03"/>
    <w:rsid w:val="00351E0A"/>
    <w:rsid w:val="00351E1F"/>
    <w:rsid w:val="00351E3C"/>
    <w:rsid w:val="00351E3D"/>
    <w:rsid w:val="00351E46"/>
    <w:rsid w:val="00351E4F"/>
    <w:rsid w:val="00351E76"/>
    <w:rsid w:val="00351E9B"/>
    <w:rsid w:val="00351F6D"/>
    <w:rsid w:val="00351FC1"/>
    <w:rsid w:val="00351FF9"/>
    <w:rsid w:val="00352004"/>
    <w:rsid w:val="0035200A"/>
    <w:rsid w:val="00352019"/>
    <w:rsid w:val="00352020"/>
    <w:rsid w:val="003520EA"/>
    <w:rsid w:val="00352128"/>
    <w:rsid w:val="00352162"/>
    <w:rsid w:val="00352178"/>
    <w:rsid w:val="0035219B"/>
    <w:rsid w:val="003521A0"/>
    <w:rsid w:val="003521A9"/>
    <w:rsid w:val="003521DF"/>
    <w:rsid w:val="00352227"/>
    <w:rsid w:val="003522B0"/>
    <w:rsid w:val="003522BE"/>
    <w:rsid w:val="003522C8"/>
    <w:rsid w:val="003522F4"/>
    <w:rsid w:val="00352310"/>
    <w:rsid w:val="00352369"/>
    <w:rsid w:val="00352449"/>
    <w:rsid w:val="0035247D"/>
    <w:rsid w:val="00352483"/>
    <w:rsid w:val="003524B5"/>
    <w:rsid w:val="00352544"/>
    <w:rsid w:val="0035254B"/>
    <w:rsid w:val="00352554"/>
    <w:rsid w:val="003525BA"/>
    <w:rsid w:val="003525D5"/>
    <w:rsid w:val="003525F0"/>
    <w:rsid w:val="00352609"/>
    <w:rsid w:val="00352651"/>
    <w:rsid w:val="00352664"/>
    <w:rsid w:val="00352693"/>
    <w:rsid w:val="003526A9"/>
    <w:rsid w:val="003526C2"/>
    <w:rsid w:val="003526CA"/>
    <w:rsid w:val="003526D0"/>
    <w:rsid w:val="003526DE"/>
    <w:rsid w:val="00352701"/>
    <w:rsid w:val="0035273B"/>
    <w:rsid w:val="00352756"/>
    <w:rsid w:val="00352778"/>
    <w:rsid w:val="00352786"/>
    <w:rsid w:val="003527A9"/>
    <w:rsid w:val="00352807"/>
    <w:rsid w:val="00352825"/>
    <w:rsid w:val="00352844"/>
    <w:rsid w:val="00352857"/>
    <w:rsid w:val="00352873"/>
    <w:rsid w:val="003528B3"/>
    <w:rsid w:val="003528BB"/>
    <w:rsid w:val="003528BD"/>
    <w:rsid w:val="00352909"/>
    <w:rsid w:val="0035298F"/>
    <w:rsid w:val="00352A41"/>
    <w:rsid w:val="00352A5A"/>
    <w:rsid w:val="00352A65"/>
    <w:rsid w:val="00352A7C"/>
    <w:rsid w:val="00352A7D"/>
    <w:rsid w:val="00352A90"/>
    <w:rsid w:val="00352ACF"/>
    <w:rsid w:val="00352AE7"/>
    <w:rsid w:val="00352AFB"/>
    <w:rsid w:val="00352B81"/>
    <w:rsid w:val="00352B90"/>
    <w:rsid w:val="00352BF1"/>
    <w:rsid w:val="00352C38"/>
    <w:rsid w:val="00352C46"/>
    <w:rsid w:val="00352C55"/>
    <w:rsid w:val="00352C5B"/>
    <w:rsid w:val="00352CB6"/>
    <w:rsid w:val="00352CF1"/>
    <w:rsid w:val="00352CF9"/>
    <w:rsid w:val="00352D0A"/>
    <w:rsid w:val="00352D0D"/>
    <w:rsid w:val="00352D22"/>
    <w:rsid w:val="00352D78"/>
    <w:rsid w:val="00352DA7"/>
    <w:rsid w:val="00352E7D"/>
    <w:rsid w:val="00352E99"/>
    <w:rsid w:val="00352ECE"/>
    <w:rsid w:val="00352ECF"/>
    <w:rsid w:val="00352FC0"/>
    <w:rsid w:val="00352FC8"/>
    <w:rsid w:val="00353004"/>
    <w:rsid w:val="00353051"/>
    <w:rsid w:val="0035305C"/>
    <w:rsid w:val="0035308C"/>
    <w:rsid w:val="003530CD"/>
    <w:rsid w:val="00353189"/>
    <w:rsid w:val="003531C3"/>
    <w:rsid w:val="00353213"/>
    <w:rsid w:val="0035322E"/>
    <w:rsid w:val="0035323B"/>
    <w:rsid w:val="00353265"/>
    <w:rsid w:val="0035327F"/>
    <w:rsid w:val="00353283"/>
    <w:rsid w:val="0035329D"/>
    <w:rsid w:val="003532E4"/>
    <w:rsid w:val="00353318"/>
    <w:rsid w:val="00353371"/>
    <w:rsid w:val="0035340D"/>
    <w:rsid w:val="0035344E"/>
    <w:rsid w:val="00353460"/>
    <w:rsid w:val="0035347A"/>
    <w:rsid w:val="0035349D"/>
    <w:rsid w:val="003534AF"/>
    <w:rsid w:val="003534B2"/>
    <w:rsid w:val="003534B5"/>
    <w:rsid w:val="003534C0"/>
    <w:rsid w:val="003534D0"/>
    <w:rsid w:val="00353500"/>
    <w:rsid w:val="0035351B"/>
    <w:rsid w:val="00353564"/>
    <w:rsid w:val="0035363F"/>
    <w:rsid w:val="0035365A"/>
    <w:rsid w:val="00353660"/>
    <w:rsid w:val="00353669"/>
    <w:rsid w:val="0035366C"/>
    <w:rsid w:val="0035366D"/>
    <w:rsid w:val="003536B8"/>
    <w:rsid w:val="003536C9"/>
    <w:rsid w:val="003536D6"/>
    <w:rsid w:val="00353737"/>
    <w:rsid w:val="00353764"/>
    <w:rsid w:val="003537F8"/>
    <w:rsid w:val="00353825"/>
    <w:rsid w:val="0035382A"/>
    <w:rsid w:val="0035384D"/>
    <w:rsid w:val="0035385A"/>
    <w:rsid w:val="0035386F"/>
    <w:rsid w:val="003538F4"/>
    <w:rsid w:val="0035394C"/>
    <w:rsid w:val="0035394F"/>
    <w:rsid w:val="00353970"/>
    <w:rsid w:val="003539D5"/>
    <w:rsid w:val="003539DA"/>
    <w:rsid w:val="003539F5"/>
    <w:rsid w:val="00353A21"/>
    <w:rsid w:val="00353A32"/>
    <w:rsid w:val="00353A72"/>
    <w:rsid w:val="00353A7B"/>
    <w:rsid w:val="00353A99"/>
    <w:rsid w:val="00353AB6"/>
    <w:rsid w:val="00353AEA"/>
    <w:rsid w:val="00353B01"/>
    <w:rsid w:val="00353B02"/>
    <w:rsid w:val="00353B12"/>
    <w:rsid w:val="00353B6C"/>
    <w:rsid w:val="00353BA8"/>
    <w:rsid w:val="00353BB8"/>
    <w:rsid w:val="00353BE0"/>
    <w:rsid w:val="00353BF0"/>
    <w:rsid w:val="00353C49"/>
    <w:rsid w:val="00353C57"/>
    <w:rsid w:val="00353C64"/>
    <w:rsid w:val="00353C6F"/>
    <w:rsid w:val="00353C9A"/>
    <w:rsid w:val="00353D62"/>
    <w:rsid w:val="00353D93"/>
    <w:rsid w:val="00353DDF"/>
    <w:rsid w:val="00353E1A"/>
    <w:rsid w:val="00353E25"/>
    <w:rsid w:val="00353E44"/>
    <w:rsid w:val="00353E54"/>
    <w:rsid w:val="00353E5F"/>
    <w:rsid w:val="00353E9C"/>
    <w:rsid w:val="00353EAB"/>
    <w:rsid w:val="00353EB1"/>
    <w:rsid w:val="00353ECB"/>
    <w:rsid w:val="00353F11"/>
    <w:rsid w:val="00353F1E"/>
    <w:rsid w:val="00353F29"/>
    <w:rsid w:val="00353F36"/>
    <w:rsid w:val="00353F5C"/>
    <w:rsid w:val="00353F73"/>
    <w:rsid w:val="00353FEF"/>
    <w:rsid w:val="00354048"/>
    <w:rsid w:val="00354064"/>
    <w:rsid w:val="0035408A"/>
    <w:rsid w:val="003540AB"/>
    <w:rsid w:val="003540F1"/>
    <w:rsid w:val="003540FB"/>
    <w:rsid w:val="00354112"/>
    <w:rsid w:val="00354153"/>
    <w:rsid w:val="003541E2"/>
    <w:rsid w:val="00354214"/>
    <w:rsid w:val="00354249"/>
    <w:rsid w:val="00354261"/>
    <w:rsid w:val="00354275"/>
    <w:rsid w:val="003542CA"/>
    <w:rsid w:val="003542D3"/>
    <w:rsid w:val="00354370"/>
    <w:rsid w:val="003543DA"/>
    <w:rsid w:val="00354413"/>
    <w:rsid w:val="00354422"/>
    <w:rsid w:val="00354443"/>
    <w:rsid w:val="003544B7"/>
    <w:rsid w:val="003544C6"/>
    <w:rsid w:val="00354503"/>
    <w:rsid w:val="00354590"/>
    <w:rsid w:val="0035460D"/>
    <w:rsid w:val="0035460E"/>
    <w:rsid w:val="00354650"/>
    <w:rsid w:val="00354670"/>
    <w:rsid w:val="00354696"/>
    <w:rsid w:val="003547C2"/>
    <w:rsid w:val="003547F0"/>
    <w:rsid w:val="00354821"/>
    <w:rsid w:val="00354830"/>
    <w:rsid w:val="00354847"/>
    <w:rsid w:val="00354857"/>
    <w:rsid w:val="0035486C"/>
    <w:rsid w:val="00354875"/>
    <w:rsid w:val="00354900"/>
    <w:rsid w:val="00354927"/>
    <w:rsid w:val="003549B4"/>
    <w:rsid w:val="003549C6"/>
    <w:rsid w:val="00354A04"/>
    <w:rsid w:val="00354A0F"/>
    <w:rsid w:val="00354A34"/>
    <w:rsid w:val="00354A4A"/>
    <w:rsid w:val="00354A59"/>
    <w:rsid w:val="00354A64"/>
    <w:rsid w:val="00354B15"/>
    <w:rsid w:val="00354B2D"/>
    <w:rsid w:val="00354BF3"/>
    <w:rsid w:val="00354C40"/>
    <w:rsid w:val="00354CAC"/>
    <w:rsid w:val="00354CB3"/>
    <w:rsid w:val="00354CFF"/>
    <w:rsid w:val="00354D2B"/>
    <w:rsid w:val="00354D98"/>
    <w:rsid w:val="00354D9E"/>
    <w:rsid w:val="00354DA5"/>
    <w:rsid w:val="00354DB9"/>
    <w:rsid w:val="00354DF9"/>
    <w:rsid w:val="00354E29"/>
    <w:rsid w:val="00354E2B"/>
    <w:rsid w:val="00354EC3"/>
    <w:rsid w:val="00354ED0"/>
    <w:rsid w:val="00354ED3"/>
    <w:rsid w:val="00354F15"/>
    <w:rsid w:val="00354F63"/>
    <w:rsid w:val="00354FA9"/>
    <w:rsid w:val="00354FC6"/>
    <w:rsid w:val="00354FCF"/>
    <w:rsid w:val="00354FEA"/>
    <w:rsid w:val="00354FF8"/>
    <w:rsid w:val="00355000"/>
    <w:rsid w:val="00355009"/>
    <w:rsid w:val="00355023"/>
    <w:rsid w:val="0035503E"/>
    <w:rsid w:val="00355056"/>
    <w:rsid w:val="0035506D"/>
    <w:rsid w:val="0035508C"/>
    <w:rsid w:val="003550AB"/>
    <w:rsid w:val="003550E4"/>
    <w:rsid w:val="00355126"/>
    <w:rsid w:val="00355129"/>
    <w:rsid w:val="00355136"/>
    <w:rsid w:val="00355162"/>
    <w:rsid w:val="00355167"/>
    <w:rsid w:val="00355192"/>
    <w:rsid w:val="0035520F"/>
    <w:rsid w:val="00355213"/>
    <w:rsid w:val="00355217"/>
    <w:rsid w:val="0035521D"/>
    <w:rsid w:val="00355233"/>
    <w:rsid w:val="003552A4"/>
    <w:rsid w:val="003552B2"/>
    <w:rsid w:val="003552C1"/>
    <w:rsid w:val="003552C8"/>
    <w:rsid w:val="00355328"/>
    <w:rsid w:val="00355345"/>
    <w:rsid w:val="0035537E"/>
    <w:rsid w:val="0035538F"/>
    <w:rsid w:val="003553B9"/>
    <w:rsid w:val="003553D2"/>
    <w:rsid w:val="003553F0"/>
    <w:rsid w:val="003553F3"/>
    <w:rsid w:val="0035545B"/>
    <w:rsid w:val="00355465"/>
    <w:rsid w:val="00355499"/>
    <w:rsid w:val="0035549B"/>
    <w:rsid w:val="003554AD"/>
    <w:rsid w:val="0035550D"/>
    <w:rsid w:val="00355582"/>
    <w:rsid w:val="0035558E"/>
    <w:rsid w:val="003555C5"/>
    <w:rsid w:val="00355612"/>
    <w:rsid w:val="0035561D"/>
    <w:rsid w:val="0035565D"/>
    <w:rsid w:val="0035566A"/>
    <w:rsid w:val="00355673"/>
    <w:rsid w:val="00355681"/>
    <w:rsid w:val="003556EC"/>
    <w:rsid w:val="00355705"/>
    <w:rsid w:val="00355729"/>
    <w:rsid w:val="00355739"/>
    <w:rsid w:val="00355790"/>
    <w:rsid w:val="00355795"/>
    <w:rsid w:val="003557E6"/>
    <w:rsid w:val="00355838"/>
    <w:rsid w:val="00355869"/>
    <w:rsid w:val="00355886"/>
    <w:rsid w:val="003558AD"/>
    <w:rsid w:val="003558AF"/>
    <w:rsid w:val="0035592A"/>
    <w:rsid w:val="00355935"/>
    <w:rsid w:val="00355946"/>
    <w:rsid w:val="0035594D"/>
    <w:rsid w:val="0035595E"/>
    <w:rsid w:val="00355991"/>
    <w:rsid w:val="00355993"/>
    <w:rsid w:val="003559A8"/>
    <w:rsid w:val="003559F8"/>
    <w:rsid w:val="00355A05"/>
    <w:rsid w:val="00355A71"/>
    <w:rsid w:val="00355A7D"/>
    <w:rsid w:val="00355AB8"/>
    <w:rsid w:val="00355AE2"/>
    <w:rsid w:val="00355B0A"/>
    <w:rsid w:val="00355B11"/>
    <w:rsid w:val="00355BB6"/>
    <w:rsid w:val="00355C80"/>
    <w:rsid w:val="00355C91"/>
    <w:rsid w:val="00355CF4"/>
    <w:rsid w:val="00355D14"/>
    <w:rsid w:val="00355D1A"/>
    <w:rsid w:val="00355D4F"/>
    <w:rsid w:val="00355D58"/>
    <w:rsid w:val="00355D96"/>
    <w:rsid w:val="00355E06"/>
    <w:rsid w:val="00355E45"/>
    <w:rsid w:val="00355E65"/>
    <w:rsid w:val="00355E7B"/>
    <w:rsid w:val="00355EC7"/>
    <w:rsid w:val="00355ED3"/>
    <w:rsid w:val="00355EDA"/>
    <w:rsid w:val="00355F1F"/>
    <w:rsid w:val="00355F5E"/>
    <w:rsid w:val="00355F6B"/>
    <w:rsid w:val="00355FA4"/>
    <w:rsid w:val="0035600A"/>
    <w:rsid w:val="0035607C"/>
    <w:rsid w:val="003560C8"/>
    <w:rsid w:val="003560EB"/>
    <w:rsid w:val="00356111"/>
    <w:rsid w:val="00356157"/>
    <w:rsid w:val="00356174"/>
    <w:rsid w:val="00356178"/>
    <w:rsid w:val="003561AF"/>
    <w:rsid w:val="003561F7"/>
    <w:rsid w:val="00356207"/>
    <w:rsid w:val="00356221"/>
    <w:rsid w:val="0035626D"/>
    <w:rsid w:val="00356286"/>
    <w:rsid w:val="00356287"/>
    <w:rsid w:val="003562CD"/>
    <w:rsid w:val="003563BF"/>
    <w:rsid w:val="003563F5"/>
    <w:rsid w:val="0035641B"/>
    <w:rsid w:val="00356441"/>
    <w:rsid w:val="00356469"/>
    <w:rsid w:val="00356510"/>
    <w:rsid w:val="00356587"/>
    <w:rsid w:val="00356594"/>
    <w:rsid w:val="003565A9"/>
    <w:rsid w:val="00356660"/>
    <w:rsid w:val="00356674"/>
    <w:rsid w:val="0035668B"/>
    <w:rsid w:val="00356694"/>
    <w:rsid w:val="003566CE"/>
    <w:rsid w:val="003566E7"/>
    <w:rsid w:val="0035671E"/>
    <w:rsid w:val="0035673B"/>
    <w:rsid w:val="00356755"/>
    <w:rsid w:val="00356779"/>
    <w:rsid w:val="0035678D"/>
    <w:rsid w:val="00356792"/>
    <w:rsid w:val="003567B8"/>
    <w:rsid w:val="003567C7"/>
    <w:rsid w:val="003567FA"/>
    <w:rsid w:val="003567FB"/>
    <w:rsid w:val="00356901"/>
    <w:rsid w:val="0035690C"/>
    <w:rsid w:val="0035690F"/>
    <w:rsid w:val="0035691C"/>
    <w:rsid w:val="0035694A"/>
    <w:rsid w:val="00356994"/>
    <w:rsid w:val="00356A1D"/>
    <w:rsid w:val="00356A6D"/>
    <w:rsid w:val="00356A84"/>
    <w:rsid w:val="00356A9C"/>
    <w:rsid w:val="00356AB1"/>
    <w:rsid w:val="00356ACB"/>
    <w:rsid w:val="00356AF2"/>
    <w:rsid w:val="00356B10"/>
    <w:rsid w:val="00356B26"/>
    <w:rsid w:val="00356B40"/>
    <w:rsid w:val="00356B44"/>
    <w:rsid w:val="00356B58"/>
    <w:rsid w:val="00356B8E"/>
    <w:rsid w:val="00356BE5"/>
    <w:rsid w:val="00356C69"/>
    <w:rsid w:val="00356C9C"/>
    <w:rsid w:val="00356D16"/>
    <w:rsid w:val="00356D32"/>
    <w:rsid w:val="00356D3E"/>
    <w:rsid w:val="00356D4D"/>
    <w:rsid w:val="00356D78"/>
    <w:rsid w:val="00356D7A"/>
    <w:rsid w:val="00356DA4"/>
    <w:rsid w:val="00356DAA"/>
    <w:rsid w:val="00356DBA"/>
    <w:rsid w:val="00356DDC"/>
    <w:rsid w:val="00356E22"/>
    <w:rsid w:val="00356E2B"/>
    <w:rsid w:val="00356E30"/>
    <w:rsid w:val="00356E58"/>
    <w:rsid w:val="00356EA6"/>
    <w:rsid w:val="00356EBB"/>
    <w:rsid w:val="00356EF6"/>
    <w:rsid w:val="00356EFA"/>
    <w:rsid w:val="00356F9C"/>
    <w:rsid w:val="00356FDD"/>
    <w:rsid w:val="00357062"/>
    <w:rsid w:val="00357072"/>
    <w:rsid w:val="003570E1"/>
    <w:rsid w:val="003570E5"/>
    <w:rsid w:val="00357119"/>
    <w:rsid w:val="0035711B"/>
    <w:rsid w:val="00357132"/>
    <w:rsid w:val="003571B6"/>
    <w:rsid w:val="00357208"/>
    <w:rsid w:val="00357219"/>
    <w:rsid w:val="00357250"/>
    <w:rsid w:val="00357255"/>
    <w:rsid w:val="0035729A"/>
    <w:rsid w:val="00357302"/>
    <w:rsid w:val="00357346"/>
    <w:rsid w:val="0035734D"/>
    <w:rsid w:val="0035736A"/>
    <w:rsid w:val="003573D2"/>
    <w:rsid w:val="003573E7"/>
    <w:rsid w:val="003573EE"/>
    <w:rsid w:val="00357400"/>
    <w:rsid w:val="0035748B"/>
    <w:rsid w:val="003574A5"/>
    <w:rsid w:val="003574C2"/>
    <w:rsid w:val="0035750B"/>
    <w:rsid w:val="0035752A"/>
    <w:rsid w:val="0035755F"/>
    <w:rsid w:val="003575DB"/>
    <w:rsid w:val="00357615"/>
    <w:rsid w:val="00357645"/>
    <w:rsid w:val="0035768E"/>
    <w:rsid w:val="003576CD"/>
    <w:rsid w:val="00357706"/>
    <w:rsid w:val="00357713"/>
    <w:rsid w:val="00357733"/>
    <w:rsid w:val="00357770"/>
    <w:rsid w:val="00357791"/>
    <w:rsid w:val="003577D1"/>
    <w:rsid w:val="00357821"/>
    <w:rsid w:val="00357827"/>
    <w:rsid w:val="0035786B"/>
    <w:rsid w:val="0035786D"/>
    <w:rsid w:val="00357896"/>
    <w:rsid w:val="0035789E"/>
    <w:rsid w:val="003578B9"/>
    <w:rsid w:val="003578D1"/>
    <w:rsid w:val="003578D7"/>
    <w:rsid w:val="003578F2"/>
    <w:rsid w:val="0035791C"/>
    <w:rsid w:val="0035794D"/>
    <w:rsid w:val="0035799E"/>
    <w:rsid w:val="0035799F"/>
    <w:rsid w:val="003579B3"/>
    <w:rsid w:val="00357A10"/>
    <w:rsid w:val="00357A12"/>
    <w:rsid w:val="00357A1F"/>
    <w:rsid w:val="00357A22"/>
    <w:rsid w:val="00357AF1"/>
    <w:rsid w:val="00357B04"/>
    <w:rsid w:val="00357BCC"/>
    <w:rsid w:val="00357BDC"/>
    <w:rsid w:val="00357BE3"/>
    <w:rsid w:val="00357BF8"/>
    <w:rsid w:val="00357CA0"/>
    <w:rsid w:val="00357CD3"/>
    <w:rsid w:val="00357D3B"/>
    <w:rsid w:val="00357DD9"/>
    <w:rsid w:val="00357DF8"/>
    <w:rsid w:val="00357E1F"/>
    <w:rsid w:val="00357E58"/>
    <w:rsid w:val="00357E83"/>
    <w:rsid w:val="00357F23"/>
    <w:rsid w:val="00357F72"/>
    <w:rsid w:val="00357F9B"/>
    <w:rsid w:val="00357FA9"/>
    <w:rsid w:val="00357FCB"/>
    <w:rsid w:val="00357FE5"/>
    <w:rsid w:val="00357FF6"/>
    <w:rsid w:val="00360012"/>
    <w:rsid w:val="00360029"/>
    <w:rsid w:val="0036002D"/>
    <w:rsid w:val="00360036"/>
    <w:rsid w:val="0036006F"/>
    <w:rsid w:val="0036007A"/>
    <w:rsid w:val="00360081"/>
    <w:rsid w:val="003600C7"/>
    <w:rsid w:val="0036010F"/>
    <w:rsid w:val="0036013B"/>
    <w:rsid w:val="00360141"/>
    <w:rsid w:val="00360199"/>
    <w:rsid w:val="003601AD"/>
    <w:rsid w:val="003601C2"/>
    <w:rsid w:val="003601E6"/>
    <w:rsid w:val="00360224"/>
    <w:rsid w:val="00360242"/>
    <w:rsid w:val="00360258"/>
    <w:rsid w:val="0036025F"/>
    <w:rsid w:val="003602A3"/>
    <w:rsid w:val="003602EE"/>
    <w:rsid w:val="00360329"/>
    <w:rsid w:val="00360330"/>
    <w:rsid w:val="00360355"/>
    <w:rsid w:val="00360357"/>
    <w:rsid w:val="0036036C"/>
    <w:rsid w:val="003603A5"/>
    <w:rsid w:val="003603CB"/>
    <w:rsid w:val="003603D6"/>
    <w:rsid w:val="003603E1"/>
    <w:rsid w:val="003603FF"/>
    <w:rsid w:val="0036043A"/>
    <w:rsid w:val="003604BF"/>
    <w:rsid w:val="003604C1"/>
    <w:rsid w:val="003604D4"/>
    <w:rsid w:val="00360511"/>
    <w:rsid w:val="00360544"/>
    <w:rsid w:val="00360548"/>
    <w:rsid w:val="00360564"/>
    <w:rsid w:val="00360573"/>
    <w:rsid w:val="003605CF"/>
    <w:rsid w:val="003605DE"/>
    <w:rsid w:val="0036062D"/>
    <w:rsid w:val="00360630"/>
    <w:rsid w:val="003606AF"/>
    <w:rsid w:val="003606B1"/>
    <w:rsid w:val="0036075C"/>
    <w:rsid w:val="00360790"/>
    <w:rsid w:val="00360874"/>
    <w:rsid w:val="00360884"/>
    <w:rsid w:val="003608C9"/>
    <w:rsid w:val="003608E9"/>
    <w:rsid w:val="00360910"/>
    <w:rsid w:val="00360931"/>
    <w:rsid w:val="0036096F"/>
    <w:rsid w:val="0036097C"/>
    <w:rsid w:val="00360985"/>
    <w:rsid w:val="0036098C"/>
    <w:rsid w:val="003609B7"/>
    <w:rsid w:val="003609C3"/>
    <w:rsid w:val="003609F5"/>
    <w:rsid w:val="003609F6"/>
    <w:rsid w:val="003609FF"/>
    <w:rsid w:val="00360A25"/>
    <w:rsid w:val="00360A28"/>
    <w:rsid w:val="00360A34"/>
    <w:rsid w:val="00360A6B"/>
    <w:rsid w:val="00360A9B"/>
    <w:rsid w:val="00360A9E"/>
    <w:rsid w:val="00360AB3"/>
    <w:rsid w:val="00360ABD"/>
    <w:rsid w:val="00360AD6"/>
    <w:rsid w:val="00360AE4"/>
    <w:rsid w:val="00360B28"/>
    <w:rsid w:val="00360B4A"/>
    <w:rsid w:val="00360C6D"/>
    <w:rsid w:val="00360C72"/>
    <w:rsid w:val="00360D1A"/>
    <w:rsid w:val="00360D2F"/>
    <w:rsid w:val="00360D8D"/>
    <w:rsid w:val="00360D91"/>
    <w:rsid w:val="00360D9B"/>
    <w:rsid w:val="00360DF5"/>
    <w:rsid w:val="00360E0D"/>
    <w:rsid w:val="00360E92"/>
    <w:rsid w:val="00360EA2"/>
    <w:rsid w:val="00360EBF"/>
    <w:rsid w:val="00360EF4"/>
    <w:rsid w:val="00360F46"/>
    <w:rsid w:val="00360FC8"/>
    <w:rsid w:val="00361016"/>
    <w:rsid w:val="0036105C"/>
    <w:rsid w:val="0036105F"/>
    <w:rsid w:val="00361069"/>
    <w:rsid w:val="00361089"/>
    <w:rsid w:val="003610BB"/>
    <w:rsid w:val="003610E2"/>
    <w:rsid w:val="003610FF"/>
    <w:rsid w:val="003611A3"/>
    <w:rsid w:val="003611BC"/>
    <w:rsid w:val="00361204"/>
    <w:rsid w:val="0036121E"/>
    <w:rsid w:val="00361246"/>
    <w:rsid w:val="00361252"/>
    <w:rsid w:val="00361332"/>
    <w:rsid w:val="00361361"/>
    <w:rsid w:val="0036136E"/>
    <w:rsid w:val="00361391"/>
    <w:rsid w:val="003613BE"/>
    <w:rsid w:val="003613F8"/>
    <w:rsid w:val="00361405"/>
    <w:rsid w:val="00361432"/>
    <w:rsid w:val="0036143B"/>
    <w:rsid w:val="00361466"/>
    <w:rsid w:val="00361479"/>
    <w:rsid w:val="00361517"/>
    <w:rsid w:val="00361535"/>
    <w:rsid w:val="00361550"/>
    <w:rsid w:val="003615A7"/>
    <w:rsid w:val="003615AA"/>
    <w:rsid w:val="003615BF"/>
    <w:rsid w:val="00361604"/>
    <w:rsid w:val="00361622"/>
    <w:rsid w:val="00361644"/>
    <w:rsid w:val="00361690"/>
    <w:rsid w:val="003616A1"/>
    <w:rsid w:val="003616B1"/>
    <w:rsid w:val="003616B6"/>
    <w:rsid w:val="003616B8"/>
    <w:rsid w:val="003616C9"/>
    <w:rsid w:val="003616F9"/>
    <w:rsid w:val="00361702"/>
    <w:rsid w:val="00361704"/>
    <w:rsid w:val="00361796"/>
    <w:rsid w:val="003617A0"/>
    <w:rsid w:val="003617A6"/>
    <w:rsid w:val="00361807"/>
    <w:rsid w:val="0036185B"/>
    <w:rsid w:val="00361870"/>
    <w:rsid w:val="00361886"/>
    <w:rsid w:val="003618BC"/>
    <w:rsid w:val="003618F0"/>
    <w:rsid w:val="003619CB"/>
    <w:rsid w:val="00361A16"/>
    <w:rsid w:val="00361A69"/>
    <w:rsid w:val="00361A81"/>
    <w:rsid w:val="00361AAE"/>
    <w:rsid w:val="00361ABF"/>
    <w:rsid w:val="00361AD3"/>
    <w:rsid w:val="00361AE5"/>
    <w:rsid w:val="00361AE7"/>
    <w:rsid w:val="00361AF4"/>
    <w:rsid w:val="00361B13"/>
    <w:rsid w:val="00361B73"/>
    <w:rsid w:val="00361B79"/>
    <w:rsid w:val="00361B95"/>
    <w:rsid w:val="00361B9B"/>
    <w:rsid w:val="00361C14"/>
    <w:rsid w:val="00361C1C"/>
    <w:rsid w:val="00361C24"/>
    <w:rsid w:val="00361C33"/>
    <w:rsid w:val="00361C52"/>
    <w:rsid w:val="00361C64"/>
    <w:rsid w:val="00361CDA"/>
    <w:rsid w:val="00361D0D"/>
    <w:rsid w:val="00361D44"/>
    <w:rsid w:val="00361D9F"/>
    <w:rsid w:val="00361DC4"/>
    <w:rsid w:val="00361DD6"/>
    <w:rsid w:val="00361DDA"/>
    <w:rsid w:val="00361DE0"/>
    <w:rsid w:val="00361DEC"/>
    <w:rsid w:val="00361E04"/>
    <w:rsid w:val="00361E24"/>
    <w:rsid w:val="00361E31"/>
    <w:rsid w:val="00361E7A"/>
    <w:rsid w:val="00361E83"/>
    <w:rsid w:val="00361E87"/>
    <w:rsid w:val="00361E94"/>
    <w:rsid w:val="00361EF1"/>
    <w:rsid w:val="00361F21"/>
    <w:rsid w:val="00361F32"/>
    <w:rsid w:val="00361F3F"/>
    <w:rsid w:val="00361FFC"/>
    <w:rsid w:val="0036201F"/>
    <w:rsid w:val="003620A4"/>
    <w:rsid w:val="003620A9"/>
    <w:rsid w:val="003620AB"/>
    <w:rsid w:val="003620DA"/>
    <w:rsid w:val="003620E1"/>
    <w:rsid w:val="003620E5"/>
    <w:rsid w:val="00362106"/>
    <w:rsid w:val="00362113"/>
    <w:rsid w:val="00362172"/>
    <w:rsid w:val="0036219A"/>
    <w:rsid w:val="003621C7"/>
    <w:rsid w:val="003621D1"/>
    <w:rsid w:val="00362207"/>
    <w:rsid w:val="00362208"/>
    <w:rsid w:val="00362246"/>
    <w:rsid w:val="00362255"/>
    <w:rsid w:val="003622C8"/>
    <w:rsid w:val="00362328"/>
    <w:rsid w:val="00362359"/>
    <w:rsid w:val="00362363"/>
    <w:rsid w:val="0036236A"/>
    <w:rsid w:val="003623FD"/>
    <w:rsid w:val="0036249F"/>
    <w:rsid w:val="00362548"/>
    <w:rsid w:val="003625F3"/>
    <w:rsid w:val="00362611"/>
    <w:rsid w:val="0036262A"/>
    <w:rsid w:val="0036263A"/>
    <w:rsid w:val="0036266B"/>
    <w:rsid w:val="0036267D"/>
    <w:rsid w:val="00362694"/>
    <w:rsid w:val="003626F3"/>
    <w:rsid w:val="00362709"/>
    <w:rsid w:val="00362757"/>
    <w:rsid w:val="00362769"/>
    <w:rsid w:val="003627CE"/>
    <w:rsid w:val="0036281E"/>
    <w:rsid w:val="00362848"/>
    <w:rsid w:val="00362859"/>
    <w:rsid w:val="00362910"/>
    <w:rsid w:val="0036293B"/>
    <w:rsid w:val="00362954"/>
    <w:rsid w:val="003629BE"/>
    <w:rsid w:val="00362A00"/>
    <w:rsid w:val="00362A2E"/>
    <w:rsid w:val="00362ABC"/>
    <w:rsid w:val="00362AC5"/>
    <w:rsid w:val="00362AEE"/>
    <w:rsid w:val="00362B08"/>
    <w:rsid w:val="00362B23"/>
    <w:rsid w:val="00362B47"/>
    <w:rsid w:val="00362B64"/>
    <w:rsid w:val="00362B6E"/>
    <w:rsid w:val="00362B82"/>
    <w:rsid w:val="00362B84"/>
    <w:rsid w:val="00362B8F"/>
    <w:rsid w:val="00362BF4"/>
    <w:rsid w:val="00362BFB"/>
    <w:rsid w:val="00362C07"/>
    <w:rsid w:val="00362C6B"/>
    <w:rsid w:val="00362CA1"/>
    <w:rsid w:val="00362CD8"/>
    <w:rsid w:val="00362CF5"/>
    <w:rsid w:val="00362D24"/>
    <w:rsid w:val="00362D57"/>
    <w:rsid w:val="00362D5F"/>
    <w:rsid w:val="00362D84"/>
    <w:rsid w:val="00362DAB"/>
    <w:rsid w:val="00362DD3"/>
    <w:rsid w:val="00362DDE"/>
    <w:rsid w:val="00362E01"/>
    <w:rsid w:val="00362E4A"/>
    <w:rsid w:val="00362E52"/>
    <w:rsid w:val="00362E68"/>
    <w:rsid w:val="00362E6E"/>
    <w:rsid w:val="00362E91"/>
    <w:rsid w:val="00362E92"/>
    <w:rsid w:val="00362EA1"/>
    <w:rsid w:val="00362EB0"/>
    <w:rsid w:val="00362EC4"/>
    <w:rsid w:val="00362ED1"/>
    <w:rsid w:val="00362ED8"/>
    <w:rsid w:val="00362F17"/>
    <w:rsid w:val="00362F81"/>
    <w:rsid w:val="00362F98"/>
    <w:rsid w:val="00362FBB"/>
    <w:rsid w:val="00362FDC"/>
    <w:rsid w:val="00363019"/>
    <w:rsid w:val="003630CC"/>
    <w:rsid w:val="003630FD"/>
    <w:rsid w:val="0036310A"/>
    <w:rsid w:val="0036312E"/>
    <w:rsid w:val="00363187"/>
    <w:rsid w:val="00363194"/>
    <w:rsid w:val="003631D6"/>
    <w:rsid w:val="003631E4"/>
    <w:rsid w:val="003631F4"/>
    <w:rsid w:val="003631F6"/>
    <w:rsid w:val="00363233"/>
    <w:rsid w:val="003632B8"/>
    <w:rsid w:val="003632DE"/>
    <w:rsid w:val="00363324"/>
    <w:rsid w:val="00363356"/>
    <w:rsid w:val="00363374"/>
    <w:rsid w:val="00363417"/>
    <w:rsid w:val="0036345A"/>
    <w:rsid w:val="00363497"/>
    <w:rsid w:val="003634A3"/>
    <w:rsid w:val="003634BF"/>
    <w:rsid w:val="0036350E"/>
    <w:rsid w:val="0036358B"/>
    <w:rsid w:val="003635A1"/>
    <w:rsid w:val="003635BB"/>
    <w:rsid w:val="003635D4"/>
    <w:rsid w:val="0036361E"/>
    <w:rsid w:val="00363682"/>
    <w:rsid w:val="0036369C"/>
    <w:rsid w:val="003636A0"/>
    <w:rsid w:val="003636D7"/>
    <w:rsid w:val="0036371B"/>
    <w:rsid w:val="00363725"/>
    <w:rsid w:val="0036373B"/>
    <w:rsid w:val="00363752"/>
    <w:rsid w:val="003637A2"/>
    <w:rsid w:val="003637A7"/>
    <w:rsid w:val="003637B9"/>
    <w:rsid w:val="003637C3"/>
    <w:rsid w:val="003637C8"/>
    <w:rsid w:val="003637E4"/>
    <w:rsid w:val="00363831"/>
    <w:rsid w:val="00363838"/>
    <w:rsid w:val="0036384D"/>
    <w:rsid w:val="00363868"/>
    <w:rsid w:val="00363889"/>
    <w:rsid w:val="003638CA"/>
    <w:rsid w:val="003638CC"/>
    <w:rsid w:val="003638D1"/>
    <w:rsid w:val="003638D2"/>
    <w:rsid w:val="003638F9"/>
    <w:rsid w:val="0036391E"/>
    <w:rsid w:val="00363947"/>
    <w:rsid w:val="0036395C"/>
    <w:rsid w:val="00363979"/>
    <w:rsid w:val="003639A4"/>
    <w:rsid w:val="00363A45"/>
    <w:rsid w:val="00363AE1"/>
    <w:rsid w:val="00363B3A"/>
    <w:rsid w:val="00363B57"/>
    <w:rsid w:val="00363B5E"/>
    <w:rsid w:val="00363B64"/>
    <w:rsid w:val="00363B6E"/>
    <w:rsid w:val="00363B7B"/>
    <w:rsid w:val="00363B9E"/>
    <w:rsid w:val="00363BA1"/>
    <w:rsid w:val="00363C1D"/>
    <w:rsid w:val="00363C77"/>
    <w:rsid w:val="00363C8A"/>
    <w:rsid w:val="00363C94"/>
    <w:rsid w:val="00363CA7"/>
    <w:rsid w:val="00363D09"/>
    <w:rsid w:val="00363D7D"/>
    <w:rsid w:val="00363DB0"/>
    <w:rsid w:val="00363DBA"/>
    <w:rsid w:val="00363DBF"/>
    <w:rsid w:val="00363DCC"/>
    <w:rsid w:val="00363DE7"/>
    <w:rsid w:val="00363E08"/>
    <w:rsid w:val="00363E15"/>
    <w:rsid w:val="00363E23"/>
    <w:rsid w:val="00363E2D"/>
    <w:rsid w:val="00363E40"/>
    <w:rsid w:val="00363E43"/>
    <w:rsid w:val="00363E47"/>
    <w:rsid w:val="00363EA1"/>
    <w:rsid w:val="00363EB7"/>
    <w:rsid w:val="00363EE2"/>
    <w:rsid w:val="00363EEF"/>
    <w:rsid w:val="00363EF3"/>
    <w:rsid w:val="00363EFC"/>
    <w:rsid w:val="00363F00"/>
    <w:rsid w:val="00363F1B"/>
    <w:rsid w:val="00363F59"/>
    <w:rsid w:val="00363F96"/>
    <w:rsid w:val="00363FB8"/>
    <w:rsid w:val="00363FE9"/>
    <w:rsid w:val="00364005"/>
    <w:rsid w:val="00364006"/>
    <w:rsid w:val="00364014"/>
    <w:rsid w:val="00364026"/>
    <w:rsid w:val="0036404B"/>
    <w:rsid w:val="003640A5"/>
    <w:rsid w:val="003640C4"/>
    <w:rsid w:val="003640F1"/>
    <w:rsid w:val="0036414C"/>
    <w:rsid w:val="0036416B"/>
    <w:rsid w:val="003641F9"/>
    <w:rsid w:val="0036420F"/>
    <w:rsid w:val="00364232"/>
    <w:rsid w:val="00364234"/>
    <w:rsid w:val="0036426C"/>
    <w:rsid w:val="0036426E"/>
    <w:rsid w:val="00364293"/>
    <w:rsid w:val="0036429C"/>
    <w:rsid w:val="003642C5"/>
    <w:rsid w:val="003642EA"/>
    <w:rsid w:val="003642F8"/>
    <w:rsid w:val="00364333"/>
    <w:rsid w:val="00364341"/>
    <w:rsid w:val="00364367"/>
    <w:rsid w:val="00364376"/>
    <w:rsid w:val="00364395"/>
    <w:rsid w:val="003643B9"/>
    <w:rsid w:val="003643CD"/>
    <w:rsid w:val="003643D8"/>
    <w:rsid w:val="003643EB"/>
    <w:rsid w:val="003643F0"/>
    <w:rsid w:val="00364467"/>
    <w:rsid w:val="0036449B"/>
    <w:rsid w:val="0036453C"/>
    <w:rsid w:val="0036455D"/>
    <w:rsid w:val="00364582"/>
    <w:rsid w:val="00364588"/>
    <w:rsid w:val="0036458E"/>
    <w:rsid w:val="0036459A"/>
    <w:rsid w:val="00364602"/>
    <w:rsid w:val="0036465C"/>
    <w:rsid w:val="0036467F"/>
    <w:rsid w:val="003646A3"/>
    <w:rsid w:val="003646BC"/>
    <w:rsid w:val="003646C0"/>
    <w:rsid w:val="003646E1"/>
    <w:rsid w:val="003646F2"/>
    <w:rsid w:val="00364712"/>
    <w:rsid w:val="0036474B"/>
    <w:rsid w:val="00364756"/>
    <w:rsid w:val="00364768"/>
    <w:rsid w:val="00364769"/>
    <w:rsid w:val="003647F1"/>
    <w:rsid w:val="003647FF"/>
    <w:rsid w:val="0036480A"/>
    <w:rsid w:val="00364869"/>
    <w:rsid w:val="00364876"/>
    <w:rsid w:val="003648B5"/>
    <w:rsid w:val="003648B8"/>
    <w:rsid w:val="003648BC"/>
    <w:rsid w:val="003648DF"/>
    <w:rsid w:val="0036491D"/>
    <w:rsid w:val="00364921"/>
    <w:rsid w:val="00364954"/>
    <w:rsid w:val="00364984"/>
    <w:rsid w:val="00364988"/>
    <w:rsid w:val="0036499A"/>
    <w:rsid w:val="0036499B"/>
    <w:rsid w:val="0036499D"/>
    <w:rsid w:val="003649C5"/>
    <w:rsid w:val="003649D5"/>
    <w:rsid w:val="00364A17"/>
    <w:rsid w:val="00364A6B"/>
    <w:rsid w:val="00364AA2"/>
    <w:rsid w:val="00364B15"/>
    <w:rsid w:val="00364B69"/>
    <w:rsid w:val="00364B81"/>
    <w:rsid w:val="00364BC1"/>
    <w:rsid w:val="00364BD0"/>
    <w:rsid w:val="00364C99"/>
    <w:rsid w:val="00364CA0"/>
    <w:rsid w:val="00364CB4"/>
    <w:rsid w:val="00364CD3"/>
    <w:rsid w:val="00364CEF"/>
    <w:rsid w:val="00364CFB"/>
    <w:rsid w:val="00364D75"/>
    <w:rsid w:val="00364DC2"/>
    <w:rsid w:val="00364DFD"/>
    <w:rsid w:val="00364DFF"/>
    <w:rsid w:val="00364E31"/>
    <w:rsid w:val="00364EA0"/>
    <w:rsid w:val="00364ECC"/>
    <w:rsid w:val="00364EEC"/>
    <w:rsid w:val="00364F2C"/>
    <w:rsid w:val="00364F65"/>
    <w:rsid w:val="00364F69"/>
    <w:rsid w:val="00364F87"/>
    <w:rsid w:val="00364F88"/>
    <w:rsid w:val="00364F8F"/>
    <w:rsid w:val="00364FAF"/>
    <w:rsid w:val="00364FC4"/>
    <w:rsid w:val="00364FCC"/>
    <w:rsid w:val="0036500D"/>
    <w:rsid w:val="00365048"/>
    <w:rsid w:val="0036506F"/>
    <w:rsid w:val="00365074"/>
    <w:rsid w:val="003650A4"/>
    <w:rsid w:val="003650FF"/>
    <w:rsid w:val="00365116"/>
    <w:rsid w:val="0036512B"/>
    <w:rsid w:val="00365143"/>
    <w:rsid w:val="0036514F"/>
    <w:rsid w:val="003651AB"/>
    <w:rsid w:val="003651C8"/>
    <w:rsid w:val="0036532E"/>
    <w:rsid w:val="00365345"/>
    <w:rsid w:val="00365360"/>
    <w:rsid w:val="00365361"/>
    <w:rsid w:val="00365364"/>
    <w:rsid w:val="003653A5"/>
    <w:rsid w:val="003653F7"/>
    <w:rsid w:val="00365429"/>
    <w:rsid w:val="0036542B"/>
    <w:rsid w:val="003654B2"/>
    <w:rsid w:val="003654D7"/>
    <w:rsid w:val="003654E4"/>
    <w:rsid w:val="003654F3"/>
    <w:rsid w:val="003654FE"/>
    <w:rsid w:val="0036550D"/>
    <w:rsid w:val="00365523"/>
    <w:rsid w:val="0036559F"/>
    <w:rsid w:val="003655B2"/>
    <w:rsid w:val="003655B5"/>
    <w:rsid w:val="003655DA"/>
    <w:rsid w:val="00365638"/>
    <w:rsid w:val="003656C8"/>
    <w:rsid w:val="003656CC"/>
    <w:rsid w:val="0036570B"/>
    <w:rsid w:val="00365744"/>
    <w:rsid w:val="00365752"/>
    <w:rsid w:val="00365770"/>
    <w:rsid w:val="0036578E"/>
    <w:rsid w:val="003657A1"/>
    <w:rsid w:val="003657D9"/>
    <w:rsid w:val="00365864"/>
    <w:rsid w:val="003658C1"/>
    <w:rsid w:val="003658CD"/>
    <w:rsid w:val="0036590B"/>
    <w:rsid w:val="00365931"/>
    <w:rsid w:val="0036597C"/>
    <w:rsid w:val="003659B0"/>
    <w:rsid w:val="003659FC"/>
    <w:rsid w:val="00365A23"/>
    <w:rsid w:val="00365ACB"/>
    <w:rsid w:val="00365AEE"/>
    <w:rsid w:val="00365B07"/>
    <w:rsid w:val="00365B3D"/>
    <w:rsid w:val="00365B6F"/>
    <w:rsid w:val="00365BB5"/>
    <w:rsid w:val="00365C05"/>
    <w:rsid w:val="00365C40"/>
    <w:rsid w:val="00365C60"/>
    <w:rsid w:val="00365C76"/>
    <w:rsid w:val="00365C91"/>
    <w:rsid w:val="00365CBB"/>
    <w:rsid w:val="00365CE0"/>
    <w:rsid w:val="00365D12"/>
    <w:rsid w:val="00365D34"/>
    <w:rsid w:val="00365D3C"/>
    <w:rsid w:val="00365DB5"/>
    <w:rsid w:val="00365E6D"/>
    <w:rsid w:val="00365E70"/>
    <w:rsid w:val="00365E9C"/>
    <w:rsid w:val="00365ED7"/>
    <w:rsid w:val="00365F0C"/>
    <w:rsid w:val="00365F29"/>
    <w:rsid w:val="00365F60"/>
    <w:rsid w:val="00365F8A"/>
    <w:rsid w:val="00365F8C"/>
    <w:rsid w:val="00365F95"/>
    <w:rsid w:val="00365FEC"/>
    <w:rsid w:val="00366077"/>
    <w:rsid w:val="00366079"/>
    <w:rsid w:val="00366089"/>
    <w:rsid w:val="003660B9"/>
    <w:rsid w:val="0036610B"/>
    <w:rsid w:val="0036613B"/>
    <w:rsid w:val="003661E2"/>
    <w:rsid w:val="003661E4"/>
    <w:rsid w:val="003661E8"/>
    <w:rsid w:val="00366252"/>
    <w:rsid w:val="0036625E"/>
    <w:rsid w:val="0036627F"/>
    <w:rsid w:val="0036628F"/>
    <w:rsid w:val="00366300"/>
    <w:rsid w:val="00366367"/>
    <w:rsid w:val="00366390"/>
    <w:rsid w:val="003663A4"/>
    <w:rsid w:val="003663CD"/>
    <w:rsid w:val="003663D9"/>
    <w:rsid w:val="003663E1"/>
    <w:rsid w:val="00366404"/>
    <w:rsid w:val="0036641A"/>
    <w:rsid w:val="0036642B"/>
    <w:rsid w:val="0036643B"/>
    <w:rsid w:val="0036645D"/>
    <w:rsid w:val="0036649D"/>
    <w:rsid w:val="003664CC"/>
    <w:rsid w:val="003664E6"/>
    <w:rsid w:val="003664F4"/>
    <w:rsid w:val="003664F9"/>
    <w:rsid w:val="00366527"/>
    <w:rsid w:val="0036653D"/>
    <w:rsid w:val="0036657F"/>
    <w:rsid w:val="00366584"/>
    <w:rsid w:val="00366588"/>
    <w:rsid w:val="00366589"/>
    <w:rsid w:val="0036659C"/>
    <w:rsid w:val="003665C5"/>
    <w:rsid w:val="003665F5"/>
    <w:rsid w:val="00366602"/>
    <w:rsid w:val="00366608"/>
    <w:rsid w:val="0036666E"/>
    <w:rsid w:val="00366678"/>
    <w:rsid w:val="0036668F"/>
    <w:rsid w:val="003666A1"/>
    <w:rsid w:val="003666AC"/>
    <w:rsid w:val="003666FA"/>
    <w:rsid w:val="00366709"/>
    <w:rsid w:val="00366739"/>
    <w:rsid w:val="00366777"/>
    <w:rsid w:val="00366778"/>
    <w:rsid w:val="00366792"/>
    <w:rsid w:val="003667A4"/>
    <w:rsid w:val="003667C0"/>
    <w:rsid w:val="003667C7"/>
    <w:rsid w:val="003667C9"/>
    <w:rsid w:val="003667CC"/>
    <w:rsid w:val="003668D9"/>
    <w:rsid w:val="00366926"/>
    <w:rsid w:val="00366932"/>
    <w:rsid w:val="00366958"/>
    <w:rsid w:val="0036695B"/>
    <w:rsid w:val="0036698F"/>
    <w:rsid w:val="003669A4"/>
    <w:rsid w:val="003669C2"/>
    <w:rsid w:val="003669F2"/>
    <w:rsid w:val="00366A2C"/>
    <w:rsid w:val="00366A3A"/>
    <w:rsid w:val="00366AC2"/>
    <w:rsid w:val="00366AD9"/>
    <w:rsid w:val="00366B23"/>
    <w:rsid w:val="00366B42"/>
    <w:rsid w:val="00366BC4"/>
    <w:rsid w:val="00366BFA"/>
    <w:rsid w:val="00366C00"/>
    <w:rsid w:val="00366C01"/>
    <w:rsid w:val="00366C5A"/>
    <w:rsid w:val="00366C5D"/>
    <w:rsid w:val="00366CBC"/>
    <w:rsid w:val="00366D3C"/>
    <w:rsid w:val="00366DC4"/>
    <w:rsid w:val="00366DEC"/>
    <w:rsid w:val="00366DFC"/>
    <w:rsid w:val="00366E06"/>
    <w:rsid w:val="00366E29"/>
    <w:rsid w:val="00366E4B"/>
    <w:rsid w:val="00366E7C"/>
    <w:rsid w:val="00366EB1"/>
    <w:rsid w:val="00366EB8"/>
    <w:rsid w:val="00366ED0"/>
    <w:rsid w:val="00366ED1"/>
    <w:rsid w:val="00366EFB"/>
    <w:rsid w:val="00366F13"/>
    <w:rsid w:val="00366F3A"/>
    <w:rsid w:val="00366F69"/>
    <w:rsid w:val="00366FB8"/>
    <w:rsid w:val="00366FDA"/>
    <w:rsid w:val="00366FF9"/>
    <w:rsid w:val="00367010"/>
    <w:rsid w:val="0036701F"/>
    <w:rsid w:val="00367022"/>
    <w:rsid w:val="00367026"/>
    <w:rsid w:val="00367076"/>
    <w:rsid w:val="00367081"/>
    <w:rsid w:val="003670B0"/>
    <w:rsid w:val="0036710F"/>
    <w:rsid w:val="00367111"/>
    <w:rsid w:val="0036712C"/>
    <w:rsid w:val="0036718D"/>
    <w:rsid w:val="003671C6"/>
    <w:rsid w:val="00367222"/>
    <w:rsid w:val="0036723B"/>
    <w:rsid w:val="0036724B"/>
    <w:rsid w:val="00367261"/>
    <w:rsid w:val="00367270"/>
    <w:rsid w:val="003672D2"/>
    <w:rsid w:val="003672EE"/>
    <w:rsid w:val="0036732B"/>
    <w:rsid w:val="00367350"/>
    <w:rsid w:val="003673A8"/>
    <w:rsid w:val="003673B6"/>
    <w:rsid w:val="003673BD"/>
    <w:rsid w:val="003673CD"/>
    <w:rsid w:val="00367428"/>
    <w:rsid w:val="00367446"/>
    <w:rsid w:val="00367452"/>
    <w:rsid w:val="00367453"/>
    <w:rsid w:val="00367496"/>
    <w:rsid w:val="003674EF"/>
    <w:rsid w:val="003674F1"/>
    <w:rsid w:val="0036753F"/>
    <w:rsid w:val="00367547"/>
    <w:rsid w:val="00367575"/>
    <w:rsid w:val="003675A1"/>
    <w:rsid w:val="00367608"/>
    <w:rsid w:val="0036764F"/>
    <w:rsid w:val="00367683"/>
    <w:rsid w:val="00367696"/>
    <w:rsid w:val="00367709"/>
    <w:rsid w:val="00367724"/>
    <w:rsid w:val="00367743"/>
    <w:rsid w:val="00367749"/>
    <w:rsid w:val="0036776C"/>
    <w:rsid w:val="003677A6"/>
    <w:rsid w:val="003677BF"/>
    <w:rsid w:val="00367808"/>
    <w:rsid w:val="003678B0"/>
    <w:rsid w:val="003678BD"/>
    <w:rsid w:val="003678FE"/>
    <w:rsid w:val="0036791A"/>
    <w:rsid w:val="00367955"/>
    <w:rsid w:val="00367974"/>
    <w:rsid w:val="0036798F"/>
    <w:rsid w:val="003679CE"/>
    <w:rsid w:val="003679EC"/>
    <w:rsid w:val="003679F2"/>
    <w:rsid w:val="00367A19"/>
    <w:rsid w:val="00367A43"/>
    <w:rsid w:val="00367A6E"/>
    <w:rsid w:val="00367A9B"/>
    <w:rsid w:val="00367AAD"/>
    <w:rsid w:val="00367AB1"/>
    <w:rsid w:val="00367ABC"/>
    <w:rsid w:val="00367B15"/>
    <w:rsid w:val="00367B77"/>
    <w:rsid w:val="00367BFB"/>
    <w:rsid w:val="00367C0D"/>
    <w:rsid w:val="00367C27"/>
    <w:rsid w:val="00367C8C"/>
    <w:rsid w:val="00367CAE"/>
    <w:rsid w:val="00367CE5"/>
    <w:rsid w:val="00367CF9"/>
    <w:rsid w:val="00367D3B"/>
    <w:rsid w:val="00367D6B"/>
    <w:rsid w:val="00367D70"/>
    <w:rsid w:val="00367D7D"/>
    <w:rsid w:val="00367D84"/>
    <w:rsid w:val="00367D86"/>
    <w:rsid w:val="00367DBF"/>
    <w:rsid w:val="00367DC0"/>
    <w:rsid w:val="00367DD7"/>
    <w:rsid w:val="00367E24"/>
    <w:rsid w:val="00367ED4"/>
    <w:rsid w:val="00367EF9"/>
    <w:rsid w:val="00367F05"/>
    <w:rsid w:val="00367F36"/>
    <w:rsid w:val="00367F41"/>
    <w:rsid w:val="00367F43"/>
    <w:rsid w:val="00367FD3"/>
    <w:rsid w:val="00367FE4"/>
    <w:rsid w:val="00370000"/>
    <w:rsid w:val="00370046"/>
    <w:rsid w:val="00370059"/>
    <w:rsid w:val="00370068"/>
    <w:rsid w:val="003700C2"/>
    <w:rsid w:val="003700E0"/>
    <w:rsid w:val="003700F5"/>
    <w:rsid w:val="00370127"/>
    <w:rsid w:val="0037012E"/>
    <w:rsid w:val="0037013D"/>
    <w:rsid w:val="00370158"/>
    <w:rsid w:val="00370186"/>
    <w:rsid w:val="00370199"/>
    <w:rsid w:val="00370219"/>
    <w:rsid w:val="003702DA"/>
    <w:rsid w:val="00370306"/>
    <w:rsid w:val="00370348"/>
    <w:rsid w:val="00370362"/>
    <w:rsid w:val="00370380"/>
    <w:rsid w:val="003703EC"/>
    <w:rsid w:val="00370424"/>
    <w:rsid w:val="0037044C"/>
    <w:rsid w:val="00370463"/>
    <w:rsid w:val="00370483"/>
    <w:rsid w:val="00370496"/>
    <w:rsid w:val="003704F8"/>
    <w:rsid w:val="0037051C"/>
    <w:rsid w:val="0037052E"/>
    <w:rsid w:val="00370532"/>
    <w:rsid w:val="00370553"/>
    <w:rsid w:val="0037064A"/>
    <w:rsid w:val="00370670"/>
    <w:rsid w:val="0037070E"/>
    <w:rsid w:val="00370724"/>
    <w:rsid w:val="003707EA"/>
    <w:rsid w:val="003707ED"/>
    <w:rsid w:val="003707F0"/>
    <w:rsid w:val="00370830"/>
    <w:rsid w:val="00370835"/>
    <w:rsid w:val="00370838"/>
    <w:rsid w:val="0037083A"/>
    <w:rsid w:val="0037084F"/>
    <w:rsid w:val="00370856"/>
    <w:rsid w:val="003708C1"/>
    <w:rsid w:val="00370901"/>
    <w:rsid w:val="0037093C"/>
    <w:rsid w:val="00370980"/>
    <w:rsid w:val="003709B7"/>
    <w:rsid w:val="003709CD"/>
    <w:rsid w:val="00370A14"/>
    <w:rsid w:val="00370A5F"/>
    <w:rsid w:val="00370A96"/>
    <w:rsid w:val="00370AA0"/>
    <w:rsid w:val="00370ABA"/>
    <w:rsid w:val="00370ADE"/>
    <w:rsid w:val="00370AE7"/>
    <w:rsid w:val="00370B7B"/>
    <w:rsid w:val="00370B80"/>
    <w:rsid w:val="00370BB4"/>
    <w:rsid w:val="00370BF9"/>
    <w:rsid w:val="00370C19"/>
    <w:rsid w:val="00370C30"/>
    <w:rsid w:val="00370C38"/>
    <w:rsid w:val="00370C3D"/>
    <w:rsid w:val="00370C76"/>
    <w:rsid w:val="00370C84"/>
    <w:rsid w:val="00370CB7"/>
    <w:rsid w:val="00370CB9"/>
    <w:rsid w:val="00370CCB"/>
    <w:rsid w:val="00370CD7"/>
    <w:rsid w:val="00370D00"/>
    <w:rsid w:val="00370D2A"/>
    <w:rsid w:val="00370D2B"/>
    <w:rsid w:val="00370D48"/>
    <w:rsid w:val="00370D6E"/>
    <w:rsid w:val="00370D80"/>
    <w:rsid w:val="00370DD4"/>
    <w:rsid w:val="00370DD7"/>
    <w:rsid w:val="00370DFC"/>
    <w:rsid w:val="00370EDF"/>
    <w:rsid w:val="00370EE6"/>
    <w:rsid w:val="00370EEB"/>
    <w:rsid w:val="00370F78"/>
    <w:rsid w:val="00370FDF"/>
    <w:rsid w:val="00371089"/>
    <w:rsid w:val="0037109F"/>
    <w:rsid w:val="00371114"/>
    <w:rsid w:val="00371197"/>
    <w:rsid w:val="0037122B"/>
    <w:rsid w:val="00371251"/>
    <w:rsid w:val="00371257"/>
    <w:rsid w:val="0037127B"/>
    <w:rsid w:val="003712B5"/>
    <w:rsid w:val="003712BC"/>
    <w:rsid w:val="00371359"/>
    <w:rsid w:val="00371376"/>
    <w:rsid w:val="00371389"/>
    <w:rsid w:val="003713B0"/>
    <w:rsid w:val="003713BC"/>
    <w:rsid w:val="003714E0"/>
    <w:rsid w:val="00371508"/>
    <w:rsid w:val="00371511"/>
    <w:rsid w:val="00371558"/>
    <w:rsid w:val="0037156B"/>
    <w:rsid w:val="0037158D"/>
    <w:rsid w:val="0037158F"/>
    <w:rsid w:val="003715BB"/>
    <w:rsid w:val="00371626"/>
    <w:rsid w:val="0037166C"/>
    <w:rsid w:val="00371694"/>
    <w:rsid w:val="003716BF"/>
    <w:rsid w:val="003716D3"/>
    <w:rsid w:val="003716DE"/>
    <w:rsid w:val="003716E9"/>
    <w:rsid w:val="003716ED"/>
    <w:rsid w:val="00371721"/>
    <w:rsid w:val="0037174D"/>
    <w:rsid w:val="0037176C"/>
    <w:rsid w:val="003717B5"/>
    <w:rsid w:val="003717BA"/>
    <w:rsid w:val="003717E4"/>
    <w:rsid w:val="003717F2"/>
    <w:rsid w:val="003717FC"/>
    <w:rsid w:val="0037183A"/>
    <w:rsid w:val="00371856"/>
    <w:rsid w:val="0037185E"/>
    <w:rsid w:val="00371862"/>
    <w:rsid w:val="0037188E"/>
    <w:rsid w:val="00371900"/>
    <w:rsid w:val="00371904"/>
    <w:rsid w:val="00371927"/>
    <w:rsid w:val="00371993"/>
    <w:rsid w:val="003719C8"/>
    <w:rsid w:val="003719CA"/>
    <w:rsid w:val="00371A05"/>
    <w:rsid w:val="00371A10"/>
    <w:rsid w:val="00371A54"/>
    <w:rsid w:val="00371A74"/>
    <w:rsid w:val="00371A96"/>
    <w:rsid w:val="00371AB9"/>
    <w:rsid w:val="00371B19"/>
    <w:rsid w:val="00371B53"/>
    <w:rsid w:val="00371B5A"/>
    <w:rsid w:val="00371B61"/>
    <w:rsid w:val="00371B72"/>
    <w:rsid w:val="00371C01"/>
    <w:rsid w:val="00371C22"/>
    <w:rsid w:val="00371C4E"/>
    <w:rsid w:val="00371C79"/>
    <w:rsid w:val="00371C7F"/>
    <w:rsid w:val="00371CCD"/>
    <w:rsid w:val="00371D2F"/>
    <w:rsid w:val="00371D7B"/>
    <w:rsid w:val="00371D84"/>
    <w:rsid w:val="00371D94"/>
    <w:rsid w:val="00371D96"/>
    <w:rsid w:val="00371DAE"/>
    <w:rsid w:val="00371DB4"/>
    <w:rsid w:val="00371DD7"/>
    <w:rsid w:val="00371DEA"/>
    <w:rsid w:val="00371DFC"/>
    <w:rsid w:val="00371E3F"/>
    <w:rsid w:val="00371E88"/>
    <w:rsid w:val="00371EAB"/>
    <w:rsid w:val="00371ECA"/>
    <w:rsid w:val="00371F0D"/>
    <w:rsid w:val="00371FE6"/>
    <w:rsid w:val="00371FEA"/>
    <w:rsid w:val="00372011"/>
    <w:rsid w:val="00372017"/>
    <w:rsid w:val="0037202C"/>
    <w:rsid w:val="00372047"/>
    <w:rsid w:val="0037204D"/>
    <w:rsid w:val="00372066"/>
    <w:rsid w:val="0037207C"/>
    <w:rsid w:val="003720B1"/>
    <w:rsid w:val="003720BB"/>
    <w:rsid w:val="003720C7"/>
    <w:rsid w:val="003720C8"/>
    <w:rsid w:val="003720E7"/>
    <w:rsid w:val="003720FE"/>
    <w:rsid w:val="0037213D"/>
    <w:rsid w:val="0037216A"/>
    <w:rsid w:val="003721DA"/>
    <w:rsid w:val="003721E1"/>
    <w:rsid w:val="003721FE"/>
    <w:rsid w:val="00372232"/>
    <w:rsid w:val="00372261"/>
    <w:rsid w:val="00372271"/>
    <w:rsid w:val="00372273"/>
    <w:rsid w:val="003722DA"/>
    <w:rsid w:val="003722EE"/>
    <w:rsid w:val="0037237B"/>
    <w:rsid w:val="0037239F"/>
    <w:rsid w:val="00372437"/>
    <w:rsid w:val="0037243B"/>
    <w:rsid w:val="00372453"/>
    <w:rsid w:val="00372487"/>
    <w:rsid w:val="003724A4"/>
    <w:rsid w:val="003724AB"/>
    <w:rsid w:val="003724B8"/>
    <w:rsid w:val="003724D8"/>
    <w:rsid w:val="0037251C"/>
    <w:rsid w:val="00372559"/>
    <w:rsid w:val="003725A0"/>
    <w:rsid w:val="003725A1"/>
    <w:rsid w:val="0037262F"/>
    <w:rsid w:val="003726D6"/>
    <w:rsid w:val="00372779"/>
    <w:rsid w:val="0037277E"/>
    <w:rsid w:val="003727EA"/>
    <w:rsid w:val="00372843"/>
    <w:rsid w:val="0037286E"/>
    <w:rsid w:val="00372878"/>
    <w:rsid w:val="003728B5"/>
    <w:rsid w:val="003728B9"/>
    <w:rsid w:val="003728E8"/>
    <w:rsid w:val="003728F3"/>
    <w:rsid w:val="0037291E"/>
    <w:rsid w:val="00372934"/>
    <w:rsid w:val="003729F6"/>
    <w:rsid w:val="00372A02"/>
    <w:rsid w:val="00372A24"/>
    <w:rsid w:val="00372A2E"/>
    <w:rsid w:val="00372A48"/>
    <w:rsid w:val="00372A50"/>
    <w:rsid w:val="00372A5A"/>
    <w:rsid w:val="00372A6A"/>
    <w:rsid w:val="00372AEB"/>
    <w:rsid w:val="00372B2B"/>
    <w:rsid w:val="00372B3D"/>
    <w:rsid w:val="00372B46"/>
    <w:rsid w:val="00372B47"/>
    <w:rsid w:val="00372B55"/>
    <w:rsid w:val="00372B69"/>
    <w:rsid w:val="00372B6A"/>
    <w:rsid w:val="00372B8F"/>
    <w:rsid w:val="00372B98"/>
    <w:rsid w:val="00372BB2"/>
    <w:rsid w:val="00372BDA"/>
    <w:rsid w:val="00372C91"/>
    <w:rsid w:val="00372CDA"/>
    <w:rsid w:val="00372D03"/>
    <w:rsid w:val="00372D11"/>
    <w:rsid w:val="00372D35"/>
    <w:rsid w:val="00372D4B"/>
    <w:rsid w:val="00372D57"/>
    <w:rsid w:val="00372D64"/>
    <w:rsid w:val="00372D6E"/>
    <w:rsid w:val="00372DB0"/>
    <w:rsid w:val="00372DC9"/>
    <w:rsid w:val="00372DE2"/>
    <w:rsid w:val="00372E5B"/>
    <w:rsid w:val="00372E5C"/>
    <w:rsid w:val="00372E69"/>
    <w:rsid w:val="00372EA5"/>
    <w:rsid w:val="00372EA8"/>
    <w:rsid w:val="00372ECA"/>
    <w:rsid w:val="00372F04"/>
    <w:rsid w:val="00372FCD"/>
    <w:rsid w:val="00372FDE"/>
    <w:rsid w:val="00372FFC"/>
    <w:rsid w:val="00373045"/>
    <w:rsid w:val="0037305D"/>
    <w:rsid w:val="00373076"/>
    <w:rsid w:val="00373088"/>
    <w:rsid w:val="003730CD"/>
    <w:rsid w:val="0037310F"/>
    <w:rsid w:val="0037316D"/>
    <w:rsid w:val="003731BE"/>
    <w:rsid w:val="003731F4"/>
    <w:rsid w:val="0037320D"/>
    <w:rsid w:val="00373224"/>
    <w:rsid w:val="00373256"/>
    <w:rsid w:val="00373280"/>
    <w:rsid w:val="003732F5"/>
    <w:rsid w:val="00373337"/>
    <w:rsid w:val="00373347"/>
    <w:rsid w:val="00373380"/>
    <w:rsid w:val="00373392"/>
    <w:rsid w:val="003733A9"/>
    <w:rsid w:val="003733F6"/>
    <w:rsid w:val="00373403"/>
    <w:rsid w:val="00373405"/>
    <w:rsid w:val="0037342B"/>
    <w:rsid w:val="00373464"/>
    <w:rsid w:val="00373465"/>
    <w:rsid w:val="00373471"/>
    <w:rsid w:val="0037348B"/>
    <w:rsid w:val="003734CE"/>
    <w:rsid w:val="003734DC"/>
    <w:rsid w:val="003734EB"/>
    <w:rsid w:val="0037357B"/>
    <w:rsid w:val="00373599"/>
    <w:rsid w:val="003735A1"/>
    <w:rsid w:val="003735BE"/>
    <w:rsid w:val="00373612"/>
    <w:rsid w:val="00373615"/>
    <w:rsid w:val="0037361C"/>
    <w:rsid w:val="0037362C"/>
    <w:rsid w:val="00373688"/>
    <w:rsid w:val="00373717"/>
    <w:rsid w:val="00373743"/>
    <w:rsid w:val="00373749"/>
    <w:rsid w:val="003737A2"/>
    <w:rsid w:val="003737A5"/>
    <w:rsid w:val="003737B6"/>
    <w:rsid w:val="003737B7"/>
    <w:rsid w:val="003737BE"/>
    <w:rsid w:val="003737D2"/>
    <w:rsid w:val="003737EF"/>
    <w:rsid w:val="0037383E"/>
    <w:rsid w:val="003738A5"/>
    <w:rsid w:val="003738B7"/>
    <w:rsid w:val="003738BC"/>
    <w:rsid w:val="003738D4"/>
    <w:rsid w:val="003738E0"/>
    <w:rsid w:val="003738E5"/>
    <w:rsid w:val="003738FC"/>
    <w:rsid w:val="00373903"/>
    <w:rsid w:val="0037393F"/>
    <w:rsid w:val="00373956"/>
    <w:rsid w:val="0037397E"/>
    <w:rsid w:val="00373983"/>
    <w:rsid w:val="00373985"/>
    <w:rsid w:val="003739F4"/>
    <w:rsid w:val="00373A16"/>
    <w:rsid w:val="00373A17"/>
    <w:rsid w:val="00373A4E"/>
    <w:rsid w:val="00373A7A"/>
    <w:rsid w:val="00373A7E"/>
    <w:rsid w:val="00373A8F"/>
    <w:rsid w:val="00373AAD"/>
    <w:rsid w:val="00373AC5"/>
    <w:rsid w:val="00373AFC"/>
    <w:rsid w:val="00373B30"/>
    <w:rsid w:val="00373B3E"/>
    <w:rsid w:val="00373B67"/>
    <w:rsid w:val="00373B6B"/>
    <w:rsid w:val="00373BBE"/>
    <w:rsid w:val="00373BF4"/>
    <w:rsid w:val="00373C89"/>
    <w:rsid w:val="00373C9B"/>
    <w:rsid w:val="00373D82"/>
    <w:rsid w:val="00373D9A"/>
    <w:rsid w:val="00373DAB"/>
    <w:rsid w:val="00373DF6"/>
    <w:rsid w:val="00373E00"/>
    <w:rsid w:val="00373E2C"/>
    <w:rsid w:val="00373E4A"/>
    <w:rsid w:val="00373E5F"/>
    <w:rsid w:val="00373E68"/>
    <w:rsid w:val="00373E70"/>
    <w:rsid w:val="00373EFB"/>
    <w:rsid w:val="00373F24"/>
    <w:rsid w:val="00373F63"/>
    <w:rsid w:val="00373FFB"/>
    <w:rsid w:val="00374014"/>
    <w:rsid w:val="00374074"/>
    <w:rsid w:val="003740D9"/>
    <w:rsid w:val="003740E3"/>
    <w:rsid w:val="003740FB"/>
    <w:rsid w:val="003740FC"/>
    <w:rsid w:val="003740FE"/>
    <w:rsid w:val="0037411A"/>
    <w:rsid w:val="0037412C"/>
    <w:rsid w:val="0037412D"/>
    <w:rsid w:val="00374152"/>
    <w:rsid w:val="00374164"/>
    <w:rsid w:val="003741C6"/>
    <w:rsid w:val="00374203"/>
    <w:rsid w:val="00374252"/>
    <w:rsid w:val="0037428A"/>
    <w:rsid w:val="00374293"/>
    <w:rsid w:val="00374316"/>
    <w:rsid w:val="00374328"/>
    <w:rsid w:val="0037433A"/>
    <w:rsid w:val="0037433B"/>
    <w:rsid w:val="00374361"/>
    <w:rsid w:val="003743EE"/>
    <w:rsid w:val="003743F2"/>
    <w:rsid w:val="00374411"/>
    <w:rsid w:val="0037442D"/>
    <w:rsid w:val="00374437"/>
    <w:rsid w:val="00374441"/>
    <w:rsid w:val="00374461"/>
    <w:rsid w:val="0037450F"/>
    <w:rsid w:val="00374513"/>
    <w:rsid w:val="00374567"/>
    <w:rsid w:val="003745C5"/>
    <w:rsid w:val="00374625"/>
    <w:rsid w:val="0037463D"/>
    <w:rsid w:val="0037463F"/>
    <w:rsid w:val="00374652"/>
    <w:rsid w:val="00374655"/>
    <w:rsid w:val="00374696"/>
    <w:rsid w:val="003746A0"/>
    <w:rsid w:val="003746A6"/>
    <w:rsid w:val="003746CC"/>
    <w:rsid w:val="003746D7"/>
    <w:rsid w:val="003746E3"/>
    <w:rsid w:val="00374721"/>
    <w:rsid w:val="00374738"/>
    <w:rsid w:val="00374759"/>
    <w:rsid w:val="0037476F"/>
    <w:rsid w:val="0037477B"/>
    <w:rsid w:val="003747C6"/>
    <w:rsid w:val="00374827"/>
    <w:rsid w:val="0037488F"/>
    <w:rsid w:val="003748A3"/>
    <w:rsid w:val="003748B9"/>
    <w:rsid w:val="003748D2"/>
    <w:rsid w:val="00374909"/>
    <w:rsid w:val="0037490E"/>
    <w:rsid w:val="00374924"/>
    <w:rsid w:val="00374994"/>
    <w:rsid w:val="003749C4"/>
    <w:rsid w:val="00374A2D"/>
    <w:rsid w:val="00374A5D"/>
    <w:rsid w:val="00374A8E"/>
    <w:rsid w:val="00374ABD"/>
    <w:rsid w:val="00374B40"/>
    <w:rsid w:val="00374B66"/>
    <w:rsid w:val="00374B74"/>
    <w:rsid w:val="00374B7C"/>
    <w:rsid w:val="00374B7E"/>
    <w:rsid w:val="00374BC7"/>
    <w:rsid w:val="00374BEA"/>
    <w:rsid w:val="00374C6A"/>
    <w:rsid w:val="00374C8E"/>
    <w:rsid w:val="00374CB5"/>
    <w:rsid w:val="00374CE5"/>
    <w:rsid w:val="00374D19"/>
    <w:rsid w:val="00374E05"/>
    <w:rsid w:val="00374E25"/>
    <w:rsid w:val="00374E40"/>
    <w:rsid w:val="00374E4B"/>
    <w:rsid w:val="00374E5B"/>
    <w:rsid w:val="00374EB6"/>
    <w:rsid w:val="00374EC6"/>
    <w:rsid w:val="00374EDB"/>
    <w:rsid w:val="00374F05"/>
    <w:rsid w:val="00374F10"/>
    <w:rsid w:val="00374F8F"/>
    <w:rsid w:val="00374FDB"/>
    <w:rsid w:val="00374FDE"/>
    <w:rsid w:val="00375005"/>
    <w:rsid w:val="0037508E"/>
    <w:rsid w:val="003750F4"/>
    <w:rsid w:val="0037510C"/>
    <w:rsid w:val="00375116"/>
    <w:rsid w:val="0037511A"/>
    <w:rsid w:val="0037513D"/>
    <w:rsid w:val="0037513F"/>
    <w:rsid w:val="0037517B"/>
    <w:rsid w:val="0037517E"/>
    <w:rsid w:val="003751F1"/>
    <w:rsid w:val="00375203"/>
    <w:rsid w:val="00375227"/>
    <w:rsid w:val="00375252"/>
    <w:rsid w:val="00375270"/>
    <w:rsid w:val="0037527A"/>
    <w:rsid w:val="00375290"/>
    <w:rsid w:val="00375298"/>
    <w:rsid w:val="003752A2"/>
    <w:rsid w:val="003752C4"/>
    <w:rsid w:val="00375322"/>
    <w:rsid w:val="00375355"/>
    <w:rsid w:val="00375382"/>
    <w:rsid w:val="00375384"/>
    <w:rsid w:val="003753AE"/>
    <w:rsid w:val="0037544E"/>
    <w:rsid w:val="0037545D"/>
    <w:rsid w:val="00375461"/>
    <w:rsid w:val="00375463"/>
    <w:rsid w:val="003754A1"/>
    <w:rsid w:val="003754AC"/>
    <w:rsid w:val="00375525"/>
    <w:rsid w:val="0037553F"/>
    <w:rsid w:val="00375548"/>
    <w:rsid w:val="00375549"/>
    <w:rsid w:val="00375569"/>
    <w:rsid w:val="00375590"/>
    <w:rsid w:val="003755D9"/>
    <w:rsid w:val="003755F0"/>
    <w:rsid w:val="003755F5"/>
    <w:rsid w:val="0037561D"/>
    <w:rsid w:val="00375663"/>
    <w:rsid w:val="00375666"/>
    <w:rsid w:val="0037566C"/>
    <w:rsid w:val="00375678"/>
    <w:rsid w:val="00375699"/>
    <w:rsid w:val="003756AA"/>
    <w:rsid w:val="003756D6"/>
    <w:rsid w:val="00375706"/>
    <w:rsid w:val="00375715"/>
    <w:rsid w:val="0037571B"/>
    <w:rsid w:val="00375768"/>
    <w:rsid w:val="00375783"/>
    <w:rsid w:val="00375786"/>
    <w:rsid w:val="003757A2"/>
    <w:rsid w:val="003757D3"/>
    <w:rsid w:val="003757DB"/>
    <w:rsid w:val="00375804"/>
    <w:rsid w:val="0037580C"/>
    <w:rsid w:val="0037581D"/>
    <w:rsid w:val="00375852"/>
    <w:rsid w:val="003758A1"/>
    <w:rsid w:val="003758D4"/>
    <w:rsid w:val="00375943"/>
    <w:rsid w:val="00375964"/>
    <w:rsid w:val="00375965"/>
    <w:rsid w:val="0037598A"/>
    <w:rsid w:val="003759A3"/>
    <w:rsid w:val="003759B9"/>
    <w:rsid w:val="00375A8F"/>
    <w:rsid w:val="00375A97"/>
    <w:rsid w:val="00375AA6"/>
    <w:rsid w:val="00375AB8"/>
    <w:rsid w:val="00375B06"/>
    <w:rsid w:val="00375B27"/>
    <w:rsid w:val="00375B31"/>
    <w:rsid w:val="00375B55"/>
    <w:rsid w:val="00375B79"/>
    <w:rsid w:val="00375BAC"/>
    <w:rsid w:val="00375BF4"/>
    <w:rsid w:val="00375C01"/>
    <w:rsid w:val="00375C43"/>
    <w:rsid w:val="00375C72"/>
    <w:rsid w:val="00375C9C"/>
    <w:rsid w:val="00375CB9"/>
    <w:rsid w:val="00375CD9"/>
    <w:rsid w:val="00375CE0"/>
    <w:rsid w:val="00375D08"/>
    <w:rsid w:val="00375D14"/>
    <w:rsid w:val="00375D17"/>
    <w:rsid w:val="00375D36"/>
    <w:rsid w:val="00375D76"/>
    <w:rsid w:val="00375DB1"/>
    <w:rsid w:val="00375DF3"/>
    <w:rsid w:val="00375E21"/>
    <w:rsid w:val="00375E30"/>
    <w:rsid w:val="00375E38"/>
    <w:rsid w:val="00375E42"/>
    <w:rsid w:val="00375E4B"/>
    <w:rsid w:val="00375EB7"/>
    <w:rsid w:val="00375EE4"/>
    <w:rsid w:val="00375EF5"/>
    <w:rsid w:val="00375F41"/>
    <w:rsid w:val="00375FB5"/>
    <w:rsid w:val="00375FBB"/>
    <w:rsid w:val="00375FED"/>
    <w:rsid w:val="00375FF4"/>
    <w:rsid w:val="00376008"/>
    <w:rsid w:val="00376025"/>
    <w:rsid w:val="0037602E"/>
    <w:rsid w:val="0037608D"/>
    <w:rsid w:val="00376096"/>
    <w:rsid w:val="00376097"/>
    <w:rsid w:val="0037609E"/>
    <w:rsid w:val="003760C3"/>
    <w:rsid w:val="003760D1"/>
    <w:rsid w:val="003760DF"/>
    <w:rsid w:val="00376149"/>
    <w:rsid w:val="0037615B"/>
    <w:rsid w:val="00376162"/>
    <w:rsid w:val="003761BB"/>
    <w:rsid w:val="00376219"/>
    <w:rsid w:val="0037621F"/>
    <w:rsid w:val="00376268"/>
    <w:rsid w:val="003762E3"/>
    <w:rsid w:val="00376304"/>
    <w:rsid w:val="0037631E"/>
    <w:rsid w:val="0037635F"/>
    <w:rsid w:val="003763A3"/>
    <w:rsid w:val="003763D0"/>
    <w:rsid w:val="003763FC"/>
    <w:rsid w:val="00376403"/>
    <w:rsid w:val="00376437"/>
    <w:rsid w:val="00376480"/>
    <w:rsid w:val="0037648A"/>
    <w:rsid w:val="00376492"/>
    <w:rsid w:val="003764A6"/>
    <w:rsid w:val="003764BA"/>
    <w:rsid w:val="003764D8"/>
    <w:rsid w:val="0037652A"/>
    <w:rsid w:val="003765E4"/>
    <w:rsid w:val="003765FF"/>
    <w:rsid w:val="00376644"/>
    <w:rsid w:val="00376658"/>
    <w:rsid w:val="0037665D"/>
    <w:rsid w:val="00376677"/>
    <w:rsid w:val="00376678"/>
    <w:rsid w:val="00376680"/>
    <w:rsid w:val="003766C4"/>
    <w:rsid w:val="003766CB"/>
    <w:rsid w:val="0037672C"/>
    <w:rsid w:val="00376752"/>
    <w:rsid w:val="00376776"/>
    <w:rsid w:val="003767CC"/>
    <w:rsid w:val="003767D2"/>
    <w:rsid w:val="003767D4"/>
    <w:rsid w:val="003767E1"/>
    <w:rsid w:val="0037683E"/>
    <w:rsid w:val="0037683F"/>
    <w:rsid w:val="0037687C"/>
    <w:rsid w:val="00376889"/>
    <w:rsid w:val="0037688B"/>
    <w:rsid w:val="0037690D"/>
    <w:rsid w:val="00376927"/>
    <w:rsid w:val="00376940"/>
    <w:rsid w:val="0037695B"/>
    <w:rsid w:val="0037696A"/>
    <w:rsid w:val="00376989"/>
    <w:rsid w:val="0037698D"/>
    <w:rsid w:val="003769BA"/>
    <w:rsid w:val="00376A82"/>
    <w:rsid w:val="00376AB0"/>
    <w:rsid w:val="00376B3F"/>
    <w:rsid w:val="00376B42"/>
    <w:rsid w:val="00376B74"/>
    <w:rsid w:val="00376BD8"/>
    <w:rsid w:val="00376C6B"/>
    <w:rsid w:val="00376C99"/>
    <w:rsid w:val="00376CA6"/>
    <w:rsid w:val="00376CDD"/>
    <w:rsid w:val="00376CFE"/>
    <w:rsid w:val="00376D7F"/>
    <w:rsid w:val="00376DC2"/>
    <w:rsid w:val="00376E74"/>
    <w:rsid w:val="00376E78"/>
    <w:rsid w:val="00376EDF"/>
    <w:rsid w:val="00376F3F"/>
    <w:rsid w:val="00376F4D"/>
    <w:rsid w:val="00376F5D"/>
    <w:rsid w:val="00376F6A"/>
    <w:rsid w:val="00376F6E"/>
    <w:rsid w:val="00376FAF"/>
    <w:rsid w:val="00376FD2"/>
    <w:rsid w:val="00376FDD"/>
    <w:rsid w:val="0037704A"/>
    <w:rsid w:val="003770CA"/>
    <w:rsid w:val="003770CD"/>
    <w:rsid w:val="003770E4"/>
    <w:rsid w:val="0037710A"/>
    <w:rsid w:val="00377143"/>
    <w:rsid w:val="00377159"/>
    <w:rsid w:val="003771C8"/>
    <w:rsid w:val="00377207"/>
    <w:rsid w:val="0037721D"/>
    <w:rsid w:val="00377223"/>
    <w:rsid w:val="00377225"/>
    <w:rsid w:val="00377236"/>
    <w:rsid w:val="0037724A"/>
    <w:rsid w:val="00377262"/>
    <w:rsid w:val="0037729E"/>
    <w:rsid w:val="003772AC"/>
    <w:rsid w:val="003772CC"/>
    <w:rsid w:val="0037730A"/>
    <w:rsid w:val="00377319"/>
    <w:rsid w:val="00377331"/>
    <w:rsid w:val="0037734E"/>
    <w:rsid w:val="00377398"/>
    <w:rsid w:val="003773F7"/>
    <w:rsid w:val="003773FE"/>
    <w:rsid w:val="0037744A"/>
    <w:rsid w:val="00377465"/>
    <w:rsid w:val="00377491"/>
    <w:rsid w:val="003774B3"/>
    <w:rsid w:val="003774E0"/>
    <w:rsid w:val="00377507"/>
    <w:rsid w:val="0037751B"/>
    <w:rsid w:val="0037756E"/>
    <w:rsid w:val="003775A8"/>
    <w:rsid w:val="003775AB"/>
    <w:rsid w:val="0037762F"/>
    <w:rsid w:val="00377644"/>
    <w:rsid w:val="003776AD"/>
    <w:rsid w:val="003776CA"/>
    <w:rsid w:val="003776CB"/>
    <w:rsid w:val="003776D3"/>
    <w:rsid w:val="0037771C"/>
    <w:rsid w:val="00377732"/>
    <w:rsid w:val="00377766"/>
    <w:rsid w:val="0037778C"/>
    <w:rsid w:val="003777A3"/>
    <w:rsid w:val="00377835"/>
    <w:rsid w:val="0037789E"/>
    <w:rsid w:val="003778C0"/>
    <w:rsid w:val="0037793C"/>
    <w:rsid w:val="0037794F"/>
    <w:rsid w:val="003779BA"/>
    <w:rsid w:val="00377A3C"/>
    <w:rsid w:val="00377A4D"/>
    <w:rsid w:val="00377A84"/>
    <w:rsid w:val="00377ABC"/>
    <w:rsid w:val="00377AF3"/>
    <w:rsid w:val="00377B34"/>
    <w:rsid w:val="00377B67"/>
    <w:rsid w:val="00377BE8"/>
    <w:rsid w:val="00377BEC"/>
    <w:rsid w:val="00377C15"/>
    <w:rsid w:val="00377C48"/>
    <w:rsid w:val="00377C4A"/>
    <w:rsid w:val="00377C5A"/>
    <w:rsid w:val="00377C8D"/>
    <w:rsid w:val="00377CB2"/>
    <w:rsid w:val="00377CB3"/>
    <w:rsid w:val="00377CE4"/>
    <w:rsid w:val="00377D2B"/>
    <w:rsid w:val="00377D3C"/>
    <w:rsid w:val="00377D83"/>
    <w:rsid w:val="00377DAF"/>
    <w:rsid w:val="00377DB6"/>
    <w:rsid w:val="00377DBB"/>
    <w:rsid w:val="00377DE7"/>
    <w:rsid w:val="00377E11"/>
    <w:rsid w:val="00377E46"/>
    <w:rsid w:val="00377E49"/>
    <w:rsid w:val="00377EE5"/>
    <w:rsid w:val="00377EFF"/>
    <w:rsid w:val="00377F23"/>
    <w:rsid w:val="00377F2D"/>
    <w:rsid w:val="00377FAF"/>
    <w:rsid w:val="00377FB1"/>
    <w:rsid w:val="00377FC1"/>
    <w:rsid w:val="00377FD1"/>
    <w:rsid w:val="0038000B"/>
    <w:rsid w:val="00380024"/>
    <w:rsid w:val="0038004D"/>
    <w:rsid w:val="0038007B"/>
    <w:rsid w:val="003800D5"/>
    <w:rsid w:val="0038010F"/>
    <w:rsid w:val="0038011D"/>
    <w:rsid w:val="003801CC"/>
    <w:rsid w:val="003801D3"/>
    <w:rsid w:val="00380204"/>
    <w:rsid w:val="00380259"/>
    <w:rsid w:val="003802B0"/>
    <w:rsid w:val="003802ED"/>
    <w:rsid w:val="003802FB"/>
    <w:rsid w:val="0038032D"/>
    <w:rsid w:val="00380352"/>
    <w:rsid w:val="00380387"/>
    <w:rsid w:val="003803AD"/>
    <w:rsid w:val="003803D1"/>
    <w:rsid w:val="003803EB"/>
    <w:rsid w:val="00380577"/>
    <w:rsid w:val="003805A4"/>
    <w:rsid w:val="003805F0"/>
    <w:rsid w:val="0038064B"/>
    <w:rsid w:val="0038066E"/>
    <w:rsid w:val="003806A1"/>
    <w:rsid w:val="003806A8"/>
    <w:rsid w:val="0038074A"/>
    <w:rsid w:val="003807DF"/>
    <w:rsid w:val="003807FE"/>
    <w:rsid w:val="00380812"/>
    <w:rsid w:val="0038081C"/>
    <w:rsid w:val="00380826"/>
    <w:rsid w:val="00380834"/>
    <w:rsid w:val="00380871"/>
    <w:rsid w:val="003808C6"/>
    <w:rsid w:val="003808D1"/>
    <w:rsid w:val="0038092C"/>
    <w:rsid w:val="00380938"/>
    <w:rsid w:val="00380949"/>
    <w:rsid w:val="0038094B"/>
    <w:rsid w:val="0038094E"/>
    <w:rsid w:val="0038098C"/>
    <w:rsid w:val="00380A0D"/>
    <w:rsid w:val="00380A60"/>
    <w:rsid w:val="00380B01"/>
    <w:rsid w:val="00380B32"/>
    <w:rsid w:val="00380B36"/>
    <w:rsid w:val="00380B50"/>
    <w:rsid w:val="00380B52"/>
    <w:rsid w:val="00380B70"/>
    <w:rsid w:val="00380BEB"/>
    <w:rsid w:val="00380C6C"/>
    <w:rsid w:val="00380CBC"/>
    <w:rsid w:val="00380CDF"/>
    <w:rsid w:val="00380CF9"/>
    <w:rsid w:val="00380D08"/>
    <w:rsid w:val="00380D10"/>
    <w:rsid w:val="00380D2E"/>
    <w:rsid w:val="00380D33"/>
    <w:rsid w:val="00380D53"/>
    <w:rsid w:val="00380D9E"/>
    <w:rsid w:val="00380DA7"/>
    <w:rsid w:val="00380DC1"/>
    <w:rsid w:val="00380DE1"/>
    <w:rsid w:val="00380DFA"/>
    <w:rsid w:val="00380E01"/>
    <w:rsid w:val="00380E19"/>
    <w:rsid w:val="00380E20"/>
    <w:rsid w:val="00380E33"/>
    <w:rsid w:val="00380E34"/>
    <w:rsid w:val="00380E38"/>
    <w:rsid w:val="00380E5D"/>
    <w:rsid w:val="00380E67"/>
    <w:rsid w:val="00380E84"/>
    <w:rsid w:val="00380E91"/>
    <w:rsid w:val="00380EFB"/>
    <w:rsid w:val="00380F15"/>
    <w:rsid w:val="00380F34"/>
    <w:rsid w:val="00380F8C"/>
    <w:rsid w:val="00380FC3"/>
    <w:rsid w:val="00380FF2"/>
    <w:rsid w:val="00380FFA"/>
    <w:rsid w:val="00381026"/>
    <w:rsid w:val="0038104B"/>
    <w:rsid w:val="00381052"/>
    <w:rsid w:val="00381089"/>
    <w:rsid w:val="003810A8"/>
    <w:rsid w:val="003810C7"/>
    <w:rsid w:val="003810FB"/>
    <w:rsid w:val="00381125"/>
    <w:rsid w:val="00381129"/>
    <w:rsid w:val="00381172"/>
    <w:rsid w:val="00381184"/>
    <w:rsid w:val="0038119D"/>
    <w:rsid w:val="003811A1"/>
    <w:rsid w:val="00381207"/>
    <w:rsid w:val="00381208"/>
    <w:rsid w:val="00381258"/>
    <w:rsid w:val="00381267"/>
    <w:rsid w:val="00381272"/>
    <w:rsid w:val="00381281"/>
    <w:rsid w:val="0038129F"/>
    <w:rsid w:val="003812AE"/>
    <w:rsid w:val="003812E3"/>
    <w:rsid w:val="003812F6"/>
    <w:rsid w:val="00381319"/>
    <w:rsid w:val="00381370"/>
    <w:rsid w:val="003813C3"/>
    <w:rsid w:val="00381426"/>
    <w:rsid w:val="00381433"/>
    <w:rsid w:val="00381488"/>
    <w:rsid w:val="0038148E"/>
    <w:rsid w:val="003814A2"/>
    <w:rsid w:val="003814DC"/>
    <w:rsid w:val="00381513"/>
    <w:rsid w:val="0038152E"/>
    <w:rsid w:val="003815BB"/>
    <w:rsid w:val="003815DB"/>
    <w:rsid w:val="003815DC"/>
    <w:rsid w:val="00381600"/>
    <w:rsid w:val="0038163E"/>
    <w:rsid w:val="00381646"/>
    <w:rsid w:val="0038165E"/>
    <w:rsid w:val="00381662"/>
    <w:rsid w:val="0038166E"/>
    <w:rsid w:val="0038168A"/>
    <w:rsid w:val="00381691"/>
    <w:rsid w:val="003816AB"/>
    <w:rsid w:val="003816B2"/>
    <w:rsid w:val="003816BC"/>
    <w:rsid w:val="003816C5"/>
    <w:rsid w:val="003816CA"/>
    <w:rsid w:val="00381702"/>
    <w:rsid w:val="00381751"/>
    <w:rsid w:val="00381755"/>
    <w:rsid w:val="00381765"/>
    <w:rsid w:val="0038177D"/>
    <w:rsid w:val="00381798"/>
    <w:rsid w:val="003817AF"/>
    <w:rsid w:val="003817BD"/>
    <w:rsid w:val="003817C8"/>
    <w:rsid w:val="00381806"/>
    <w:rsid w:val="0038180C"/>
    <w:rsid w:val="00381843"/>
    <w:rsid w:val="00381845"/>
    <w:rsid w:val="0038184F"/>
    <w:rsid w:val="003818D7"/>
    <w:rsid w:val="003818E4"/>
    <w:rsid w:val="00381905"/>
    <w:rsid w:val="00381924"/>
    <w:rsid w:val="0038194C"/>
    <w:rsid w:val="003819AD"/>
    <w:rsid w:val="003819E2"/>
    <w:rsid w:val="00381A68"/>
    <w:rsid w:val="00381AE5"/>
    <w:rsid w:val="00381B12"/>
    <w:rsid w:val="00381B17"/>
    <w:rsid w:val="00381B28"/>
    <w:rsid w:val="00381B77"/>
    <w:rsid w:val="00381B7F"/>
    <w:rsid w:val="00381BD0"/>
    <w:rsid w:val="00381BEA"/>
    <w:rsid w:val="00381C4B"/>
    <w:rsid w:val="00381CD1"/>
    <w:rsid w:val="00381CF3"/>
    <w:rsid w:val="00381CFE"/>
    <w:rsid w:val="00381D72"/>
    <w:rsid w:val="00381DBA"/>
    <w:rsid w:val="00381E49"/>
    <w:rsid w:val="00381E6A"/>
    <w:rsid w:val="00381E90"/>
    <w:rsid w:val="00381E99"/>
    <w:rsid w:val="00381EC9"/>
    <w:rsid w:val="00381ECB"/>
    <w:rsid w:val="00381EEA"/>
    <w:rsid w:val="00381F0A"/>
    <w:rsid w:val="00381F59"/>
    <w:rsid w:val="00381F8D"/>
    <w:rsid w:val="00381F90"/>
    <w:rsid w:val="00381FB0"/>
    <w:rsid w:val="00381FC1"/>
    <w:rsid w:val="00381FD1"/>
    <w:rsid w:val="00382002"/>
    <w:rsid w:val="0038200C"/>
    <w:rsid w:val="00382024"/>
    <w:rsid w:val="00382084"/>
    <w:rsid w:val="0038209C"/>
    <w:rsid w:val="003820A1"/>
    <w:rsid w:val="003820CE"/>
    <w:rsid w:val="003820D8"/>
    <w:rsid w:val="003820F2"/>
    <w:rsid w:val="003820FC"/>
    <w:rsid w:val="00382100"/>
    <w:rsid w:val="00382106"/>
    <w:rsid w:val="00382111"/>
    <w:rsid w:val="0038211D"/>
    <w:rsid w:val="00382181"/>
    <w:rsid w:val="00382246"/>
    <w:rsid w:val="00382248"/>
    <w:rsid w:val="00382294"/>
    <w:rsid w:val="003822AF"/>
    <w:rsid w:val="003822FA"/>
    <w:rsid w:val="00382333"/>
    <w:rsid w:val="00382416"/>
    <w:rsid w:val="0038244B"/>
    <w:rsid w:val="003824A6"/>
    <w:rsid w:val="003824B2"/>
    <w:rsid w:val="003824C3"/>
    <w:rsid w:val="003824C9"/>
    <w:rsid w:val="003824F7"/>
    <w:rsid w:val="00382539"/>
    <w:rsid w:val="00382546"/>
    <w:rsid w:val="00382577"/>
    <w:rsid w:val="003825AE"/>
    <w:rsid w:val="003825D0"/>
    <w:rsid w:val="003825F5"/>
    <w:rsid w:val="00382607"/>
    <w:rsid w:val="0038269A"/>
    <w:rsid w:val="003826C2"/>
    <w:rsid w:val="003826D8"/>
    <w:rsid w:val="0038271F"/>
    <w:rsid w:val="00382721"/>
    <w:rsid w:val="00382772"/>
    <w:rsid w:val="00382800"/>
    <w:rsid w:val="0038281A"/>
    <w:rsid w:val="0038285D"/>
    <w:rsid w:val="00382870"/>
    <w:rsid w:val="0038289C"/>
    <w:rsid w:val="00382972"/>
    <w:rsid w:val="003829E5"/>
    <w:rsid w:val="00382A06"/>
    <w:rsid w:val="00382A7D"/>
    <w:rsid w:val="00382AA7"/>
    <w:rsid w:val="00382B3E"/>
    <w:rsid w:val="00382B6F"/>
    <w:rsid w:val="00382B98"/>
    <w:rsid w:val="00382BFA"/>
    <w:rsid w:val="00382C2E"/>
    <w:rsid w:val="00382C4E"/>
    <w:rsid w:val="00382C67"/>
    <w:rsid w:val="00382C83"/>
    <w:rsid w:val="00382CD6"/>
    <w:rsid w:val="00382CD8"/>
    <w:rsid w:val="00382CEF"/>
    <w:rsid w:val="00382D3B"/>
    <w:rsid w:val="00382D3C"/>
    <w:rsid w:val="00382DBD"/>
    <w:rsid w:val="00382E29"/>
    <w:rsid w:val="00382E6B"/>
    <w:rsid w:val="00382E8D"/>
    <w:rsid w:val="00382EA2"/>
    <w:rsid w:val="00382F1A"/>
    <w:rsid w:val="00382F1C"/>
    <w:rsid w:val="00382F56"/>
    <w:rsid w:val="00382F6A"/>
    <w:rsid w:val="00382F9A"/>
    <w:rsid w:val="00382FD3"/>
    <w:rsid w:val="00382FED"/>
    <w:rsid w:val="00383043"/>
    <w:rsid w:val="0038309C"/>
    <w:rsid w:val="003830DA"/>
    <w:rsid w:val="003830E1"/>
    <w:rsid w:val="00383137"/>
    <w:rsid w:val="00383143"/>
    <w:rsid w:val="0038314A"/>
    <w:rsid w:val="0038314D"/>
    <w:rsid w:val="0038318C"/>
    <w:rsid w:val="0038318D"/>
    <w:rsid w:val="00383191"/>
    <w:rsid w:val="0038319F"/>
    <w:rsid w:val="003831A7"/>
    <w:rsid w:val="003831AD"/>
    <w:rsid w:val="003831D4"/>
    <w:rsid w:val="00383220"/>
    <w:rsid w:val="00383248"/>
    <w:rsid w:val="00383268"/>
    <w:rsid w:val="003832C0"/>
    <w:rsid w:val="0038330A"/>
    <w:rsid w:val="00383353"/>
    <w:rsid w:val="00383358"/>
    <w:rsid w:val="0038336D"/>
    <w:rsid w:val="003833AE"/>
    <w:rsid w:val="003833B2"/>
    <w:rsid w:val="003833BB"/>
    <w:rsid w:val="00383446"/>
    <w:rsid w:val="0038345E"/>
    <w:rsid w:val="00383466"/>
    <w:rsid w:val="0038349E"/>
    <w:rsid w:val="003834AD"/>
    <w:rsid w:val="003834D0"/>
    <w:rsid w:val="003834FE"/>
    <w:rsid w:val="0038350F"/>
    <w:rsid w:val="0038354E"/>
    <w:rsid w:val="00383580"/>
    <w:rsid w:val="0038358C"/>
    <w:rsid w:val="00383594"/>
    <w:rsid w:val="0038359D"/>
    <w:rsid w:val="003835D4"/>
    <w:rsid w:val="0038360F"/>
    <w:rsid w:val="00383636"/>
    <w:rsid w:val="00383647"/>
    <w:rsid w:val="00383664"/>
    <w:rsid w:val="0038366A"/>
    <w:rsid w:val="003836C0"/>
    <w:rsid w:val="003836DE"/>
    <w:rsid w:val="00383710"/>
    <w:rsid w:val="00383717"/>
    <w:rsid w:val="0038372C"/>
    <w:rsid w:val="0038373A"/>
    <w:rsid w:val="003837B7"/>
    <w:rsid w:val="003837C4"/>
    <w:rsid w:val="00383806"/>
    <w:rsid w:val="0038387D"/>
    <w:rsid w:val="00383887"/>
    <w:rsid w:val="003838AA"/>
    <w:rsid w:val="003838C0"/>
    <w:rsid w:val="003838CE"/>
    <w:rsid w:val="003838E7"/>
    <w:rsid w:val="003838EE"/>
    <w:rsid w:val="00383914"/>
    <w:rsid w:val="00383921"/>
    <w:rsid w:val="00383982"/>
    <w:rsid w:val="0038399C"/>
    <w:rsid w:val="003839B2"/>
    <w:rsid w:val="00383A20"/>
    <w:rsid w:val="00383A2D"/>
    <w:rsid w:val="00383A6B"/>
    <w:rsid w:val="00383A72"/>
    <w:rsid w:val="00383A76"/>
    <w:rsid w:val="00383A7D"/>
    <w:rsid w:val="00383AB7"/>
    <w:rsid w:val="00383B3A"/>
    <w:rsid w:val="00383B47"/>
    <w:rsid w:val="00383B4C"/>
    <w:rsid w:val="00383B70"/>
    <w:rsid w:val="00383B88"/>
    <w:rsid w:val="00383BEF"/>
    <w:rsid w:val="00383C10"/>
    <w:rsid w:val="00383C27"/>
    <w:rsid w:val="00383C2B"/>
    <w:rsid w:val="00383C4A"/>
    <w:rsid w:val="00383C9E"/>
    <w:rsid w:val="00383CC0"/>
    <w:rsid w:val="00383CCF"/>
    <w:rsid w:val="00383CDD"/>
    <w:rsid w:val="00383CE1"/>
    <w:rsid w:val="00383CF4"/>
    <w:rsid w:val="00383CF6"/>
    <w:rsid w:val="00383D1E"/>
    <w:rsid w:val="00383D80"/>
    <w:rsid w:val="00383D8E"/>
    <w:rsid w:val="00383DB2"/>
    <w:rsid w:val="00383DBE"/>
    <w:rsid w:val="00383DCF"/>
    <w:rsid w:val="00383DDB"/>
    <w:rsid w:val="00383DE7"/>
    <w:rsid w:val="00383E44"/>
    <w:rsid w:val="00383E4E"/>
    <w:rsid w:val="00383E61"/>
    <w:rsid w:val="00383EAF"/>
    <w:rsid w:val="00383EBF"/>
    <w:rsid w:val="00383EDE"/>
    <w:rsid w:val="00383EE2"/>
    <w:rsid w:val="00383EE5"/>
    <w:rsid w:val="00383F16"/>
    <w:rsid w:val="00383F18"/>
    <w:rsid w:val="00383F8E"/>
    <w:rsid w:val="00383F93"/>
    <w:rsid w:val="00383FA2"/>
    <w:rsid w:val="00383FAC"/>
    <w:rsid w:val="00383FCA"/>
    <w:rsid w:val="00384044"/>
    <w:rsid w:val="003840D1"/>
    <w:rsid w:val="003840E4"/>
    <w:rsid w:val="003840F2"/>
    <w:rsid w:val="00384150"/>
    <w:rsid w:val="0038419A"/>
    <w:rsid w:val="003841AB"/>
    <w:rsid w:val="003841B9"/>
    <w:rsid w:val="00384233"/>
    <w:rsid w:val="00384251"/>
    <w:rsid w:val="0038427C"/>
    <w:rsid w:val="00384281"/>
    <w:rsid w:val="003842CE"/>
    <w:rsid w:val="003842ED"/>
    <w:rsid w:val="003842FD"/>
    <w:rsid w:val="00384332"/>
    <w:rsid w:val="00384351"/>
    <w:rsid w:val="0038437E"/>
    <w:rsid w:val="003843B5"/>
    <w:rsid w:val="00384466"/>
    <w:rsid w:val="00384481"/>
    <w:rsid w:val="003844AC"/>
    <w:rsid w:val="00384529"/>
    <w:rsid w:val="0038452E"/>
    <w:rsid w:val="0038455E"/>
    <w:rsid w:val="00384587"/>
    <w:rsid w:val="003845AF"/>
    <w:rsid w:val="003845B0"/>
    <w:rsid w:val="003845F1"/>
    <w:rsid w:val="00384613"/>
    <w:rsid w:val="00384653"/>
    <w:rsid w:val="00384663"/>
    <w:rsid w:val="003846CD"/>
    <w:rsid w:val="003846FE"/>
    <w:rsid w:val="0038473A"/>
    <w:rsid w:val="00384778"/>
    <w:rsid w:val="00384797"/>
    <w:rsid w:val="003847C4"/>
    <w:rsid w:val="003847DE"/>
    <w:rsid w:val="003847FA"/>
    <w:rsid w:val="0038483A"/>
    <w:rsid w:val="0038485A"/>
    <w:rsid w:val="0038487B"/>
    <w:rsid w:val="00384896"/>
    <w:rsid w:val="0038489C"/>
    <w:rsid w:val="003848D9"/>
    <w:rsid w:val="0038490D"/>
    <w:rsid w:val="00384938"/>
    <w:rsid w:val="00384960"/>
    <w:rsid w:val="00384983"/>
    <w:rsid w:val="003849B7"/>
    <w:rsid w:val="003849CE"/>
    <w:rsid w:val="003849D6"/>
    <w:rsid w:val="003849E5"/>
    <w:rsid w:val="003849F3"/>
    <w:rsid w:val="00384A48"/>
    <w:rsid w:val="00384A76"/>
    <w:rsid w:val="00384A82"/>
    <w:rsid w:val="00384A84"/>
    <w:rsid w:val="00384A9E"/>
    <w:rsid w:val="00384AF7"/>
    <w:rsid w:val="00384B34"/>
    <w:rsid w:val="00384B3A"/>
    <w:rsid w:val="00384B45"/>
    <w:rsid w:val="00384BBC"/>
    <w:rsid w:val="00384C04"/>
    <w:rsid w:val="00384C34"/>
    <w:rsid w:val="00384C6E"/>
    <w:rsid w:val="00384C9B"/>
    <w:rsid w:val="00384CA5"/>
    <w:rsid w:val="00384D36"/>
    <w:rsid w:val="00384DA8"/>
    <w:rsid w:val="00384E0F"/>
    <w:rsid w:val="00384E17"/>
    <w:rsid w:val="00384E2F"/>
    <w:rsid w:val="00384E39"/>
    <w:rsid w:val="00384E3C"/>
    <w:rsid w:val="00384E3E"/>
    <w:rsid w:val="00384E42"/>
    <w:rsid w:val="00384E4A"/>
    <w:rsid w:val="00384E66"/>
    <w:rsid w:val="00384E86"/>
    <w:rsid w:val="00384EEB"/>
    <w:rsid w:val="00384F03"/>
    <w:rsid w:val="00384F07"/>
    <w:rsid w:val="00384F17"/>
    <w:rsid w:val="00384F18"/>
    <w:rsid w:val="00384F45"/>
    <w:rsid w:val="00384F4C"/>
    <w:rsid w:val="00384F91"/>
    <w:rsid w:val="00384FC5"/>
    <w:rsid w:val="0038500A"/>
    <w:rsid w:val="00385031"/>
    <w:rsid w:val="00385041"/>
    <w:rsid w:val="00385053"/>
    <w:rsid w:val="0038505B"/>
    <w:rsid w:val="0038508B"/>
    <w:rsid w:val="0038509B"/>
    <w:rsid w:val="003850B8"/>
    <w:rsid w:val="003850CC"/>
    <w:rsid w:val="003850CF"/>
    <w:rsid w:val="003850E8"/>
    <w:rsid w:val="0038510C"/>
    <w:rsid w:val="0038517E"/>
    <w:rsid w:val="003851A3"/>
    <w:rsid w:val="003851CA"/>
    <w:rsid w:val="003851CC"/>
    <w:rsid w:val="003851E6"/>
    <w:rsid w:val="0038523A"/>
    <w:rsid w:val="00385245"/>
    <w:rsid w:val="00385259"/>
    <w:rsid w:val="0038529A"/>
    <w:rsid w:val="003852CC"/>
    <w:rsid w:val="003852DB"/>
    <w:rsid w:val="003852E5"/>
    <w:rsid w:val="003852E8"/>
    <w:rsid w:val="003852EA"/>
    <w:rsid w:val="003852ED"/>
    <w:rsid w:val="00385304"/>
    <w:rsid w:val="00385309"/>
    <w:rsid w:val="003853A6"/>
    <w:rsid w:val="00385414"/>
    <w:rsid w:val="00385416"/>
    <w:rsid w:val="00385442"/>
    <w:rsid w:val="00385448"/>
    <w:rsid w:val="00385498"/>
    <w:rsid w:val="003854B9"/>
    <w:rsid w:val="003854C2"/>
    <w:rsid w:val="003854E0"/>
    <w:rsid w:val="003854ED"/>
    <w:rsid w:val="0038553B"/>
    <w:rsid w:val="00385561"/>
    <w:rsid w:val="00385569"/>
    <w:rsid w:val="00385598"/>
    <w:rsid w:val="003855D0"/>
    <w:rsid w:val="003855F6"/>
    <w:rsid w:val="003855F7"/>
    <w:rsid w:val="003855F8"/>
    <w:rsid w:val="0038562E"/>
    <w:rsid w:val="00385650"/>
    <w:rsid w:val="00385677"/>
    <w:rsid w:val="00385691"/>
    <w:rsid w:val="003856DA"/>
    <w:rsid w:val="00385709"/>
    <w:rsid w:val="0038575E"/>
    <w:rsid w:val="00385796"/>
    <w:rsid w:val="003857E3"/>
    <w:rsid w:val="00385853"/>
    <w:rsid w:val="00385868"/>
    <w:rsid w:val="00385874"/>
    <w:rsid w:val="0038587C"/>
    <w:rsid w:val="003858CF"/>
    <w:rsid w:val="0038590F"/>
    <w:rsid w:val="00385978"/>
    <w:rsid w:val="003859BC"/>
    <w:rsid w:val="003859DC"/>
    <w:rsid w:val="003859FA"/>
    <w:rsid w:val="00385A1D"/>
    <w:rsid w:val="00385A64"/>
    <w:rsid w:val="00385A78"/>
    <w:rsid w:val="00385B02"/>
    <w:rsid w:val="00385B0D"/>
    <w:rsid w:val="00385B43"/>
    <w:rsid w:val="00385B5C"/>
    <w:rsid w:val="00385B95"/>
    <w:rsid w:val="00385B9A"/>
    <w:rsid w:val="00385BBB"/>
    <w:rsid w:val="00385C14"/>
    <w:rsid w:val="00385C67"/>
    <w:rsid w:val="00385C86"/>
    <w:rsid w:val="00385CB7"/>
    <w:rsid w:val="00385CDE"/>
    <w:rsid w:val="00385D08"/>
    <w:rsid w:val="00385D09"/>
    <w:rsid w:val="00385D50"/>
    <w:rsid w:val="00385D5B"/>
    <w:rsid w:val="00385D94"/>
    <w:rsid w:val="00385D9D"/>
    <w:rsid w:val="00385D9F"/>
    <w:rsid w:val="00385DAF"/>
    <w:rsid w:val="00385DE3"/>
    <w:rsid w:val="00385DFB"/>
    <w:rsid w:val="00385E31"/>
    <w:rsid w:val="00385E48"/>
    <w:rsid w:val="00385E57"/>
    <w:rsid w:val="00385E64"/>
    <w:rsid w:val="00385E77"/>
    <w:rsid w:val="00385E95"/>
    <w:rsid w:val="00385E97"/>
    <w:rsid w:val="00385EDC"/>
    <w:rsid w:val="00385EF1"/>
    <w:rsid w:val="00385F0C"/>
    <w:rsid w:val="00385F10"/>
    <w:rsid w:val="00385F11"/>
    <w:rsid w:val="00385F31"/>
    <w:rsid w:val="00385F59"/>
    <w:rsid w:val="00386005"/>
    <w:rsid w:val="00386012"/>
    <w:rsid w:val="00386031"/>
    <w:rsid w:val="00386044"/>
    <w:rsid w:val="0038604B"/>
    <w:rsid w:val="00386094"/>
    <w:rsid w:val="003860D2"/>
    <w:rsid w:val="003860FC"/>
    <w:rsid w:val="00386116"/>
    <w:rsid w:val="00386121"/>
    <w:rsid w:val="00386130"/>
    <w:rsid w:val="00386139"/>
    <w:rsid w:val="00386143"/>
    <w:rsid w:val="003861CB"/>
    <w:rsid w:val="003861F8"/>
    <w:rsid w:val="00386212"/>
    <w:rsid w:val="0038633C"/>
    <w:rsid w:val="0038635B"/>
    <w:rsid w:val="003863AA"/>
    <w:rsid w:val="003863F3"/>
    <w:rsid w:val="0038644F"/>
    <w:rsid w:val="00386458"/>
    <w:rsid w:val="0038646B"/>
    <w:rsid w:val="003864C9"/>
    <w:rsid w:val="003864E3"/>
    <w:rsid w:val="003864F4"/>
    <w:rsid w:val="00386541"/>
    <w:rsid w:val="00386553"/>
    <w:rsid w:val="00386574"/>
    <w:rsid w:val="00386600"/>
    <w:rsid w:val="00386675"/>
    <w:rsid w:val="00386696"/>
    <w:rsid w:val="003866CA"/>
    <w:rsid w:val="0038672B"/>
    <w:rsid w:val="00386758"/>
    <w:rsid w:val="00386777"/>
    <w:rsid w:val="003867D4"/>
    <w:rsid w:val="003867FB"/>
    <w:rsid w:val="0038686B"/>
    <w:rsid w:val="0038686D"/>
    <w:rsid w:val="003868CB"/>
    <w:rsid w:val="003868F1"/>
    <w:rsid w:val="0038692C"/>
    <w:rsid w:val="00386940"/>
    <w:rsid w:val="00386956"/>
    <w:rsid w:val="00386965"/>
    <w:rsid w:val="00386993"/>
    <w:rsid w:val="00386A14"/>
    <w:rsid w:val="00386A5C"/>
    <w:rsid w:val="00386A68"/>
    <w:rsid w:val="00386A79"/>
    <w:rsid w:val="00386A8F"/>
    <w:rsid w:val="00386AAA"/>
    <w:rsid w:val="00386AC7"/>
    <w:rsid w:val="00386B01"/>
    <w:rsid w:val="00386B0C"/>
    <w:rsid w:val="00386B22"/>
    <w:rsid w:val="00386B60"/>
    <w:rsid w:val="00386B75"/>
    <w:rsid w:val="00386B9A"/>
    <w:rsid w:val="00386B9E"/>
    <w:rsid w:val="00386BF0"/>
    <w:rsid w:val="00386BFC"/>
    <w:rsid w:val="00386C1D"/>
    <w:rsid w:val="00386C49"/>
    <w:rsid w:val="00386C63"/>
    <w:rsid w:val="00386C86"/>
    <w:rsid w:val="00386C9E"/>
    <w:rsid w:val="00386CE5"/>
    <w:rsid w:val="00386D04"/>
    <w:rsid w:val="00386D6D"/>
    <w:rsid w:val="00386DFA"/>
    <w:rsid w:val="00386E01"/>
    <w:rsid w:val="00386E0F"/>
    <w:rsid w:val="00386ECA"/>
    <w:rsid w:val="00386ED0"/>
    <w:rsid w:val="00386F29"/>
    <w:rsid w:val="00386F5B"/>
    <w:rsid w:val="00386F97"/>
    <w:rsid w:val="00386FC5"/>
    <w:rsid w:val="00386FDD"/>
    <w:rsid w:val="00386FE0"/>
    <w:rsid w:val="0038701A"/>
    <w:rsid w:val="00387028"/>
    <w:rsid w:val="003870A0"/>
    <w:rsid w:val="00387121"/>
    <w:rsid w:val="0038712A"/>
    <w:rsid w:val="0038718C"/>
    <w:rsid w:val="003871BA"/>
    <w:rsid w:val="003871CD"/>
    <w:rsid w:val="00387220"/>
    <w:rsid w:val="00387232"/>
    <w:rsid w:val="0038725B"/>
    <w:rsid w:val="00387261"/>
    <w:rsid w:val="00387279"/>
    <w:rsid w:val="00387291"/>
    <w:rsid w:val="00387296"/>
    <w:rsid w:val="0038729C"/>
    <w:rsid w:val="003872CC"/>
    <w:rsid w:val="003872EF"/>
    <w:rsid w:val="003873DC"/>
    <w:rsid w:val="0038740B"/>
    <w:rsid w:val="00387412"/>
    <w:rsid w:val="00387431"/>
    <w:rsid w:val="0038747E"/>
    <w:rsid w:val="003874D6"/>
    <w:rsid w:val="003874E6"/>
    <w:rsid w:val="003874F0"/>
    <w:rsid w:val="0038753B"/>
    <w:rsid w:val="003875C3"/>
    <w:rsid w:val="003875E8"/>
    <w:rsid w:val="00387607"/>
    <w:rsid w:val="00387656"/>
    <w:rsid w:val="0038768A"/>
    <w:rsid w:val="0038768E"/>
    <w:rsid w:val="003876C8"/>
    <w:rsid w:val="003876CB"/>
    <w:rsid w:val="003876CD"/>
    <w:rsid w:val="00387718"/>
    <w:rsid w:val="0038776D"/>
    <w:rsid w:val="00387771"/>
    <w:rsid w:val="003877D0"/>
    <w:rsid w:val="003877E7"/>
    <w:rsid w:val="00387801"/>
    <w:rsid w:val="00387809"/>
    <w:rsid w:val="00387882"/>
    <w:rsid w:val="00387893"/>
    <w:rsid w:val="003878A7"/>
    <w:rsid w:val="0038795D"/>
    <w:rsid w:val="00387968"/>
    <w:rsid w:val="00387984"/>
    <w:rsid w:val="003879B2"/>
    <w:rsid w:val="00387A01"/>
    <w:rsid w:val="00387A2D"/>
    <w:rsid w:val="00387A56"/>
    <w:rsid w:val="00387A70"/>
    <w:rsid w:val="00387A8B"/>
    <w:rsid w:val="00387A96"/>
    <w:rsid w:val="00387AA8"/>
    <w:rsid w:val="00387AC2"/>
    <w:rsid w:val="00387ADE"/>
    <w:rsid w:val="00387B31"/>
    <w:rsid w:val="00387B3D"/>
    <w:rsid w:val="00387B57"/>
    <w:rsid w:val="00387B63"/>
    <w:rsid w:val="00387B76"/>
    <w:rsid w:val="00387B87"/>
    <w:rsid w:val="00387B8D"/>
    <w:rsid w:val="00387B9D"/>
    <w:rsid w:val="00387BA5"/>
    <w:rsid w:val="00387BC3"/>
    <w:rsid w:val="00387C3D"/>
    <w:rsid w:val="00387C5A"/>
    <w:rsid w:val="00387C64"/>
    <w:rsid w:val="00387C6C"/>
    <w:rsid w:val="00387C6E"/>
    <w:rsid w:val="00387CC1"/>
    <w:rsid w:val="00387D03"/>
    <w:rsid w:val="00387D0A"/>
    <w:rsid w:val="00387D59"/>
    <w:rsid w:val="00387D60"/>
    <w:rsid w:val="00387DD4"/>
    <w:rsid w:val="00387E36"/>
    <w:rsid w:val="00387E37"/>
    <w:rsid w:val="00387E7C"/>
    <w:rsid w:val="00387EA4"/>
    <w:rsid w:val="00387EAC"/>
    <w:rsid w:val="00387ECD"/>
    <w:rsid w:val="00387F0E"/>
    <w:rsid w:val="00387F18"/>
    <w:rsid w:val="00387F9E"/>
    <w:rsid w:val="00387FFA"/>
    <w:rsid w:val="00390020"/>
    <w:rsid w:val="00390066"/>
    <w:rsid w:val="00390079"/>
    <w:rsid w:val="0039009C"/>
    <w:rsid w:val="003900AE"/>
    <w:rsid w:val="003900E8"/>
    <w:rsid w:val="003900F6"/>
    <w:rsid w:val="00390129"/>
    <w:rsid w:val="00390136"/>
    <w:rsid w:val="00390144"/>
    <w:rsid w:val="00390173"/>
    <w:rsid w:val="00390178"/>
    <w:rsid w:val="003901BB"/>
    <w:rsid w:val="003901BF"/>
    <w:rsid w:val="003901E4"/>
    <w:rsid w:val="0039020F"/>
    <w:rsid w:val="00390283"/>
    <w:rsid w:val="003902B3"/>
    <w:rsid w:val="003902B8"/>
    <w:rsid w:val="003902D2"/>
    <w:rsid w:val="003902F1"/>
    <w:rsid w:val="00390308"/>
    <w:rsid w:val="00390337"/>
    <w:rsid w:val="00390341"/>
    <w:rsid w:val="0039038A"/>
    <w:rsid w:val="003903F8"/>
    <w:rsid w:val="00390426"/>
    <w:rsid w:val="00390448"/>
    <w:rsid w:val="0039044A"/>
    <w:rsid w:val="00390483"/>
    <w:rsid w:val="003904A2"/>
    <w:rsid w:val="003904AB"/>
    <w:rsid w:val="003904B7"/>
    <w:rsid w:val="003904BB"/>
    <w:rsid w:val="00390524"/>
    <w:rsid w:val="00390528"/>
    <w:rsid w:val="0039055E"/>
    <w:rsid w:val="003905C5"/>
    <w:rsid w:val="003905E3"/>
    <w:rsid w:val="00390632"/>
    <w:rsid w:val="00390638"/>
    <w:rsid w:val="0039067B"/>
    <w:rsid w:val="00390689"/>
    <w:rsid w:val="0039069C"/>
    <w:rsid w:val="003906F8"/>
    <w:rsid w:val="0039073A"/>
    <w:rsid w:val="00390748"/>
    <w:rsid w:val="00390757"/>
    <w:rsid w:val="003907A6"/>
    <w:rsid w:val="003907EB"/>
    <w:rsid w:val="00390800"/>
    <w:rsid w:val="0039080F"/>
    <w:rsid w:val="00390810"/>
    <w:rsid w:val="0039082D"/>
    <w:rsid w:val="0039082F"/>
    <w:rsid w:val="00390841"/>
    <w:rsid w:val="00390860"/>
    <w:rsid w:val="00390868"/>
    <w:rsid w:val="0039088B"/>
    <w:rsid w:val="0039088F"/>
    <w:rsid w:val="003908C1"/>
    <w:rsid w:val="003908DA"/>
    <w:rsid w:val="003908FD"/>
    <w:rsid w:val="00390904"/>
    <w:rsid w:val="00390929"/>
    <w:rsid w:val="00390953"/>
    <w:rsid w:val="003909B6"/>
    <w:rsid w:val="00390A0B"/>
    <w:rsid w:val="00390A16"/>
    <w:rsid w:val="00390A1E"/>
    <w:rsid w:val="00390AF5"/>
    <w:rsid w:val="00390B67"/>
    <w:rsid w:val="00390BAB"/>
    <w:rsid w:val="00390BC2"/>
    <w:rsid w:val="00390BC4"/>
    <w:rsid w:val="00390BF5"/>
    <w:rsid w:val="00390C9F"/>
    <w:rsid w:val="00390CC8"/>
    <w:rsid w:val="00390CCA"/>
    <w:rsid w:val="00390D08"/>
    <w:rsid w:val="00390D18"/>
    <w:rsid w:val="00390D1F"/>
    <w:rsid w:val="00390D5A"/>
    <w:rsid w:val="00390D5F"/>
    <w:rsid w:val="00390D62"/>
    <w:rsid w:val="00390D7F"/>
    <w:rsid w:val="00390D8A"/>
    <w:rsid w:val="00390DD6"/>
    <w:rsid w:val="00390ECD"/>
    <w:rsid w:val="00390F30"/>
    <w:rsid w:val="00390F6F"/>
    <w:rsid w:val="00390F88"/>
    <w:rsid w:val="00390FA6"/>
    <w:rsid w:val="00390FC4"/>
    <w:rsid w:val="00390FE2"/>
    <w:rsid w:val="0039104E"/>
    <w:rsid w:val="00391085"/>
    <w:rsid w:val="003910DB"/>
    <w:rsid w:val="003910F4"/>
    <w:rsid w:val="00391112"/>
    <w:rsid w:val="0039113B"/>
    <w:rsid w:val="00391178"/>
    <w:rsid w:val="0039118F"/>
    <w:rsid w:val="00391192"/>
    <w:rsid w:val="003911BD"/>
    <w:rsid w:val="003911D4"/>
    <w:rsid w:val="00391217"/>
    <w:rsid w:val="00391288"/>
    <w:rsid w:val="003912A6"/>
    <w:rsid w:val="003912AF"/>
    <w:rsid w:val="00391326"/>
    <w:rsid w:val="00391366"/>
    <w:rsid w:val="00391395"/>
    <w:rsid w:val="00391404"/>
    <w:rsid w:val="00391426"/>
    <w:rsid w:val="00391478"/>
    <w:rsid w:val="003914E5"/>
    <w:rsid w:val="00391508"/>
    <w:rsid w:val="0039150A"/>
    <w:rsid w:val="0039152A"/>
    <w:rsid w:val="00391532"/>
    <w:rsid w:val="00391582"/>
    <w:rsid w:val="00391586"/>
    <w:rsid w:val="003915B4"/>
    <w:rsid w:val="003915BB"/>
    <w:rsid w:val="003915E9"/>
    <w:rsid w:val="003915FD"/>
    <w:rsid w:val="0039161F"/>
    <w:rsid w:val="00391650"/>
    <w:rsid w:val="0039165D"/>
    <w:rsid w:val="00391670"/>
    <w:rsid w:val="003916B2"/>
    <w:rsid w:val="00391736"/>
    <w:rsid w:val="00391749"/>
    <w:rsid w:val="0039174B"/>
    <w:rsid w:val="00391788"/>
    <w:rsid w:val="003917F9"/>
    <w:rsid w:val="00391814"/>
    <w:rsid w:val="0039182D"/>
    <w:rsid w:val="0039184E"/>
    <w:rsid w:val="003918DB"/>
    <w:rsid w:val="00391904"/>
    <w:rsid w:val="00391956"/>
    <w:rsid w:val="0039195F"/>
    <w:rsid w:val="00391975"/>
    <w:rsid w:val="00391977"/>
    <w:rsid w:val="0039198C"/>
    <w:rsid w:val="00391A08"/>
    <w:rsid w:val="00391A40"/>
    <w:rsid w:val="00391AF9"/>
    <w:rsid w:val="00391B17"/>
    <w:rsid w:val="00391B2F"/>
    <w:rsid w:val="00391C75"/>
    <w:rsid w:val="00391D2E"/>
    <w:rsid w:val="00391D4D"/>
    <w:rsid w:val="00391D5C"/>
    <w:rsid w:val="00391D99"/>
    <w:rsid w:val="00391DAD"/>
    <w:rsid w:val="00391DF4"/>
    <w:rsid w:val="00391E47"/>
    <w:rsid w:val="00391E5D"/>
    <w:rsid w:val="00391E70"/>
    <w:rsid w:val="00391E71"/>
    <w:rsid w:val="00391E83"/>
    <w:rsid w:val="00391EA8"/>
    <w:rsid w:val="00391EAE"/>
    <w:rsid w:val="00391EF3"/>
    <w:rsid w:val="00391F79"/>
    <w:rsid w:val="00391F93"/>
    <w:rsid w:val="00391FBE"/>
    <w:rsid w:val="00391FC7"/>
    <w:rsid w:val="00391FD1"/>
    <w:rsid w:val="00392000"/>
    <w:rsid w:val="00392028"/>
    <w:rsid w:val="0039204C"/>
    <w:rsid w:val="0039206C"/>
    <w:rsid w:val="00392098"/>
    <w:rsid w:val="003920D7"/>
    <w:rsid w:val="003920FC"/>
    <w:rsid w:val="00392103"/>
    <w:rsid w:val="00392110"/>
    <w:rsid w:val="00392119"/>
    <w:rsid w:val="00392157"/>
    <w:rsid w:val="003921CC"/>
    <w:rsid w:val="003921EA"/>
    <w:rsid w:val="0039221D"/>
    <w:rsid w:val="00392225"/>
    <w:rsid w:val="00392245"/>
    <w:rsid w:val="0039227B"/>
    <w:rsid w:val="003922E3"/>
    <w:rsid w:val="003922E5"/>
    <w:rsid w:val="00392314"/>
    <w:rsid w:val="0039231F"/>
    <w:rsid w:val="0039237C"/>
    <w:rsid w:val="00392385"/>
    <w:rsid w:val="0039239A"/>
    <w:rsid w:val="003923C0"/>
    <w:rsid w:val="0039243D"/>
    <w:rsid w:val="00392452"/>
    <w:rsid w:val="00392473"/>
    <w:rsid w:val="00392478"/>
    <w:rsid w:val="00392479"/>
    <w:rsid w:val="0039247A"/>
    <w:rsid w:val="00392481"/>
    <w:rsid w:val="003924A7"/>
    <w:rsid w:val="0039251B"/>
    <w:rsid w:val="00392535"/>
    <w:rsid w:val="00392572"/>
    <w:rsid w:val="00392590"/>
    <w:rsid w:val="00392658"/>
    <w:rsid w:val="00392679"/>
    <w:rsid w:val="003926AB"/>
    <w:rsid w:val="003926CE"/>
    <w:rsid w:val="003926E9"/>
    <w:rsid w:val="00392716"/>
    <w:rsid w:val="00392729"/>
    <w:rsid w:val="00392735"/>
    <w:rsid w:val="0039273D"/>
    <w:rsid w:val="0039275B"/>
    <w:rsid w:val="0039279F"/>
    <w:rsid w:val="003927E1"/>
    <w:rsid w:val="003927E3"/>
    <w:rsid w:val="003927FC"/>
    <w:rsid w:val="00392828"/>
    <w:rsid w:val="00392842"/>
    <w:rsid w:val="0039286C"/>
    <w:rsid w:val="00392871"/>
    <w:rsid w:val="00392873"/>
    <w:rsid w:val="003928B8"/>
    <w:rsid w:val="003928C8"/>
    <w:rsid w:val="003928D2"/>
    <w:rsid w:val="003928FF"/>
    <w:rsid w:val="0039294C"/>
    <w:rsid w:val="00392964"/>
    <w:rsid w:val="00392979"/>
    <w:rsid w:val="00392990"/>
    <w:rsid w:val="003929AA"/>
    <w:rsid w:val="003929CA"/>
    <w:rsid w:val="003929D4"/>
    <w:rsid w:val="003929E3"/>
    <w:rsid w:val="00392A04"/>
    <w:rsid w:val="00392A0D"/>
    <w:rsid w:val="00392A2D"/>
    <w:rsid w:val="00392A36"/>
    <w:rsid w:val="00392A70"/>
    <w:rsid w:val="00392A8C"/>
    <w:rsid w:val="00392A99"/>
    <w:rsid w:val="00392AA2"/>
    <w:rsid w:val="00392AE1"/>
    <w:rsid w:val="00392AEF"/>
    <w:rsid w:val="00392B27"/>
    <w:rsid w:val="00392B40"/>
    <w:rsid w:val="00392B98"/>
    <w:rsid w:val="00392BAA"/>
    <w:rsid w:val="00392BC2"/>
    <w:rsid w:val="00392BC5"/>
    <w:rsid w:val="00392BFD"/>
    <w:rsid w:val="00392C1B"/>
    <w:rsid w:val="00392C52"/>
    <w:rsid w:val="00392CB5"/>
    <w:rsid w:val="00392CBB"/>
    <w:rsid w:val="00392CD7"/>
    <w:rsid w:val="00392D0C"/>
    <w:rsid w:val="00392D10"/>
    <w:rsid w:val="00392D47"/>
    <w:rsid w:val="00392D93"/>
    <w:rsid w:val="00392DCA"/>
    <w:rsid w:val="00392E0D"/>
    <w:rsid w:val="00392E10"/>
    <w:rsid w:val="00392E25"/>
    <w:rsid w:val="00392E2A"/>
    <w:rsid w:val="00392E42"/>
    <w:rsid w:val="00392E54"/>
    <w:rsid w:val="00392E84"/>
    <w:rsid w:val="00392E97"/>
    <w:rsid w:val="00392EAB"/>
    <w:rsid w:val="00392EF6"/>
    <w:rsid w:val="00392FAE"/>
    <w:rsid w:val="00392FEC"/>
    <w:rsid w:val="0039302A"/>
    <w:rsid w:val="00393060"/>
    <w:rsid w:val="0039306C"/>
    <w:rsid w:val="003930A3"/>
    <w:rsid w:val="003930E0"/>
    <w:rsid w:val="003930FB"/>
    <w:rsid w:val="003930FE"/>
    <w:rsid w:val="0039311B"/>
    <w:rsid w:val="0039318E"/>
    <w:rsid w:val="003931C2"/>
    <w:rsid w:val="003931E0"/>
    <w:rsid w:val="003931E6"/>
    <w:rsid w:val="003931EB"/>
    <w:rsid w:val="00393215"/>
    <w:rsid w:val="0039321C"/>
    <w:rsid w:val="0039322B"/>
    <w:rsid w:val="00393277"/>
    <w:rsid w:val="0039333C"/>
    <w:rsid w:val="00393364"/>
    <w:rsid w:val="0039337D"/>
    <w:rsid w:val="0039340F"/>
    <w:rsid w:val="00393417"/>
    <w:rsid w:val="00393444"/>
    <w:rsid w:val="0039349F"/>
    <w:rsid w:val="003934E2"/>
    <w:rsid w:val="003934E3"/>
    <w:rsid w:val="00393561"/>
    <w:rsid w:val="0039359A"/>
    <w:rsid w:val="003935B7"/>
    <w:rsid w:val="0039361A"/>
    <w:rsid w:val="0039362B"/>
    <w:rsid w:val="00393650"/>
    <w:rsid w:val="00393663"/>
    <w:rsid w:val="0039366F"/>
    <w:rsid w:val="003936B4"/>
    <w:rsid w:val="003936B9"/>
    <w:rsid w:val="003936BC"/>
    <w:rsid w:val="003936E6"/>
    <w:rsid w:val="00393706"/>
    <w:rsid w:val="00393745"/>
    <w:rsid w:val="00393761"/>
    <w:rsid w:val="0039376A"/>
    <w:rsid w:val="0039377C"/>
    <w:rsid w:val="003937A1"/>
    <w:rsid w:val="003937D3"/>
    <w:rsid w:val="00393811"/>
    <w:rsid w:val="00393859"/>
    <w:rsid w:val="0039386A"/>
    <w:rsid w:val="0039389F"/>
    <w:rsid w:val="003938A2"/>
    <w:rsid w:val="003938B6"/>
    <w:rsid w:val="003938FA"/>
    <w:rsid w:val="00393919"/>
    <w:rsid w:val="0039391F"/>
    <w:rsid w:val="00393937"/>
    <w:rsid w:val="0039393F"/>
    <w:rsid w:val="0039394F"/>
    <w:rsid w:val="003939BB"/>
    <w:rsid w:val="003939DF"/>
    <w:rsid w:val="003939EB"/>
    <w:rsid w:val="003939EE"/>
    <w:rsid w:val="003939F0"/>
    <w:rsid w:val="003939F9"/>
    <w:rsid w:val="00393A2A"/>
    <w:rsid w:val="00393ABA"/>
    <w:rsid w:val="00393AD4"/>
    <w:rsid w:val="00393ADB"/>
    <w:rsid w:val="00393B23"/>
    <w:rsid w:val="00393B68"/>
    <w:rsid w:val="00393BB0"/>
    <w:rsid w:val="00393BB5"/>
    <w:rsid w:val="00393BD0"/>
    <w:rsid w:val="00393BD1"/>
    <w:rsid w:val="00393BE8"/>
    <w:rsid w:val="00393C0B"/>
    <w:rsid w:val="00393C29"/>
    <w:rsid w:val="00393C5E"/>
    <w:rsid w:val="00393C63"/>
    <w:rsid w:val="00393C68"/>
    <w:rsid w:val="00393CEF"/>
    <w:rsid w:val="00393D2A"/>
    <w:rsid w:val="00393D3A"/>
    <w:rsid w:val="00393D55"/>
    <w:rsid w:val="00393D8D"/>
    <w:rsid w:val="00393D92"/>
    <w:rsid w:val="00393DAA"/>
    <w:rsid w:val="00393E15"/>
    <w:rsid w:val="00393E4F"/>
    <w:rsid w:val="00393EC3"/>
    <w:rsid w:val="00393EF2"/>
    <w:rsid w:val="00393F17"/>
    <w:rsid w:val="00393F1F"/>
    <w:rsid w:val="00393F2E"/>
    <w:rsid w:val="00393F90"/>
    <w:rsid w:val="00393FA0"/>
    <w:rsid w:val="00393FA3"/>
    <w:rsid w:val="00393FE4"/>
    <w:rsid w:val="0039402A"/>
    <w:rsid w:val="0039403D"/>
    <w:rsid w:val="00394041"/>
    <w:rsid w:val="00394044"/>
    <w:rsid w:val="003940E5"/>
    <w:rsid w:val="003940EF"/>
    <w:rsid w:val="00394146"/>
    <w:rsid w:val="00394152"/>
    <w:rsid w:val="0039419E"/>
    <w:rsid w:val="003941DB"/>
    <w:rsid w:val="003941EA"/>
    <w:rsid w:val="003941FB"/>
    <w:rsid w:val="00394204"/>
    <w:rsid w:val="00394306"/>
    <w:rsid w:val="0039431D"/>
    <w:rsid w:val="00394327"/>
    <w:rsid w:val="00394331"/>
    <w:rsid w:val="00394345"/>
    <w:rsid w:val="00394351"/>
    <w:rsid w:val="00394357"/>
    <w:rsid w:val="00394390"/>
    <w:rsid w:val="003943B6"/>
    <w:rsid w:val="003943B9"/>
    <w:rsid w:val="003943F3"/>
    <w:rsid w:val="003943F8"/>
    <w:rsid w:val="003943FE"/>
    <w:rsid w:val="00394404"/>
    <w:rsid w:val="00394415"/>
    <w:rsid w:val="0039442D"/>
    <w:rsid w:val="0039444D"/>
    <w:rsid w:val="00394454"/>
    <w:rsid w:val="00394455"/>
    <w:rsid w:val="003944E8"/>
    <w:rsid w:val="00394535"/>
    <w:rsid w:val="00394600"/>
    <w:rsid w:val="00394607"/>
    <w:rsid w:val="00394642"/>
    <w:rsid w:val="00394669"/>
    <w:rsid w:val="003946A3"/>
    <w:rsid w:val="003946B5"/>
    <w:rsid w:val="003946CB"/>
    <w:rsid w:val="003946F8"/>
    <w:rsid w:val="00394709"/>
    <w:rsid w:val="0039472A"/>
    <w:rsid w:val="0039473B"/>
    <w:rsid w:val="0039473F"/>
    <w:rsid w:val="0039475A"/>
    <w:rsid w:val="0039478C"/>
    <w:rsid w:val="003947A1"/>
    <w:rsid w:val="003947EF"/>
    <w:rsid w:val="003947F4"/>
    <w:rsid w:val="003947F6"/>
    <w:rsid w:val="003947FB"/>
    <w:rsid w:val="003947FE"/>
    <w:rsid w:val="00394801"/>
    <w:rsid w:val="0039484E"/>
    <w:rsid w:val="00394880"/>
    <w:rsid w:val="003948E0"/>
    <w:rsid w:val="00394916"/>
    <w:rsid w:val="0039491A"/>
    <w:rsid w:val="0039495A"/>
    <w:rsid w:val="00394960"/>
    <w:rsid w:val="0039496E"/>
    <w:rsid w:val="00394982"/>
    <w:rsid w:val="00394992"/>
    <w:rsid w:val="003949D7"/>
    <w:rsid w:val="00394A88"/>
    <w:rsid w:val="00394AEF"/>
    <w:rsid w:val="00394B5E"/>
    <w:rsid w:val="00394B6B"/>
    <w:rsid w:val="00394B8E"/>
    <w:rsid w:val="00394BD5"/>
    <w:rsid w:val="00394BE6"/>
    <w:rsid w:val="00394BEE"/>
    <w:rsid w:val="00394BF9"/>
    <w:rsid w:val="00394C45"/>
    <w:rsid w:val="00394CB9"/>
    <w:rsid w:val="00394CC8"/>
    <w:rsid w:val="00394D28"/>
    <w:rsid w:val="00394D60"/>
    <w:rsid w:val="00394D80"/>
    <w:rsid w:val="00394DCF"/>
    <w:rsid w:val="00394DD1"/>
    <w:rsid w:val="00394DFA"/>
    <w:rsid w:val="00394E0E"/>
    <w:rsid w:val="00394E79"/>
    <w:rsid w:val="00394EA5"/>
    <w:rsid w:val="00394EE0"/>
    <w:rsid w:val="00394EFF"/>
    <w:rsid w:val="00394F9E"/>
    <w:rsid w:val="00394F9F"/>
    <w:rsid w:val="00394FD3"/>
    <w:rsid w:val="00395025"/>
    <w:rsid w:val="00395026"/>
    <w:rsid w:val="0039504D"/>
    <w:rsid w:val="003950BD"/>
    <w:rsid w:val="003950C5"/>
    <w:rsid w:val="003950D4"/>
    <w:rsid w:val="003950F3"/>
    <w:rsid w:val="0039510C"/>
    <w:rsid w:val="00395191"/>
    <w:rsid w:val="003951AE"/>
    <w:rsid w:val="003951EE"/>
    <w:rsid w:val="00395202"/>
    <w:rsid w:val="00395241"/>
    <w:rsid w:val="0039525F"/>
    <w:rsid w:val="00395268"/>
    <w:rsid w:val="0039528D"/>
    <w:rsid w:val="003952A1"/>
    <w:rsid w:val="003952B9"/>
    <w:rsid w:val="003952F3"/>
    <w:rsid w:val="003952FF"/>
    <w:rsid w:val="0039531B"/>
    <w:rsid w:val="00395343"/>
    <w:rsid w:val="00395346"/>
    <w:rsid w:val="0039537F"/>
    <w:rsid w:val="003953A1"/>
    <w:rsid w:val="003953AB"/>
    <w:rsid w:val="003953B2"/>
    <w:rsid w:val="003953C7"/>
    <w:rsid w:val="003953D9"/>
    <w:rsid w:val="003953DD"/>
    <w:rsid w:val="003953E0"/>
    <w:rsid w:val="003953E5"/>
    <w:rsid w:val="0039545E"/>
    <w:rsid w:val="00395480"/>
    <w:rsid w:val="003954B8"/>
    <w:rsid w:val="003954D4"/>
    <w:rsid w:val="003954D7"/>
    <w:rsid w:val="003954E1"/>
    <w:rsid w:val="003954E6"/>
    <w:rsid w:val="00395500"/>
    <w:rsid w:val="00395501"/>
    <w:rsid w:val="003955B0"/>
    <w:rsid w:val="003955C5"/>
    <w:rsid w:val="003955CC"/>
    <w:rsid w:val="003955E9"/>
    <w:rsid w:val="00395616"/>
    <w:rsid w:val="0039564F"/>
    <w:rsid w:val="0039568F"/>
    <w:rsid w:val="003956A3"/>
    <w:rsid w:val="003956A7"/>
    <w:rsid w:val="003956B2"/>
    <w:rsid w:val="003956D8"/>
    <w:rsid w:val="003956F6"/>
    <w:rsid w:val="0039570E"/>
    <w:rsid w:val="00395724"/>
    <w:rsid w:val="00395759"/>
    <w:rsid w:val="00395775"/>
    <w:rsid w:val="00395788"/>
    <w:rsid w:val="003957A3"/>
    <w:rsid w:val="003957EE"/>
    <w:rsid w:val="00395811"/>
    <w:rsid w:val="00395814"/>
    <w:rsid w:val="00395831"/>
    <w:rsid w:val="00395852"/>
    <w:rsid w:val="0039585F"/>
    <w:rsid w:val="00395889"/>
    <w:rsid w:val="003958D6"/>
    <w:rsid w:val="003958FD"/>
    <w:rsid w:val="00395909"/>
    <w:rsid w:val="0039590B"/>
    <w:rsid w:val="00395944"/>
    <w:rsid w:val="0039594B"/>
    <w:rsid w:val="00395980"/>
    <w:rsid w:val="00395986"/>
    <w:rsid w:val="003959E6"/>
    <w:rsid w:val="00395A12"/>
    <w:rsid w:val="00395A2C"/>
    <w:rsid w:val="00395A41"/>
    <w:rsid w:val="00395AA8"/>
    <w:rsid w:val="00395ACA"/>
    <w:rsid w:val="00395AE9"/>
    <w:rsid w:val="00395B06"/>
    <w:rsid w:val="00395B31"/>
    <w:rsid w:val="00395B44"/>
    <w:rsid w:val="00395D0A"/>
    <w:rsid w:val="00395D28"/>
    <w:rsid w:val="00395D46"/>
    <w:rsid w:val="00395D5E"/>
    <w:rsid w:val="00395D61"/>
    <w:rsid w:val="00395D98"/>
    <w:rsid w:val="00395DB5"/>
    <w:rsid w:val="00395DE2"/>
    <w:rsid w:val="00395DE8"/>
    <w:rsid w:val="00395E08"/>
    <w:rsid w:val="00395E1F"/>
    <w:rsid w:val="00395E2F"/>
    <w:rsid w:val="00395E80"/>
    <w:rsid w:val="00395EE5"/>
    <w:rsid w:val="00395F2E"/>
    <w:rsid w:val="00395F32"/>
    <w:rsid w:val="00395F6E"/>
    <w:rsid w:val="00395F83"/>
    <w:rsid w:val="00395F90"/>
    <w:rsid w:val="00395FBB"/>
    <w:rsid w:val="00396038"/>
    <w:rsid w:val="00396053"/>
    <w:rsid w:val="0039605F"/>
    <w:rsid w:val="00396067"/>
    <w:rsid w:val="003960A9"/>
    <w:rsid w:val="003960C5"/>
    <w:rsid w:val="00396113"/>
    <w:rsid w:val="0039614F"/>
    <w:rsid w:val="00396160"/>
    <w:rsid w:val="003961AA"/>
    <w:rsid w:val="00396234"/>
    <w:rsid w:val="00396236"/>
    <w:rsid w:val="00396275"/>
    <w:rsid w:val="00396295"/>
    <w:rsid w:val="003962A0"/>
    <w:rsid w:val="00396308"/>
    <w:rsid w:val="00396312"/>
    <w:rsid w:val="00396353"/>
    <w:rsid w:val="0039636C"/>
    <w:rsid w:val="0039637E"/>
    <w:rsid w:val="003963D2"/>
    <w:rsid w:val="003963E6"/>
    <w:rsid w:val="00396435"/>
    <w:rsid w:val="0039646D"/>
    <w:rsid w:val="0039647B"/>
    <w:rsid w:val="003964D2"/>
    <w:rsid w:val="003964F6"/>
    <w:rsid w:val="0039650A"/>
    <w:rsid w:val="00396527"/>
    <w:rsid w:val="0039653E"/>
    <w:rsid w:val="00396547"/>
    <w:rsid w:val="0039656B"/>
    <w:rsid w:val="00396587"/>
    <w:rsid w:val="003965B9"/>
    <w:rsid w:val="00396602"/>
    <w:rsid w:val="00396646"/>
    <w:rsid w:val="00396680"/>
    <w:rsid w:val="0039668F"/>
    <w:rsid w:val="003966AF"/>
    <w:rsid w:val="003966BF"/>
    <w:rsid w:val="003966E8"/>
    <w:rsid w:val="0039675F"/>
    <w:rsid w:val="00396787"/>
    <w:rsid w:val="0039679C"/>
    <w:rsid w:val="003967A7"/>
    <w:rsid w:val="00396814"/>
    <w:rsid w:val="003968A5"/>
    <w:rsid w:val="003968AE"/>
    <w:rsid w:val="003968FA"/>
    <w:rsid w:val="00396918"/>
    <w:rsid w:val="0039692F"/>
    <w:rsid w:val="0039698E"/>
    <w:rsid w:val="00396A04"/>
    <w:rsid w:val="00396A21"/>
    <w:rsid w:val="00396A25"/>
    <w:rsid w:val="00396A96"/>
    <w:rsid w:val="00396A99"/>
    <w:rsid w:val="00396ABB"/>
    <w:rsid w:val="00396AC0"/>
    <w:rsid w:val="00396AF0"/>
    <w:rsid w:val="00396B37"/>
    <w:rsid w:val="00396B7D"/>
    <w:rsid w:val="00396BA0"/>
    <w:rsid w:val="00396BDC"/>
    <w:rsid w:val="00396C3C"/>
    <w:rsid w:val="00396C44"/>
    <w:rsid w:val="00396C5E"/>
    <w:rsid w:val="00396C68"/>
    <w:rsid w:val="00396C7D"/>
    <w:rsid w:val="00396C8A"/>
    <w:rsid w:val="00396CD4"/>
    <w:rsid w:val="00396D03"/>
    <w:rsid w:val="00396D14"/>
    <w:rsid w:val="00396D16"/>
    <w:rsid w:val="00396D35"/>
    <w:rsid w:val="00396D39"/>
    <w:rsid w:val="00396D47"/>
    <w:rsid w:val="00396DA5"/>
    <w:rsid w:val="00396DA8"/>
    <w:rsid w:val="00396DBF"/>
    <w:rsid w:val="00396DDD"/>
    <w:rsid w:val="00396DE0"/>
    <w:rsid w:val="00396DE7"/>
    <w:rsid w:val="00396DEF"/>
    <w:rsid w:val="00396DF7"/>
    <w:rsid w:val="00396E2C"/>
    <w:rsid w:val="00396E3D"/>
    <w:rsid w:val="00396E7B"/>
    <w:rsid w:val="00396EA3"/>
    <w:rsid w:val="00396EE5"/>
    <w:rsid w:val="00396EE6"/>
    <w:rsid w:val="00396F42"/>
    <w:rsid w:val="00396F53"/>
    <w:rsid w:val="00396F67"/>
    <w:rsid w:val="00396F73"/>
    <w:rsid w:val="00396F84"/>
    <w:rsid w:val="00396F88"/>
    <w:rsid w:val="00396F99"/>
    <w:rsid w:val="00396FC1"/>
    <w:rsid w:val="00396FC4"/>
    <w:rsid w:val="00396FC5"/>
    <w:rsid w:val="00396FEA"/>
    <w:rsid w:val="00396FF7"/>
    <w:rsid w:val="00397054"/>
    <w:rsid w:val="00397058"/>
    <w:rsid w:val="0039714E"/>
    <w:rsid w:val="00397170"/>
    <w:rsid w:val="003971CF"/>
    <w:rsid w:val="00397211"/>
    <w:rsid w:val="0039721A"/>
    <w:rsid w:val="00397277"/>
    <w:rsid w:val="00397286"/>
    <w:rsid w:val="0039729E"/>
    <w:rsid w:val="003972EA"/>
    <w:rsid w:val="00397320"/>
    <w:rsid w:val="00397343"/>
    <w:rsid w:val="00397349"/>
    <w:rsid w:val="00397356"/>
    <w:rsid w:val="0039735A"/>
    <w:rsid w:val="0039738E"/>
    <w:rsid w:val="003973B6"/>
    <w:rsid w:val="003973B9"/>
    <w:rsid w:val="00397402"/>
    <w:rsid w:val="00397493"/>
    <w:rsid w:val="003974A4"/>
    <w:rsid w:val="003974C3"/>
    <w:rsid w:val="003974FB"/>
    <w:rsid w:val="00397530"/>
    <w:rsid w:val="0039756C"/>
    <w:rsid w:val="0039759B"/>
    <w:rsid w:val="003975B6"/>
    <w:rsid w:val="003975D0"/>
    <w:rsid w:val="003975F3"/>
    <w:rsid w:val="00397610"/>
    <w:rsid w:val="00397612"/>
    <w:rsid w:val="003976A9"/>
    <w:rsid w:val="003976E2"/>
    <w:rsid w:val="0039772D"/>
    <w:rsid w:val="0039773E"/>
    <w:rsid w:val="003977A6"/>
    <w:rsid w:val="003977C6"/>
    <w:rsid w:val="003977F3"/>
    <w:rsid w:val="00397844"/>
    <w:rsid w:val="0039784E"/>
    <w:rsid w:val="00397868"/>
    <w:rsid w:val="00397877"/>
    <w:rsid w:val="00397885"/>
    <w:rsid w:val="00397899"/>
    <w:rsid w:val="003978CB"/>
    <w:rsid w:val="00397905"/>
    <w:rsid w:val="00397914"/>
    <w:rsid w:val="0039794C"/>
    <w:rsid w:val="00397996"/>
    <w:rsid w:val="003979A6"/>
    <w:rsid w:val="003979BE"/>
    <w:rsid w:val="00397A09"/>
    <w:rsid w:val="00397A10"/>
    <w:rsid w:val="00397A48"/>
    <w:rsid w:val="00397A8C"/>
    <w:rsid w:val="00397A8E"/>
    <w:rsid w:val="00397AA0"/>
    <w:rsid w:val="00397ACC"/>
    <w:rsid w:val="00397AE4"/>
    <w:rsid w:val="00397AF4"/>
    <w:rsid w:val="00397B02"/>
    <w:rsid w:val="00397B13"/>
    <w:rsid w:val="00397B43"/>
    <w:rsid w:val="00397B4B"/>
    <w:rsid w:val="00397B85"/>
    <w:rsid w:val="00397B96"/>
    <w:rsid w:val="00397BAD"/>
    <w:rsid w:val="00397BC9"/>
    <w:rsid w:val="00397BCA"/>
    <w:rsid w:val="00397BDF"/>
    <w:rsid w:val="00397C1B"/>
    <w:rsid w:val="00397C7D"/>
    <w:rsid w:val="00397CAB"/>
    <w:rsid w:val="00397CDE"/>
    <w:rsid w:val="00397D83"/>
    <w:rsid w:val="00397DBA"/>
    <w:rsid w:val="00397DBB"/>
    <w:rsid w:val="00397DCC"/>
    <w:rsid w:val="00397DCE"/>
    <w:rsid w:val="00397F07"/>
    <w:rsid w:val="00397F08"/>
    <w:rsid w:val="00397F45"/>
    <w:rsid w:val="00397F61"/>
    <w:rsid w:val="00397F76"/>
    <w:rsid w:val="00397FA5"/>
    <w:rsid w:val="00397FBC"/>
    <w:rsid w:val="00397FD6"/>
    <w:rsid w:val="003A0046"/>
    <w:rsid w:val="003A0063"/>
    <w:rsid w:val="003A009C"/>
    <w:rsid w:val="003A010C"/>
    <w:rsid w:val="003A0153"/>
    <w:rsid w:val="003A0166"/>
    <w:rsid w:val="003A0167"/>
    <w:rsid w:val="003A0180"/>
    <w:rsid w:val="003A01B2"/>
    <w:rsid w:val="003A01EA"/>
    <w:rsid w:val="003A021A"/>
    <w:rsid w:val="003A027C"/>
    <w:rsid w:val="003A036E"/>
    <w:rsid w:val="003A0380"/>
    <w:rsid w:val="003A042C"/>
    <w:rsid w:val="003A0443"/>
    <w:rsid w:val="003A046F"/>
    <w:rsid w:val="003A04DC"/>
    <w:rsid w:val="003A050E"/>
    <w:rsid w:val="003A0544"/>
    <w:rsid w:val="003A058E"/>
    <w:rsid w:val="003A05ED"/>
    <w:rsid w:val="003A0600"/>
    <w:rsid w:val="003A0614"/>
    <w:rsid w:val="003A0684"/>
    <w:rsid w:val="003A0697"/>
    <w:rsid w:val="003A06E9"/>
    <w:rsid w:val="003A0704"/>
    <w:rsid w:val="003A0750"/>
    <w:rsid w:val="003A0763"/>
    <w:rsid w:val="003A076F"/>
    <w:rsid w:val="003A0782"/>
    <w:rsid w:val="003A0785"/>
    <w:rsid w:val="003A0787"/>
    <w:rsid w:val="003A079F"/>
    <w:rsid w:val="003A07A1"/>
    <w:rsid w:val="003A07FF"/>
    <w:rsid w:val="003A0815"/>
    <w:rsid w:val="003A08AD"/>
    <w:rsid w:val="003A08C2"/>
    <w:rsid w:val="003A08D3"/>
    <w:rsid w:val="003A08EC"/>
    <w:rsid w:val="003A091B"/>
    <w:rsid w:val="003A0940"/>
    <w:rsid w:val="003A0980"/>
    <w:rsid w:val="003A09DC"/>
    <w:rsid w:val="003A09F8"/>
    <w:rsid w:val="003A0A1F"/>
    <w:rsid w:val="003A0A6C"/>
    <w:rsid w:val="003A0A87"/>
    <w:rsid w:val="003A0AC6"/>
    <w:rsid w:val="003A0AFB"/>
    <w:rsid w:val="003A0B67"/>
    <w:rsid w:val="003A0B7B"/>
    <w:rsid w:val="003A0B90"/>
    <w:rsid w:val="003A0BB2"/>
    <w:rsid w:val="003A0C74"/>
    <w:rsid w:val="003A0C75"/>
    <w:rsid w:val="003A0C8E"/>
    <w:rsid w:val="003A0CCE"/>
    <w:rsid w:val="003A0CD9"/>
    <w:rsid w:val="003A0CE1"/>
    <w:rsid w:val="003A0CF4"/>
    <w:rsid w:val="003A0D13"/>
    <w:rsid w:val="003A0D6D"/>
    <w:rsid w:val="003A0D7F"/>
    <w:rsid w:val="003A0D97"/>
    <w:rsid w:val="003A0DED"/>
    <w:rsid w:val="003A0E26"/>
    <w:rsid w:val="003A0E95"/>
    <w:rsid w:val="003A0EC5"/>
    <w:rsid w:val="003A0ED8"/>
    <w:rsid w:val="003A0F15"/>
    <w:rsid w:val="003A0F39"/>
    <w:rsid w:val="003A0F74"/>
    <w:rsid w:val="003A0FA1"/>
    <w:rsid w:val="003A0FA2"/>
    <w:rsid w:val="003A0FA6"/>
    <w:rsid w:val="003A1020"/>
    <w:rsid w:val="003A104D"/>
    <w:rsid w:val="003A108C"/>
    <w:rsid w:val="003A1095"/>
    <w:rsid w:val="003A109F"/>
    <w:rsid w:val="003A10A2"/>
    <w:rsid w:val="003A10A9"/>
    <w:rsid w:val="003A10C4"/>
    <w:rsid w:val="003A10DE"/>
    <w:rsid w:val="003A10E1"/>
    <w:rsid w:val="003A10E3"/>
    <w:rsid w:val="003A1132"/>
    <w:rsid w:val="003A11AB"/>
    <w:rsid w:val="003A1212"/>
    <w:rsid w:val="003A125D"/>
    <w:rsid w:val="003A1296"/>
    <w:rsid w:val="003A12A4"/>
    <w:rsid w:val="003A12BB"/>
    <w:rsid w:val="003A12E8"/>
    <w:rsid w:val="003A130B"/>
    <w:rsid w:val="003A130F"/>
    <w:rsid w:val="003A1347"/>
    <w:rsid w:val="003A1413"/>
    <w:rsid w:val="003A1415"/>
    <w:rsid w:val="003A1418"/>
    <w:rsid w:val="003A1422"/>
    <w:rsid w:val="003A142C"/>
    <w:rsid w:val="003A146F"/>
    <w:rsid w:val="003A1528"/>
    <w:rsid w:val="003A1529"/>
    <w:rsid w:val="003A1545"/>
    <w:rsid w:val="003A1559"/>
    <w:rsid w:val="003A157E"/>
    <w:rsid w:val="003A15A8"/>
    <w:rsid w:val="003A15EF"/>
    <w:rsid w:val="003A1625"/>
    <w:rsid w:val="003A162F"/>
    <w:rsid w:val="003A1646"/>
    <w:rsid w:val="003A1648"/>
    <w:rsid w:val="003A166C"/>
    <w:rsid w:val="003A16C7"/>
    <w:rsid w:val="003A16D6"/>
    <w:rsid w:val="003A16E0"/>
    <w:rsid w:val="003A176B"/>
    <w:rsid w:val="003A1770"/>
    <w:rsid w:val="003A17DD"/>
    <w:rsid w:val="003A1839"/>
    <w:rsid w:val="003A18B5"/>
    <w:rsid w:val="003A18C9"/>
    <w:rsid w:val="003A18E2"/>
    <w:rsid w:val="003A19AF"/>
    <w:rsid w:val="003A19B3"/>
    <w:rsid w:val="003A19BC"/>
    <w:rsid w:val="003A1A16"/>
    <w:rsid w:val="003A1A21"/>
    <w:rsid w:val="003A1A6A"/>
    <w:rsid w:val="003A1A85"/>
    <w:rsid w:val="003A1A94"/>
    <w:rsid w:val="003A1ABF"/>
    <w:rsid w:val="003A1AC0"/>
    <w:rsid w:val="003A1AFB"/>
    <w:rsid w:val="003A1B28"/>
    <w:rsid w:val="003A1B3B"/>
    <w:rsid w:val="003A1B97"/>
    <w:rsid w:val="003A1BB2"/>
    <w:rsid w:val="003A1BB3"/>
    <w:rsid w:val="003A1C8D"/>
    <w:rsid w:val="003A1CA6"/>
    <w:rsid w:val="003A1CEC"/>
    <w:rsid w:val="003A1CED"/>
    <w:rsid w:val="003A1CFD"/>
    <w:rsid w:val="003A1D1F"/>
    <w:rsid w:val="003A1DB9"/>
    <w:rsid w:val="003A1DBE"/>
    <w:rsid w:val="003A1DDE"/>
    <w:rsid w:val="003A1E10"/>
    <w:rsid w:val="003A1E64"/>
    <w:rsid w:val="003A1F10"/>
    <w:rsid w:val="003A1F5F"/>
    <w:rsid w:val="003A1F83"/>
    <w:rsid w:val="003A1FC3"/>
    <w:rsid w:val="003A1FC7"/>
    <w:rsid w:val="003A2030"/>
    <w:rsid w:val="003A2038"/>
    <w:rsid w:val="003A2039"/>
    <w:rsid w:val="003A2075"/>
    <w:rsid w:val="003A208C"/>
    <w:rsid w:val="003A209A"/>
    <w:rsid w:val="003A20C9"/>
    <w:rsid w:val="003A20DC"/>
    <w:rsid w:val="003A2114"/>
    <w:rsid w:val="003A2151"/>
    <w:rsid w:val="003A218F"/>
    <w:rsid w:val="003A2198"/>
    <w:rsid w:val="003A21B8"/>
    <w:rsid w:val="003A21D2"/>
    <w:rsid w:val="003A21DE"/>
    <w:rsid w:val="003A21E2"/>
    <w:rsid w:val="003A2205"/>
    <w:rsid w:val="003A2221"/>
    <w:rsid w:val="003A2236"/>
    <w:rsid w:val="003A226D"/>
    <w:rsid w:val="003A2275"/>
    <w:rsid w:val="003A2286"/>
    <w:rsid w:val="003A22DB"/>
    <w:rsid w:val="003A22FD"/>
    <w:rsid w:val="003A232C"/>
    <w:rsid w:val="003A23E7"/>
    <w:rsid w:val="003A246C"/>
    <w:rsid w:val="003A24CE"/>
    <w:rsid w:val="003A2560"/>
    <w:rsid w:val="003A25A2"/>
    <w:rsid w:val="003A25B2"/>
    <w:rsid w:val="003A25F8"/>
    <w:rsid w:val="003A25FB"/>
    <w:rsid w:val="003A269D"/>
    <w:rsid w:val="003A26A8"/>
    <w:rsid w:val="003A26C0"/>
    <w:rsid w:val="003A26E9"/>
    <w:rsid w:val="003A2704"/>
    <w:rsid w:val="003A270C"/>
    <w:rsid w:val="003A273F"/>
    <w:rsid w:val="003A2772"/>
    <w:rsid w:val="003A2791"/>
    <w:rsid w:val="003A2799"/>
    <w:rsid w:val="003A27DC"/>
    <w:rsid w:val="003A27DF"/>
    <w:rsid w:val="003A2890"/>
    <w:rsid w:val="003A289A"/>
    <w:rsid w:val="003A28C0"/>
    <w:rsid w:val="003A28C5"/>
    <w:rsid w:val="003A28CD"/>
    <w:rsid w:val="003A28F1"/>
    <w:rsid w:val="003A2933"/>
    <w:rsid w:val="003A294D"/>
    <w:rsid w:val="003A297E"/>
    <w:rsid w:val="003A2A1E"/>
    <w:rsid w:val="003A2AB9"/>
    <w:rsid w:val="003A2AC6"/>
    <w:rsid w:val="003A2AEC"/>
    <w:rsid w:val="003A2B00"/>
    <w:rsid w:val="003A2BA8"/>
    <w:rsid w:val="003A2BB3"/>
    <w:rsid w:val="003A2C19"/>
    <w:rsid w:val="003A2C30"/>
    <w:rsid w:val="003A2C46"/>
    <w:rsid w:val="003A2C65"/>
    <w:rsid w:val="003A2C6E"/>
    <w:rsid w:val="003A2C84"/>
    <w:rsid w:val="003A2CE1"/>
    <w:rsid w:val="003A2D17"/>
    <w:rsid w:val="003A2D4B"/>
    <w:rsid w:val="003A2D71"/>
    <w:rsid w:val="003A2D8E"/>
    <w:rsid w:val="003A2D93"/>
    <w:rsid w:val="003A2D9C"/>
    <w:rsid w:val="003A2DA6"/>
    <w:rsid w:val="003A2DBF"/>
    <w:rsid w:val="003A2DC5"/>
    <w:rsid w:val="003A2DC8"/>
    <w:rsid w:val="003A2DCE"/>
    <w:rsid w:val="003A2E1F"/>
    <w:rsid w:val="003A2E3B"/>
    <w:rsid w:val="003A2E82"/>
    <w:rsid w:val="003A2E91"/>
    <w:rsid w:val="003A2EA7"/>
    <w:rsid w:val="003A2EA9"/>
    <w:rsid w:val="003A2ED3"/>
    <w:rsid w:val="003A2F6F"/>
    <w:rsid w:val="003A2FAD"/>
    <w:rsid w:val="003A2FCC"/>
    <w:rsid w:val="003A2FEC"/>
    <w:rsid w:val="003A3008"/>
    <w:rsid w:val="003A3052"/>
    <w:rsid w:val="003A30A7"/>
    <w:rsid w:val="003A30B5"/>
    <w:rsid w:val="003A30EF"/>
    <w:rsid w:val="003A3158"/>
    <w:rsid w:val="003A31A2"/>
    <w:rsid w:val="003A31C0"/>
    <w:rsid w:val="003A3214"/>
    <w:rsid w:val="003A3233"/>
    <w:rsid w:val="003A32DA"/>
    <w:rsid w:val="003A32DD"/>
    <w:rsid w:val="003A32F9"/>
    <w:rsid w:val="003A32FB"/>
    <w:rsid w:val="003A337B"/>
    <w:rsid w:val="003A33AD"/>
    <w:rsid w:val="003A33BE"/>
    <w:rsid w:val="003A33C0"/>
    <w:rsid w:val="003A33DB"/>
    <w:rsid w:val="003A3410"/>
    <w:rsid w:val="003A3452"/>
    <w:rsid w:val="003A3457"/>
    <w:rsid w:val="003A346E"/>
    <w:rsid w:val="003A3477"/>
    <w:rsid w:val="003A3498"/>
    <w:rsid w:val="003A34B0"/>
    <w:rsid w:val="003A34ED"/>
    <w:rsid w:val="003A3504"/>
    <w:rsid w:val="003A3510"/>
    <w:rsid w:val="003A3533"/>
    <w:rsid w:val="003A358D"/>
    <w:rsid w:val="003A35C1"/>
    <w:rsid w:val="003A35E3"/>
    <w:rsid w:val="003A3619"/>
    <w:rsid w:val="003A367F"/>
    <w:rsid w:val="003A3682"/>
    <w:rsid w:val="003A3740"/>
    <w:rsid w:val="003A37CA"/>
    <w:rsid w:val="003A37EF"/>
    <w:rsid w:val="003A3805"/>
    <w:rsid w:val="003A3827"/>
    <w:rsid w:val="003A3828"/>
    <w:rsid w:val="003A3840"/>
    <w:rsid w:val="003A3854"/>
    <w:rsid w:val="003A3881"/>
    <w:rsid w:val="003A38A0"/>
    <w:rsid w:val="003A38B7"/>
    <w:rsid w:val="003A38D8"/>
    <w:rsid w:val="003A38DA"/>
    <w:rsid w:val="003A38E1"/>
    <w:rsid w:val="003A38F0"/>
    <w:rsid w:val="003A3913"/>
    <w:rsid w:val="003A3941"/>
    <w:rsid w:val="003A3981"/>
    <w:rsid w:val="003A399A"/>
    <w:rsid w:val="003A39A3"/>
    <w:rsid w:val="003A39B0"/>
    <w:rsid w:val="003A39FB"/>
    <w:rsid w:val="003A3A2F"/>
    <w:rsid w:val="003A3A3A"/>
    <w:rsid w:val="003A3A46"/>
    <w:rsid w:val="003A3A4E"/>
    <w:rsid w:val="003A3A96"/>
    <w:rsid w:val="003A3AD1"/>
    <w:rsid w:val="003A3ADF"/>
    <w:rsid w:val="003A3AFB"/>
    <w:rsid w:val="003A3B1D"/>
    <w:rsid w:val="003A3B8C"/>
    <w:rsid w:val="003A3BA9"/>
    <w:rsid w:val="003A3BBF"/>
    <w:rsid w:val="003A3C3D"/>
    <w:rsid w:val="003A3C56"/>
    <w:rsid w:val="003A3CFA"/>
    <w:rsid w:val="003A3D03"/>
    <w:rsid w:val="003A3D0E"/>
    <w:rsid w:val="003A3D22"/>
    <w:rsid w:val="003A3D26"/>
    <w:rsid w:val="003A3DB3"/>
    <w:rsid w:val="003A3DB4"/>
    <w:rsid w:val="003A3DEB"/>
    <w:rsid w:val="003A3E40"/>
    <w:rsid w:val="003A3E8A"/>
    <w:rsid w:val="003A3E93"/>
    <w:rsid w:val="003A3EBF"/>
    <w:rsid w:val="003A3F0F"/>
    <w:rsid w:val="003A3F18"/>
    <w:rsid w:val="003A3F36"/>
    <w:rsid w:val="003A3FAC"/>
    <w:rsid w:val="003A4011"/>
    <w:rsid w:val="003A4031"/>
    <w:rsid w:val="003A403D"/>
    <w:rsid w:val="003A4040"/>
    <w:rsid w:val="003A4055"/>
    <w:rsid w:val="003A408B"/>
    <w:rsid w:val="003A4097"/>
    <w:rsid w:val="003A40EB"/>
    <w:rsid w:val="003A4116"/>
    <w:rsid w:val="003A4137"/>
    <w:rsid w:val="003A4154"/>
    <w:rsid w:val="003A4172"/>
    <w:rsid w:val="003A4180"/>
    <w:rsid w:val="003A41A9"/>
    <w:rsid w:val="003A4200"/>
    <w:rsid w:val="003A423A"/>
    <w:rsid w:val="003A4254"/>
    <w:rsid w:val="003A4287"/>
    <w:rsid w:val="003A42AE"/>
    <w:rsid w:val="003A42E2"/>
    <w:rsid w:val="003A42E8"/>
    <w:rsid w:val="003A4379"/>
    <w:rsid w:val="003A43CC"/>
    <w:rsid w:val="003A43E2"/>
    <w:rsid w:val="003A43F1"/>
    <w:rsid w:val="003A4412"/>
    <w:rsid w:val="003A4455"/>
    <w:rsid w:val="003A446B"/>
    <w:rsid w:val="003A44A3"/>
    <w:rsid w:val="003A44DB"/>
    <w:rsid w:val="003A457B"/>
    <w:rsid w:val="003A457D"/>
    <w:rsid w:val="003A45C8"/>
    <w:rsid w:val="003A45CB"/>
    <w:rsid w:val="003A45E7"/>
    <w:rsid w:val="003A462E"/>
    <w:rsid w:val="003A4633"/>
    <w:rsid w:val="003A46E2"/>
    <w:rsid w:val="003A46ED"/>
    <w:rsid w:val="003A46F9"/>
    <w:rsid w:val="003A4741"/>
    <w:rsid w:val="003A4746"/>
    <w:rsid w:val="003A475E"/>
    <w:rsid w:val="003A47A4"/>
    <w:rsid w:val="003A47D8"/>
    <w:rsid w:val="003A47EE"/>
    <w:rsid w:val="003A4837"/>
    <w:rsid w:val="003A485C"/>
    <w:rsid w:val="003A4882"/>
    <w:rsid w:val="003A48D0"/>
    <w:rsid w:val="003A48DB"/>
    <w:rsid w:val="003A48F0"/>
    <w:rsid w:val="003A4935"/>
    <w:rsid w:val="003A4968"/>
    <w:rsid w:val="003A497B"/>
    <w:rsid w:val="003A49E7"/>
    <w:rsid w:val="003A49FE"/>
    <w:rsid w:val="003A4A19"/>
    <w:rsid w:val="003A4A29"/>
    <w:rsid w:val="003A4A2E"/>
    <w:rsid w:val="003A4A84"/>
    <w:rsid w:val="003A4A87"/>
    <w:rsid w:val="003A4AB6"/>
    <w:rsid w:val="003A4B0E"/>
    <w:rsid w:val="003A4B16"/>
    <w:rsid w:val="003A4B60"/>
    <w:rsid w:val="003A4B63"/>
    <w:rsid w:val="003A4B98"/>
    <w:rsid w:val="003A4B9D"/>
    <w:rsid w:val="003A4BD9"/>
    <w:rsid w:val="003A4C1D"/>
    <w:rsid w:val="003A4C21"/>
    <w:rsid w:val="003A4C53"/>
    <w:rsid w:val="003A4CC5"/>
    <w:rsid w:val="003A4CE3"/>
    <w:rsid w:val="003A4D49"/>
    <w:rsid w:val="003A4D7F"/>
    <w:rsid w:val="003A4DBB"/>
    <w:rsid w:val="003A4DD3"/>
    <w:rsid w:val="003A4DFA"/>
    <w:rsid w:val="003A4E03"/>
    <w:rsid w:val="003A4E04"/>
    <w:rsid w:val="003A4E08"/>
    <w:rsid w:val="003A4E1D"/>
    <w:rsid w:val="003A4E2F"/>
    <w:rsid w:val="003A4E88"/>
    <w:rsid w:val="003A4EAB"/>
    <w:rsid w:val="003A4ECB"/>
    <w:rsid w:val="003A4EEF"/>
    <w:rsid w:val="003A4F47"/>
    <w:rsid w:val="003A4F4D"/>
    <w:rsid w:val="003A4F54"/>
    <w:rsid w:val="003A4F70"/>
    <w:rsid w:val="003A4FCB"/>
    <w:rsid w:val="003A4FFA"/>
    <w:rsid w:val="003A4FFC"/>
    <w:rsid w:val="003A5025"/>
    <w:rsid w:val="003A5037"/>
    <w:rsid w:val="003A5082"/>
    <w:rsid w:val="003A50B5"/>
    <w:rsid w:val="003A50CA"/>
    <w:rsid w:val="003A50D1"/>
    <w:rsid w:val="003A50FE"/>
    <w:rsid w:val="003A5196"/>
    <w:rsid w:val="003A5212"/>
    <w:rsid w:val="003A5231"/>
    <w:rsid w:val="003A524D"/>
    <w:rsid w:val="003A5279"/>
    <w:rsid w:val="003A527C"/>
    <w:rsid w:val="003A52C0"/>
    <w:rsid w:val="003A52F3"/>
    <w:rsid w:val="003A52F8"/>
    <w:rsid w:val="003A5332"/>
    <w:rsid w:val="003A534E"/>
    <w:rsid w:val="003A5357"/>
    <w:rsid w:val="003A5360"/>
    <w:rsid w:val="003A537F"/>
    <w:rsid w:val="003A53AF"/>
    <w:rsid w:val="003A53B9"/>
    <w:rsid w:val="003A53E8"/>
    <w:rsid w:val="003A53FD"/>
    <w:rsid w:val="003A5435"/>
    <w:rsid w:val="003A54E1"/>
    <w:rsid w:val="003A54EA"/>
    <w:rsid w:val="003A54EE"/>
    <w:rsid w:val="003A5561"/>
    <w:rsid w:val="003A557F"/>
    <w:rsid w:val="003A55A6"/>
    <w:rsid w:val="003A5634"/>
    <w:rsid w:val="003A564A"/>
    <w:rsid w:val="003A5674"/>
    <w:rsid w:val="003A56B5"/>
    <w:rsid w:val="003A56C9"/>
    <w:rsid w:val="003A56E0"/>
    <w:rsid w:val="003A5717"/>
    <w:rsid w:val="003A57B2"/>
    <w:rsid w:val="003A57BA"/>
    <w:rsid w:val="003A57C6"/>
    <w:rsid w:val="003A57F7"/>
    <w:rsid w:val="003A581D"/>
    <w:rsid w:val="003A5838"/>
    <w:rsid w:val="003A5865"/>
    <w:rsid w:val="003A58EE"/>
    <w:rsid w:val="003A58EF"/>
    <w:rsid w:val="003A5904"/>
    <w:rsid w:val="003A592D"/>
    <w:rsid w:val="003A5959"/>
    <w:rsid w:val="003A5989"/>
    <w:rsid w:val="003A59A3"/>
    <w:rsid w:val="003A5A31"/>
    <w:rsid w:val="003A5A51"/>
    <w:rsid w:val="003A5A83"/>
    <w:rsid w:val="003A5AA3"/>
    <w:rsid w:val="003A5AF8"/>
    <w:rsid w:val="003A5B0E"/>
    <w:rsid w:val="003A5B7D"/>
    <w:rsid w:val="003A5BE1"/>
    <w:rsid w:val="003A5C0D"/>
    <w:rsid w:val="003A5C1B"/>
    <w:rsid w:val="003A5C21"/>
    <w:rsid w:val="003A5C76"/>
    <w:rsid w:val="003A5C92"/>
    <w:rsid w:val="003A5CA0"/>
    <w:rsid w:val="003A5CE4"/>
    <w:rsid w:val="003A5CE5"/>
    <w:rsid w:val="003A5CE8"/>
    <w:rsid w:val="003A5D52"/>
    <w:rsid w:val="003A5D62"/>
    <w:rsid w:val="003A5D6A"/>
    <w:rsid w:val="003A5D7B"/>
    <w:rsid w:val="003A5D91"/>
    <w:rsid w:val="003A5D96"/>
    <w:rsid w:val="003A5DA9"/>
    <w:rsid w:val="003A5DC1"/>
    <w:rsid w:val="003A5DD6"/>
    <w:rsid w:val="003A5DED"/>
    <w:rsid w:val="003A5E01"/>
    <w:rsid w:val="003A5E1F"/>
    <w:rsid w:val="003A5E37"/>
    <w:rsid w:val="003A5E3F"/>
    <w:rsid w:val="003A5E41"/>
    <w:rsid w:val="003A5E6B"/>
    <w:rsid w:val="003A5E85"/>
    <w:rsid w:val="003A5E95"/>
    <w:rsid w:val="003A5EA9"/>
    <w:rsid w:val="003A5EC3"/>
    <w:rsid w:val="003A5ECC"/>
    <w:rsid w:val="003A5F65"/>
    <w:rsid w:val="003A5F71"/>
    <w:rsid w:val="003A5F9E"/>
    <w:rsid w:val="003A5FAC"/>
    <w:rsid w:val="003A5FE5"/>
    <w:rsid w:val="003A601D"/>
    <w:rsid w:val="003A602C"/>
    <w:rsid w:val="003A604A"/>
    <w:rsid w:val="003A606C"/>
    <w:rsid w:val="003A6083"/>
    <w:rsid w:val="003A608D"/>
    <w:rsid w:val="003A60E9"/>
    <w:rsid w:val="003A60FC"/>
    <w:rsid w:val="003A6146"/>
    <w:rsid w:val="003A6201"/>
    <w:rsid w:val="003A622B"/>
    <w:rsid w:val="003A623E"/>
    <w:rsid w:val="003A6242"/>
    <w:rsid w:val="003A627D"/>
    <w:rsid w:val="003A62AB"/>
    <w:rsid w:val="003A62BD"/>
    <w:rsid w:val="003A62D7"/>
    <w:rsid w:val="003A62DF"/>
    <w:rsid w:val="003A630F"/>
    <w:rsid w:val="003A631F"/>
    <w:rsid w:val="003A63AB"/>
    <w:rsid w:val="003A63C9"/>
    <w:rsid w:val="003A63D9"/>
    <w:rsid w:val="003A63FD"/>
    <w:rsid w:val="003A645E"/>
    <w:rsid w:val="003A648D"/>
    <w:rsid w:val="003A6490"/>
    <w:rsid w:val="003A64A4"/>
    <w:rsid w:val="003A6532"/>
    <w:rsid w:val="003A6540"/>
    <w:rsid w:val="003A65E3"/>
    <w:rsid w:val="003A660A"/>
    <w:rsid w:val="003A6633"/>
    <w:rsid w:val="003A66C6"/>
    <w:rsid w:val="003A66EE"/>
    <w:rsid w:val="003A672D"/>
    <w:rsid w:val="003A6740"/>
    <w:rsid w:val="003A6755"/>
    <w:rsid w:val="003A67A2"/>
    <w:rsid w:val="003A67AD"/>
    <w:rsid w:val="003A67B4"/>
    <w:rsid w:val="003A683A"/>
    <w:rsid w:val="003A6855"/>
    <w:rsid w:val="003A688E"/>
    <w:rsid w:val="003A689C"/>
    <w:rsid w:val="003A68B5"/>
    <w:rsid w:val="003A68D6"/>
    <w:rsid w:val="003A68E7"/>
    <w:rsid w:val="003A68F9"/>
    <w:rsid w:val="003A68FF"/>
    <w:rsid w:val="003A6914"/>
    <w:rsid w:val="003A692C"/>
    <w:rsid w:val="003A694B"/>
    <w:rsid w:val="003A6950"/>
    <w:rsid w:val="003A6987"/>
    <w:rsid w:val="003A699A"/>
    <w:rsid w:val="003A69EC"/>
    <w:rsid w:val="003A69FB"/>
    <w:rsid w:val="003A6A25"/>
    <w:rsid w:val="003A6A66"/>
    <w:rsid w:val="003A6A9C"/>
    <w:rsid w:val="003A6B02"/>
    <w:rsid w:val="003A6B1A"/>
    <w:rsid w:val="003A6BA5"/>
    <w:rsid w:val="003A6BB8"/>
    <w:rsid w:val="003A6BD5"/>
    <w:rsid w:val="003A6BD9"/>
    <w:rsid w:val="003A6BEE"/>
    <w:rsid w:val="003A6C88"/>
    <w:rsid w:val="003A6C9B"/>
    <w:rsid w:val="003A6CB5"/>
    <w:rsid w:val="003A6D1A"/>
    <w:rsid w:val="003A6D26"/>
    <w:rsid w:val="003A6D5F"/>
    <w:rsid w:val="003A6D72"/>
    <w:rsid w:val="003A6DC8"/>
    <w:rsid w:val="003A6DD7"/>
    <w:rsid w:val="003A6DDE"/>
    <w:rsid w:val="003A6DE3"/>
    <w:rsid w:val="003A6DE8"/>
    <w:rsid w:val="003A6DF7"/>
    <w:rsid w:val="003A6DFF"/>
    <w:rsid w:val="003A6E17"/>
    <w:rsid w:val="003A6E1E"/>
    <w:rsid w:val="003A6E25"/>
    <w:rsid w:val="003A6E39"/>
    <w:rsid w:val="003A6E5B"/>
    <w:rsid w:val="003A6E9E"/>
    <w:rsid w:val="003A6EBB"/>
    <w:rsid w:val="003A6F79"/>
    <w:rsid w:val="003A6FA0"/>
    <w:rsid w:val="003A6FB5"/>
    <w:rsid w:val="003A6FE6"/>
    <w:rsid w:val="003A6FEC"/>
    <w:rsid w:val="003A6FF9"/>
    <w:rsid w:val="003A700D"/>
    <w:rsid w:val="003A7036"/>
    <w:rsid w:val="003A704D"/>
    <w:rsid w:val="003A7092"/>
    <w:rsid w:val="003A709A"/>
    <w:rsid w:val="003A70C7"/>
    <w:rsid w:val="003A70CA"/>
    <w:rsid w:val="003A7174"/>
    <w:rsid w:val="003A7180"/>
    <w:rsid w:val="003A71B3"/>
    <w:rsid w:val="003A71BE"/>
    <w:rsid w:val="003A71E5"/>
    <w:rsid w:val="003A7220"/>
    <w:rsid w:val="003A72EA"/>
    <w:rsid w:val="003A7311"/>
    <w:rsid w:val="003A731C"/>
    <w:rsid w:val="003A7363"/>
    <w:rsid w:val="003A7366"/>
    <w:rsid w:val="003A7380"/>
    <w:rsid w:val="003A7394"/>
    <w:rsid w:val="003A73B2"/>
    <w:rsid w:val="003A73EB"/>
    <w:rsid w:val="003A742E"/>
    <w:rsid w:val="003A7456"/>
    <w:rsid w:val="003A7555"/>
    <w:rsid w:val="003A756A"/>
    <w:rsid w:val="003A75BD"/>
    <w:rsid w:val="003A75C0"/>
    <w:rsid w:val="003A75DC"/>
    <w:rsid w:val="003A7619"/>
    <w:rsid w:val="003A7630"/>
    <w:rsid w:val="003A763A"/>
    <w:rsid w:val="003A7658"/>
    <w:rsid w:val="003A76C2"/>
    <w:rsid w:val="003A7700"/>
    <w:rsid w:val="003A772F"/>
    <w:rsid w:val="003A7754"/>
    <w:rsid w:val="003A7769"/>
    <w:rsid w:val="003A776D"/>
    <w:rsid w:val="003A778B"/>
    <w:rsid w:val="003A77B0"/>
    <w:rsid w:val="003A77CB"/>
    <w:rsid w:val="003A77D5"/>
    <w:rsid w:val="003A77ED"/>
    <w:rsid w:val="003A77EE"/>
    <w:rsid w:val="003A7806"/>
    <w:rsid w:val="003A7859"/>
    <w:rsid w:val="003A78CF"/>
    <w:rsid w:val="003A7908"/>
    <w:rsid w:val="003A7922"/>
    <w:rsid w:val="003A7924"/>
    <w:rsid w:val="003A794E"/>
    <w:rsid w:val="003A7970"/>
    <w:rsid w:val="003A7975"/>
    <w:rsid w:val="003A79B2"/>
    <w:rsid w:val="003A79BC"/>
    <w:rsid w:val="003A79EC"/>
    <w:rsid w:val="003A7A13"/>
    <w:rsid w:val="003A7A2C"/>
    <w:rsid w:val="003A7A5E"/>
    <w:rsid w:val="003A7AD2"/>
    <w:rsid w:val="003A7AD6"/>
    <w:rsid w:val="003A7B03"/>
    <w:rsid w:val="003A7B1F"/>
    <w:rsid w:val="003A7B6D"/>
    <w:rsid w:val="003A7B6E"/>
    <w:rsid w:val="003A7BB1"/>
    <w:rsid w:val="003A7BB2"/>
    <w:rsid w:val="003A7C20"/>
    <w:rsid w:val="003A7C6A"/>
    <w:rsid w:val="003A7C6C"/>
    <w:rsid w:val="003A7C70"/>
    <w:rsid w:val="003A7C7A"/>
    <w:rsid w:val="003A7C81"/>
    <w:rsid w:val="003A7CBB"/>
    <w:rsid w:val="003A7CC6"/>
    <w:rsid w:val="003A7CD3"/>
    <w:rsid w:val="003A7CE3"/>
    <w:rsid w:val="003A7D09"/>
    <w:rsid w:val="003A7D23"/>
    <w:rsid w:val="003A7D5A"/>
    <w:rsid w:val="003A7D5D"/>
    <w:rsid w:val="003A7D80"/>
    <w:rsid w:val="003A7E28"/>
    <w:rsid w:val="003A7E29"/>
    <w:rsid w:val="003A7E2D"/>
    <w:rsid w:val="003A7E49"/>
    <w:rsid w:val="003A7E59"/>
    <w:rsid w:val="003A7E6C"/>
    <w:rsid w:val="003A7E80"/>
    <w:rsid w:val="003A7EC3"/>
    <w:rsid w:val="003A7ED0"/>
    <w:rsid w:val="003A7F74"/>
    <w:rsid w:val="003A7FBB"/>
    <w:rsid w:val="003A7FC8"/>
    <w:rsid w:val="003B0050"/>
    <w:rsid w:val="003B008B"/>
    <w:rsid w:val="003B009B"/>
    <w:rsid w:val="003B00C5"/>
    <w:rsid w:val="003B00EE"/>
    <w:rsid w:val="003B012F"/>
    <w:rsid w:val="003B013D"/>
    <w:rsid w:val="003B0141"/>
    <w:rsid w:val="003B0161"/>
    <w:rsid w:val="003B017D"/>
    <w:rsid w:val="003B0181"/>
    <w:rsid w:val="003B01F3"/>
    <w:rsid w:val="003B0203"/>
    <w:rsid w:val="003B023C"/>
    <w:rsid w:val="003B0253"/>
    <w:rsid w:val="003B02A2"/>
    <w:rsid w:val="003B02B8"/>
    <w:rsid w:val="003B02B9"/>
    <w:rsid w:val="003B02CA"/>
    <w:rsid w:val="003B02F2"/>
    <w:rsid w:val="003B02FC"/>
    <w:rsid w:val="003B0316"/>
    <w:rsid w:val="003B032A"/>
    <w:rsid w:val="003B03BC"/>
    <w:rsid w:val="003B03CC"/>
    <w:rsid w:val="003B03EE"/>
    <w:rsid w:val="003B041E"/>
    <w:rsid w:val="003B04F6"/>
    <w:rsid w:val="003B0528"/>
    <w:rsid w:val="003B052A"/>
    <w:rsid w:val="003B053B"/>
    <w:rsid w:val="003B0568"/>
    <w:rsid w:val="003B05B6"/>
    <w:rsid w:val="003B05C9"/>
    <w:rsid w:val="003B05E5"/>
    <w:rsid w:val="003B05E8"/>
    <w:rsid w:val="003B05F7"/>
    <w:rsid w:val="003B0627"/>
    <w:rsid w:val="003B0654"/>
    <w:rsid w:val="003B0687"/>
    <w:rsid w:val="003B06A1"/>
    <w:rsid w:val="003B06BE"/>
    <w:rsid w:val="003B0722"/>
    <w:rsid w:val="003B075A"/>
    <w:rsid w:val="003B076E"/>
    <w:rsid w:val="003B0780"/>
    <w:rsid w:val="003B07D7"/>
    <w:rsid w:val="003B082D"/>
    <w:rsid w:val="003B0842"/>
    <w:rsid w:val="003B0845"/>
    <w:rsid w:val="003B084C"/>
    <w:rsid w:val="003B087E"/>
    <w:rsid w:val="003B0896"/>
    <w:rsid w:val="003B08ED"/>
    <w:rsid w:val="003B0951"/>
    <w:rsid w:val="003B097C"/>
    <w:rsid w:val="003B09A6"/>
    <w:rsid w:val="003B09AC"/>
    <w:rsid w:val="003B09C0"/>
    <w:rsid w:val="003B09D6"/>
    <w:rsid w:val="003B09F1"/>
    <w:rsid w:val="003B0A00"/>
    <w:rsid w:val="003B0A36"/>
    <w:rsid w:val="003B0AFA"/>
    <w:rsid w:val="003B0B27"/>
    <w:rsid w:val="003B0B2D"/>
    <w:rsid w:val="003B0B5B"/>
    <w:rsid w:val="003B0B68"/>
    <w:rsid w:val="003B0B90"/>
    <w:rsid w:val="003B0BA6"/>
    <w:rsid w:val="003B0C42"/>
    <w:rsid w:val="003B0C53"/>
    <w:rsid w:val="003B0C54"/>
    <w:rsid w:val="003B0C6E"/>
    <w:rsid w:val="003B0C6F"/>
    <w:rsid w:val="003B0CB8"/>
    <w:rsid w:val="003B0CF6"/>
    <w:rsid w:val="003B0CFE"/>
    <w:rsid w:val="003B0D01"/>
    <w:rsid w:val="003B0D24"/>
    <w:rsid w:val="003B0D64"/>
    <w:rsid w:val="003B0D7A"/>
    <w:rsid w:val="003B0D97"/>
    <w:rsid w:val="003B0DB4"/>
    <w:rsid w:val="003B0E23"/>
    <w:rsid w:val="003B0E58"/>
    <w:rsid w:val="003B0E89"/>
    <w:rsid w:val="003B0E92"/>
    <w:rsid w:val="003B0E9D"/>
    <w:rsid w:val="003B0EA7"/>
    <w:rsid w:val="003B0EFB"/>
    <w:rsid w:val="003B0F16"/>
    <w:rsid w:val="003B0F7A"/>
    <w:rsid w:val="003B1022"/>
    <w:rsid w:val="003B103E"/>
    <w:rsid w:val="003B1062"/>
    <w:rsid w:val="003B108E"/>
    <w:rsid w:val="003B10C0"/>
    <w:rsid w:val="003B10CD"/>
    <w:rsid w:val="003B10E2"/>
    <w:rsid w:val="003B10E5"/>
    <w:rsid w:val="003B10EA"/>
    <w:rsid w:val="003B10F6"/>
    <w:rsid w:val="003B1145"/>
    <w:rsid w:val="003B1172"/>
    <w:rsid w:val="003B117B"/>
    <w:rsid w:val="003B117D"/>
    <w:rsid w:val="003B1199"/>
    <w:rsid w:val="003B11E6"/>
    <w:rsid w:val="003B1250"/>
    <w:rsid w:val="003B125A"/>
    <w:rsid w:val="003B125C"/>
    <w:rsid w:val="003B125E"/>
    <w:rsid w:val="003B12CA"/>
    <w:rsid w:val="003B12E6"/>
    <w:rsid w:val="003B130A"/>
    <w:rsid w:val="003B1343"/>
    <w:rsid w:val="003B138F"/>
    <w:rsid w:val="003B145D"/>
    <w:rsid w:val="003B145F"/>
    <w:rsid w:val="003B1466"/>
    <w:rsid w:val="003B148A"/>
    <w:rsid w:val="003B14AC"/>
    <w:rsid w:val="003B14B7"/>
    <w:rsid w:val="003B14FE"/>
    <w:rsid w:val="003B1578"/>
    <w:rsid w:val="003B1599"/>
    <w:rsid w:val="003B15C1"/>
    <w:rsid w:val="003B15EB"/>
    <w:rsid w:val="003B15F4"/>
    <w:rsid w:val="003B160E"/>
    <w:rsid w:val="003B1622"/>
    <w:rsid w:val="003B16B3"/>
    <w:rsid w:val="003B16B6"/>
    <w:rsid w:val="003B16B9"/>
    <w:rsid w:val="003B16D5"/>
    <w:rsid w:val="003B16F4"/>
    <w:rsid w:val="003B1725"/>
    <w:rsid w:val="003B1781"/>
    <w:rsid w:val="003B17B3"/>
    <w:rsid w:val="003B1822"/>
    <w:rsid w:val="003B1855"/>
    <w:rsid w:val="003B18AE"/>
    <w:rsid w:val="003B18DF"/>
    <w:rsid w:val="003B18F1"/>
    <w:rsid w:val="003B1907"/>
    <w:rsid w:val="003B1920"/>
    <w:rsid w:val="003B1937"/>
    <w:rsid w:val="003B1995"/>
    <w:rsid w:val="003B199D"/>
    <w:rsid w:val="003B19F1"/>
    <w:rsid w:val="003B1A25"/>
    <w:rsid w:val="003B1B3F"/>
    <w:rsid w:val="003B1B5B"/>
    <w:rsid w:val="003B1BAD"/>
    <w:rsid w:val="003B1BD0"/>
    <w:rsid w:val="003B1BE5"/>
    <w:rsid w:val="003B1BFC"/>
    <w:rsid w:val="003B1C03"/>
    <w:rsid w:val="003B1C0A"/>
    <w:rsid w:val="003B1C10"/>
    <w:rsid w:val="003B1C5F"/>
    <w:rsid w:val="003B1CEE"/>
    <w:rsid w:val="003B1CF9"/>
    <w:rsid w:val="003B1D0D"/>
    <w:rsid w:val="003B1D1F"/>
    <w:rsid w:val="003B1D4B"/>
    <w:rsid w:val="003B1DCE"/>
    <w:rsid w:val="003B1E0E"/>
    <w:rsid w:val="003B1E30"/>
    <w:rsid w:val="003B1E67"/>
    <w:rsid w:val="003B1E73"/>
    <w:rsid w:val="003B1E8C"/>
    <w:rsid w:val="003B1E9D"/>
    <w:rsid w:val="003B1EDC"/>
    <w:rsid w:val="003B1EF2"/>
    <w:rsid w:val="003B1EF7"/>
    <w:rsid w:val="003B1F8D"/>
    <w:rsid w:val="003B1F9E"/>
    <w:rsid w:val="003B1FC1"/>
    <w:rsid w:val="003B1FCA"/>
    <w:rsid w:val="003B2000"/>
    <w:rsid w:val="003B202A"/>
    <w:rsid w:val="003B202E"/>
    <w:rsid w:val="003B2031"/>
    <w:rsid w:val="003B2055"/>
    <w:rsid w:val="003B2058"/>
    <w:rsid w:val="003B206B"/>
    <w:rsid w:val="003B206C"/>
    <w:rsid w:val="003B208F"/>
    <w:rsid w:val="003B2095"/>
    <w:rsid w:val="003B20B4"/>
    <w:rsid w:val="003B20BE"/>
    <w:rsid w:val="003B20D2"/>
    <w:rsid w:val="003B20D3"/>
    <w:rsid w:val="003B2110"/>
    <w:rsid w:val="003B2154"/>
    <w:rsid w:val="003B2160"/>
    <w:rsid w:val="003B21F5"/>
    <w:rsid w:val="003B221C"/>
    <w:rsid w:val="003B2229"/>
    <w:rsid w:val="003B2294"/>
    <w:rsid w:val="003B22B4"/>
    <w:rsid w:val="003B22B7"/>
    <w:rsid w:val="003B22CA"/>
    <w:rsid w:val="003B22DA"/>
    <w:rsid w:val="003B22F4"/>
    <w:rsid w:val="003B233C"/>
    <w:rsid w:val="003B234A"/>
    <w:rsid w:val="003B23BF"/>
    <w:rsid w:val="003B23F2"/>
    <w:rsid w:val="003B2418"/>
    <w:rsid w:val="003B242B"/>
    <w:rsid w:val="003B244F"/>
    <w:rsid w:val="003B247B"/>
    <w:rsid w:val="003B247E"/>
    <w:rsid w:val="003B24A3"/>
    <w:rsid w:val="003B24E4"/>
    <w:rsid w:val="003B251C"/>
    <w:rsid w:val="003B2544"/>
    <w:rsid w:val="003B2549"/>
    <w:rsid w:val="003B254F"/>
    <w:rsid w:val="003B255D"/>
    <w:rsid w:val="003B2567"/>
    <w:rsid w:val="003B2568"/>
    <w:rsid w:val="003B256B"/>
    <w:rsid w:val="003B2574"/>
    <w:rsid w:val="003B25BE"/>
    <w:rsid w:val="003B25EB"/>
    <w:rsid w:val="003B2630"/>
    <w:rsid w:val="003B2683"/>
    <w:rsid w:val="003B26D6"/>
    <w:rsid w:val="003B2764"/>
    <w:rsid w:val="003B27BB"/>
    <w:rsid w:val="003B27D4"/>
    <w:rsid w:val="003B27D9"/>
    <w:rsid w:val="003B2805"/>
    <w:rsid w:val="003B280F"/>
    <w:rsid w:val="003B2811"/>
    <w:rsid w:val="003B281C"/>
    <w:rsid w:val="003B2837"/>
    <w:rsid w:val="003B288D"/>
    <w:rsid w:val="003B28A2"/>
    <w:rsid w:val="003B28C2"/>
    <w:rsid w:val="003B2924"/>
    <w:rsid w:val="003B2950"/>
    <w:rsid w:val="003B2956"/>
    <w:rsid w:val="003B2972"/>
    <w:rsid w:val="003B2993"/>
    <w:rsid w:val="003B29A1"/>
    <w:rsid w:val="003B29CE"/>
    <w:rsid w:val="003B2A32"/>
    <w:rsid w:val="003B2A3C"/>
    <w:rsid w:val="003B2A62"/>
    <w:rsid w:val="003B2A6C"/>
    <w:rsid w:val="003B2A78"/>
    <w:rsid w:val="003B2AC7"/>
    <w:rsid w:val="003B2B3F"/>
    <w:rsid w:val="003B2B7A"/>
    <w:rsid w:val="003B2BCA"/>
    <w:rsid w:val="003B2BEE"/>
    <w:rsid w:val="003B2C1F"/>
    <w:rsid w:val="003B2C59"/>
    <w:rsid w:val="003B2C9D"/>
    <w:rsid w:val="003B2CCD"/>
    <w:rsid w:val="003B2CD9"/>
    <w:rsid w:val="003B2CE8"/>
    <w:rsid w:val="003B2D15"/>
    <w:rsid w:val="003B2D64"/>
    <w:rsid w:val="003B2D69"/>
    <w:rsid w:val="003B2DFB"/>
    <w:rsid w:val="003B2E40"/>
    <w:rsid w:val="003B2E4D"/>
    <w:rsid w:val="003B2E76"/>
    <w:rsid w:val="003B2E90"/>
    <w:rsid w:val="003B2E94"/>
    <w:rsid w:val="003B2EE4"/>
    <w:rsid w:val="003B2F03"/>
    <w:rsid w:val="003B2F86"/>
    <w:rsid w:val="003B2FA7"/>
    <w:rsid w:val="003B2FB4"/>
    <w:rsid w:val="003B2FF3"/>
    <w:rsid w:val="003B300D"/>
    <w:rsid w:val="003B300F"/>
    <w:rsid w:val="003B3021"/>
    <w:rsid w:val="003B3061"/>
    <w:rsid w:val="003B3117"/>
    <w:rsid w:val="003B3138"/>
    <w:rsid w:val="003B3165"/>
    <w:rsid w:val="003B318E"/>
    <w:rsid w:val="003B31C3"/>
    <w:rsid w:val="003B31D1"/>
    <w:rsid w:val="003B32B8"/>
    <w:rsid w:val="003B32BC"/>
    <w:rsid w:val="003B32CD"/>
    <w:rsid w:val="003B32D0"/>
    <w:rsid w:val="003B3320"/>
    <w:rsid w:val="003B3331"/>
    <w:rsid w:val="003B336D"/>
    <w:rsid w:val="003B33A2"/>
    <w:rsid w:val="003B33A5"/>
    <w:rsid w:val="003B33A6"/>
    <w:rsid w:val="003B33C2"/>
    <w:rsid w:val="003B33C3"/>
    <w:rsid w:val="003B33F5"/>
    <w:rsid w:val="003B3463"/>
    <w:rsid w:val="003B3480"/>
    <w:rsid w:val="003B348A"/>
    <w:rsid w:val="003B3515"/>
    <w:rsid w:val="003B3543"/>
    <w:rsid w:val="003B355B"/>
    <w:rsid w:val="003B356B"/>
    <w:rsid w:val="003B35BE"/>
    <w:rsid w:val="003B35C4"/>
    <w:rsid w:val="003B3647"/>
    <w:rsid w:val="003B3660"/>
    <w:rsid w:val="003B3674"/>
    <w:rsid w:val="003B36D8"/>
    <w:rsid w:val="003B36F7"/>
    <w:rsid w:val="003B372D"/>
    <w:rsid w:val="003B3749"/>
    <w:rsid w:val="003B374E"/>
    <w:rsid w:val="003B3759"/>
    <w:rsid w:val="003B375C"/>
    <w:rsid w:val="003B37E7"/>
    <w:rsid w:val="003B3849"/>
    <w:rsid w:val="003B38A1"/>
    <w:rsid w:val="003B38FE"/>
    <w:rsid w:val="003B3903"/>
    <w:rsid w:val="003B3944"/>
    <w:rsid w:val="003B3958"/>
    <w:rsid w:val="003B3962"/>
    <w:rsid w:val="003B399F"/>
    <w:rsid w:val="003B3A13"/>
    <w:rsid w:val="003B3A5B"/>
    <w:rsid w:val="003B3AB9"/>
    <w:rsid w:val="003B3AE7"/>
    <w:rsid w:val="003B3B11"/>
    <w:rsid w:val="003B3B29"/>
    <w:rsid w:val="003B3B44"/>
    <w:rsid w:val="003B3B4E"/>
    <w:rsid w:val="003B3B5D"/>
    <w:rsid w:val="003B3B62"/>
    <w:rsid w:val="003B3B64"/>
    <w:rsid w:val="003B3B74"/>
    <w:rsid w:val="003B3B7F"/>
    <w:rsid w:val="003B3B90"/>
    <w:rsid w:val="003B3BAE"/>
    <w:rsid w:val="003B3BBF"/>
    <w:rsid w:val="003B3BE5"/>
    <w:rsid w:val="003B3C1A"/>
    <w:rsid w:val="003B3C3F"/>
    <w:rsid w:val="003B3C42"/>
    <w:rsid w:val="003B3C53"/>
    <w:rsid w:val="003B3D09"/>
    <w:rsid w:val="003B3D0C"/>
    <w:rsid w:val="003B3D18"/>
    <w:rsid w:val="003B3D46"/>
    <w:rsid w:val="003B3D69"/>
    <w:rsid w:val="003B3DB2"/>
    <w:rsid w:val="003B3DE2"/>
    <w:rsid w:val="003B3E20"/>
    <w:rsid w:val="003B3E24"/>
    <w:rsid w:val="003B3E7F"/>
    <w:rsid w:val="003B3E90"/>
    <w:rsid w:val="003B3E94"/>
    <w:rsid w:val="003B3EBB"/>
    <w:rsid w:val="003B3ECC"/>
    <w:rsid w:val="003B3EE1"/>
    <w:rsid w:val="003B3EE5"/>
    <w:rsid w:val="003B3F4D"/>
    <w:rsid w:val="003B3F52"/>
    <w:rsid w:val="003B3F66"/>
    <w:rsid w:val="003B3F6A"/>
    <w:rsid w:val="003B3F89"/>
    <w:rsid w:val="003B3FC7"/>
    <w:rsid w:val="003B3FD9"/>
    <w:rsid w:val="003B4004"/>
    <w:rsid w:val="003B400C"/>
    <w:rsid w:val="003B4012"/>
    <w:rsid w:val="003B4039"/>
    <w:rsid w:val="003B4072"/>
    <w:rsid w:val="003B4074"/>
    <w:rsid w:val="003B4084"/>
    <w:rsid w:val="003B4089"/>
    <w:rsid w:val="003B40A1"/>
    <w:rsid w:val="003B40CA"/>
    <w:rsid w:val="003B4157"/>
    <w:rsid w:val="003B415C"/>
    <w:rsid w:val="003B416F"/>
    <w:rsid w:val="003B4177"/>
    <w:rsid w:val="003B41B6"/>
    <w:rsid w:val="003B41E3"/>
    <w:rsid w:val="003B41E7"/>
    <w:rsid w:val="003B4209"/>
    <w:rsid w:val="003B42AB"/>
    <w:rsid w:val="003B42B4"/>
    <w:rsid w:val="003B42C3"/>
    <w:rsid w:val="003B430D"/>
    <w:rsid w:val="003B4312"/>
    <w:rsid w:val="003B4327"/>
    <w:rsid w:val="003B433E"/>
    <w:rsid w:val="003B4367"/>
    <w:rsid w:val="003B4374"/>
    <w:rsid w:val="003B440A"/>
    <w:rsid w:val="003B4447"/>
    <w:rsid w:val="003B44B2"/>
    <w:rsid w:val="003B44EB"/>
    <w:rsid w:val="003B4515"/>
    <w:rsid w:val="003B4556"/>
    <w:rsid w:val="003B4598"/>
    <w:rsid w:val="003B45FA"/>
    <w:rsid w:val="003B463E"/>
    <w:rsid w:val="003B4655"/>
    <w:rsid w:val="003B4666"/>
    <w:rsid w:val="003B46D5"/>
    <w:rsid w:val="003B46F1"/>
    <w:rsid w:val="003B46F8"/>
    <w:rsid w:val="003B471C"/>
    <w:rsid w:val="003B4758"/>
    <w:rsid w:val="003B4795"/>
    <w:rsid w:val="003B47A0"/>
    <w:rsid w:val="003B47C0"/>
    <w:rsid w:val="003B4831"/>
    <w:rsid w:val="003B4834"/>
    <w:rsid w:val="003B483F"/>
    <w:rsid w:val="003B4856"/>
    <w:rsid w:val="003B48BC"/>
    <w:rsid w:val="003B48D6"/>
    <w:rsid w:val="003B48FD"/>
    <w:rsid w:val="003B48FF"/>
    <w:rsid w:val="003B4913"/>
    <w:rsid w:val="003B495F"/>
    <w:rsid w:val="003B498F"/>
    <w:rsid w:val="003B49C4"/>
    <w:rsid w:val="003B49E4"/>
    <w:rsid w:val="003B49E8"/>
    <w:rsid w:val="003B4A65"/>
    <w:rsid w:val="003B4A85"/>
    <w:rsid w:val="003B4ADF"/>
    <w:rsid w:val="003B4AEE"/>
    <w:rsid w:val="003B4AF5"/>
    <w:rsid w:val="003B4B0A"/>
    <w:rsid w:val="003B4B1A"/>
    <w:rsid w:val="003B4B3B"/>
    <w:rsid w:val="003B4B97"/>
    <w:rsid w:val="003B4BA3"/>
    <w:rsid w:val="003B4BDD"/>
    <w:rsid w:val="003B4BE0"/>
    <w:rsid w:val="003B4BF1"/>
    <w:rsid w:val="003B4C5E"/>
    <w:rsid w:val="003B4C9F"/>
    <w:rsid w:val="003B4D06"/>
    <w:rsid w:val="003B4D12"/>
    <w:rsid w:val="003B4D24"/>
    <w:rsid w:val="003B4D49"/>
    <w:rsid w:val="003B4D61"/>
    <w:rsid w:val="003B4DE3"/>
    <w:rsid w:val="003B4EAA"/>
    <w:rsid w:val="003B4EEA"/>
    <w:rsid w:val="003B4F0D"/>
    <w:rsid w:val="003B4F1F"/>
    <w:rsid w:val="003B4F33"/>
    <w:rsid w:val="003B4F52"/>
    <w:rsid w:val="003B4F74"/>
    <w:rsid w:val="003B4F97"/>
    <w:rsid w:val="003B4FC7"/>
    <w:rsid w:val="003B501B"/>
    <w:rsid w:val="003B5034"/>
    <w:rsid w:val="003B5038"/>
    <w:rsid w:val="003B506F"/>
    <w:rsid w:val="003B50A1"/>
    <w:rsid w:val="003B5112"/>
    <w:rsid w:val="003B518D"/>
    <w:rsid w:val="003B5197"/>
    <w:rsid w:val="003B519D"/>
    <w:rsid w:val="003B51B0"/>
    <w:rsid w:val="003B51BB"/>
    <w:rsid w:val="003B51DC"/>
    <w:rsid w:val="003B5229"/>
    <w:rsid w:val="003B5281"/>
    <w:rsid w:val="003B528F"/>
    <w:rsid w:val="003B52A5"/>
    <w:rsid w:val="003B52E2"/>
    <w:rsid w:val="003B5351"/>
    <w:rsid w:val="003B53A0"/>
    <w:rsid w:val="003B53B2"/>
    <w:rsid w:val="003B53B3"/>
    <w:rsid w:val="003B53C1"/>
    <w:rsid w:val="003B53D8"/>
    <w:rsid w:val="003B53F8"/>
    <w:rsid w:val="003B544B"/>
    <w:rsid w:val="003B548B"/>
    <w:rsid w:val="003B54A5"/>
    <w:rsid w:val="003B54E2"/>
    <w:rsid w:val="003B5534"/>
    <w:rsid w:val="003B5537"/>
    <w:rsid w:val="003B5556"/>
    <w:rsid w:val="003B55AB"/>
    <w:rsid w:val="003B55FF"/>
    <w:rsid w:val="003B5620"/>
    <w:rsid w:val="003B562D"/>
    <w:rsid w:val="003B567B"/>
    <w:rsid w:val="003B56DD"/>
    <w:rsid w:val="003B5721"/>
    <w:rsid w:val="003B5732"/>
    <w:rsid w:val="003B5770"/>
    <w:rsid w:val="003B57AF"/>
    <w:rsid w:val="003B57C8"/>
    <w:rsid w:val="003B57DC"/>
    <w:rsid w:val="003B57FC"/>
    <w:rsid w:val="003B581E"/>
    <w:rsid w:val="003B5894"/>
    <w:rsid w:val="003B58F6"/>
    <w:rsid w:val="003B5914"/>
    <w:rsid w:val="003B594C"/>
    <w:rsid w:val="003B5964"/>
    <w:rsid w:val="003B5979"/>
    <w:rsid w:val="003B597A"/>
    <w:rsid w:val="003B598E"/>
    <w:rsid w:val="003B59E1"/>
    <w:rsid w:val="003B59E4"/>
    <w:rsid w:val="003B5A84"/>
    <w:rsid w:val="003B5B44"/>
    <w:rsid w:val="003B5BB0"/>
    <w:rsid w:val="003B5BCD"/>
    <w:rsid w:val="003B5C21"/>
    <w:rsid w:val="003B5C30"/>
    <w:rsid w:val="003B5C71"/>
    <w:rsid w:val="003B5C9A"/>
    <w:rsid w:val="003B5CAD"/>
    <w:rsid w:val="003B5CB7"/>
    <w:rsid w:val="003B5CE7"/>
    <w:rsid w:val="003B5CF1"/>
    <w:rsid w:val="003B5D0A"/>
    <w:rsid w:val="003B5D1A"/>
    <w:rsid w:val="003B5D22"/>
    <w:rsid w:val="003B5DAA"/>
    <w:rsid w:val="003B5DF4"/>
    <w:rsid w:val="003B5E1F"/>
    <w:rsid w:val="003B5E2F"/>
    <w:rsid w:val="003B5E3E"/>
    <w:rsid w:val="003B5E69"/>
    <w:rsid w:val="003B5ED5"/>
    <w:rsid w:val="003B5ED9"/>
    <w:rsid w:val="003B5EF6"/>
    <w:rsid w:val="003B5EFA"/>
    <w:rsid w:val="003B5F10"/>
    <w:rsid w:val="003B5F6F"/>
    <w:rsid w:val="003B5F99"/>
    <w:rsid w:val="003B6013"/>
    <w:rsid w:val="003B6022"/>
    <w:rsid w:val="003B6027"/>
    <w:rsid w:val="003B604A"/>
    <w:rsid w:val="003B606B"/>
    <w:rsid w:val="003B6087"/>
    <w:rsid w:val="003B609A"/>
    <w:rsid w:val="003B60A6"/>
    <w:rsid w:val="003B60BC"/>
    <w:rsid w:val="003B60E7"/>
    <w:rsid w:val="003B6127"/>
    <w:rsid w:val="003B6184"/>
    <w:rsid w:val="003B619E"/>
    <w:rsid w:val="003B61B9"/>
    <w:rsid w:val="003B61E9"/>
    <w:rsid w:val="003B6212"/>
    <w:rsid w:val="003B6247"/>
    <w:rsid w:val="003B6290"/>
    <w:rsid w:val="003B6296"/>
    <w:rsid w:val="003B62D0"/>
    <w:rsid w:val="003B6317"/>
    <w:rsid w:val="003B6342"/>
    <w:rsid w:val="003B6373"/>
    <w:rsid w:val="003B6379"/>
    <w:rsid w:val="003B6387"/>
    <w:rsid w:val="003B63BA"/>
    <w:rsid w:val="003B63F0"/>
    <w:rsid w:val="003B63F6"/>
    <w:rsid w:val="003B6424"/>
    <w:rsid w:val="003B645C"/>
    <w:rsid w:val="003B6469"/>
    <w:rsid w:val="003B64A3"/>
    <w:rsid w:val="003B64E5"/>
    <w:rsid w:val="003B64EF"/>
    <w:rsid w:val="003B64F7"/>
    <w:rsid w:val="003B651C"/>
    <w:rsid w:val="003B6538"/>
    <w:rsid w:val="003B656F"/>
    <w:rsid w:val="003B6593"/>
    <w:rsid w:val="003B65CC"/>
    <w:rsid w:val="003B65FE"/>
    <w:rsid w:val="003B6607"/>
    <w:rsid w:val="003B6612"/>
    <w:rsid w:val="003B668A"/>
    <w:rsid w:val="003B66BF"/>
    <w:rsid w:val="003B66C2"/>
    <w:rsid w:val="003B6715"/>
    <w:rsid w:val="003B674B"/>
    <w:rsid w:val="003B6788"/>
    <w:rsid w:val="003B6793"/>
    <w:rsid w:val="003B6837"/>
    <w:rsid w:val="003B685C"/>
    <w:rsid w:val="003B6889"/>
    <w:rsid w:val="003B68AC"/>
    <w:rsid w:val="003B68BE"/>
    <w:rsid w:val="003B68C6"/>
    <w:rsid w:val="003B692D"/>
    <w:rsid w:val="003B692E"/>
    <w:rsid w:val="003B6945"/>
    <w:rsid w:val="003B695E"/>
    <w:rsid w:val="003B695F"/>
    <w:rsid w:val="003B6967"/>
    <w:rsid w:val="003B6974"/>
    <w:rsid w:val="003B697C"/>
    <w:rsid w:val="003B69BB"/>
    <w:rsid w:val="003B6A02"/>
    <w:rsid w:val="003B6A09"/>
    <w:rsid w:val="003B6A10"/>
    <w:rsid w:val="003B6A3C"/>
    <w:rsid w:val="003B6A49"/>
    <w:rsid w:val="003B6A54"/>
    <w:rsid w:val="003B6AB6"/>
    <w:rsid w:val="003B6ACA"/>
    <w:rsid w:val="003B6B07"/>
    <w:rsid w:val="003B6B1A"/>
    <w:rsid w:val="003B6B1F"/>
    <w:rsid w:val="003B6B53"/>
    <w:rsid w:val="003B6B6F"/>
    <w:rsid w:val="003B6B72"/>
    <w:rsid w:val="003B6B78"/>
    <w:rsid w:val="003B6BB8"/>
    <w:rsid w:val="003B6C51"/>
    <w:rsid w:val="003B6C8B"/>
    <w:rsid w:val="003B6C8E"/>
    <w:rsid w:val="003B6C94"/>
    <w:rsid w:val="003B6CAC"/>
    <w:rsid w:val="003B6CD3"/>
    <w:rsid w:val="003B6D38"/>
    <w:rsid w:val="003B6D45"/>
    <w:rsid w:val="003B6D7E"/>
    <w:rsid w:val="003B6D86"/>
    <w:rsid w:val="003B6DA0"/>
    <w:rsid w:val="003B6DBA"/>
    <w:rsid w:val="003B6DC3"/>
    <w:rsid w:val="003B6E01"/>
    <w:rsid w:val="003B6E2A"/>
    <w:rsid w:val="003B6E5B"/>
    <w:rsid w:val="003B6E74"/>
    <w:rsid w:val="003B6EE0"/>
    <w:rsid w:val="003B6EE9"/>
    <w:rsid w:val="003B6EF4"/>
    <w:rsid w:val="003B6FF0"/>
    <w:rsid w:val="003B704D"/>
    <w:rsid w:val="003B7067"/>
    <w:rsid w:val="003B707B"/>
    <w:rsid w:val="003B708D"/>
    <w:rsid w:val="003B70B2"/>
    <w:rsid w:val="003B70C1"/>
    <w:rsid w:val="003B70FB"/>
    <w:rsid w:val="003B7110"/>
    <w:rsid w:val="003B712C"/>
    <w:rsid w:val="003B714D"/>
    <w:rsid w:val="003B716C"/>
    <w:rsid w:val="003B717F"/>
    <w:rsid w:val="003B719C"/>
    <w:rsid w:val="003B71BE"/>
    <w:rsid w:val="003B71C7"/>
    <w:rsid w:val="003B7216"/>
    <w:rsid w:val="003B726D"/>
    <w:rsid w:val="003B7290"/>
    <w:rsid w:val="003B72C5"/>
    <w:rsid w:val="003B72D9"/>
    <w:rsid w:val="003B72DF"/>
    <w:rsid w:val="003B7363"/>
    <w:rsid w:val="003B736F"/>
    <w:rsid w:val="003B73B0"/>
    <w:rsid w:val="003B7426"/>
    <w:rsid w:val="003B7434"/>
    <w:rsid w:val="003B7445"/>
    <w:rsid w:val="003B74A2"/>
    <w:rsid w:val="003B74E0"/>
    <w:rsid w:val="003B74F1"/>
    <w:rsid w:val="003B754C"/>
    <w:rsid w:val="003B754E"/>
    <w:rsid w:val="003B757B"/>
    <w:rsid w:val="003B75AC"/>
    <w:rsid w:val="003B75B0"/>
    <w:rsid w:val="003B75DE"/>
    <w:rsid w:val="003B76C6"/>
    <w:rsid w:val="003B76CE"/>
    <w:rsid w:val="003B76E7"/>
    <w:rsid w:val="003B7739"/>
    <w:rsid w:val="003B7768"/>
    <w:rsid w:val="003B778D"/>
    <w:rsid w:val="003B77B9"/>
    <w:rsid w:val="003B77C0"/>
    <w:rsid w:val="003B780C"/>
    <w:rsid w:val="003B7815"/>
    <w:rsid w:val="003B7852"/>
    <w:rsid w:val="003B7856"/>
    <w:rsid w:val="003B7890"/>
    <w:rsid w:val="003B78C3"/>
    <w:rsid w:val="003B78D1"/>
    <w:rsid w:val="003B78EC"/>
    <w:rsid w:val="003B7916"/>
    <w:rsid w:val="003B7930"/>
    <w:rsid w:val="003B7972"/>
    <w:rsid w:val="003B79C3"/>
    <w:rsid w:val="003B79F6"/>
    <w:rsid w:val="003B7A08"/>
    <w:rsid w:val="003B7A1E"/>
    <w:rsid w:val="003B7A56"/>
    <w:rsid w:val="003B7A71"/>
    <w:rsid w:val="003B7A9F"/>
    <w:rsid w:val="003B7AA4"/>
    <w:rsid w:val="003B7AB9"/>
    <w:rsid w:val="003B7AF9"/>
    <w:rsid w:val="003B7AFF"/>
    <w:rsid w:val="003B7B49"/>
    <w:rsid w:val="003B7BA4"/>
    <w:rsid w:val="003B7BD1"/>
    <w:rsid w:val="003B7C34"/>
    <w:rsid w:val="003B7CBE"/>
    <w:rsid w:val="003B7D63"/>
    <w:rsid w:val="003B7D64"/>
    <w:rsid w:val="003B7E14"/>
    <w:rsid w:val="003B7E1E"/>
    <w:rsid w:val="003B7E25"/>
    <w:rsid w:val="003B7E4F"/>
    <w:rsid w:val="003B7E51"/>
    <w:rsid w:val="003B7E57"/>
    <w:rsid w:val="003B7E84"/>
    <w:rsid w:val="003B7F1F"/>
    <w:rsid w:val="003B7F40"/>
    <w:rsid w:val="003B7FDB"/>
    <w:rsid w:val="003B7FF0"/>
    <w:rsid w:val="003C0012"/>
    <w:rsid w:val="003C0038"/>
    <w:rsid w:val="003C0049"/>
    <w:rsid w:val="003C004B"/>
    <w:rsid w:val="003C00A6"/>
    <w:rsid w:val="003C00B4"/>
    <w:rsid w:val="003C0104"/>
    <w:rsid w:val="003C010D"/>
    <w:rsid w:val="003C0113"/>
    <w:rsid w:val="003C012A"/>
    <w:rsid w:val="003C0152"/>
    <w:rsid w:val="003C0162"/>
    <w:rsid w:val="003C0184"/>
    <w:rsid w:val="003C01B1"/>
    <w:rsid w:val="003C01D3"/>
    <w:rsid w:val="003C01E2"/>
    <w:rsid w:val="003C01F2"/>
    <w:rsid w:val="003C0215"/>
    <w:rsid w:val="003C0266"/>
    <w:rsid w:val="003C0286"/>
    <w:rsid w:val="003C0290"/>
    <w:rsid w:val="003C02A8"/>
    <w:rsid w:val="003C02EA"/>
    <w:rsid w:val="003C02F2"/>
    <w:rsid w:val="003C030E"/>
    <w:rsid w:val="003C0348"/>
    <w:rsid w:val="003C0415"/>
    <w:rsid w:val="003C0424"/>
    <w:rsid w:val="003C043D"/>
    <w:rsid w:val="003C048B"/>
    <w:rsid w:val="003C048C"/>
    <w:rsid w:val="003C04E6"/>
    <w:rsid w:val="003C052E"/>
    <w:rsid w:val="003C0561"/>
    <w:rsid w:val="003C0583"/>
    <w:rsid w:val="003C0592"/>
    <w:rsid w:val="003C064A"/>
    <w:rsid w:val="003C065B"/>
    <w:rsid w:val="003C06E0"/>
    <w:rsid w:val="003C070B"/>
    <w:rsid w:val="003C0778"/>
    <w:rsid w:val="003C07C0"/>
    <w:rsid w:val="003C0840"/>
    <w:rsid w:val="003C08B4"/>
    <w:rsid w:val="003C08C5"/>
    <w:rsid w:val="003C090E"/>
    <w:rsid w:val="003C0943"/>
    <w:rsid w:val="003C0990"/>
    <w:rsid w:val="003C09A7"/>
    <w:rsid w:val="003C09FC"/>
    <w:rsid w:val="003C0A7E"/>
    <w:rsid w:val="003C0A82"/>
    <w:rsid w:val="003C0A84"/>
    <w:rsid w:val="003C0A88"/>
    <w:rsid w:val="003C0AF3"/>
    <w:rsid w:val="003C0B37"/>
    <w:rsid w:val="003C0B4A"/>
    <w:rsid w:val="003C0B87"/>
    <w:rsid w:val="003C0BA2"/>
    <w:rsid w:val="003C0BD5"/>
    <w:rsid w:val="003C0BDA"/>
    <w:rsid w:val="003C0C0F"/>
    <w:rsid w:val="003C0C74"/>
    <w:rsid w:val="003C0C7F"/>
    <w:rsid w:val="003C0C84"/>
    <w:rsid w:val="003C0C90"/>
    <w:rsid w:val="003C0CBA"/>
    <w:rsid w:val="003C0CE0"/>
    <w:rsid w:val="003C0D05"/>
    <w:rsid w:val="003C0D1E"/>
    <w:rsid w:val="003C0D37"/>
    <w:rsid w:val="003C0D42"/>
    <w:rsid w:val="003C0D85"/>
    <w:rsid w:val="003C0D91"/>
    <w:rsid w:val="003C0DE2"/>
    <w:rsid w:val="003C0DFC"/>
    <w:rsid w:val="003C0E24"/>
    <w:rsid w:val="003C0E4D"/>
    <w:rsid w:val="003C0E63"/>
    <w:rsid w:val="003C0E84"/>
    <w:rsid w:val="003C0E94"/>
    <w:rsid w:val="003C0EAD"/>
    <w:rsid w:val="003C0EBB"/>
    <w:rsid w:val="003C0F15"/>
    <w:rsid w:val="003C0F2B"/>
    <w:rsid w:val="003C0F2F"/>
    <w:rsid w:val="003C0F3E"/>
    <w:rsid w:val="003C0F7D"/>
    <w:rsid w:val="003C0FD5"/>
    <w:rsid w:val="003C1013"/>
    <w:rsid w:val="003C1033"/>
    <w:rsid w:val="003C1046"/>
    <w:rsid w:val="003C1086"/>
    <w:rsid w:val="003C10A4"/>
    <w:rsid w:val="003C10CB"/>
    <w:rsid w:val="003C10D1"/>
    <w:rsid w:val="003C114C"/>
    <w:rsid w:val="003C1152"/>
    <w:rsid w:val="003C11B7"/>
    <w:rsid w:val="003C11E8"/>
    <w:rsid w:val="003C11EF"/>
    <w:rsid w:val="003C121B"/>
    <w:rsid w:val="003C122A"/>
    <w:rsid w:val="003C1246"/>
    <w:rsid w:val="003C1283"/>
    <w:rsid w:val="003C12B0"/>
    <w:rsid w:val="003C12BC"/>
    <w:rsid w:val="003C12C8"/>
    <w:rsid w:val="003C12D9"/>
    <w:rsid w:val="003C132A"/>
    <w:rsid w:val="003C13E7"/>
    <w:rsid w:val="003C13E9"/>
    <w:rsid w:val="003C13FC"/>
    <w:rsid w:val="003C1424"/>
    <w:rsid w:val="003C1484"/>
    <w:rsid w:val="003C148E"/>
    <w:rsid w:val="003C149B"/>
    <w:rsid w:val="003C1502"/>
    <w:rsid w:val="003C153A"/>
    <w:rsid w:val="003C1544"/>
    <w:rsid w:val="003C156F"/>
    <w:rsid w:val="003C1577"/>
    <w:rsid w:val="003C1596"/>
    <w:rsid w:val="003C15C1"/>
    <w:rsid w:val="003C15CB"/>
    <w:rsid w:val="003C161A"/>
    <w:rsid w:val="003C1664"/>
    <w:rsid w:val="003C166F"/>
    <w:rsid w:val="003C1676"/>
    <w:rsid w:val="003C1743"/>
    <w:rsid w:val="003C177D"/>
    <w:rsid w:val="003C17E7"/>
    <w:rsid w:val="003C188D"/>
    <w:rsid w:val="003C18AA"/>
    <w:rsid w:val="003C192C"/>
    <w:rsid w:val="003C192F"/>
    <w:rsid w:val="003C1987"/>
    <w:rsid w:val="003C19A5"/>
    <w:rsid w:val="003C19A6"/>
    <w:rsid w:val="003C19BF"/>
    <w:rsid w:val="003C19CD"/>
    <w:rsid w:val="003C1A00"/>
    <w:rsid w:val="003C1A46"/>
    <w:rsid w:val="003C1A64"/>
    <w:rsid w:val="003C1A65"/>
    <w:rsid w:val="003C1A80"/>
    <w:rsid w:val="003C1AEC"/>
    <w:rsid w:val="003C1BAD"/>
    <w:rsid w:val="003C1BB3"/>
    <w:rsid w:val="003C1BC5"/>
    <w:rsid w:val="003C1BD7"/>
    <w:rsid w:val="003C1C26"/>
    <w:rsid w:val="003C1C44"/>
    <w:rsid w:val="003C1C8C"/>
    <w:rsid w:val="003C1D2D"/>
    <w:rsid w:val="003C1D89"/>
    <w:rsid w:val="003C1D9C"/>
    <w:rsid w:val="003C1DD4"/>
    <w:rsid w:val="003C1E04"/>
    <w:rsid w:val="003C1E1C"/>
    <w:rsid w:val="003C1E34"/>
    <w:rsid w:val="003C1E7C"/>
    <w:rsid w:val="003C1EAF"/>
    <w:rsid w:val="003C1EB6"/>
    <w:rsid w:val="003C1EC2"/>
    <w:rsid w:val="003C1EC3"/>
    <w:rsid w:val="003C1EEC"/>
    <w:rsid w:val="003C1F0D"/>
    <w:rsid w:val="003C1F32"/>
    <w:rsid w:val="003C1FCD"/>
    <w:rsid w:val="003C1FE8"/>
    <w:rsid w:val="003C201B"/>
    <w:rsid w:val="003C2062"/>
    <w:rsid w:val="003C2072"/>
    <w:rsid w:val="003C2080"/>
    <w:rsid w:val="003C2081"/>
    <w:rsid w:val="003C21C0"/>
    <w:rsid w:val="003C21F5"/>
    <w:rsid w:val="003C2220"/>
    <w:rsid w:val="003C228B"/>
    <w:rsid w:val="003C228C"/>
    <w:rsid w:val="003C2293"/>
    <w:rsid w:val="003C22A8"/>
    <w:rsid w:val="003C22BE"/>
    <w:rsid w:val="003C22D6"/>
    <w:rsid w:val="003C230E"/>
    <w:rsid w:val="003C235B"/>
    <w:rsid w:val="003C236A"/>
    <w:rsid w:val="003C23A5"/>
    <w:rsid w:val="003C23D0"/>
    <w:rsid w:val="003C23DF"/>
    <w:rsid w:val="003C2422"/>
    <w:rsid w:val="003C2425"/>
    <w:rsid w:val="003C245D"/>
    <w:rsid w:val="003C2470"/>
    <w:rsid w:val="003C24A8"/>
    <w:rsid w:val="003C24D8"/>
    <w:rsid w:val="003C24DD"/>
    <w:rsid w:val="003C2516"/>
    <w:rsid w:val="003C253A"/>
    <w:rsid w:val="003C2576"/>
    <w:rsid w:val="003C257D"/>
    <w:rsid w:val="003C258E"/>
    <w:rsid w:val="003C25BB"/>
    <w:rsid w:val="003C2601"/>
    <w:rsid w:val="003C2634"/>
    <w:rsid w:val="003C2639"/>
    <w:rsid w:val="003C264F"/>
    <w:rsid w:val="003C265D"/>
    <w:rsid w:val="003C268E"/>
    <w:rsid w:val="003C2695"/>
    <w:rsid w:val="003C26A4"/>
    <w:rsid w:val="003C26AF"/>
    <w:rsid w:val="003C26C2"/>
    <w:rsid w:val="003C26D5"/>
    <w:rsid w:val="003C26FA"/>
    <w:rsid w:val="003C26FD"/>
    <w:rsid w:val="003C270B"/>
    <w:rsid w:val="003C2721"/>
    <w:rsid w:val="003C2776"/>
    <w:rsid w:val="003C27C5"/>
    <w:rsid w:val="003C27D9"/>
    <w:rsid w:val="003C27E8"/>
    <w:rsid w:val="003C2877"/>
    <w:rsid w:val="003C2882"/>
    <w:rsid w:val="003C2885"/>
    <w:rsid w:val="003C28A4"/>
    <w:rsid w:val="003C28CB"/>
    <w:rsid w:val="003C28DA"/>
    <w:rsid w:val="003C28DE"/>
    <w:rsid w:val="003C2928"/>
    <w:rsid w:val="003C292A"/>
    <w:rsid w:val="003C293A"/>
    <w:rsid w:val="003C293E"/>
    <w:rsid w:val="003C298F"/>
    <w:rsid w:val="003C2996"/>
    <w:rsid w:val="003C2997"/>
    <w:rsid w:val="003C2A7E"/>
    <w:rsid w:val="003C2A9A"/>
    <w:rsid w:val="003C2AB6"/>
    <w:rsid w:val="003C2AD2"/>
    <w:rsid w:val="003C2AE7"/>
    <w:rsid w:val="003C2B2D"/>
    <w:rsid w:val="003C2B37"/>
    <w:rsid w:val="003C2B3A"/>
    <w:rsid w:val="003C2B69"/>
    <w:rsid w:val="003C2B70"/>
    <w:rsid w:val="003C2BB7"/>
    <w:rsid w:val="003C2BD1"/>
    <w:rsid w:val="003C2BDA"/>
    <w:rsid w:val="003C2C5F"/>
    <w:rsid w:val="003C2C8B"/>
    <w:rsid w:val="003C2CBC"/>
    <w:rsid w:val="003C2CDD"/>
    <w:rsid w:val="003C2D04"/>
    <w:rsid w:val="003C2D1F"/>
    <w:rsid w:val="003C2D3B"/>
    <w:rsid w:val="003C2D45"/>
    <w:rsid w:val="003C2D55"/>
    <w:rsid w:val="003C2D98"/>
    <w:rsid w:val="003C2D9B"/>
    <w:rsid w:val="003C2DAB"/>
    <w:rsid w:val="003C2DB2"/>
    <w:rsid w:val="003C2E88"/>
    <w:rsid w:val="003C2EF6"/>
    <w:rsid w:val="003C2F71"/>
    <w:rsid w:val="003C2F90"/>
    <w:rsid w:val="003C2FAC"/>
    <w:rsid w:val="003C3053"/>
    <w:rsid w:val="003C3069"/>
    <w:rsid w:val="003C306F"/>
    <w:rsid w:val="003C3126"/>
    <w:rsid w:val="003C312A"/>
    <w:rsid w:val="003C314D"/>
    <w:rsid w:val="003C3152"/>
    <w:rsid w:val="003C316D"/>
    <w:rsid w:val="003C31EE"/>
    <w:rsid w:val="003C3244"/>
    <w:rsid w:val="003C3277"/>
    <w:rsid w:val="003C327D"/>
    <w:rsid w:val="003C32A4"/>
    <w:rsid w:val="003C32F6"/>
    <w:rsid w:val="003C32FF"/>
    <w:rsid w:val="003C331C"/>
    <w:rsid w:val="003C3346"/>
    <w:rsid w:val="003C3388"/>
    <w:rsid w:val="003C33A5"/>
    <w:rsid w:val="003C33E1"/>
    <w:rsid w:val="003C33F4"/>
    <w:rsid w:val="003C340D"/>
    <w:rsid w:val="003C346C"/>
    <w:rsid w:val="003C346F"/>
    <w:rsid w:val="003C34CB"/>
    <w:rsid w:val="003C34FD"/>
    <w:rsid w:val="003C3502"/>
    <w:rsid w:val="003C3517"/>
    <w:rsid w:val="003C3544"/>
    <w:rsid w:val="003C3549"/>
    <w:rsid w:val="003C3555"/>
    <w:rsid w:val="003C3583"/>
    <w:rsid w:val="003C35AA"/>
    <w:rsid w:val="003C35B0"/>
    <w:rsid w:val="003C35E2"/>
    <w:rsid w:val="003C364E"/>
    <w:rsid w:val="003C3672"/>
    <w:rsid w:val="003C369D"/>
    <w:rsid w:val="003C3704"/>
    <w:rsid w:val="003C3770"/>
    <w:rsid w:val="003C3774"/>
    <w:rsid w:val="003C37A3"/>
    <w:rsid w:val="003C37BF"/>
    <w:rsid w:val="003C37E8"/>
    <w:rsid w:val="003C3823"/>
    <w:rsid w:val="003C382B"/>
    <w:rsid w:val="003C382E"/>
    <w:rsid w:val="003C38E9"/>
    <w:rsid w:val="003C3913"/>
    <w:rsid w:val="003C3921"/>
    <w:rsid w:val="003C394C"/>
    <w:rsid w:val="003C396F"/>
    <w:rsid w:val="003C399B"/>
    <w:rsid w:val="003C3A0E"/>
    <w:rsid w:val="003C3A54"/>
    <w:rsid w:val="003C3A81"/>
    <w:rsid w:val="003C3B59"/>
    <w:rsid w:val="003C3B6D"/>
    <w:rsid w:val="003C3BE6"/>
    <w:rsid w:val="003C3C17"/>
    <w:rsid w:val="003C3C2D"/>
    <w:rsid w:val="003C3C88"/>
    <w:rsid w:val="003C3D75"/>
    <w:rsid w:val="003C3D7F"/>
    <w:rsid w:val="003C3D8F"/>
    <w:rsid w:val="003C3DC1"/>
    <w:rsid w:val="003C3E02"/>
    <w:rsid w:val="003C3E85"/>
    <w:rsid w:val="003C3EB1"/>
    <w:rsid w:val="003C3EBB"/>
    <w:rsid w:val="003C3EBD"/>
    <w:rsid w:val="003C3EC1"/>
    <w:rsid w:val="003C3EF5"/>
    <w:rsid w:val="003C3EF6"/>
    <w:rsid w:val="003C3F47"/>
    <w:rsid w:val="003C3F49"/>
    <w:rsid w:val="003C3F6C"/>
    <w:rsid w:val="003C3F83"/>
    <w:rsid w:val="003C3FAA"/>
    <w:rsid w:val="003C410E"/>
    <w:rsid w:val="003C4146"/>
    <w:rsid w:val="003C4173"/>
    <w:rsid w:val="003C418E"/>
    <w:rsid w:val="003C4190"/>
    <w:rsid w:val="003C41BA"/>
    <w:rsid w:val="003C41BF"/>
    <w:rsid w:val="003C41DE"/>
    <w:rsid w:val="003C41E2"/>
    <w:rsid w:val="003C422E"/>
    <w:rsid w:val="003C4272"/>
    <w:rsid w:val="003C4274"/>
    <w:rsid w:val="003C4283"/>
    <w:rsid w:val="003C4287"/>
    <w:rsid w:val="003C42CB"/>
    <w:rsid w:val="003C431E"/>
    <w:rsid w:val="003C4346"/>
    <w:rsid w:val="003C4360"/>
    <w:rsid w:val="003C4378"/>
    <w:rsid w:val="003C437E"/>
    <w:rsid w:val="003C4384"/>
    <w:rsid w:val="003C43B2"/>
    <w:rsid w:val="003C43B9"/>
    <w:rsid w:val="003C43FE"/>
    <w:rsid w:val="003C4434"/>
    <w:rsid w:val="003C4445"/>
    <w:rsid w:val="003C4456"/>
    <w:rsid w:val="003C44D0"/>
    <w:rsid w:val="003C44E7"/>
    <w:rsid w:val="003C44FA"/>
    <w:rsid w:val="003C4507"/>
    <w:rsid w:val="003C4511"/>
    <w:rsid w:val="003C4529"/>
    <w:rsid w:val="003C4539"/>
    <w:rsid w:val="003C4567"/>
    <w:rsid w:val="003C457C"/>
    <w:rsid w:val="003C45A3"/>
    <w:rsid w:val="003C45D5"/>
    <w:rsid w:val="003C45E4"/>
    <w:rsid w:val="003C45E5"/>
    <w:rsid w:val="003C45F8"/>
    <w:rsid w:val="003C4625"/>
    <w:rsid w:val="003C4631"/>
    <w:rsid w:val="003C466C"/>
    <w:rsid w:val="003C466D"/>
    <w:rsid w:val="003C4693"/>
    <w:rsid w:val="003C46D8"/>
    <w:rsid w:val="003C46E6"/>
    <w:rsid w:val="003C46E9"/>
    <w:rsid w:val="003C46EF"/>
    <w:rsid w:val="003C46F7"/>
    <w:rsid w:val="003C472F"/>
    <w:rsid w:val="003C4826"/>
    <w:rsid w:val="003C483E"/>
    <w:rsid w:val="003C4870"/>
    <w:rsid w:val="003C488E"/>
    <w:rsid w:val="003C48A6"/>
    <w:rsid w:val="003C48CA"/>
    <w:rsid w:val="003C48CD"/>
    <w:rsid w:val="003C48E8"/>
    <w:rsid w:val="003C48EF"/>
    <w:rsid w:val="003C48F9"/>
    <w:rsid w:val="003C494D"/>
    <w:rsid w:val="003C4961"/>
    <w:rsid w:val="003C4964"/>
    <w:rsid w:val="003C4983"/>
    <w:rsid w:val="003C49B8"/>
    <w:rsid w:val="003C49CC"/>
    <w:rsid w:val="003C4A45"/>
    <w:rsid w:val="003C4A5B"/>
    <w:rsid w:val="003C4A6E"/>
    <w:rsid w:val="003C4A7A"/>
    <w:rsid w:val="003C4ADC"/>
    <w:rsid w:val="003C4B26"/>
    <w:rsid w:val="003C4B6A"/>
    <w:rsid w:val="003C4C93"/>
    <w:rsid w:val="003C4CAB"/>
    <w:rsid w:val="003C4CF5"/>
    <w:rsid w:val="003C4D15"/>
    <w:rsid w:val="003C4D1F"/>
    <w:rsid w:val="003C4D63"/>
    <w:rsid w:val="003C4D69"/>
    <w:rsid w:val="003C4D72"/>
    <w:rsid w:val="003C4DD4"/>
    <w:rsid w:val="003C4DE9"/>
    <w:rsid w:val="003C4E08"/>
    <w:rsid w:val="003C4E0F"/>
    <w:rsid w:val="003C4E14"/>
    <w:rsid w:val="003C4E65"/>
    <w:rsid w:val="003C4E66"/>
    <w:rsid w:val="003C4E6C"/>
    <w:rsid w:val="003C4E78"/>
    <w:rsid w:val="003C4E8E"/>
    <w:rsid w:val="003C4EA8"/>
    <w:rsid w:val="003C4EB2"/>
    <w:rsid w:val="003C4EB4"/>
    <w:rsid w:val="003C4ED1"/>
    <w:rsid w:val="003C4F1E"/>
    <w:rsid w:val="003C4F46"/>
    <w:rsid w:val="003C4F62"/>
    <w:rsid w:val="003C4FAA"/>
    <w:rsid w:val="003C4FFF"/>
    <w:rsid w:val="003C5094"/>
    <w:rsid w:val="003C50DA"/>
    <w:rsid w:val="003C5126"/>
    <w:rsid w:val="003C5206"/>
    <w:rsid w:val="003C5210"/>
    <w:rsid w:val="003C52BB"/>
    <w:rsid w:val="003C52BD"/>
    <w:rsid w:val="003C52CA"/>
    <w:rsid w:val="003C52DA"/>
    <w:rsid w:val="003C530E"/>
    <w:rsid w:val="003C5313"/>
    <w:rsid w:val="003C5315"/>
    <w:rsid w:val="003C532C"/>
    <w:rsid w:val="003C536E"/>
    <w:rsid w:val="003C53E2"/>
    <w:rsid w:val="003C5428"/>
    <w:rsid w:val="003C5429"/>
    <w:rsid w:val="003C5430"/>
    <w:rsid w:val="003C5498"/>
    <w:rsid w:val="003C54D9"/>
    <w:rsid w:val="003C5543"/>
    <w:rsid w:val="003C558F"/>
    <w:rsid w:val="003C5597"/>
    <w:rsid w:val="003C55AC"/>
    <w:rsid w:val="003C55DE"/>
    <w:rsid w:val="003C55F2"/>
    <w:rsid w:val="003C5623"/>
    <w:rsid w:val="003C568B"/>
    <w:rsid w:val="003C56E4"/>
    <w:rsid w:val="003C570D"/>
    <w:rsid w:val="003C5726"/>
    <w:rsid w:val="003C5855"/>
    <w:rsid w:val="003C58B4"/>
    <w:rsid w:val="003C5923"/>
    <w:rsid w:val="003C59BB"/>
    <w:rsid w:val="003C59CA"/>
    <w:rsid w:val="003C59CB"/>
    <w:rsid w:val="003C59F9"/>
    <w:rsid w:val="003C5A6B"/>
    <w:rsid w:val="003C5AD0"/>
    <w:rsid w:val="003C5AD1"/>
    <w:rsid w:val="003C5AD4"/>
    <w:rsid w:val="003C5AE7"/>
    <w:rsid w:val="003C5AF0"/>
    <w:rsid w:val="003C5B59"/>
    <w:rsid w:val="003C5BC7"/>
    <w:rsid w:val="003C5BCB"/>
    <w:rsid w:val="003C5BE9"/>
    <w:rsid w:val="003C5C20"/>
    <w:rsid w:val="003C5C26"/>
    <w:rsid w:val="003C5C5A"/>
    <w:rsid w:val="003C5C67"/>
    <w:rsid w:val="003C5CA2"/>
    <w:rsid w:val="003C5CD2"/>
    <w:rsid w:val="003C5CE6"/>
    <w:rsid w:val="003C5CEE"/>
    <w:rsid w:val="003C5CF8"/>
    <w:rsid w:val="003C5D02"/>
    <w:rsid w:val="003C5D14"/>
    <w:rsid w:val="003C5D33"/>
    <w:rsid w:val="003C5D69"/>
    <w:rsid w:val="003C5DB6"/>
    <w:rsid w:val="003C5E1F"/>
    <w:rsid w:val="003C5E41"/>
    <w:rsid w:val="003C5E53"/>
    <w:rsid w:val="003C5E7B"/>
    <w:rsid w:val="003C5EF1"/>
    <w:rsid w:val="003C5F2B"/>
    <w:rsid w:val="003C5F57"/>
    <w:rsid w:val="003C5FB1"/>
    <w:rsid w:val="003C5FDE"/>
    <w:rsid w:val="003C5FF0"/>
    <w:rsid w:val="003C5FFE"/>
    <w:rsid w:val="003C5FFF"/>
    <w:rsid w:val="003C6008"/>
    <w:rsid w:val="003C6058"/>
    <w:rsid w:val="003C6086"/>
    <w:rsid w:val="003C6091"/>
    <w:rsid w:val="003C60B1"/>
    <w:rsid w:val="003C60EB"/>
    <w:rsid w:val="003C6150"/>
    <w:rsid w:val="003C6212"/>
    <w:rsid w:val="003C6247"/>
    <w:rsid w:val="003C627A"/>
    <w:rsid w:val="003C628F"/>
    <w:rsid w:val="003C6293"/>
    <w:rsid w:val="003C62BD"/>
    <w:rsid w:val="003C62C2"/>
    <w:rsid w:val="003C62CC"/>
    <w:rsid w:val="003C62FF"/>
    <w:rsid w:val="003C6312"/>
    <w:rsid w:val="003C6326"/>
    <w:rsid w:val="003C6327"/>
    <w:rsid w:val="003C6328"/>
    <w:rsid w:val="003C6335"/>
    <w:rsid w:val="003C6338"/>
    <w:rsid w:val="003C6341"/>
    <w:rsid w:val="003C634E"/>
    <w:rsid w:val="003C6353"/>
    <w:rsid w:val="003C635C"/>
    <w:rsid w:val="003C635F"/>
    <w:rsid w:val="003C6367"/>
    <w:rsid w:val="003C638F"/>
    <w:rsid w:val="003C6397"/>
    <w:rsid w:val="003C63E2"/>
    <w:rsid w:val="003C63E9"/>
    <w:rsid w:val="003C6415"/>
    <w:rsid w:val="003C6450"/>
    <w:rsid w:val="003C64A4"/>
    <w:rsid w:val="003C64C6"/>
    <w:rsid w:val="003C64F2"/>
    <w:rsid w:val="003C6505"/>
    <w:rsid w:val="003C6524"/>
    <w:rsid w:val="003C6566"/>
    <w:rsid w:val="003C6592"/>
    <w:rsid w:val="003C65D1"/>
    <w:rsid w:val="003C6617"/>
    <w:rsid w:val="003C6638"/>
    <w:rsid w:val="003C66AD"/>
    <w:rsid w:val="003C6714"/>
    <w:rsid w:val="003C6719"/>
    <w:rsid w:val="003C672B"/>
    <w:rsid w:val="003C6736"/>
    <w:rsid w:val="003C6799"/>
    <w:rsid w:val="003C67A0"/>
    <w:rsid w:val="003C67DE"/>
    <w:rsid w:val="003C67E6"/>
    <w:rsid w:val="003C6809"/>
    <w:rsid w:val="003C680C"/>
    <w:rsid w:val="003C680E"/>
    <w:rsid w:val="003C681C"/>
    <w:rsid w:val="003C683E"/>
    <w:rsid w:val="003C686D"/>
    <w:rsid w:val="003C68AB"/>
    <w:rsid w:val="003C68C7"/>
    <w:rsid w:val="003C6907"/>
    <w:rsid w:val="003C6956"/>
    <w:rsid w:val="003C698A"/>
    <w:rsid w:val="003C6999"/>
    <w:rsid w:val="003C69A4"/>
    <w:rsid w:val="003C69F9"/>
    <w:rsid w:val="003C6A39"/>
    <w:rsid w:val="003C6A3E"/>
    <w:rsid w:val="003C6A4B"/>
    <w:rsid w:val="003C6A9A"/>
    <w:rsid w:val="003C6B5D"/>
    <w:rsid w:val="003C6B9A"/>
    <w:rsid w:val="003C6BC1"/>
    <w:rsid w:val="003C6BCA"/>
    <w:rsid w:val="003C6BCB"/>
    <w:rsid w:val="003C6C22"/>
    <w:rsid w:val="003C6CC5"/>
    <w:rsid w:val="003C6CC8"/>
    <w:rsid w:val="003C6CCB"/>
    <w:rsid w:val="003C6D19"/>
    <w:rsid w:val="003C6D74"/>
    <w:rsid w:val="003C6D8F"/>
    <w:rsid w:val="003C6DD7"/>
    <w:rsid w:val="003C6DDD"/>
    <w:rsid w:val="003C6ED7"/>
    <w:rsid w:val="003C6F7D"/>
    <w:rsid w:val="003C6F9C"/>
    <w:rsid w:val="003C6FAD"/>
    <w:rsid w:val="003C6FB7"/>
    <w:rsid w:val="003C6FFD"/>
    <w:rsid w:val="003C7003"/>
    <w:rsid w:val="003C703A"/>
    <w:rsid w:val="003C706D"/>
    <w:rsid w:val="003C7093"/>
    <w:rsid w:val="003C70E5"/>
    <w:rsid w:val="003C70F4"/>
    <w:rsid w:val="003C7166"/>
    <w:rsid w:val="003C716A"/>
    <w:rsid w:val="003C71C0"/>
    <w:rsid w:val="003C71C6"/>
    <w:rsid w:val="003C71FB"/>
    <w:rsid w:val="003C721E"/>
    <w:rsid w:val="003C7231"/>
    <w:rsid w:val="003C7259"/>
    <w:rsid w:val="003C7260"/>
    <w:rsid w:val="003C7274"/>
    <w:rsid w:val="003C72A5"/>
    <w:rsid w:val="003C72DD"/>
    <w:rsid w:val="003C7340"/>
    <w:rsid w:val="003C7352"/>
    <w:rsid w:val="003C735C"/>
    <w:rsid w:val="003C738E"/>
    <w:rsid w:val="003C739B"/>
    <w:rsid w:val="003C73A0"/>
    <w:rsid w:val="003C73B4"/>
    <w:rsid w:val="003C73EC"/>
    <w:rsid w:val="003C7405"/>
    <w:rsid w:val="003C740A"/>
    <w:rsid w:val="003C7425"/>
    <w:rsid w:val="003C743D"/>
    <w:rsid w:val="003C7468"/>
    <w:rsid w:val="003C74D5"/>
    <w:rsid w:val="003C74F0"/>
    <w:rsid w:val="003C74F1"/>
    <w:rsid w:val="003C74F6"/>
    <w:rsid w:val="003C750B"/>
    <w:rsid w:val="003C754E"/>
    <w:rsid w:val="003C7556"/>
    <w:rsid w:val="003C757D"/>
    <w:rsid w:val="003C758B"/>
    <w:rsid w:val="003C75EC"/>
    <w:rsid w:val="003C75FB"/>
    <w:rsid w:val="003C7615"/>
    <w:rsid w:val="003C765A"/>
    <w:rsid w:val="003C765D"/>
    <w:rsid w:val="003C7661"/>
    <w:rsid w:val="003C766E"/>
    <w:rsid w:val="003C7674"/>
    <w:rsid w:val="003C7696"/>
    <w:rsid w:val="003C76E3"/>
    <w:rsid w:val="003C76E4"/>
    <w:rsid w:val="003C76E7"/>
    <w:rsid w:val="003C76FC"/>
    <w:rsid w:val="003C771B"/>
    <w:rsid w:val="003C7736"/>
    <w:rsid w:val="003C773E"/>
    <w:rsid w:val="003C774A"/>
    <w:rsid w:val="003C774F"/>
    <w:rsid w:val="003C775F"/>
    <w:rsid w:val="003C77C4"/>
    <w:rsid w:val="003C77D7"/>
    <w:rsid w:val="003C77FA"/>
    <w:rsid w:val="003C7877"/>
    <w:rsid w:val="003C788D"/>
    <w:rsid w:val="003C78A6"/>
    <w:rsid w:val="003C78C4"/>
    <w:rsid w:val="003C78CE"/>
    <w:rsid w:val="003C7914"/>
    <w:rsid w:val="003C7928"/>
    <w:rsid w:val="003C7944"/>
    <w:rsid w:val="003C797A"/>
    <w:rsid w:val="003C79AA"/>
    <w:rsid w:val="003C7A10"/>
    <w:rsid w:val="003C7A1B"/>
    <w:rsid w:val="003C7A52"/>
    <w:rsid w:val="003C7A6A"/>
    <w:rsid w:val="003C7A80"/>
    <w:rsid w:val="003C7A8E"/>
    <w:rsid w:val="003C7AC4"/>
    <w:rsid w:val="003C7B28"/>
    <w:rsid w:val="003C7B47"/>
    <w:rsid w:val="003C7B8C"/>
    <w:rsid w:val="003C7BA2"/>
    <w:rsid w:val="003C7BA4"/>
    <w:rsid w:val="003C7C1E"/>
    <w:rsid w:val="003C7C2F"/>
    <w:rsid w:val="003C7C33"/>
    <w:rsid w:val="003C7C63"/>
    <w:rsid w:val="003C7D37"/>
    <w:rsid w:val="003C7D98"/>
    <w:rsid w:val="003C7DAD"/>
    <w:rsid w:val="003C7DB7"/>
    <w:rsid w:val="003C7DB9"/>
    <w:rsid w:val="003C7DD1"/>
    <w:rsid w:val="003C7DE0"/>
    <w:rsid w:val="003C7E2A"/>
    <w:rsid w:val="003C7E34"/>
    <w:rsid w:val="003C7E5D"/>
    <w:rsid w:val="003C7EAC"/>
    <w:rsid w:val="003C7F32"/>
    <w:rsid w:val="003C7F37"/>
    <w:rsid w:val="003C7F43"/>
    <w:rsid w:val="003C7F47"/>
    <w:rsid w:val="003C7F5F"/>
    <w:rsid w:val="003C7F7E"/>
    <w:rsid w:val="003C7F98"/>
    <w:rsid w:val="003C7FD1"/>
    <w:rsid w:val="003D000F"/>
    <w:rsid w:val="003D0031"/>
    <w:rsid w:val="003D00B1"/>
    <w:rsid w:val="003D00CB"/>
    <w:rsid w:val="003D00CC"/>
    <w:rsid w:val="003D00D8"/>
    <w:rsid w:val="003D00FA"/>
    <w:rsid w:val="003D00FB"/>
    <w:rsid w:val="003D0111"/>
    <w:rsid w:val="003D0131"/>
    <w:rsid w:val="003D0139"/>
    <w:rsid w:val="003D0155"/>
    <w:rsid w:val="003D0188"/>
    <w:rsid w:val="003D018B"/>
    <w:rsid w:val="003D0198"/>
    <w:rsid w:val="003D01AF"/>
    <w:rsid w:val="003D01BB"/>
    <w:rsid w:val="003D01C0"/>
    <w:rsid w:val="003D01D5"/>
    <w:rsid w:val="003D01FB"/>
    <w:rsid w:val="003D01FD"/>
    <w:rsid w:val="003D020E"/>
    <w:rsid w:val="003D0222"/>
    <w:rsid w:val="003D028A"/>
    <w:rsid w:val="003D02AE"/>
    <w:rsid w:val="003D02E2"/>
    <w:rsid w:val="003D02E8"/>
    <w:rsid w:val="003D0321"/>
    <w:rsid w:val="003D0335"/>
    <w:rsid w:val="003D03D3"/>
    <w:rsid w:val="003D0415"/>
    <w:rsid w:val="003D0429"/>
    <w:rsid w:val="003D0432"/>
    <w:rsid w:val="003D0445"/>
    <w:rsid w:val="003D0450"/>
    <w:rsid w:val="003D048E"/>
    <w:rsid w:val="003D04B3"/>
    <w:rsid w:val="003D04DB"/>
    <w:rsid w:val="003D04E2"/>
    <w:rsid w:val="003D04F5"/>
    <w:rsid w:val="003D0553"/>
    <w:rsid w:val="003D0561"/>
    <w:rsid w:val="003D056E"/>
    <w:rsid w:val="003D05BC"/>
    <w:rsid w:val="003D05C0"/>
    <w:rsid w:val="003D060F"/>
    <w:rsid w:val="003D0618"/>
    <w:rsid w:val="003D064C"/>
    <w:rsid w:val="003D0668"/>
    <w:rsid w:val="003D0669"/>
    <w:rsid w:val="003D0673"/>
    <w:rsid w:val="003D068C"/>
    <w:rsid w:val="003D06B1"/>
    <w:rsid w:val="003D06B9"/>
    <w:rsid w:val="003D06D5"/>
    <w:rsid w:val="003D073A"/>
    <w:rsid w:val="003D0769"/>
    <w:rsid w:val="003D07E0"/>
    <w:rsid w:val="003D07F3"/>
    <w:rsid w:val="003D0807"/>
    <w:rsid w:val="003D083E"/>
    <w:rsid w:val="003D084B"/>
    <w:rsid w:val="003D0877"/>
    <w:rsid w:val="003D08B4"/>
    <w:rsid w:val="003D08BD"/>
    <w:rsid w:val="003D08CC"/>
    <w:rsid w:val="003D0909"/>
    <w:rsid w:val="003D0958"/>
    <w:rsid w:val="003D09CE"/>
    <w:rsid w:val="003D09F8"/>
    <w:rsid w:val="003D0A1B"/>
    <w:rsid w:val="003D0A48"/>
    <w:rsid w:val="003D0A87"/>
    <w:rsid w:val="003D0AC2"/>
    <w:rsid w:val="003D0B09"/>
    <w:rsid w:val="003D0B5D"/>
    <w:rsid w:val="003D0B82"/>
    <w:rsid w:val="003D0BB6"/>
    <w:rsid w:val="003D0BC0"/>
    <w:rsid w:val="003D0C20"/>
    <w:rsid w:val="003D0C63"/>
    <w:rsid w:val="003D0C67"/>
    <w:rsid w:val="003D0CE6"/>
    <w:rsid w:val="003D0D49"/>
    <w:rsid w:val="003D0D51"/>
    <w:rsid w:val="003D0D5F"/>
    <w:rsid w:val="003D0DB2"/>
    <w:rsid w:val="003D0DC4"/>
    <w:rsid w:val="003D0DC5"/>
    <w:rsid w:val="003D0E05"/>
    <w:rsid w:val="003D0E61"/>
    <w:rsid w:val="003D0E9C"/>
    <w:rsid w:val="003D0EF1"/>
    <w:rsid w:val="003D0F3F"/>
    <w:rsid w:val="003D0F4B"/>
    <w:rsid w:val="003D0F54"/>
    <w:rsid w:val="003D0F5D"/>
    <w:rsid w:val="003D0FB1"/>
    <w:rsid w:val="003D0FBA"/>
    <w:rsid w:val="003D0FC3"/>
    <w:rsid w:val="003D0FF3"/>
    <w:rsid w:val="003D1011"/>
    <w:rsid w:val="003D1073"/>
    <w:rsid w:val="003D1095"/>
    <w:rsid w:val="003D109A"/>
    <w:rsid w:val="003D10BA"/>
    <w:rsid w:val="003D10BC"/>
    <w:rsid w:val="003D10D4"/>
    <w:rsid w:val="003D1105"/>
    <w:rsid w:val="003D1136"/>
    <w:rsid w:val="003D115B"/>
    <w:rsid w:val="003D11D6"/>
    <w:rsid w:val="003D11F5"/>
    <w:rsid w:val="003D121A"/>
    <w:rsid w:val="003D1264"/>
    <w:rsid w:val="003D12A3"/>
    <w:rsid w:val="003D12AD"/>
    <w:rsid w:val="003D12BB"/>
    <w:rsid w:val="003D131A"/>
    <w:rsid w:val="003D1340"/>
    <w:rsid w:val="003D1341"/>
    <w:rsid w:val="003D1362"/>
    <w:rsid w:val="003D1372"/>
    <w:rsid w:val="003D139C"/>
    <w:rsid w:val="003D13A5"/>
    <w:rsid w:val="003D1499"/>
    <w:rsid w:val="003D14AB"/>
    <w:rsid w:val="003D1571"/>
    <w:rsid w:val="003D159F"/>
    <w:rsid w:val="003D15C3"/>
    <w:rsid w:val="003D15C7"/>
    <w:rsid w:val="003D15CE"/>
    <w:rsid w:val="003D1611"/>
    <w:rsid w:val="003D162F"/>
    <w:rsid w:val="003D1648"/>
    <w:rsid w:val="003D165E"/>
    <w:rsid w:val="003D168D"/>
    <w:rsid w:val="003D1694"/>
    <w:rsid w:val="003D169C"/>
    <w:rsid w:val="003D16AA"/>
    <w:rsid w:val="003D16F1"/>
    <w:rsid w:val="003D172E"/>
    <w:rsid w:val="003D1775"/>
    <w:rsid w:val="003D1776"/>
    <w:rsid w:val="003D177A"/>
    <w:rsid w:val="003D17CA"/>
    <w:rsid w:val="003D17E0"/>
    <w:rsid w:val="003D17EF"/>
    <w:rsid w:val="003D185E"/>
    <w:rsid w:val="003D1889"/>
    <w:rsid w:val="003D188D"/>
    <w:rsid w:val="003D18DE"/>
    <w:rsid w:val="003D18EE"/>
    <w:rsid w:val="003D18FD"/>
    <w:rsid w:val="003D1971"/>
    <w:rsid w:val="003D1981"/>
    <w:rsid w:val="003D19AE"/>
    <w:rsid w:val="003D19EB"/>
    <w:rsid w:val="003D1A10"/>
    <w:rsid w:val="003D1A11"/>
    <w:rsid w:val="003D1A42"/>
    <w:rsid w:val="003D1A97"/>
    <w:rsid w:val="003D1A9F"/>
    <w:rsid w:val="003D1AA0"/>
    <w:rsid w:val="003D1AB7"/>
    <w:rsid w:val="003D1AD3"/>
    <w:rsid w:val="003D1B96"/>
    <w:rsid w:val="003D1BAF"/>
    <w:rsid w:val="003D1BB8"/>
    <w:rsid w:val="003D1C60"/>
    <w:rsid w:val="003D1C6E"/>
    <w:rsid w:val="003D1C74"/>
    <w:rsid w:val="003D1C9F"/>
    <w:rsid w:val="003D1CA4"/>
    <w:rsid w:val="003D1CBE"/>
    <w:rsid w:val="003D1D59"/>
    <w:rsid w:val="003D1D68"/>
    <w:rsid w:val="003D1D91"/>
    <w:rsid w:val="003D1E39"/>
    <w:rsid w:val="003D1E5C"/>
    <w:rsid w:val="003D1E89"/>
    <w:rsid w:val="003D1E8A"/>
    <w:rsid w:val="003D1EA4"/>
    <w:rsid w:val="003D1EAC"/>
    <w:rsid w:val="003D1EBC"/>
    <w:rsid w:val="003D1F06"/>
    <w:rsid w:val="003D1F0A"/>
    <w:rsid w:val="003D1F18"/>
    <w:rsid w:val="003D1F23"/>
    <w:rsid w:val="003D1F44"/>
    <w:rsid w:val="003D1F6C"/>
    <w:rsid w:val="003D1FA7"/>
    <w:rsid w:val="003D1FCF"/>
    <w:rsid w:val="003D1FF7"/>
    <w:rsid w:val="003D2050"/>
    <w:rsid w:val="003D208C"/>
    <w:rsid w:val="003D20A3"/>
    <w:rsid w:val="003D20AB"/>
    <w:rsid w:val="003D20C5"/>
    <w:rsid w:val="003D20DF"/>
    <w:rsid w:val="003D20E9"/>
    <w:rsid w:val="003D211D"/>
    <w:rsid w:val="003D2121"/>
    <w:rsid w:val="003D216C"/>
    <w:rsid w:val="003D21BD"/>
    <w:rsid w:val="003D21E2"/>
    <w:rsid w:val="003D220A"/>
    <w:rsid w:val="003D2215"/>
    <w:rsid w:val="003D222B"/>
    <w:rsid w:val="003D2236"/>
    <w:rsid w:val="003D2258"/>
    <w:rsid w:val="003D22B5"/>
    <w:rsid w:val="003D22DF"/>
    <w:rsid w:val="003D2345"/>
    <w:rsid w:val="003D23A6"/>
    <w:rsid w:val="003D23C4"/>
    <w:rsid w:val="003D23E4"/>
    <w:rsid w:val="003D23F0"/>
    <w:rsid w:val="003D2456"/>
    <w:rsid w:val="003D246D"/>
    <w:rsid w:val="003D2548"/>
    <w:rsid w:val="003D2569"/>
    <w:rsid w:val="003D257F"/>
    <w:rsid w:val="003D25ED"/>
    <w:rsid w:val="003D2641"/>
    <w:rsid w:val="003D2645"/>
    <w:rsid w:val="003D266D"/>
    <w:rsid w:val="003D2692"/>
    <w:rsid w:val="003D26B8"/>
    <w:rsid w:val="003D26DA"/>
    <w:rsid w:val="003D271A"/>
    <w:rsid w:val="003D276C"/>
    <w:rsid w:val="003D2829"/>
    <w:rsid w:val="003D284F"/>
    <w:rsid w:val="003D2897"/>
    <w:rsid w:val="003D28C5"/>
    <w:rsid w:val="003D28F8"/>
    <w:rsid w:val="003D2904"/>
    <w:rsid w:val="003D292A"/>
    <w:rsid w:val="003D293B"/>
    <w:rsid w:val="003D294A"/>
    <w:rsid w:val="003D294D"/>
    <w:rsid w:val="003D2997"/>
    <w:rsid w:val="003D2A12"/>
    <w:rsid w:val="003D2A52"/>
    <w:rsid w:val="003D2A8D"/>
    <w:rsid w:val="003D2A9C"/>
    <w:rsid w:val="003D2AF8"/>
    <w:rsid w:val="003D2B4D"/>
    <w:rsid w:val="003D2BB9"/>
    <w:rsid w:val="003D2BC5"/>
    <w:rsid w:val="003D2BCC"/>
    <w:rsid w:val="003D2C31"/>
    <w:rsid w:val="003D2C5A"/>
    <w:rsid w:val="003D2D7C"/>
    <w:rsid w:val="003D2D8C"/>
    <w:rsid w:val="003D2DA0"/>
    <w:rsid w:val="003D2DD3"/>
    <w:rsid w:val="003D2E28"/>
    <w:rsid w:val="003D2E4D"/>
    <w:rsid w:val="003D2E67"/>
    <w:rsid w:val="003D2EA5"/>
    <w:rsid w:val="003D2EB0"/>
    <w:rsid w:val="003D2EDC"/>
    <w:rsid w:val="003D2EF4"/>
    <w:rsid w:val="003D2F01"/>
    <w:rsid w:val="003D2F50"/>
    <w:rsid w:val="003D2F7F"/>
    <w:rsid w:val="003D2FAC"/>
    <w:rsid w:val="003D2FB6"/>
    <w:rsid w:val="003D2FF3"/>
    <w:rsid w:val="003D3001"/>
    <w:rsid w:val="003D3008"/>
    <w:rsid w:val="003D3015"/>
    <w:rsid w:val="003D3039"/>
    <w:rsid w:val="003D3062"/>
    <w:rsid w:val="003D3091"/>
    <w:rsid w:val="003D30B0"/>
    <w:rsid w:val="003D30CF"/>
    <w:rsid w:val="003D30ED"/>
    <w:rsid w:val="003D311D"/>
    <w:rsid w:val="003D3159"/>
    <w:rsid w:val="003D317F"/>
    <w:rsid w:val="003D31BB"/>
    <w:rsid w:val="003D3217"/>
    <w:rsid w:val="003D3255"/>
    <w:rsid w:val="003D328F"/>
    <w:rsid w:val="003D3318"/>
    <w:rsid w:val="003D3323"/>
    <w:rsid w:val="003D3333"/>
    <w:rsid w:val="003D3376"/>
    <w:rsid w:val="003D337C"/>
    <w:rsid w:val="003D3380"/>
    <w:rsid w:val="003D3392"/>
    <w:rsid w:val="003D33AD"/>
    <w:rsid w:val="003D34D8"/>
    <w:rsid w:val="003D3520"/>
    <w:rsid w:val="003D359E"/>
    <w:rsid w:val="003D35A2"/>
    <w:rsid w:val="003D367D"/>
    <w:rsid w:val="003D3748"/>
    <w:rsid w:val="003D3777"/>
    <w:rsid w:val="003D3780"/>
    <w:rsid w:val="003D382C"/>
    <w:rsid w:val="003D3854"/>
    <w:rsid w:val="003D3864"/>
    <w:rsid w:val="003D389F"/>
    <w:rsid w:val="003D38A2"/>
    <w:rsid w:val="003D395F"/>
    <w:rsid w:val="003D3963"/>
    <w:rsid w:val="003D3971"/>
    <w:rsid w:val="003D39C7"/>
    <w:rsid w:val="003D39CF"/>
    <w:rsid w:val="003D39E5"/>
    <w:rsid w:val="003D39F1"/>
    <w:rsid w:val="003D3A84"/>
    <w:rsid w:val="003D3AB3"/>
    <w:rsid w:val="003D3B52"/>
    <w:rsid w:val="003D3BA8"/>
    <w:rsid w:val="003D3BD7"/>
    <w:rsid w:val="003D3BEA"/>
    <w:rsid w:val="003D3C0B"/>
    <w:rsid w:val="003D3C57"/>
    <w:rsid w:val="003D3C71"/>
    <w:rsid w:val="003D3C7F"/>
    <w:rsid w:val="003D3CA8"/>
    <w:rsid w:val="003D3CB0"/>
    <w:rsid w:val="003D3CB2"/>
    <w:rsid w:val="003D3CBD"/>
    <w:rsid w:val="003D3CD5"/>
    <w:rsid w:val="003D3CE6"/>
    <w:rsid w:val="003D3CE8"/>
    <w:rsid w:val="003D3CFC"/>
    <w:rsid w:val="003D3D17"/>
    <w:rsid w:val="003D3D24"/>
    <w:rsid w:val="003D3D28"/>
    <w:rsid w:val="003D3D2B"/>
    <w:rsid w:val="003D3D6E"/>
    <w:rsid w:val="003D3D85"/>
    <w:rsid w:val="003D3DA8"/>
    <w:rsid w:val="003D3DFA"/>
    <w:rsid w:val="003D3E0B"/>
    <w:rsid w:val="003D3E47"/>
    <w:rsid w:val="003D3E48"/>
    <w:rsid w:val="003D3E62"/>
    <w:rsid w:val="003D3E66"/>
    <w:rsid w:val="003D3F0C"/>
    <w:rsid w:val="003D3F30"/>
    <w:rsid w:val="003D3F35"/>
    <w:rsid w:val="003D3F6A"/>
    <w:rsid w:val="003D3F9E"/>
    <w:rsid w:val="003D3FAD"/>
    <w:rsid w:val="003D4008"/>
    <w:rsid w:val="003D40AB"/>
    <w:rsid w:val="003D4108"/>
    <w:rsid w:val="003D410F"/>
    <w:rsid w:val="003D4145"/>
    <w:rsid w:val="003D4159"/>
    <w:rsid w:val="003D416B"/>
    <w:rsid w:val="003D41B0"/>
    <w:rsid w:val="003D41E5"/>
    <w:rsid w:val="003D4223"/>
    <w:rsid w:val="003D4225"/>
    <w:rsid w:val="003D425D"/>
    <w:rsid w:val="003D4260"/>
    <w:rsid w:val="003D4262"/>
    <w:rsid w:val="003D426F"/>
    <w:rsid w:val="003D42B7"/>
    <w:rsid w:val="003D42D0"/>
    <w:rsid w:val="003D42DA"/>
    <w:rsid w:val="003D4320"/>
    <w:rsid w:val="003D435E"/>
    <w:rsid w:val="003D4368"/>
    <w:rsid w:val="003D4378"/>
    <w:rsid w:val="003D43C7"/>
    <w:rsid w:val="003D43C9"/>
    <w:rsid w:val="003D4412"/>
    <w:rsid w:val="003D4429"/>
    <w:rsid w:val="003D44C9"/>
    <w:rsid w:val="003D44FF"/>
    <w:rsid w:val="003D4529"/>
    <w:rsid w:val="003D4554"/>
    <w:rsid w:val="003D457D"/>
    <w:rsid w:val="003D4616"/>
    <w:rsid w:val="003D461A"/>
    <w:rsid w:val="003D461C"/>
    <w:rsid w:val="003D4659"/>
    <w:rsid w:val="003D46D5"/>
    <w:rsid w:val="003D46E2"/>
    <w:rsid w:val="003D46F8"/>
    <w:rsid w:val="003D4714"/>
    <w:rsid w:val="003D4726"/>
    <w:rsid w:val="003D4744"/>
    <w:rsid w:val="003D4748"/>
    <w:rsid w:val="003D4750"/>
    <w:rsid w:val="003D47A4"/>
    <w:rsid w:val="003D47CC"/>
    <w:rsid w:val="003D47FF"/>
    <w:rsid w:val="003D48E1"/>
    <w:rsid w:val="003D4921"/>
    <w:rsid w:val="003D4968"/>
    <w:rsid w:val="003D49A9"/>
    <w:rsid w:val="003D49C7"/>
    <w:rsid w:val="003D49FC"/>
    <w:rsid w:val="003D4A38"/>
    <w:rsid w:val="003D4A5C"/>
    <w:rsid w:val="003D4AA3"/>
    <w:rsid w:val="003D4AD0"/>
    <w:rsid w:val="003D4AE0"/>
    <w:rsid w:val="003D4AF0"/>
    <w:rsid w:val="003D4B27"/>
    <w:rsid w:val="003D4B56"/>
    <w:rsid w:val="003D4BB8"/>
    <w:rsid w:val="003D4BBF"/>
    <w:rsid w:val="003D4BC7"/>
    <w:rsid w:val="003D4C0D"/>
    <w:rsid w:val="003D4C25"/>
    <w:rsid w:val="003D4C3E"/>
    <w:rsid w:val="003D4C52"/>
    <w:rsid w:val="003D4C55"/>
    <w:rsid w:val="003D4C7B"/>
    <w:rsid w:val="003D4C83"/>
    <w:rsid w:val="003D4C8F"/>
    <w:rsid w:val="003D4CA6"/>
    <w:rsid w:val="003D4CAE"/>
    <w:rsid w:val="003D4CBB"/>
    <w:rsid w:val="003D4CC6"/>
    <w:rsid w:val="003D4CD4"/>
    <w:rsid w:val="003D4D08"/>
    <w:rsid w:val="003D4D0B"/>
    <w:rsid w:val="003D4D1A"/>
    <w:rsid w:val="003D4D1C"/>
    <w:rsid w:val="003D4D32"/>
    <w:rsid w:val="003D4D6D"/>
    <w:rsid w:val="003D4D77"/>
    <w:rsid w:val="003D4DB7"/>
    <w:rsid w:val="003D4DE2"/>
    <w:rsid w:val="003D4E6B"/>
    <w:rsid w:val="003D4E81"/>
    <w:rsid w:val="003D4E85"/>
    <w:rsid w:val="003D4E8A"/>
    <w:rsid w:val="003D4ECB"/>
    <w:rsid w:val="003D4EDD"/>
    <w:rsid w:val="003D4F31"/>
    <w:rsid w:val="003D4F99"/>
    <w:rsid w:val="003D4FC2"/>
    <w:rsid w:val="003D4FC5"/>
    <w:rsid w:val="003D4FC8"/>
    <w:rsid w:val="003D4FE9"/>
    <w:rsid w:val="003D5000"/>
    <w:rsid w:val="003D5013"/>
    <w:rsid w:val="003D501C"/>
    <w:rsid w:val="003D5092"/>
    <w:rsid w:val="003D509C"/>
    <w:rsid w:val="003D50B2"/>
    <w:rsid w:val="003D5107"/>
    <w:rsid w:val="003D510F"/>
    <w:rsid w:val="003D5112"/>
    <w:rsid w:val="003D5131"/>
    <w:rsid w:val="003D513F"/>
    <w:rsid w:val="003D51D5"/>
    <w:rsid w:val="003D51EB"/>
    <w:rsid w:val="003D521A"/>
    <w:rsid w:val="003D525E"/>
    <w:rsid w:val="003D5261"/>
    <w:rsid w:val="003D527E"/>
    <w:rsid w:val="003D52C2"/>
    <w:rsid w:val="003D530A"/>
    <w:rsid w:val="003D5346"/>
    <w:rsid w:val="003D53CF"/>
    <w:rsid w:val="003D541E"/>
    <w:rsid w:val="003D5485"/>
    <w:rsid w:val="003D54B4"/>
    <w:rsid w:val="003D54C9"/>
    <w:rsid w:val="003D54D7"/>
    <w:rsid w:val="003D551C"/>
    <w:rsid w:val="003D5520"/>
    <w:rsid w:val="003D5521"/>
    <w:rsid w:val="003D5544"/>
    <w:rsid w:val="003D558C"/>
    <w:rsid w:val="003D55A8"/>
    <w:rsid w:val="003D55F5"/>
    <w:rsid w:val="003D5662"/>
    <w:rsid w:val="003D5683"/>
    <w:rsid w:val="003D56AC"/>
    <w:rsid w:val="003D56B3"/>
    <w:rsid w:val="003D56D1"/>
    <w:rsid w:val="003D56F9"/>
    <w:rsid w:val="003D56FE"/>
    <w:rsid w:val="003D5715"/>
    <w:rsid w:val="003D5749"/>
    <w:rsid w:val="003D574B"/>
    <w:rsid w:val="003D5751"/>
    <w:rsid w:val="003D5780"/>
    <w:rsid w:val="003D579C"/>
    <w:rsid w:val="003D57A4"/>
    <w:rsid w:val="003D57DC"/>
    <w:rsid w:val="003D581C"/>
    <w:rsid w:val="003D581F"/>
    <w:rsid w:val="003D5828"/>
    <w:rsid w:val="003D58A1"/>
    <w:rsid w:val="003D58AA"/>
    <w:rsid w:val="003D58B0"/>
    <w:rsid w:val="003D58E4"/>
    <w:rsid w:val="003D58FF"/>
    <w:rsid w:val="003D5921"/>
    <w:rsid w:val="003D5929"/>
    <w:rsid w:val="003D597C"/>
    <w:rsid w:val="003D597D"/>
    <w:rsid w:val="003D5994"/>
    <w:rsid w:val="003D599E"/>
    <w:rsid w:val="003D59D9"/>
    <w:rsid w:val="003D59F7"/>
    <w:rsid w:val="003D5A14"/>
    <w:rsid w:val="003D5A26"/>
    <w:rsid w:val="003D5A2B"/>
    <w:rsid w:val="003D5A54"/>
    <w:rsid w:val="003D5A69"/>
    <w:rsid w:val="003D5A77"/>
    <w:rsid w:val="003D5AA6"/>
    <w:rsid w:val="003D5ACD"/>
    <w:rsid w:val="003D5AFA"/>
    <w:rsid w:val="003D5B0E"/>
    <w:rsid w:val="003D5B32"/>
    <w:rsid w:val="003D5B83"/>
    <w:rsid w:val="003D5B86"/>
    <w:rsid w:val="003D5BC1"/>
    <w:rsid w:val="003D5C24"/>
    <w:rsid w:val="003D5C30"/>
    <w:rsid w:val="003D5C5D"/>
    <w:rsid w:val="003D5C8A"/>
    <w:rsid w:val="003D5C92"/>
    <w:rsid w:val="003D5D49"/>
    <w:rsid w:val="003D5D51"/>
    <w:rsid w:val="003D5DA5"/>
    <w:rsid w:val="003D5DC1"/>
    <w:rsid w:val="003D5E15"/>
    <w:rsid w:val="003D5E2B"/>
    <w:rsid w:val="003D5E50"/>
    <w:rsid w:val="003D5E64"/>
    <w:rsid w:val="003D5F13"/>
    <w:rsid w:val="003D5F29"/>
    <w:rsid w:val="003D5F3B"/>
    <w:rsid w:val="003D5F79"/>
    <w:rsid w:val="003D5F93"/>
    <w:rsid w:val="003D5FB4"/>
    <w:rsid w:val="003D5FEC"/>
    <w:rsid w:val="003D603E"/>
    <w:rsid w:val="003D6082"/>
    <w:rsid w:val="003D60D0"/>
    <w:rsid w:val="003D60D6"/>
    <w:rsid w:val="003D6114"/>
    <w:rsid w:val="003D618D"/>
    <w:rsid w:val="003D618E"/>
    <w:rsid w:val="003D61C6"/>
    <w:rsid w:val="003D61CD"/>
    <w:rsid w:val="003D61F6"/>
    <w:rsid w:val="003D6224"/>
    <w:rsid w:val="003D624F"/>
    <w:rsid w:val="003D62CC"/>
    <w:rsid w:val="003D62CD"/>
    <w:rsid w:val="003D6348"/>
    <w:rsid w:val="003D6388"/>
    <w:rsid w:val="003D638B"/>
    <w:rsid w:val="003D639F"/>
    <w:rsid w:val="003D63F0"/>
    <w:rsid w:val="003D6433"/>
    <w:rsid w:val="003D6468"/>
    <w:rsid w:val="003D6473"/>
    <w:rsid w:val="003D64D9"/>
    <w:rsid w:val="003D65C4"/>
    <w:rsid w:val="003D65F4"/>
    <w:rsid w:val="003D6634"/>
    <w:rsid w:val="003D6680"/>
    <w:rsid w:val="003D6690"/>
    <w:rsid w:val="003D66A2"/>
    <w:rsid w:val="003D66C8"/>
    <w:rsid w:val="003D6752"/>
    <w:rsid w:val="003D675B"/>
    <w:rsid w:val="003D6772"/>
    <w:rsid w:val="003D67D0"/>
    <w:rsid w:val="003D67EA"/>
    <w:rsid w:val="003D6833"/>
    <w:rsid w:val="003D685E"/>
    <w:rsid w:val="003D6882"/>
    <w:rsid w:val="003D68A3"/>
    <w:rsid w:val="003D68DA"/>
    <w:rsid w:val="003D68E3"/>
    <w:rsid w:val="003D6950"/>
    <w:rsid w:val="003D6970"/>
    <w:rsid w:val="003D6973"/>
    <w:rsid w:val="003D699A"/>
    <w:rsid w:val="003D69E0"/>
    <w:rsid w:val="003D6A29"/>
    <w:rsid w:val="003D6A44"/>
    <w:rsid w:val="003D6A68"/>
    <w:rsid w:val="003D6A6C"/>
    <w:rsid w:val="003D6AAA"/>
    <w:rsid w:val="003D6AD9"/>
    <w:rsid w:val="003D6AFB"/>
    <w:rsid w:val="003D6B7A"/>
    <w:rsid w:val="003D6B96"/>
    <w:rsid w:val="003D6BE8"/>
    <w:rsid w:val="003D6BFA"/>
    <w:rsid w:val="003D6C07"/>
    <w:rsid w:val="003D6C28"/>
    <w:rsid w:val="003D6CD3"/>
    <w:rsid w:val="003D6D02"/>
    <w:rsid w:val="003D6D80"/>
    <w:rsid w:val="003D6D8F"/>
    <w:rsid w:val="003D6DA8"/>
    <w:rsid w:val="003D6DCE"/>
    <w:rsid w:val="003D6DEE"/>
    <w:rsid w:val="003D6DF2"/>
    <w:rsid w:val="003D6E38"/>
    <w:rsid w:val="003D6E5E"/>
    <w:rsid w:val="003D6E66"/>
    <w:rsid w:val="003D6E67"/>
    <w:rsid w:val="003D6EF3"/>
    <w:rsid w:val="003D6F12"/>
    <w:rsid w:val="003D6F20"/>
    <w:rsid w:val="003D6F7D"/>
    <w:rsid w:val="003D6F9B"/>
    <w:rsid w:val="003D6FEE"/>
    <w:rsid w:val="003D7022"/>
    <w:rsid w:val="003D70CE"/>
    <w:rsid w:val="003D70DE"/>
    <w:rsid w:val="003D7100"/>
    <w:rsid w:val="003D7136"/>
    <w:rsid w:val="003D713A"/>
    <w:rsid w:val="003D713B"/>
    <w:rsid w:val="003D7183"/>
    <w:rsid w:val="003D72A4"/>
    <w:rsid w:val="003D72CB"/>
    <w:rsid w:val="003D72DC"/>
    <w:rsid w:val="003D72E7"/>
    <w:rsid w:val="003D738D"/>
    <w:rsid w:val="003D73D6"/>
    <w:rsid w:val="003D73E8"/>
    <w:rsid w:val="003D73F9"/>
    <w:rsid w:val="003D744E"/>
    <w:rsid w:val="003D745B"/>
    <w:rsid w:val="003D745F"/>
    <w:rsid w:val="003D7465"/>
    <w:rsid w:val="003D7489"/>
    <w:rsid w:val="003D749D"/>
    <w:rsid w:val="003D74E4"/>
    <w:rsid w:val="003D74F1"/>
    <w:rsid w:val="003D7503"/>
    <w:rsid w:val="003D7511"/>
    <w:rsid w:val="003D7514"/>
    <w:rsid w:val="003D759B"/>
    <w:rsid w:val="003D75A4"/>
    <w:rsid w:val="003D75A5"/>
    <w:rsid w:val="003D75AC"/>
    <w:rsid w:val="003D75C8"/>
    <w:rsid w:val="003D75EF"/>
    <w:rsid w:val="003D75F6"/>
    <w:rsid w:val="003D75FF"/>
    <w:rsid w:val="003D7611"/>
    <w:rsid w:val="003D761F"/>
    <w:rsid w:val="003D7673"/>
    <w:rsid w:val="003D76B3"/>
    <w:rsid w:val="003D76B9"/>
    <w:rsid w:val="003D7702"/>
    <w:rsid w:val="003D770E"/>
    <w:rsid w:val="003D7739"/>
    <w:rsid w:val="003D77D7"/>
    <w:rsid w:val="003D77DE"/>
    <w:rsid w:val="003D7808"/>
    <w:rsid w:val="003D783A"/>
    <w:rsid w:val="003D784B"/>
    <w:rsid w:val="003D7906"/>
    <w:rsid w:val="003D7917"/>
    <w:rsid w:val="003D794D"/>
    <w:rsid w:val="003D7986"/>
    <w:rsid w:val="003D7996"/>
    <w:rsid w:val="003D79BF"/>
    <w:rsid w:val="003D79D6"/>
    <w:rsid w:val="003D79E2"/>
    <w:rsid w:val="003D79FA"/>
    <w:rsid w:val="003D7A2F"/>
    <w:rsid w:val="003D7A40"/>
    <w:rsid w:val="003D7A7E"/>
    <w:rsid w:val="003D7ADC"/>
    <w:rsid w:val="003D7AF5"/>
    <w:rsid w:val="003D7B07"/>
    <w:rsid w:val="003D7B33"/>
    <w:rsid w:val="003D7BD8"/>
    <w:rsid w:val="003D7BFD"/>
    <w:rsid w:val="003D7C03"/>
    <w:rsid w:val="003D7C0B"/>
    <w:rsid w:val="003D7C19"/>
    <w:rsid w:val="003D7C2F"/>
    <w:rsid w:val="003D7C90"/>
    <w:rsid w:val="003D7CA7"/>
    <w:rsid w:val="003D7CC5"/>
    <w:rsid w:val="003D7CE3"/>
    <w:rsid w:val="003D7D52"/>
    <w:rsid w:val="003D7D56"/>
    <w:rsid w:val="003D7D74"/>
    <w:rsid w:val="003D7D75"/>
    <w:rsid w:val="003D7DAC"/>
    <w:rsid w:val="003D7DD9"/>
    <w:rsid w:val="003D7DFC"/>
    <w:rsid w:val="003D7DFD"/>
    <w:rsid w:val="003D7E1F"/>
    <w:rsid w:val="003D7E3A"/>
    <w:rsid w:val="003D7E6E"/>
    <w:rsid w:val="003D7E74"/>
    <w:rsid w:val="003D7EBE"/>
    <w:rsid w:val="003D7ECA"/>
    <w:rsid w:val="003D7EDE"/>
    <w:rsid w:val="003D7F00"/>
    <w:rsid w:val="003D7F14"/>
    <w:rsid w:val="003D7F70"/>
    <w:rsid w:val="003D7FB9"/>
    <w:rsid w:val="003D7FC7"/>
    <w:rsid w:val="003E0008"/>
    <w:rsid w:val="003E0009"/>
    <w:rsid w:val="003E0023"/>
    <w:rsid w:val="003E003F"/>
    <w:rsid w:val="003E0043"/>
    <w:rsid w:val="003E0044"/>
    <w:rsid w:val="003E0077"/>
    <w:rsid w:val="003E0078"/>
    <w:rsid w:val="003E00F0"/>
    <w:rsid w:val="003E010D"/>
    <w:rsid w:val="003E018A"/>
    <w:rsid w:val="003E0192"/>
    <w:rsid w:val="003E01D6"/>
    <w:rsid w:val="003E01DE"/>
    <w:rsid w:val="003E01EA"/>
    <w:rsid w:val="003E0207"/>
    <w:rsid w:val="003E0225"/>
    <w:rsid w:val="003E025F"/>
    <w:rsid w:val="003E0276"/>
    <w:rsid w:val="003E027A"/>
    <w:rsid w:val="003E027D"/>
    <w:rsid w:val="003E0284"/>
    <w:rsid w:val="003E0294"/>
    <w:rsid w:val="003E02EA"/>
    <w:rsid w:val="003E0319"/>
    <w:rsid w:val="003E0322"/>
    <w:rsid w:val="003E0329"/>
    <w:rsid w:val="003E0330"/>
    <w:rsid w:val="003E0355"/>
    <w:rsid w:val="003E03A9"/>
    <w:rsid w:val="003E03B6"/>
    <w:rsid w:val="003E03BF"/>
    <w:rsid w:val="003E03C3"/>
    <w:rsid w:val="003E03F9"/>
    <w:rsid w:val="003E03FF"/>
    <w:rsid w:val="003E0411"/>
    <w:rsid w:val="003E0427"/>
    <w:rsid w:val="003E043C"/>
    <w:rsid w:val="003E0448"/>
    <w:rsid w:val="003E0461"/>
    <w:rsid w:val="003E046F"/>
    <w:rsid w:val="003E04CF"/>
    <w:rsid w:val="003E054F"/>
    <w:rsid w:val="003E056F"/>
    <w:rsid w:val="003E0599"/>
    <w:rsid w:val="003E059C"/>
    <w:rsid w:val="003E05D8"/>
    <w:rsid w:val="003E05F4"/>
    <w:rsid w:val="003E05F8"/>
    <w:rsid w:val="003E068C"/>
    <w:rsid w:val="003E06FA"/>
    <w:rsid w:val="003E0747"/>
    <w:rsid w:val="003E0755"/>
    <w:rsid w:val="003E07EC"/>
    <w:rsid w:val="003E07F4"/>
    <w:rsid w:val="003E0843"/>
    <w:rsid w:val="003E084F"/>
    <w:rsid w:val="003E0867"/>
    <w:rsid w:val="003E0882"/>
    <w:rsid w:val="003E089E"/>
    <w:rsid w:val="003E08C5"/>
    <w:rsid w:val="003E091D"/>
    <w:rsid w:val="003E09B1"/>
    <w:rsid w:val="003E09BC"/>
    <w:rsid w:val="003E09E5"/>
    <w:rsid w:val="003E0A42"/>
    <w:rsid w:val="003E0A66"/>
    <w:rsid w:val="003E0B43"/>
    <w:rsid w:val="003E0B59"/>
    <w:rsid w:val="003E0B62"/>
    <w:rsid w:val="003E0B7F"/>
    <w:rsid w:val="003E0BE0"/>
    <w:rsid w:val="003E0C14"/>
    <w:rsid w:val="003E0C48"/>
    <w:rsid w:val="003E0C58"/>
    <w:rsid w:val="003E0CA7"/>
    <w:rsid w:val="003E0CFF"/>
    <w:rsid w:val="003E0D18"/>
    <w:rsid w:val="003E0D4A"/>
    <w:rsid w:val="003E0D6A"/>
    <w:rsid w:val="003E0D6F"/>
    <w:rsid w:val="003E0D92"/>
    <w:rsid w:val="003E0DBE"/>
    <w:rsid w:val="003E0DC2"/>
    <w:rsid w:val="003E0DF3"/>
    <w:rsid w:val="003E0DFD"/>
    <w:rsid w:val="003E0E7B"/>
    <w:rsid w:val="003E0EA5"/>
    <w:rsid w:val="003E0EAF"/>
    <w:rsid w:val="003E0EC1"/>
    <w:rsid w:val="003E0F8E"/>
    <w:rsid w:val="003E0FA2"/>
    <w:rsid w:val="003E0FC7"/>
    <w:rsid w:val="003E1038"/>
    <w:rsid w:val="003E10DB"/>
    <w:rsid w:val="003E10E4"/>
    <w:rsid w:val="003E1178"/>
    <w:rsid w:val="003E11C9"/>
    <w:rsid w:val="003E1264"/>
    <w:rsid w:val="003E12AD"/>
    <w:rsid w:val="003E12DC"/>
    <w:rsid w:val="003E12E3"/>
    <w:rsid w:val="003E12EA"/>
    <w:rsid w:val="003E12F5"/>
    <w:rsid w:val="003E132F"/>
    <w:rsid w:val="003E135A"/>
    <w:rsid w:val="003E13AB"/>
    <w:rsid w:val="003E13ED"/>
    <w:rsid w:val="003E141D"/>
    <w:rsid w:val="003E1463"/>
    <w:rsid w:val="003E1491"/>
    <w:rsid w:val="003E14A6"/>
    <w:rsid w:val="003E1527"/>
    <w:rsid w:val="003E155E"/>
    <w:rsid w:val="003E160A"/>
    <w:rsid w:val="003E163C"/>
    <w:rsid w:val="003E1673"/>
    <w:rsid w:val="003E1713"/>
    <w:rsid w:val="003E1725"/>
    <w:rsid w:val="003E172C"/>
    <w:rsid w:val="003E176C"/>
    <w:rsid w:val="003E17C4"/>
    <w:rsid w:val="003E186A"/>
    <w:rsid w:val="003E1881"/>
    <w:rsid w:val="003E188B"/>
    <w:rsid w:val="003E18A4"/>
    <w:rsid w:val="003E18DF"/>
    <w:rsid w:val="003E192A"/>
    <w:rsid w:val="003E193D"/>
    <w:rsid w:val="003E194D"/>
    <w:rsid w:val="003E1958"/>
    <w:rsid w:val="003E19F8"/>
    <w:rsid w:val="003E19FF"/>
    <w:rsid w:val="003E1A3D"/>
    <w:rsid w:val="003E1A8B"/>
    <w:rsid w:val="003E1AC7"/>
    <w:rsid w:val="003E1AD2"/>
    <w:rsid w:val="003E1B18"/>
    <w:rsid w:val="003E1B2C"/>
    <w:rsid w:val="003E1B3F"/>
    <w:rsid w:val="003E1B55"/>
    <w:rsid w:val="003E1C08"/>
    <w:rsid w:val="003E1C77"/>
    <w:rsid w:val="003E1C97"/>
    <w:rsid w:val="003E1C99"/>
    <w:rsid w:val="003E1D17"/>
    <w:rsid w:val="003E1DA2"/>
    <w:rsid w:val="003E1DA8"/>
    <w:rsid w:val="003E1DE7"/>
    <w:rsid w:val="003E1DF9"/>
    <w:rsid w:val="003E1E19"/>
    <w:rsid w:val="003E1E38"/>
    <w:rsid w:val="003E1E62"/>
    <w:rsid w:val="003E1E69"/>
    <w:rsid w:val="003E1ED4"/>
    <w:rsid w:val="003E1F00"/>
    <w:rsid w:val="003E1F1B"/>
    <w:rsid w:val="003E1F24"/>
    <w:rsid w:val="003E1F5A"/>
    <w:rsid w:val="003E1F6F"/>
    <w:rsid w:val="003E1FA0"/>
    <w:rsid w:val="003E1FC8"/>
    <w:rsid w:val="003E1FCC"/>
    <w:rsid w:val="003E1FD7"/>
    <w:rsid w:val="003E1FFF"/>
    <w:rsid w:val="003E203D"/>
    <w:rsid w:val="003E20B0"/>
    <w:rsid w:val="003E20B1"/>
    <w:rsid w:val="003E20E2"/>
    <w:rsid w:val="003E211E"/>
    <w:rsid w:val="003E21DB"/>
    <w:rsid w:val="003E21F2"/>
    <w:rsid w:val="003E21F3"/>
    <w:rsid w:val="003E223A"/>
    <w:rsid w:val="003E2269"/>
    <w:rsid w:val="003E227E"/>
    <w:rsid w:val="003E2291"/>
    <w:rsid w:val="003E22A1"/>
    <w:rsid w:val="003E22F9"/>
    <w:rsid w:val="003E2327"/>
    <w:rsid w:val="003E232D"/>
    <w:rsid w:val="003E2332"/>
    <w:rsid w:val="003E239C"/>
    <w:rsid w:val="003E23A9"/>
    <w:rsid w:val="003E23CF"/>
    <w:rsid w:val="003E23DA"/>
    <w:rsid w:val="003E23F6"/>
    <w:rsid w:val="003E2414"/>
    <w:rsid w:val="003E2455"/>
    <w:rsid w:val="003E2474"/>
    <w:rsid w:val="003E249F"/>
    <w:rsid w:val="003E24AF"/>
    <w:rsid w:val="003E24E5"/>
    <w:rsid w:val="003E24FA"/>
    <w:rsid w:val="003E24FD"/>
    <w:rsid w:val="003E24FE"/>
    <w:rsid w:val="003E2505"/>
    <w:rsid w:val="003E259C"/>
    <w:rsid w:val="003E25AE"/>
    <w:rsid w:val="003E25BC"/>
    <w:rsid w:val="003E25E1"/>
    <w:rsid w:val="003E2607"/>
    <w:rsid w:val="003E2660"/>
    <w:rsid w:val="003E2681"/>
    <w:rsid w:val="003E2686"/>
    <w:rsid w:val="003E26D9"/>
    <w:rsid w:val="003E26E4"/>
    <w:rsid w:val="003E2713"/>
    <w:rsid w:val="003E2723"/>
    <w:rsid w:val="003E273C"/>
    <w:rsid w:val="003E2742"/>
    <w:rsid w:val="003E275F"/>
    <w:rsid w:val="003E279D"/>
    <w:rsid w:val="003E2820"/>
    <w:rsid w:val="003E2873"/>
    <w:rsid w:val="003E2895"/>
    <w:rsid w:val="003E289D"/>
    <w:rsid w:val="003E28DC"/>
    <w:rsid w:val="003E295E"/>
    <w:rsid w:val="003E2975"/>
    <w:rsid w:val="003E2987"/>
    <w:rsid w:val="003E2995"/>
    <w:rsid w:val="003E29A6"/>
    <w:rsid w:val="003E29D3"/>
    <w:rsid w:val="003E29FB"/>
    <w:rsid w:val="003E2A03"/>
    <w:rsid w:val="003E2A30"/>
    <w:rsid w:val="003E2A45"/>
    <w:rsid w:val="003E2A58"/>
    <w:rsid w:val="003E2A93"/>
    <w:rsid w:val="003E2BF7"/>
    <w:rsid w:val="003E2C3D"/>
    <w:rsid w:val="003E2C7B"/>
    <w:rsid w:val="003E2CE9"/>
    <w:rsid w:val="003E2CEC"/>
    <w:rsid w:val="003E2CFE"/>
    <w:rsid w:val="003E2D2D"/>
    <w:rsid w:val="003E2D3B"/>
    <w:rsid w:val="003E2D89"/>
    <w:rsid w:val="003E2DA2"/>
    <w:rsid w:val="003E2E07"/>
    <w:rsid w:val="003E2E34"/>
    <w:rsid w:val="003E2E37"/>
    <w:rsid w:val="003E2E3F"/>
    <w:rsid w:val="003E2E7E"/>
    <w:rsid w:val="003E2E82"/>
    <w:rsid w:val="003E2E8C"/>
    <w:rsid w:val="003E2E93"/>
    <w:rsid w:val="003E2E9A"/>
    <w:rsid w:val="003E2EB1"/>
    <w:rsid w:val="003E2EC4"/>
    <w:rsid w:val="003E2EED"/>
    <w:rsid w:val="003E2F01"/>
    <w:rsid w:val="003E2F70"/>
    <w:rsid w:val="003E2FD0"/>
    <w:rsid w:val="003E2FDB"/>
    <w:rsid w:val="003E2FE8"/>
    <w:rsid w:val="003E3000"/>
    <w:rsid w:val="003E3058"/>
    <w:rsid w:val="003E3089"/>
    <w:rsid w:val="003E30BB"/>
    <w:rsid w:val="003E30FD"/>
    <w:rsid w:val="003E3129"/>
    <w:rsid w:val="003E3138"/>
    <w:rsid w:val="003E3154"/>
    <w:rsid w:val="003E31CF"/>
    <w:rsid w:val="003E3205"/>
    <w:rsid w:val="003E3238"/>
    <w:rsid w:val="003E3271"/>
    <w:rsid w:val="003E328C"/>
    <w:rsid w:val="003E32B7"/>
    <w:rsid w:val="003E32E2"/>
    <w:rsid w:val="003E32E7"/>
    <w:rsid w:val="003E334B"/>
    <w:rsid w:val="003E3358"/>
    <w:rsid w:val="003E3359"/>
    <w:rsid w:val="003E335C"/>
    <w:rsid w:val="003E3369"/>
    <w:rsid w:val="003E338E"/>
    <w:rsid w:val="003E339A"/>
    <w:rsid w:val="003E33D8"/>
    <w:rsid w:val="003E33F3"/>
    <w:rsid w:val="003E3441"/>
    <w:rsid w:val="003E3460"/>
    <w:rsid w:val="003E348A"/>
    <w:rsid w:val="003E34B2"/>
    <w:rsid w:val="003E34DA"/>
    <w:rsid w:val="003E34F4"/>
    <w:rsid w:val="003E353A"/>
    <w:rsid w:val="003E3540"/>
    <w:rsid w:val="003E3547"/>
    <w:rsid w:val="003E3583"/>
    <w:rsid w:val="003E35A1"/>
    <w:rsid w:val="003E361E"/>
    <w:rsid w:val="003E3626"/>
    <w:rsid w:val="003E3642"/>
    <w:rsid w:val="003E3656"/>
    <w:rsid w:val="003E365C"/>
    <w:rsid w:val="003E3684"/>
    <w:rsid w:val="003E36B4"/>
    <w:rsid w:val="003E36C7"/>
    <w:rsid w:val="003E372D"/>
    <w:rsid w:val="003E376C"/>
    <w:rsid w:val="003E3775"/>
    <w:rsid w:val="003E3777"/>
    <w:rsid w:val="003E37A1"/>
    <w:rsid w:val="003E37A4"/>
    <w:rsid w:val="003E37C4"/>
    <w:rsid w:val="003E37C7"/>
    <w:rsid w:val="003E3815"/>
    <w:rsid w:val="003E3856"/>
    <w:rsid w:val="003E3867"/>
    <w:rsid w:val="003E3872"/>
    <w:rsid w:val="003E3875"/>
    <w:rsid w:val="003E387A"/>
    <w:rsid w:val="003E3892"/>
    <w:rsid w:val="003E3895"/>
    <w:rsid w:val="003E389A"/>
    <w:rsid w:val="003E38E5"/>
    <w:rsid w:val="003E394B"/>
    <w:rsid w:val="003E3980"/>
    <w:rsid w:val="003E3982"/>
    <w:rsid w:val="003E39AA"/>
    <w:rsid w:val="003E39F8"/>
    <w:rsid w:val="003E3A2A"/>
    <w:rsid w:val="003E3A2F"/>
    <w:rsid w:val="003E3A5B"/>
    <w:rsid w:val="003E3A7F"/>
    <w:rsid w:val="003E3AC1"/>
    <w:rsid w:val="003E3B04"/>
    <w:rsid w:val="003E3B67"/>
    <w:rsid w:val="003E3B84"/>
    <w:rsid w:val="003E3BBB"/>
    <w:rsid w:val="003E3BE0"/>
    <w:rsid w:val="003E3BFC"/>
    <w:rsid w:val="003E3C04"/>
    <w:rsid w:val="003E3C10"/>
    <w:rsid w:val="003E3C6E"/>
    <w:rsid w:val="003E3C7D"/>
    <w:rsid w:val="003E3CA1"/>
    <w:rsid w:val="003E3D01"/>
    <w:rsid w:val="003E3D03"/>
    <w:rsid w:val="003E3D2D"/>
    <w:rsid w:val="003E3D52"/>
    <w:rsid w:val="003E3D6F"/>
    <w:rsid w:val="003E3DC5"/>
    <w:rsid w:val="003E3DCB"/>
    <w:rsid w:val="003E3DCD"/>
    <w:rsid w:val="003E3DEB"/>
    <w:rsid w:val="003E3E08"/>
    <w:rsid w:val="003E3E42"/>
    <w:rsid w:val="003E3E59"/>
    <w:rsid w:val="003E3E6B"/>
    <w:rsid w:val="003E3E82"/>
    <w:rsid w:val="003E3EB1"/>
    <w:rsid w:val="003E3EC4"/>
    <w:rsid w:val="003E3F0B"/>
    <w:rsid w:val="003E3F24"/>
    <w:rsid w:val="003E3F3F"/>
    <w:rsid w:val="003E3F40"/>
    <w:rsid w:val="003E3F66"/>
    <w:rsid w:val="003E3F72"/>
    <w:rsid w:val="003E3FC6"/>
    <w:rsid w:val="003E3FCF"/>
    <w:rsid w:val="003E3FD3"/>
    <w:rsid w:val="003E3FD7"/>
    <w:rsid w:val="003E3FE3"/>
    <w:rsid w:val="003E401B"/>
    <w:rsid w:val="003E403A"/>
    <w:rsid w:val="003E4067"/>
    <w:rsid w:val="003E4086"/>
    <w:rsid w:val="003E4095"/>
    <w:rsid w:val="003E40B9"/>
    <w:rsid w:val="003E40D1"/>
    <w:rsid w:val="003E40D4"/>
    <w:rsid w:val="003E4119"/>
    <w:rsid w:val="003E4132"/>
    <w:rsid w:val="003E4186"/>
    <w:rsid w:val="003E4189"/>
    <w:rsid w:val="003E41C5"/>
    <w:rsid w:val="003E41F4"/>
    <w:rsid w:val="003E4226"/>
    <w:rsid w:val="003E4250"/>
    <w:rsid w:val="003E426A"/>
    <w:rsid w:val="003E4289"/>
    <w:rsid w:val="003E42A6"/>
    <w:rsid w:val="003E42CA"/>
    <w:rsid w:val="003E431F"/>
    <w:rsid w:val="003E433D"/>
    <w:rsid w:val="003E4354"/>
    <w:rsid w:val="003E4386"/>
    <w:rsid w:val="003E4401"/>
    <w:rsid w:val="003E441E"/>
    <w:rsid w:val="003E441F"/>
    <w:rsid w:val="003E446E"/>
    <w:rsid w:val="003E4481"/>
    <w:rsid w:val="003E4496"/>
    <w:rsid w:val="003E44CE"/>
    <w:rsid w:val="003E4571"/>
    <w:rsid w:val="003E457B"/>
    <w:rsid w:val="003E45E2"/>
    <w:rsid w:val="003E46D1"/>
    <w:rsid w:val="003E46E3"/>
    <w:rsid w:val="003E4723"/>
    <w:rsid w:val="003E4724"/>
    <w:rsid w:val="003E47A4"/>
    <w:rsid w:val="003E47C5"/>
    <w:rsid w:val="003E4813"/>
    <w:rsid w:val="003E485E"/>
    <w:rsid w:val="003E48F6"/>
    <w:rsid w:val="003E4905"/>
    <w:rsid w:val="003E4923"/>
    <w:rsid w:val="003E4924"/>
    <w:rsid w:val="003E4930"/>
    <w:rsid w:val="003E496C"/>
    <w:rsid w:val="003E498C"/>
    <w:rsid w:val="003E4992"/>
    <w:rsid w:val="003E49D7"/>
    <w:rsid w:val="003E4A09"/>
    <w:rsid w:val="003E4A17"/>
    <w:rsid w:val="003E4A23"/>
    <w:rsid w:val="003E4A4C"/>
    <w:rsid w:val="003E4A57"/>
    <w:rsid w:val="003E4AA0"/>
    <w:rsid w:val="003E4AB7"/>
    <w:rsid w:val="003E4B1A"/>
    <w:rsid w:val="003E4B3A"/>
    <w:rsid w:val="003E4B4C"/>
    <w:rsid w:val="003E4B57"/>
    <w:rsid w:val="003E4B9D"/>
    <w:rsid w:val="003E4BA1"/>
    <w:rsid w:val="003E4BB2"/>
    <w:rsid w:val="003E4BC8"/>
    <w:rsid w:val="003E4BD1"/>
    <w:rsid w:val="003E4BFC"/>
    <w:rsid w:val="003E4C17"/>
    <w:rsid w:val="003E4C2B"/>
    <w:rsid w:val="003E4C36"/>
    <w:rsid w:val="003E4C3F"/>
    <w:rsid w:val="003E4C80"/>
    <w:rsid w:val="003E4CA6"/>
    <w:rsid w:val="003E4CC2"/>
    <w:rsid w:val="003E4CD8"/>
    <w:rsid w:val="003E4CEC"/>
    <w:rsid w:val="003E4CFD"/>
    <w:rsid w:val="003E4D0C"/>
    <w:rsid w:val="003E4D60"/>
    <w:rsid w:val="003E4D83"/>
    <w:rsid w:val="003E4D8A"/>
    <w:rsid w:val="003E4DBA"/>
    <w:rsid w:val="003E4E18"/>
    <w:rsid w:val="003E4E66"/>
    <w:rsid w:val="003E4E92"/>
    <w:rsid w:val="003E4EA7"/>
    <w:rsid w:val="003E4ED8"/>
    <w:rsid w:val="003E4F14"/>
    <w:rsid w:val="003E4F16"/>
    <w:rsid w:val="003E4F36"/>
    <w:rsid w:val="003E4F41"/>
    <w:rsid w:val="003E4FA4"/>
    <w:rsid w:val="003E4FA8"/>
    <w:rsid w:val="003E4FC1"/>
    <w:rsid w:val="003E4FE7"/>
    <w:rsid w:val="003E4FED"/>
    <w:rsid w:val="003E5022"/>
    <w:rsid w:val="003E504A"/>
    <w:rsid w:val="003E507B"/>
    <w:rsid w:val="003E50A0"/>
    <w:rsid w:val="003E50C9"/>
    <w:rsid w:val="003E50D4"/>
    <w:rsid w:val="003E5165"/>
    <w:rsid w:val="003E51B8"/>
    <w:rsid w:val="003E5222"/>
    <w:rsid w:val="003E523C"/>
    <w:rsid w:val="003E524A"/>
    <w:rsid w:val="003E5256"/>
    <w:rsid w:val="003E5260"/>
    <w:rsid w:val="003E5299"/>
    <w:rsid w:val="003E52F4"/>
    <w:rsid w:val="003E5302"/>
    <w:rsid w:val="003E5324"/>
    <w:rsid w:val="003E5394"/>
    <w:rsid w:val="003E53D3"/>
    <w:rsid w:val="003E5417"/>
    <w:rsid w:val="003E5495"/>
    <w:rsid w:val="003E54A2"/>
    <w:rsid w:val="003E54AA"/>
    <w:rsid w:val="003E54F3"/>
    <w:rsid w:val="003E551D"/>
    <w:rsid w:val="003E554D"/>
    <w:rsid w:val="003E55A0"/>
    <w:rsid w:val="003E55BE"/>
    <w:rsid w:val="003E55DF"/>
    <w:rsid w:val="003E55FA"/>
    <w:rsid w:val="003E5609"/>
    <w:rsid w:val="003E5623"/>
    <w:rsid w:val="003E5640"/>
    <w:rsid w:val="003E5668"/>
    <w:rsid w:val="003E56A2"/>
    <w:rsid w:val="003E56AE"/>
    <w:rsid w:val="003E572E"/>
    <w:rsid w:val="003E5732"/>
    <w:rsid w:val="003E5742"/>
    <w:rsid w:val="003E5743"/>
    <w:rsid w:val="003E5764"/>
    <w:rsid w:val="003E5787"/>
    <w:rsid w:val="003E578C"/>
    <w:rsid w:val="003E57A5"/>
    <w:rsid w:val="003E57BF"/>
    <w:rsid w:val="003E583D"/>
    <w:rsid w:val="003E584A"/>
    <w:rsid w:val="003E585C"/>
    <w:rsid w:val="003E585E"/>
    <w:rsid w:val="003E58D8"/>
    <w:rsid w:val="003E591F"/>
    <w:rsid w:val="003E5943"/>
    <w:rsid w:val="003E5950"/>
    <w:rsid w:val="003E596B"/>
    <w:rsid w:val="003E59A0"/>
    <w:rsid w:val="003E5A0D"/>
    <w:rsid w:val="003E5A0E"/>
    <w:rsid w:val="003E5A3E"/>
    <w:rsid w:val="003E5AA5"/>
    <w:rsid w:val="003E5ABB"/>
    <w:rsid w:val="003E5AF5"/>
    <w:rsid w:val="003E5B82"/>
    <w:rsid w:val="003E5B8F"/>
    <w:rsid w:val="003E5B90"/>
    <w:rsid w:val="003E5BC5"/>
    <w:rsid w:val="003E5BD2"/>
    <w:rsid w:val="003E5BD6"/>
    <w:rsid w:val="003E5C09"/>
    <w:rsid w:val="003E5C26"/>
    <w:rsid w:val="003E5CDE"/>
    <w:rsid w:val="003E5D64"/>
    <w:rsid w:val="003E5D89"/>
    <w:rsid w:val="003E5DAD"/>
    <w:rsid w:val="003E5DCB"/>
    <w:rsid w:val="003E5DDE"/>
    <w:rsid w:val="003E5DE7"/>
    <w:rsid w:val="003E5E04"/>
    <w:rsid w:val="003E5E30"/>
    <w:rsid w:val="003E5E3E"/>
    <w:rsid w:val="003E5E42"/>
    <w:rsid w:val="003E5E6C"/>
    <w:rsid w:val="003E5EB4"/>
    <w:rsid w:val="003E5EEA"/>
    <w:rsid w:val="003E5EEF"/>
    <w:rsid w:val="003E5F05"/>
    <w:rsid w:val="003E5F16"/>
    <w:rsid w:val="003E5F1A"/>
    <w:rsid w:val="003E5F43"/>
    <w:rsid w:val="003E5F82"/>
    <w:rsid w:val="003E5F99"/>
    <w:rsid w:val="003E5FA9"/>
    <w:rsid w:val="003E5FD6"/>
    <w:rsid w:val="003E5FEC"/>
    <w:rsid w:val="003E5FFB"/>
    <w:rsid w:val="003E609A"/>
    <w:rsid w:val="003E60C1"/>
    <w:rsid w:val="003E612C"/>
    <w:rsid w:val="003E6190"/>
    <w:rsid w:val="003E61BC"/>
    <w:rsid w:val="003E61C6"/>
    <w:rsid w:val="003E61D0"/>
    <w:rsid w:val="003E61DE"/>
    <w:rsid w:val="003E6200"/>
    <w:rsid w:val="003E6243"/>
    <w:rsid w:val="003E6246"/>
    <w:rsid w:val="003E6251"/>
    <w:rsid w:val="003E625D"/>
    <w:rsid w:val="003E62E6"/>
    <w:rsid w:val="003E6313"/>
    <w:rsid w:val="003E634F"/>
    <w:rsid w:val="003E63A0"/>
    <w:rsid w:val="003E63C6"/>
    <w:rsid w:val="003E63C7"/>
    <w:rsid w:val="003E6427"/>
    <w:rsid w:val="003E6439"/>
    <w:rsid w:val="003E6445"/>
    <w:rsid w:val="003E6476"/>
    <w:rsid w:val="003E6497"/>
    <w:rsid w:val="003E64B0"/>
    <w:rsid w:val="003E64B6"/>
    <w:rsid w:val="003E64C4"/>
    <w:rsid w:val="003E64F5"/>
    <w:rsid w:val="003E6538"/>
    <w:rsid w:val="003E6543"/>
    <w:rsid w:val="003E656B"/>
    <w:rsid w:val="003E65AB"/>
    <w:rsid w:val="003E65F3"/>
    <w:rsid w:val="003E660D"/>
    <w:rsid w:val="003E6620"/>
    <w:rsid w:val="003E6628"/>
    <w:rsid w:val="003E662F"/>
    <w:rsid w:val="003E6657"/>
    <w:rsid w:val="003E665B"/>
    <w:rsid w:val="003E665D"/>
    <w:rsid w:val="003E6668"/>
    <w:rsid w:val="003E66A5"/>
    <w:rsid w:val="003E66B0"/>
    <w:rsid w:val="003E6721"/>
    <w:rsid w:val="003E6749"/>
    <w:rsid w:val="003E6766"/>
    <w:rsid w:val="003E6785"/>
    <w:rsid w:val="003E67FF"/>
    <w:rsid w:val="003E682A"/>
    <w:rsid w:val="003E6837"/>
    <w:rsid w:val="003E6844"/>
    <w:rsid w:val="003E6859"/>
    <w:rsid w:val="003E688E"/>
    <w:rsid w:val="003E689C"/>
    <w:rsid w:val="003E68A5"/>
    <w:rsid w:val="003E6942"/>
    <w:rsid w:val="003E6A10"/>
    <w:rsid w:val="003E6A33"/>
    <w:rsid w:val="003E6A85"/>
    <w:rsid w:val="003E6AA0"/>
    <w:rsid w:val="003E6ABA"/>
    <w:rsid w:val="003E6B00"/>
    <w:rsid w:val="003E6B12"/>
    <w:rsid w:val="003E6B5A"/>
    <w:rsid w:val="003E6C12"/>
    <w:rsid w:val="003E6C25"/>
    <w:rsid w:val="003E6C30"/>
    <w:rsid w:val="003E6C4B"/>
    <w:rsid w:val="003E6C54"/>
    <w:rsid w:val="003E6C8B"/>
    <w:rsid w:val="003E6C8D"/>
    <w:rsid w:val="003E6D04"/>
    <w:rsid w:val="003E6D0C"/>
    <w:rsid w:val="003E6D54"/>
    <w:rsid w:val="003E6D70"/>
    <w:rsid w:val="003E6D96"/>
    <w:rsid w:val="003E6D9F"/>
    <w:rsid w:val="003E6DD8"/>
    <w:rsid w:val="003E6E04"/>
    <w:rsid w:val="003E6E13"/>
    <w:rsid w:val="003E6E88"/>
    <w:rsid w:val="003E6EB6"/>
    <w:rsid w:val="003E6EE3"/>
    <w:rsid w:val="003E6EF9"/>
    <w:rsid w:val="003E6F1B"/>
    <w:rsid w:val="003E6F30"/>
    <w:rsid w:val="003E6F47"/>
    <w:rsid w:val="003E6F52"/>
    <w:rsid w:val="003E6F5C"/>
    <w:rsid w:val="003E6F7B"/>
    <w:rsid w:val="003E6FB9"/>
    <w:rsid w:val="003E6FC0"/>
    <w:rsid w:val="003E6FE8"/>
    <w:rsid w:val="003E7005"/>
    <w:rsid w:val="003E7062"/>
    <w:rsid w:val="003E70C6"/>
    <w:rsid w:val="003E713E"/>
    <w:rsid w:val="003E7140"/>
    <w:rsid w:val="003E71A1"/>
    <w:rsid w:val="003E71A6"/>
    <w:rsid w:val="003E71C0"/>
    <w:rsid w:val="003E71D9"/>
    <w:rsid w:val="003E71E6"/>
    <w:rsid w:val="003E71EC"/>
    <w:rsid w:val="003E724B"/>
    <w:rsid w:val="003E726D"/>
    <w:rsid w:val="003E739F"/>
    <w:rsid w:val="003E73A3"/>
    <w:rsid w:val="003E73A8"/>
    <w:rsid w:val="003E73AB"/>
    <w:rsid w:val="003E73D4"/>
    <w:rsid w:val="003E7408"/>
    <w:rsid w:val="003E7413"/>
    <w:rsid w:val="003E7414"/>
    <w:rsid w:val="003E741B"/>
    <w:rsid w:val="003E7429"/>
    <w:rsid w:val="003E746B"/>
    <w:rsid w:val="003E749B"/>
    <w:rsid w:val="003E749E"/>
    <w:rsid w:val="003E74A1"/>
    <w:rsid w:val="003E74B3"/>
    <w:rsid w:val="003E74DC"/>
    <w:rsid w:val="003E74F7"/>
    <w:rsid w:val="003E751E"/>
    <w:rsid w:val="003E7570"/>
    <w:rsid w:val="003E7571"/>
    <w:rsid w:val="003E7577"/>
    <w:rsid w:val="003E75AA"/>
    <w:rsid w:val="003E75AF"/>
    <w:rsid w:val="003E75C0"/>
    <w:rsid w:val="003E760F"/>
    <w:rsid w:val="003E761E"/>
    <w:rsid w:val="003E7686"/>
    <w:rsid w:val="003E76B5"/>
    <w:rsid w:val="003E76DE"/>
    <w:rsid w:val="003E76E1"/>
    <w:rsid w:val="003E7713"/>
    <w:rsid w:val="003E7719"/>
    <w:rsid w:val="003E7781"/>
    <w:rsid w:val="003E77A8"/>
    <w:rsid w:val="003E77F7"/>
    <w:rsid w:val="003E77FF"/>
    <w:rsid w:val="003E780D"/>
    <w:rsid w:val="003E7849"/>
    <w:rsid w:val="003E786A"/>
    <w:rsid w:val="003E7886"/>
    <w:rsid w:val="003E7898"/>
    <w:rsid w:val="003E78A0"/>
    <w:rsid w:val="003E78B0"/>
    <w:rsid w:val="003E78D8"/>
    <w:rsid w:val="003E78ED"/>
    <w:rsid w:val="003E793A"/>
    <w:rsid w:val="003E7A0B"/>
    <w:rsid w:val="003E7A13"/>
    <w:rsid w:val="003E7A1A"/>
    <w:rsid w:val="003E7A65"/>
    <w:rsid w:val="003E7AB1"/>
    <w:rsid w:val="003E7AB2"/>
    <w:rsid w:val="003E7ABC"/>
    <w:rsid w:val="003E7AF2"/>
    <w:rsid w:val="003E7B50"/>
    <w:rsid w:val="003E7B9D"/>
    <w:rsid w:val="003E7BB7"/>
    <w:rsid w:val="003E7BCD"/>
    <w:rsid w:val="003E7C27"/>
    <w:rsid w:val="003E7C2B"/>
    <w:rsid w:val="003E7CE5"/>
    <w:rsid w:val="003E7D1B"/>
    <w:rsid w:val="003E7D5E"/>
    <w:rsid w:val="003E7DAC"/>
    <w:rsid w:val="003E7DF2"/>
    <w:rsid w:val="003E7E41"/>
    <w:rsid w:val="003E7E47"/>
    <w:rsid w:val="003E7E6E"/>
    <w:rsid w:val="003E7E8C"/>
    <w:rsid w:val="003E7EB7"/>
    <w:rsid w:val="003E7F19"/>
    <w:rsid w:val="003E7F2D"/>
    <w:rsid w:val="003E7F39"/>
    <w:rsid w:val="003E7F50"/>
    <w:rsid w:val="003E7F62"/>
    <w:rsid w:val="003F0057"/>
    <w:rsid w:val="003F005B"/>
    <w:rsid w:val="003F008C"/>
    <w:rsid w:val="003F00DD"/>
    <w:rsid w:val="003F00F4"/>
    <w:rsid w:val="003F0113"/>
    <w:rsid w:val="003F0185"/>
    <w:rsid w:val="003F0196"/>
    <w:rsid w:val="003F019D"/>
    <w:rsid w:val="003F0210"/>
    <w:rsid w:val="003F022B"/>
    <w:rsid w:val="003F027F"/>
    <w:rsid w:val="003F02E7"/>
    <w:rsid w:val="003F02EB"/>
    <w:rsid w:val="003F033A"/>
    <w:rsid w:val="003F0382"/>
    <w:rsid w:val="003F0424"/>
    <w:rsid w:val="003F042F"/>
    <w:rsid w:val="003F044C"/>
    <w:rsid w:val="003F0478"/>
    <w:rsid w:val="003F047C"/>
    <w:rsid w:val="003F04CB"/>
    <w:rsid w:val="003F04D6"/>
    <w:rsid w:val="003F0506"/>
    <w:rsid w:val="003F0525"/>
    <w:rsid w:val="003F0532"/>
    <w:rsid w:val="003F053F"/>
    <w:rsid w:val="003F0632"/>
    <w:rsid w:val="003F063E"/>
    <w:rsid w:val="003F0653"/>
    <w:rsid w:val="003F0685"/>
    <w:rsid w:val="003F069A"/>
    <w:rsid w:val="003F0703"/>
    <w:rsid w:val="003F0710"/>
    <w:rsid w:val="003F073F"/>
    <w:rsid w:val="003F075F"/>
    <w:rsid w:val="003F077E"/>
    <w:rsid w:val="003F079C"/>
    <w:rsid w:val="003F07B5"/>
    <w:rsid w:val="003F07B6"/>
    <w:rsid w:val="003F0828"/>
    <w:rsid w:val="003F08CF"/>
    <w:rsid w:val="003F08D0"/>
    <w:rsid w:val="003F08FA"/>
    <w:rsid w:val="003F090A"/>
    <w:rsid w:val="003F0917"/>
    <w:rsid w:val="003F0972"/>
    <w:rsid w:val="003F097A"/>
    <w:rsid w:val="003F099B"/>
    <w:rsid w:val="003F09A4"/>
    <w:rsid w:val="003F09B2"/>
    <w:rsid w:val="003F09C1"/>
    <w:rsid w:val="003F09CA"/>
    <w:rsid w:val="003F09F4"/>
    <w:rsid w:val="003F0A06"/>
    <w:rsid w:val="003F0B14"/>
    <w:rsid w:val="003F0B17"/>
    <w:rsid w:val="003F0B56"/>
    <w:rsid w:val="003F0B74"/>
    <w:rsid w:val="003F0C2F"/>
    <w:rsid w:val="003F0CA3"/>
    <w:rsid w:val="003F0D37"/>
    <w:rsid w:val="003F0DFB"/>
    <w:rsid w:val="003F0E01"/>
    <w:rsid w:val="003F0E21"/>
    <w:rsid w:val="003F0E93"/>
    <w:rsid w:val="003F0EE4"/>
    <w:rsid w:val="003F0F00"/>
    <w:rsid w:val="003F0F28"/>
    <w:rsid w:val="003F0F58"/>
    <w:rsid w:val="003F0F7C"/>
    <w:rsid w:val="003F0F95"/>
    <w:rsid w:val="003F0F98"/>
    <w:rsid w:val="003F0F9B"/>
    <w:rsid w:val="003F109B"/>
    <w:rsid w:val="003F10B2"/>
    <w:rsid w:val="003F10B7"/>
    <w:rsid w:val="003F10B9"/>
    <w:rsid w:val="003F10BF"/>
    <w:rsid w:val="003F10D0"/>
    <w:rsid w:val="003F10E8"/>
    <w:rsid w:val="003F114C"/>
    <w:rsid w:val="003F11E6"/>
    <w:rsid w:val="003F1291"/>
    <w:rsid w:val="003F1297"/>
    <w:rsid w:val="003F12C6"/>
    <w:rsid w:val="003F12D3"/>
    <w:rsid w:val="003F1307"/>
    <w:rsid w:val="003F1312"/>
    <w:rsid w:val="003F1314"/>
    <w:rsid w:val="003F133F"/>
    <w:rsid w:val="003F1359"/>
    <w:rsid w:val="003F1363"/>
    <w:rsid w:val="003F1366"/>
    <w:rsid w:val="003F1382"/>
    <w:rsid w:val="003F13C0"/>
    <w:rsid w:val="003F1415"/>
    <w:rsid w:val="003F1420"/>
    <w:rsid w:val="003F1424"/>
    <w:rsid w:val="003F143F"/>
    <w:rsid w:val="003F1440"/>
    <w:rsid w:val="003F146D"/>
    <w:rsid w:val="003F1477"/>
    <w:rsid w:val="003F1478"/>
    <w:rsid w:val="003F1487"/>
    <w:rsid w:val="003F14AC"/>
    <w:rsid w:val="003F1569"/>
    <w:rsid w:val="003F15C4"/>
    <w:rsid w:val="003F15E3"/>
    <w:rsid w:val="003F1608"/>
    <w:rsid w:val="003F161F"/>
    <w:rsid w:val="003F1638"/>
    <w:rsid w:val="003F1654"/>
    <w:rsid w:val="003F168A"/>
    <w:rsid w:val="003F168C"/>
    <w:rsid w:val="003F16A9"/>
    <w:rsid w:val="003F16C5"/>
    <w:rsid w:val="003F1733"/>
    <w:rsid w:val="003F173C"/>
    <w:rsid w:val="003F1744"/>
    <w:rsid w:val="003F175F"/>
    <w:rsid w:val="003F178A"/>
    <w:rsid w:val="003F1800"/>
    <w:rsid w:val="003F1826"/>
    <w:rsid w:val="003F1856"/>
    <w:rsid w:val="003F1861"/>
    <w:rsid w:val="003F1864"/>
    <w:rsid w:val="003F1874"/>
    <w:rsid w:val="003F187C"/>
    <w:rsid w:val="003F188B"/>
    <w:rsid w:val="003F18B4"/>
    <w:rsid w:val="003F192E"/>
    <w:rsid w:val="003F19A0"/>
    <w:rsid w:val="003F19B4"/>
    <w:rsid w:val="003F19B9"/>
    <w:rsid w:val="003F19BC"/>
    <w:rsid w:val="003F19E6"/>
    <w:rsid w:val="003F1A66"/>
    <w:rsid w:val="003F1A75"/>
    <w:rsid w:val="003F1A85"/>
    <w:rsid w:val="003F1A94"/>
    <w:rsid w:val="003F1AA9"/>
    <w:rsid w:val="003F1AC3"/>
    <w:rsid w:val="003F1ACD"/>
    <w:rsid w:val="003F1AF8"/>
    <w:rsid w:val="003F1B07"/>
    <w:rsid w:val="003F1B1C"/>
    <w:rsid w:val="003F1B4F"/>
    <w:rsid w:val="003F1B52"/>
    <w:rsid w:val="003F1B84"/>
    <w:rsid w:val="003F1BB7"/>
    <w:rsid w:val="003F1BE1"/>
    <w:rsid w:val="003F1BE6"/>
    <w:rsid w:val="003F1BF9"/>
    <w:rsid w:val="003F1C8E"/>
    <w:rsid w:val="003F1CAB"/>
    <w:rsid w:val="003F1D07"/>
    <w:rsid w:val="003F1DD3"/>
    <w:rsid w:val="003F1DDE"/>
    <w:rsid w:val="003F1DF6"/>
    <w:rsid w:val="003F1E06"/>
    <w:rsid w:val="003F1E82"/>
    <w:rsid w:val="003F1E9E"/>
    <w:rsid w:val="003F1EAB"/>
    <w:rsid w:val="003F1EAD"/>
    <w:rsid w:val="003F1ECB"/>
    <w:rsid w:val="003F1ED1"/>
    <w:rsid w:val="003F1ED3"/>
    <w:rsid w:val="003F1F16"/>
    <w:rsid w:val="003F1F3A"/>
    <w:rsid w:val="003F1F72"/>
    <w:rsid w:val="003F1F9E"/>
    <w:rsid w:val="003F201F"/>
    <w:rsid w:val="003F2024"/>
    <w:rsid w:val="003F2045"/>
    <w:rsid w:val="003F205C"/>
    <w:rsid w:val="003F20A0"/>
    <w:rsid w:val="003F20B4"/>
    <w:rsid w:val="003F2109"/>
    <w:rsid w:val="003F2119"/>
    <w:rsid w:val="003F2125"/>
    <w:rsid w:val="003F2128"/>
    <w:rsid w:val="003F2132"/>
    <w:rsid w:val="003F2180"/>
    <w:rsid w:val="003F2186"/>
    <w:rsid w:val="003F218A"/>
    <w:rsid w:val="003F21B1"/>
    <w:rsid w:val="003F2269"/>
    <w:rsid w:val="003F226F"/>
    <w:rsid w:val="003F227E"/>
    <w:rsid w:val="003F2284"/>
    <w:rsid w:val="003F234D"/>
    <w:rsid w:val="003F23E1"/>
    <w:rsid w:val="003F2413"/>
    <w:rsid w:val="003F2440"/>
    <w:rsid w:val="003F2499"/>
    <w:rsid w:val="003F24C8"/>
    <w:rsid w:val="003F24C9"/>
    <w:rsid w:val="003F24DA"/>
    <w:rsid w:val="003F24DC"/>
    <w:rsid w:val="003F24F0"/>
    <w:rsid w:val="003F24FC"/>
    <w:rsid w:val="003F252C"/>
    <w:rsid w:val="003F2559"/>
    <w:rsid w:val="003F25B2"/>
    <w:rsid w:val="003F25F3"/>
    <w:rsid w:val="003F2608"/>
    <w:rsid w:val="003F265B"/>
    <w:rsid w:val="003F2679"/>
    <w:rsid w:val="003F26A9"/>
    <w:rsid w:val="003F26D7"/>
    <w:rsid w:val="003F26F4"/>
    <w:rsid w:val="003F26FC"/>
    <w:rsid w:val="003F2714"/>
    <w:rsid w:val="003F2736"/>
    <w:rsid w:val="003F2744"/>
    <w:rsid w:val="003F2751"/>
    <w:rsid w:val="003F27AE"/>
    <w:rsid w:val="003F27D4"/>
    <w:rsid w:val="003F27F8"/>
    <w:rsid w:val="003F282F"/>
    <w:rsid w:val="003F2837"/>
    <w:rsid w:val="003F2858"/>
    <w:rsid w:val="003F2874"/>
    <w:rsid w:val="003F28BF"/>
    <w:rsid w:val="003F28DA"/>
    <w:rsid w:val="003F28F6"/>
    <w:rsid w:val="003F2906"/>
    <w:rsid w:val="003F2919"/>
    <w:rsid w:val="003F2945"/>
    <w:rsid w:val="003F295A"/>
    <w:rsid w:val="003F296C"/>
    <w:rsid w:val="003F2982"/>
    <w:rsid w:val="003F29D6"/>
    <w:rsid w:val="003F2A22"/>
    <w:rsid w:val="003F2A35"/>
    <w:rsid w:val="003F2A50"/>
    <w:rsid w:val="003F2AAF"/>
    <w:rsid w:val="003F2AD1"/>
    <w:rsid w:val="003F2B09"/>
    <w:rsid w:val="003F2B11"/>
    <w:rsid w:val="003F2B32"/>
    <w:rsid w:val="003F2B57"/>
    <w:rsid w:val="003F2B62"/>
    <w:rsid w:val="003F2B7C"/>
    <w:rsid w:val="003F2BA3"/>
    <w:rsid w:val="003F2BA4"/>
    <w:rsid w:val="003F2BB1"/>
    <w:rsid w:val="003F2BB3"/>
    <w:rsid w:val="003F2BEE"/>
    <w:rsid w:val="003F2BF9"/>
    <w:rsid w:val="003F2C0B"/>
    <w:rsid w:val="003F2C0F"/>
    <w:rsid w:val="003F2C34"/>
    <w:rsid w:val="003F2C42"/>
    <w:rsid w:val="003F2C8C"/>
    <w:rsid w:val="003F2CAA"/>
    <w:rsid w:val="003F2CB8"/>
    <w:rsid w:val="003F2CBD"/>
    <w:rsid w:val="003F2CE5"/>
    <w:rsid w:val="003F2D18"/>
    <w:rsid w:val="003F2D96"/>
    <w:rsid w:val="003F2E0C"/>
    <w:rsid w:val="003F2E16"/>
    <w:rsid w:val="003F2E4A"/>
    <w:rsid w:val="003F2E79"/>
    <w:rsid w:val="003F2E8D"/>
    <w:rsid w:val="003F2EAD"/>
    <w:rsid w:val="003F2EC3"/>
    <w:rsid w:val="003F2ED7"/>
    <w:rsid w:val="003F2F02"/>
    <w:rsid w:val="003F2F46"/>
    <w:rsid w:val="003F2F84"/>
    <w:rsid w:val="003F2FC5"/>
    <w:rsid w:val="003F2FCD"/>
    <w:rsid w:val="003F2FF9"/>
    <w:rsid w:val="003F3037"/>
    <w:rsid w:val="003F3068"/>
    <w:rsid w:val="003F306C"/>
    <w:rsid w:val="003F3088"/>
    <w:rsid w:val="003F30EF"/>
    <w:rsid w:val="003F310D"/>
    <w:rsid w:val="003F3191"/>
    <w:rsid w:val="003F31C1"/>
    <w:rsid w:val="003F31CD"/>
    <w:rsid w:val="003F322B"/>
    <w:rsid w:val="003F323A"/>
    <w:rsid w:val="003F3298"/>
    <w:rsid w:val="003F32B9"/>
    <w:rsid w:val="003F32E5"/>
    <w:rsid w:val="003F3335"/>
    <w:rsid w:val="003F3387"/>
    <w:rsid w:val="003F3391"/>
    <w:rsid w:val="003F33A4"/>
    <w:rsid w:val="003F33AB"/>
    <w:rsid w:val="003F33BE"/>
    <w:rsid w:val="003F33D4"/>
    <w:rsid w:val="003F33DF"/>
    <w:rsid w:val="003F3421"/>
    <w:rsid w:val="003F34E3"/>
    <w:rsid w:val="003F354C"/>
    <w:rsid w:val="003F3555"/>
    <w:rsid w:val="003F35B7"/>
    <w:rsid w:val="003F35BB"/>
    <w:rsid w:val="003F35BE"/>
    <w:rsid w:val="003F35C8"/>
    <w:rsid w:val="003F3615"/>
    <w:rsid w:val="003F3633"/>
    <w:rsid w:val="003F3637"/>
    <w:rsid w:val="003F3640"/>
    <w:rsid w:val="003F3646"/>
    <w:rsid w:val="003F3647"/>
    <w:rsid w:val="003F366E"/>
    <w:rsid w:val="003F36AE"/>
    <w:rsid w:val="003F3754"/>
    <w:rsid w:val="003F375C"/>
    <w:rsid w:val="003F377B"/>
    <w:rsid w:val="003F37DC"/>
    <w:rsid w:val="003F37E0"/>
    <w:rsid w:val="003F3862"/>
    <w:rsid w:val="003F3894"/>
    <w:rsid w:val="003F399D"/>
    <w:rsid w:val="003F39B1"/>
    <w:rsid w:val="003F39F2"/>
    <w:rsid w:val="003F3A36"/>
    <w:rsid w:val="003F3AB9"/>
    <w:rsid w:val="003F3AC7"/>
    <w:rsid w:val="003F3B1E"/>
    <w:rsid w:val="003F3B23"/>
    <w:rsid w:val="003F3B81"/>
    <w:rsid w:val="003F3B88"/>
    <w:rsid w:val="003F3BCE"/>
    <w:rsid w:val="003F3BEA"/>
    <w:rsid w:val="003F3C44"/>
    <w:rsid w:val="003F3C63"/>
    <w:rsid w:val="003F3C9C"/>
    <w:rsid w:val="003F3CEC"/>
    <w:rsid w:val="003F3CEE"/>
    <w:rsid w:val="003F3CF1"/>
    <w:rsid w:val="003F3CF9"/>
    <w:rsid w:val="003F3D50"/>
    <w:rsid w:val="003F3D83"/>
    <w:rsid w:val="003F3DA9"/>
    <w:rsid w:val="003F3DB9"/>
    <w:rsid w:val="003F3E5A"/>
    <w:rsid w:val="003F3E60"/>
    <w:rsid w:val="003F3EA4"/>
    <w:rsid w:val="003F3EEE"/>
    <w:rsid w:val="003F3EEF"/>
    <w:rsid w:val="003F3F3B"/>
    <w:rsid w:val="003F3F49"/>
    <w:rsid w:val="003F3F51"/>
    <w:rsid w:val="003F3F59"/>
    <w:rsid w:val="003F3FCD"/>
    <w:rsid w:val="003F4002"/>
    <w:rsid w:val="003F4009"/>
    <w:rsid w:val="003F402A"/>
    <w:rsid w:val="003F403B"/>
    <w:rsid w:val="003F4049"/>
    <w:rsid w:val="003F4085"/>
    <w:rsid w:val="003F4089"/>
    <w:rsid w:val="003F409B"/>
    <w:rsid w:val="003F40D4"/>
    <w:rsid w:val="003F4118"/>
    <w:rsid w:val="003F4127"/>
    <w:rsid w:val="003F413E"/>
    <w:rsid w:val="003F414C"/>
    <w:rsid w:val="003F4177"/>
    <w:rsid w:val="003F4232"/>
    <w:rsid w:val="003F4233"/>
    <w:rsid w:val="003F4238"/>
    <w:rsid w:val="003F4244"/>
    <w:rsid w:val="003F4268"/>
    <w:rsid w:val="003F4269"/>
    <w:rsid w:val="003F4274"/>
    <w:rsid w:val="003F4288"/>
    <w:rsid w:val="003F4293"/>
    <w:rsid w:val="003F42DB"/>
    <w:rsid w:val="003F42F6"/>
    <w:rsid w:val="003F4323"/>
    <w:rsid w:val="003F4352"/>
    <w:rsid w:val="003F43B5"/>
    <w:rsid w:val="003F4423"/>
    <w:rsid w:val="003F4483"/>
    <w:rsid w:val="003F4496"/>
    <w:rsid w:val="003F44BC"/>
    <w:rsid w:val="003F4511"/>
    <w:rsid w:val="003F4557"/>
    <w:rsid w:val="003F4562"/>
    <w:rsid w:val="003F4570"/>
    <w:rsid w:val="003F4571"/>
    <w:rsid w:val="003F4582"/>
    <w:rsid w:val="003F4594"/>
    <w:rsid w:val="003F45A4"/>
    <w:rsid w:val="003F45CF"/>
    <w:rsid w:val="003F4604"/>
    <w:rsid w:val="003F460E"/>
    <w:rsid w:val="003F46AE"/>
    <w:rsid w:val="003F46D1"/>
    <w:rsid w:val="003F46DA"/>
    <w:rsid w:val="003F4740"/>
    <w:rsid w:val="003F4748"/>
    <w:rsid w:val="003F4750"/>
    <w:rsid w:val="003F47F4"/>
    <w:rsid w:val="003F4830"/>
    <w:rsid w:val="003F4872"/>
    <w:rsid w:val="003F488E"/>
    <w:rsid w:val="003F48E2"/>
    <w:rsid w:val="003F48E3"/>
    <w:rsid w:val="003F4903"/>
    <w:rsid w:val="003F49A6"/>
    <w:rsid w:val="003F49A7"/>
    <w:rsid w:val="003F4A19"/>
    <w:rsid w:val="003F4A1E"/>
    <w:rsid w:val="003F4A2F"/>
    <w:rsid w:val="003F4A5F"/>
    <w:rsid w:val="003F4A61"/>
    <w:rsid w:val="003F4A91"/>
    <w:rsid w:val="003F4AB8"/>
    <w:rsid w:val="003F4ACE"/>
    <w:rsid w:val="003F4AD8"/>
    <w:rsid w:val="003F4AEC"/>
    <w:rsid w:val="003F4B3C"/>
    <w:rsid w:val="003F4B4A"/>
    <w:rsid w:val="003F4BAB"/>
    <w:rsid w:val="003F4BD7"/>
    <w:rsid w:val="003F4BD8"/>
    <w:rsid w:val="003F4BF7"/>
    <w:rsid w:val="003F4C09"/>
    <w:rsid w:val="003F4C17"/>
    <w:rsid w:val="003F4C23"/>
    <w:rsid w:val="003F4C2B"/>
    <w:rsid w:val="003F4C35"/>
    <w:rsid w:val="003F4D1B"/>
    <w:rsid w:val="003F4D36"/>
    <w:rsid w:val="003F4D53"/>
    <w:rsid w:val="003F4D68"/>
    <w:rsid w:val="003F4D8C"/>
    <w:rsid w:val="003F4DA5"/>
    <w:rsid w:val="003F4DBD"/>
    <w:rsid w:val="003F4E0D"/>
    <w:rsid w:val="003F4E12"/>
    <w:rsid w:val="003F4E4F"/>
    <w:rsid w:val="003F4E5B"/>
    <w:rsid w:val="003F4E5F"/>
    <w:rsid w:val="003F4E74"/>
    <w:rsid w:val="003F4EB0"/>
    <w:rsid w:val="003F4EBD"/>
    <w:rsid w:val="003F4ECA"/>
    <w:rsid w:val="003F4EED"/>
    <w:rsid w:val="003F4F31"/>
    <w:rsid w:val="003F4F36"/>
    <w:rsid w:val="003F4F39"/>
    <w:rsid w:val="003F4F57"/>
    <w:rsid w:val="003F4FD7"/>
    <w:rsid w:val="003F4FE1"/>
    <w:rsid w:val="003F4FE9"/>
    <w:rsid w:val="003F5001"/>
    <w:rsid w:val="003F500A"/>
    <w:rsid w:val="003F501D"/>
    <w:rsid w:val="003F5027"/>
    <w:rsid w:val="003F5045"/>
    <w:rsid w:val="003F5063"/>
    <w:rsid w:val="003F5075"/>
    <w:rsid w:val="003F507A"/>
    <w:rsid w:val="003F50AA"/>
    <w:rsid w:val="003F50C2"/>
    <w:rsid w:val="003F50CE"/>
    <w:rsid w:val="003F5188"/>
    <w:rsid w:val="003F51C5"/>
    <w:rsid w:val="003F51F7"/>
    <w:rsid w:val="003F5271"/>
    <w:rsid w:val="003F5286"/>
    <w:rsid w:val="003F52AA"/>
    <w:rsid w:val="003F52B1"/>
    <w:rsid w:val="003F530F"/>
    <w:rsid w:val="003F531D"/>
    <w:rsid w:val="003F5351"/>
    <w:rsid w:val="003F538B"/>
    <w:rsid w:val="003F5392"/>
    <w:rsid w:val="003F53A3"/>
    <w:rsid w:val="003F5405"/>
    <w:rsid w:val="003F544C"/>
    <w:rsid w:val="003F548A"/>
    <w:rsid w:val="003F54B9"/>
    <w:rsid w:val="003F54F3"/>
    <w:rsid w:val="003F5541"/>
    <w:rsid w:val="003F5543"/>
    <w:rsid w:val="003F5573"/>
    <w:rsid w:val="003F557C"/>
    <w:rsid w:val="003F55A0"/>
    <w:rsid w:val="003F5601"/>
    <w:rsid w:val="003F5612"/>
    <w:rsid w:val="003F56B4"/>
    <w:rsid w:val="003F56C2"/>
    <w:rsid w:val="003F56CF"/>
    <w:rsid w:val="003F56D5"/>
    <w:rsid w:val="003F56F8"/>
    <w:rsid w:val="003F56FB"/>
    <w:rsid w:val="003F571A"/>
    <w:rsid w:val="003F57D6"/>
    <w:rsid w:val="003F57F4"/>
    <w:rsid w:val="003F580F"/>
    <w:rsid w:val="003F5811"/>
    <w:rsid w:val="003F581C"/>
    <w:rsid w:val="003F5834"/>
    <w:rsid w:val="003F5867"/>
    <w:rsid w:val="003F58A4"/>
    <w:rsid w:val="003F58C6"/>
    <w:rsid w:val="003F58DB"/>
    <w:rsid w:val="003F58EE"/>
    <w:rsid w:val="003F58F4"/>
    <w:rsid w:val="003F590E"/>
    <w:rsid w:val="003F5912"/>
    <w:rsid w:val="003F599C"/>
    <w:rsid w:val="003F59A9"/>
    <w:rsid w:val="003F59AB"/>
    <w:rsid w:val="003F59BC"/>
    <w:rsid w:val="003F59DA"/>
    <w:rsid w:val="003F5AC6"/>
    <w:rsid w:val="003F5B06"/>
    <w:rsid w:val="003F5B3D"/>
    <w:rsid w:val="003F5BB9"/>
    <w:rsid w:val="003F5BD5"/>
    <w:rsid w:val="003F5BDF"/>
    <w:rsid w:val="003F5C08"/>
    <w:rsid w:val="003F5C4E"/>
    <w:rsid w:val="003F5C53"/>
    <w:rsid w:val="003F5C5D"/>
    <w:rsid w:val="003F5C5E"/>
    <w:rsid w:val="003F5C62"/>
    <w:rsid w:val="003F5C8B"/>
    <w:rsid w:val="003F5C94"/>
    <w:rsid w:val="003F5C95"/>
    <w:rsid w:val="003F5C98"/>
    <w:rsid w:val="003F5CC9"/>
    <w:rsid w:val="003F5CF6"/>
    <w:rsid w:val="003F5D1F"/>
    <w:rsid w:val="003F5D2F"/>
    <w:rsid w:val="003F5D3A"/>
    <w:rsid w:val="003F5D3F"/>
    <w:rsid w:val="003F5D4E"/>
    <w:rsid w:val="003F5DA8"/>
    <w:rsid w:val="003F5DB5"/>
    <w:rsid w:val="003F5DE6"/>
    <w:rsid w:val="003F5E12"/>
    <w:rsid w:val="003F5E59"/>
    <w:rsid w:val="003F5E70"/>
    <w:rsid w:val="003F5E79"/>
    <w:rsid w:val="003F5E82"/>
    <w:rsid w:val="003F5E86"/>
    <w:rsid w:val="003F5EB6"/>
    <w:rsid w:val="003F5F14"/>
    <w:rsid w:val="003F5F15"/>
    <w:rsid w:val="003F5F45"/>
    <w:rsid w:val="003F5F81"/>
    <w:rsid w:val="003F5F84"/>
    <w:rsid w:val="003F5FCF"/>
    <w:rsid w:val="003F6083"/>
    <w:rsid w:val="003F60C5"/>
    <w:rsid w:val="003F610E"/>
    <w:rsid w:val="003F6141"/>
    <w:rsid w:val="003F6185"/>
    <w:rsid w:val="003F619C"/>
    <w:rsid w:val="003F61A0"/>
    <w:rsid w:val="003F61AC"/>
    <w:rsid w:val="003F61C3"/>
    <w:rsid w:val="003F61D9"/>
    <w:rsid w:val="003F61F3"/>
    <w:rsid w:val="003F6257"/>
    <w:rsid w:val="003F626F"/>
    <w:rsid w:val="003F627E"/>
    <w:rsid w:val="003F6289"/>
    <w:rsid w:val="003F629A"/>
    <w:rsid w:val="003F62DE"/>
    <w:rsid w:val="003F62E4"/>
    <w:rsid w:val="003F630A"/>
    <w:rsid w:val="003F6310"/>
    <w:rsid w:val="003F6340"/>
    <w:rsid w:val="003F638B"/>
    <w:rsid w:val="003F6390"/>
    <w:rsid w:val="003F63D9"/>
    <w:rsid w:val="003F63E3"/>
    <w:rsid w:val="003F63FF"/>
    <w:rsid w:val="003F644B"/>
    <w:rsid w:val="003F6470"/>
    <w:rsid w:val="003F64D8"/>
    <w:rsid w:val="003F64F9"/>
    <w:rsid w:val="003F6530"/>
    <w:rsid w:val="003F6601"/>
    <w:rsid w:val="003F662B"/>
    <w:rsid w:val="003F6659"/>
    <w:rsid w:val="003F665B"/>
    <w:rsid w:val="003F669F"/>
    <w:rsid w:val="003F66A4"/>
    <w:rsid w:val="003F66B3"/>
    <w:rsid w:val="003F66C6"/>
    <w:rsid w:val="003F6746"/>
    <w:rsid w:val="003F6751"/>
    <w:rsid w:val="003F675A"/>
    <w:rsid w:val="003F676C"/>
    <w:rsid w:val="003F6775"/>
    <w:rsid w:val="003F67A1"/>
    <w:rsid w:val="003F67C0"/>
    <w:rsid w:val="003F681F"/>
    <w:rsid w:val="003F682F"/>
    <w:rsid w:val="003F6849"/>
    <w:rsid w:val="003F6854"/>
    <w:rsid w:val="003F685F"/>
    <w:rsid w:val="003F6875"/>
    <w:rsid w:val="003F687A"/>
    <w:rsid w:val="003F68AE"/>
    <w:rsid w:val="003F68B7"/>
    <w:rsid w:val="003F68DD"/>
    <w:rsid w:val="003F695D"/>
    <w:rsid w:val="003F6969"/>
    <w:rsid w:val="003F6987"/>
    <w:rsid w:val="003F69A3"/>
    <w:rsid w:val="003F69AD"/>
    <w:rsid w:val="003F69DA"/>
    <w:rsid w:val="003F6A1C"/>
    <w:rsid w:val="003F6AB7"/>
    <w:rsid w:val="003F6ABD"/>
    <w:rsid w:val="003F6B55"/>
    <w:rsid w:val="003F6B6A"/>
    <w:rsid w:val="003F6BE6"/>
    <w:rsid w:val="003F6C82"/>
    <w:rsid w:val="003F6C99"/>
    <w:rsid w:val="003F6CA1"/>
    <w:rsid w:val="003F6CAC"/>
    <w:rsid w:val="003F6CB1"/>
    <w:rsid w:val="003F6CE4"/>
    <w:rsid w:val="003F6CEB"/>
    <w:rsid w:val="003F6D25"/>
    <w:rsid w:val="003F6D2D"/>
    <w:rsid w:val="003F6D31"/>
    <w:rsid w:val="003F6D36"/>
    <w:rsid w:val="003F6D48"/>
    <w:rsid w:val="003F6DA1"/>
    <w:rsid w:val="003F6DB9"/>
    <w:rsid w:val="003F6DDB"/>
    <w:rsid w:val="003F6E03"/>
    <w:rsid w:val="003F6E57"/>
    <w:rsid w:val="003F6E76"/>
    <w:rsid w:val="003F6E7B"/>
    <w:rsid w:val="003F6EA9"/>
    <w:rsid w:val="003F6EB8"/>
    <w:rsid w:val="003F6EF4"/>
    <w:rsid w:val="003F6F0B"/>
    <w:rsid w:val="003F6F21"/>
    <w:rsid w:val="003F6F3C"/>
    <w:rsid w:val="003F6F63"/>
    <w:rsid w:val="003F6F6B"/>
    <w:rsid w:val="003F6F7C"/>
    <w:rsid w:val="003F6F8B"/>
    <w:rsid w:val="003F6FAB"/>
    <w:rsid w:val="003F7033"/>
    <w:rsid w:val="003F70A0"/>
    <w:rsid w:val="003F7143"/>
    <w:rsid w:val="003F714C"/>
    <w:rsid w:val="003F71B2"/>
    <w:rsid w:val="003F71BD"/>
    <w:rsid w:val="003F7213"/>
    <w:rsid w:val="003F727E"/>
    <w:rsid w:val="003F7291"/>
    <w:rsid w:val="003F7294"/>
    <w:rsid w:val="003F72A0"/>
    <w:rsid w:val="003F72BF"/>
    <w:rsid w:val="003F72DE"/>
    <w:rsid w:val="003F730F"/>
    <w:rsid w:val="003F7329"/>
    <w:rsid w:val="003F732E"/>
    <w:rsid w:val="003F734D"/>
    <w:rsid w:val="003F7351"/>
    <w:rsid w:val="003F73D1"/>
    <w:rsid w:val="003F73D5"/>
    <w:rsid w:val="003F73EC"/>
    <w:rsid w:val="003F73FC"/>
    <w:rsid w:val="003F7407"/>
    <w:rsid w:val="003F7438"/>
    <w:rsid w:val="003F7452"/>
    <w:rsid w:val="003F7453"/>
    <w:rsid w:val="003F74B2"/>
    <w:rsid w:val="003F74E0"/>
    <w:rsid w:val="003F7543"/>
    <w:rsid w:val="003F75C1"/>
    <w:rsid w:val="003F760F"/>
    <w:rsid w:val="003F7657"/>
    <w:rsid w:val="003F7662"/>
    <w:rsid w:val="003F767F"/>
    <w:rsid w:val="003F76C9"/>
    <w:rsid w:val="003F76D2"/>
    <w:rsid w:val="003F76F2"/>
    <w:rsid w:val="003F771A"/>
    <w:rsid w:val="003F7723"/>
    <w:rsid w:val="003F7754"/>
    <w:rsid w:val="003F7766"/>
    <w:rsid w:val="003F7773"/>
    <w:rsid w:val="003F778F"/>
    <w:rsid w:val="003F77AF"/>
    <w:rsid w:val="003F77B5"/>
    <w:rsid w:val="003F77BC"/>
    <w:rsid w:val="003F77C7"/>
    <w:rsid w:val="003F77CC"/>
    <w:rsid w:val="003F77F4"/>
    <w:rsid w:val="003F7857"/>
    <w:rsid w:val="003F785D"/>
    <w:rsid w:val="003F7874"/>
    <w:rsid w:val="003F7905"/>
    <w:rsid w:val="003F7908"/>
    <w:rsid w:val="003F7928"/>
    <w:rsid w:val="003F7940"/>
    <w:rsid w:val="003F794D"/>
    <w:rsid w:val="003F7964"/>
    <w:rsid w:val="003F7997"/>
    <w:rsid w:val="003F79A6"/>
    <w:rsid w:val="003F79E0"/>
    <w:rsid w:val="003F79E1"/>
    <w:rsid w:val="003F79E6"/>
    <w:rsid w:val="003F7A1B"/>
    <w:rsid w:val="003F7A54"/>
    <w:rsid w:val="003F7A95"/>
    <w:rsid w:val="003F7AE3"/>
    <w:rsid w:val="003F7AEE"/>
    <w:rsid w:val="003F7B03"/>
    <w:rsid w:val="003F7B26"/>
    <w:rsid w:val="003F7B42"/>
    <w:rsid w:val="003F7B54"/>
    <w:rsid w:val="003F7B75"/>
    <w:rsid w:val="003F7BA3"/>
    <w:rsid w:val="003F7C52"/>
    <w:rsid w:val="003F7C71"/>
    <w:rsid w:val="003F7C7F"/>
    <w:rsid w:val="003F7D00"/>
    <w:rsid w:val="003F7D89"/>
    <w:rsid w:val="003F7D9C"/>
    <w:rsid w:val="003F7DC4"/>
    <w:rsid w:val="003F7DC9"/>
    <w:rsid w:val="003F7E42"/>
    <w:rsid w:val="003F7E48"/>
    <w:rsid w:val="003F7E88"/>
    <w:rsid w:val="003F7EA0"/>
    <w:rsid w:val="003F7F66"/>
    <w:rsid w:val="003F7F76"/>
    <w:rsid w:val="003F7F9A"/>
    <w:rsid w:val="003F7FD0"/>
    <w:rsid w:val="003F7FDB"/>
    <w:rsid w:val="003F7FE9"/>
    <w:rsid w:val="00400017"/>
    <w:rsid w:val="0040002A"/>
    <w:rsid w:val="00400056"/>
    <w:rsid w:val="004000C5"/>
    <w:rsid w:val="004000D4"/>
    <w:rsid w:val="004000FC"/>
    <w:rsid w:val="00400154"/>
    <w:rsid w:val="00400181"/>
    <w:rsid w:val="004001AD"/>
    <w:rsid w:val="004001B0"/>
    <w:rsid w:val="004001B7"/>
    <w:rsid w:val="004001F5"/>
    <w:rsid w:val="00400216"/>
    <w:rsid w:val="0040022A"/>
    <w:rsid w:val="00400259"/>
    <w:rsid w:val="00400260"/>
    <w:rsid w:val="00400264"/>
    <w:rsid w:val="004002A9"/>
    <w:rsid w:val="004002D3"/>
    <w:rsid w:val="004002D5"/>
    <w:rsid w:val="004002DF"/>
    <w:rsid w:val="00400339"/>
    <w:rsid w:val="00400349"/>
    <w:rsid w:val="00400364"/>
    <w:rsid w:val="00400396"/>
    <w:rsid w:val="004003C0"/>
    <w:rsid w:val="004003C2"/>
    <w:rsid w:val="004003D4"/>
    <w:rsid w:val="00400402"/>
    <w:rsid w:val="00400410"/>
    <w:rsid w:val="00400418"/>
    <w:rsid w:val="00400456"/>
    <w:rsid w:val="0040045C"/>
    <w:rsid w:val="0040045F"/>
    <w:rsid w:val="00400465"/>
    <w:rsid w:val="004004B3"/>
    <w:rsid w:val="004004C0"/>
    <w:rsid w:val="004004D1"/>
    <w:rsid w:val="00400503"/>
    <w:rsid w:val="0040050E"/>
    <w:rsid w:val="00400521"/>
    <w:rsid w:val="00400522"/>
    <w:rsid w:val="00400539"/>
    <w:rsid w:val="0040054B"/>
    <w:rsid w:val="0040057D"/>
    <w:rsid w:val="00400623"/>
    <w:rsid w:val="00400630"/>
    <w:rsid w:val="00400636"/>
    <w:rsid w:val="00400645"/>
    <w:rsid w:val="00400678"/>
    <w:rsid w:val="0040069E"/>
    <w:rsid w:val="004006AE"/>
    <w:rsid w:val="004006B4"/>
    <w:rsid w:val="0040078A"/>
    <w:rsid w:val="004007A0"/>
    <w:rsid w:val="004007A7"/>
    <w:rsid w:val="004007A8"/>
    <w:rsid w:val="004007B3"/>
    <w:rsid w:val="004007C2"/>
    <w:rsid w:val="004008D8"/>
    <w:rsid w:val="004008E1"/>
    <w:rsid w:val="004008ED"/>
    <w:rsid w:val="00400900"/>
    <w:rsid w:val="00400934"/>
    <w:rsid w:val="00400966"/>
    <w:rsid w:val="0040096A"/>
    <w:rsid w:val="00400A19"/>
    <w:rsid w:val="00400A23"/>
    <w:rsid w:val="00400A2E"/>
    <w:rsid w:val="00400A5D"/>
    <w:rsid w:val="00400A7A"/>
    <w:rsid w:val="00400AAD"/>
    <w:rsid w:val="00400AC1"/>
    <w:rsid w:val="00400AD4"/>
    <w:rsid w:val="00400ADE"/>
    <w:rsid w:val="00400B52"/>
    <w:rsid w:val="00400B5F"/>
    <w:rsid w:val="00400B8D"/>
    <w:rsid w:val="00400BA5"/>
    <w:rsid w:val="00400BE6"/>
    <w:rsid w:val="00400BEE"/>
    <w:rsid w:val="00400C56"/>
    <w:rsid w:val="00400CB8"/>
    <w:rsid w:val="00400D22"/>
    <w:rsid w:val="00400DAE"/>
    <w:rsid w:val="00400DBC"/>
    <w:rsid w:val="00400DC8"/>
    <w:rsid w:val="00400DCE"/>
    <w:rsid w:val="00400DE3"/>
    <w:rsid w:val="00400DFD"/>
    <w:rsid w:val="00400E6B"/>
    <w:rsid w:val="00400E94"/>
    <w:rsid w:val="00400EB5"/>
    <w:rsid w:val="00400EB8"/>
    <w:rsid w:val="00400F2A"/>
    <w:rsid w:val="00400FBE"/>
    <w:rsid w:val="00400FCE"/>
    <w:rsid w:val="00401026"/>
    <w:rsid w:val="00401065"/>
    <w:rsid w:val="0040109B"/>
    <w:rsid w:val="004010F7"/>
    <w:rsid w:val="004010FA"/>
    <w:rsid w:val="0040111F"/>
    <w:rsid w:val="00401126"/>
    <w:rsid w:val="00401235"/>
    <w:rsid w:val="00401250"/>
    <w:rsid w:val="0040125F"/>
    <w:rsid w:val="004012A7"/>
    <w:rsid w:val="004012AD"/>
    <w:rsid w:val="004012BB"/>
    <w:rsid w:val="004012EE"/>
    <w:rsid w:val="004013AF"/>
    <w:rsid w:val="004013BC"/>
    <w:rsid w:val="004013C1"/>
    <w:rsid w:val="004013C8"/>
    <w:rsid w:val="004014B6"/>
    <w:rsid w:val="004014BF"/>
    <w:rsid w:val="00401531"/>
    <w:rsid w:val="0040157D"/>
    <w:rsid w:val="00401587"/>
    <w:rsid w:val="00401597"/>
    <w:rsid w:val="004015B8"/>
    <w:rsid w:val="004015BA"/>
    <w:rsid w:val="004015D6"/>
    <w:rsid w:val="004015E4"/>
    <w:rsid w:val="004015F7"/>
    <w:rsid w:val="00401642"/>
    <w:rsid w:val="0040166B"/>
    <w:rsid w:val="00401679"/>
    <w:rsid w:val="004016B5"/>
    <w:rsid w:val="004016E4"/>
    <w:rsid w:val="00401741"/>
    <w:rsid w:val="0040176E"/>
    <w:rsid w:val="004017DF"/>
    <w:rsid w:val="00401856"/>
    <w:rsid w:val="004018B1"/>
    <w:rsid w:val="00401906"/>
    <w:rsid w:val="00401942"/>
    <w:rsid w:val="0040198E"/>
    <w:rsid w:val="004019A4"/>
    <w:rsid w:val="004019C0"/>
    <w:rsid w:val="004019CF"/>
    <w:rsid w:val="004019DD"/>
    <w:rsid w:val="00401A18"/>
    <w:rsid w:val="00401A2A"/>
    <w:rsid w:val="00401A2F"/>
    <w:rsid w:val="00401A31"/>
    <w:rsid w:val="00401A32"/>
    <w:rsid w:val="00401A3A"/>
    <w:rsid w:val="00401A4A"/>
    <w:rsid w:val="00401A6A"/>
    <w:rsid w:val="00401A72"/>
    <w:rsid w:val="00401A88"/>
    <w:rsid w:val="00401B18"/>
    <w:rsid w:val="00401B96"/>
    <w:rsid w:val="00401BA4"/>
    <w:rsid w:val="00401C27"/>
    <w:rsid w:val="00401C54"/>
    <w:rsid w:val="00401C60"/>
    <w:rsid w:val="00401C86"/>
    <w:rsid w:val="00401C96"/>
    <w:rsid w:val="00401CCA"/>
    <w:rsid w:val="00401CD9"/>
    <w:rsid w:val="00401D00"/>
    <w:rsid w:val="00401D15"/>
    <w:rsid w:val="00401D58"/>
    <w:rsid w:val="00401DB9"/>
    <w:rsid w:val="00401E05"/>
    <w:rsid w:val="00401E4E"/>
    <w:rsid w:val="00401E50"/>
    <w:rsid w:val="00401E76"/>
    <w:rsid w:val="00401EA6"/>
    <w:rsid w:val="00401EAF"/>
    <w:rsid w:val="00401F53"/>
    <w:rsid w:val="00401F60"/>
    <w:rsid w:val="00401F93"/>
    <w:rsid w:val="00401FE7"/>
    <w:rsid w:val="00401FFD"/>
    <w:rsid w:val="00402042"/>
    <w:rsid w:val="0040208D"/>
    <w:rsid w:val="004020A5"/>
    <w:rsid w:val="004020EB"/>
    <w:rsid w:val="004020FE"/>
    <w:rsid w:val="0040210B"/>
    <w:rsid w:val="00402128"/>
    <w:rsid w:val="0040212A"/>
    <w:rsid w:val="0040217D"/>
    <w:rsid w:val="004021D9"/>
    <w:rsid w:val="00402245"/>
    <w:rsid w:val="0040225B"/>
    <w:rsid w:val="0040229A"/>
    <w:rsid w:val="004022A5"/>
    <w:rsid w:val="004022A6"/>
    <w:rsid w:val="004022F7"/>
    <w:rsid w:val="00402318"/>
    <w:rsid w:val="004023A2"/>
    <w:rsid w:val="004023D1"/>
    <w:rsid w:val="004023F3"/>
    <w:rsid w:val="004023F9"/>
    <w:rsid w:val="00402417"/>
    <w:rsid w:val="00402421"/>
    <w:rsid w:val="00402497"/>
    <w:rsid w:val="004024A3"/>
    <w:rsid w:val="004024B7"/>
    <w:rsid w:val="004024E0"/>
    <w:rsid w:val="004024F4"/>
    <w:rsid w:val="0040257A"/>
    <w:rsid w:val="00402665"/>
    <w:rsid w:val="0040266A"/>
    <w:rsid w:val="004026D7"/>
    <w:rsid w:val="004026E3"/>
    <w:rsid w:val="004026FC"/>
    <w:rsid w:val="00402742"/>
    <w:rsid w:val="00402784"/>
    <w:rsid w:val="0040280A"/>
    <w:rsid w:val="0040280D"/>
    <w:rsid w:val="00402826"/>
    <w:rsid w:val="00402876"/>
    <w:rsid w:val="004028B5"/>
    <w:rsid w:val="004028E1"/>
    <w:rsid w:val="00402924"/>
    <w:rsid w:val="00402936"/>
    <w:rsid w:val="00402971"/>
    <w:rsid w:val="00402975"/>
    <w:rsid w:val="00402983"/>
    <w:rsid w:val="004029C1"/>
    <w:rsid w:val="004029EB"/>
    <w:rsid w:val="004029F8"/>
    <w:rsid w:val="00402A42"/>
    <w:rsid w:val="00402AEB"/>
    <w:rsid w:val="00402AF4"/>
    <w:rsid w:val="00402B19"/>
    <w:rsid w:val="00402B22"/>
    <w:rsid w:val="00402BAA"/>
    <w:rsid w:val="00402BED"/>
    <w:rsid w:val="00402C57"/>
    <w:rsid w:val="00402C6A"/>
    <w:rsid w:val="00402C80"/>
    <w:rsid w:val="00402CED"/>
    <w:rsid w:val="00402D14"/>
    <w:rsid w:val="00402D46"/>
    <w:rsid w:val="00402D4E"/>
    <w:rsid w:val="00402D65"/>
    <w:rsid w:val="00402D79"/>
    <w:rsid w:val="00402D7C"/>
    <w:rsid w:val="00402D8B"/>
    <w:rsid w:val="00402DE9"/>
    <w:rsid w:val="00402E25"/>
    <w:rsid w:val="00402E74"/>
    <w:rsid w:val="00402E7E"/>
    <w:rsid w:val="00402E8B"/>
    <w:rsid w:val="00402EDC"/>
    <w:rsid w:val="00402EE6"/>
    <w:rsid w:val="00402EE8"/>
    <w:rsid w:val="00402F13"/>
    <w:rsid w:val="00402F51"/>
    <w:rsid w:val="00402F53"/>
    <w:rsid w:val="00402F80"/>
    <w:rsid w:val="00402FD0"/>
    <w:rsid w:val="00402FD7"/>
    <w:rsid w:val="00402FE4"/>
    <w:rsid w:val="00402FFC"/>
    <w:rsid w:val="0040304E"/>
    <w:rsid w:val="0040309B"/>
    <w:rsid w:val="004030F6"/>
    <w:rsid w:val="0040311A"/>
    <w:rsid w:val="004031AD"/>
    <w:rsid w:val="004031B8"/>
    <w:rsid w:val="00403220"/>
    <w:rsid w:val="0040322B"/>
    <w:rsid w:val="00403237"/>
    <w:rsid w:val="00403256"/>
    <w:rsid w:val="00403268"/>
    <w:rsid w:val="0040326C"/>
    <w:rsid w:val="00403271"/>
    <w:rsid w:val="0040328A"/>
    <w:rsid w:val="004032A1"/>
    <w:rsid w:val="004032E3"/>
    <w:rsid w:val="004032E5"/>
    <w:rsid w:val="00403314"/>
    <w:rsid w:val="00403320"/>
    <w:rsid w:val="0040337F"/>
    <w:rsid w:val="004033E8"/>
    <w:rsid w:val="00403446"/>
    <w:rsid w:val="0040344E"/>
    <w:rsid w:val="00403458"/>
    <w:rsid w:val="004034A3"/>
    <w:rsid w:val="004034B0"/>
    <w:rsid w:val="004034BA"/>
    <w:rsid w:val="004034C0"/>
    <w:rsid w:val="004034C7"/>
    <w:rsid w:val="004034D1"/>
    <w:rsid w:val="004034E3"/>
    <w:rsid w:val="00403506"/>
    <w:rsid w:val="00403512"/>
    <w:rsid w:val="00403529"/>
    <w:rsid w:val="0040352C"/>
    <w:rsid w:val="0040357A"/>
    <w:rsid w:val="0040357E"/>
    <w:rsid w:val="0040358F"/>
    <w:rsid w:val="004035B4"/>
    <w:rsid w:val="004035B7"/>
    <w:rsid w:val="004035E1"/>
    <w:rsid w:val="004035FD"/>
    <w:rsid w:val="004035FE"/>
    <w:rsid w:val="004035FF"/>
    <w:rsid w:val="00403620"/>
    <w:rsid w:val="00403648"/>
    <w:rsid w:val="0040368D"/>
    <w:rsid w:val="0040369A"/>
    <w:rsid w:val="004036A1"/>
    <w:rsid w:val="004036D9"/>
    <w:rsid w:val="00403710"/>
    <w:rsid w:val="00403713"/>
    <w:rsid w:val="0040371E"/>
    <w:rsid w:val="00403728"/>
    <w:rsid w:val="00403733"/>
    <w:rsid w:val="0040373F"/>
    <w:rsid w:val="00403740"/>
    <w:rsid w:val="00403750"/>
    <w:rsid w:val="00403757"/>
    <w:rsid w:val="0040380A"/>
    <w:rsid w:val="00403823"/>
    <w:rsid w:val="00403824"/>
    <w:rsid w:val="0040383F"/>
    <w:rsid w:val="0040386F"/>
    <w:rsid w:val="00403883"/>
    <w:rsid w:val="00403896"/>
    <w:rsid w:val="004038BA"/>
    <w:rsid w:val="004038E4"/>
    <w:rsid w:val="004038FE"/>
    <w:rsid w:val="004038FF"/>
    <w:rsid w:val="00403914"/>
    <w:rsid w:val="00403921"/>
    <w:rsid w:val="00403935"/>
    <w:rsid w:val="00403956"/>
    <w:rsid w:val="0040395D"/>
    <w:rsid w:val="0040397A"/>
    <w:rsid w:val="00403988"/>
    <w:rsid w:val="0040399C"/>
    <w:rsid w:val="004039A6"/>
    <w:rsid w:val="004039AA"/>
    <w:rsid w:val="004039CD"/>
    <w:rsid w:val="004039D2"/>
    <w:rsid w:val="004039D6"/>
    <w:rsid w:val="004039EA"/>
    <w:rsid w:val="00403A1E"/>
    <w:rsid w:val="00403A2C"/>
    <w:rsid w:val="00403A4A"/>
    <w:rsid w:val="00403A5A"/>
    <w:rsid w:val="00403A80"/>
    <w:rsid w:val="00403A8B"/>
    <w:rsid w:val="00403A97"/>
    <w:rsid w:val="00403AB7"/>
    <w:rsid w:val="00403ADE"/>
    <w:rsid w:val="00403B06"/>
    <w:rsid w:val="00403B37"/>
    <w:rsid w:val="00403B51"/>
    <w:rsid w:val="00403B8A"/>
    <w:rsid w:val="00403B90"/>
    <w:rsid w:val="00403BCC"/>
    <w:rsid w:val="00403C2F"/>
    <w:rsid w:val="00403C60"/>
    <w:rsid w:val="00403D0E"/>
    <w:rsid w:val="00403D36"/>
    <w:rsid w:val="00403D3F"/>
    <w:rsid w:val="00403D5F"/>
    <w:rsid w:val="00403D6D"/>
    <w:rsid w:val="00403D80"/>
    <w:rsid w:val="00403D81"/>
    <w:rsid w:val="00403E66"/>
    <w:rsid w:val="00403E8A"/>
    <w:rsid w:val="00403EA8"/>
    <w:rsid w:val="00403EAA"/>
    <w:rsid w:val="00403ED8"/>
    <w:rsid w:val="00403EF9"/>
    <w:rsid w:val="00403F51"/>
    <w:rsid w:val="00403F88"/>
    <w:rsid w:val="00403F9F"/>
    <w:rsid w:val="00403FB9"/>
    <w:rsid w:val="00403FF6"/>
    <w:rsid w:val="0040401A"/>
    <w:rsid w:val="0040401F"/>
    <w:rsid w:val="00404046"/>
    <w:rsid w:val="00404048"/>
    <w:rsid w:val="004040AE"/>
    <w:rsid w:val="004040B4"/>
    <w:rsid w:val="004040B5"/>
    <w:rsid w:val="004040FD"/>
    <w:rsid w:val="00404106"/>
    <w:rsid w:val="0040416D"/>
    <w:rsid w:val="004041DD"/>
    <w:rsid w:val="004041F4"/>
    <w:rsid w:val="00404200"/>
    <w:rsid w:val="00404248"/>
    <w:rsid w:val="0040426F"/>
    <w:rsid w:val="0040427D"/>
    <w:rsid w:val="0040429D"/>
    <w:rsid w:val="004042BF"/>
    <w:rsid w:val="004042CC"/>
    <w:rsid w:val="0040430F"/>
    <w:rsid w:val="0040432D"/>
    <w:rsid w:val="00404336"/>
    <w:rsid w:val="00404344"/>
    <w:rsid w:val="00404379"/>
    <w:rsid w:val="004043A9"/>
    <w:rsid w:val="004043B5"/>
    <w:rsid w:val="00404414"/>
    <w:rsid w:val="00404416"/>
    <w:rsid w:val="00404419"/>
    <w:rsid w:val="0040441D"/>
    <w:rsid w:val="00404420"/>
    <w:rsid w:val="00404444"/>
    <w:rsid w:val="0040445C"/>
    <w:rsid w:val="00404463"/>
    <w:rsid w:val="004044AE"/>
    <w:rsid w:val="004044B2"/>
    <w:rsid w:val="004044BC"/>
    <w:rsid w:val="004044D5"/>
    <w:rsid w:val="004044FC"/>
    <w:rsid w:val="0040450C"/>
    <w:rsid w:val="00404557"/>
    <w:rsid w:val="004045BE"/>
    <w:rsid w:val="004045C5"/>
    <w:rsid w:val="004045E3"/>
    <w:rsid w:val="00404603"/>
    <w:rsid w:val="00404611"/>
    <w:rsid w:val="00404641"/>
    <w:rsid w:val="00404673"/>
    <w:rsid w:val="00404706"/>
    <w:rsid w:val="0040472E"/>
    <w:rsid w:val="0040476D"/>
    <w:rsid w:val="0040478B"/>
    <w:rsid w:val="004047E0"/>
    <w:rsid w:val="004047F3"/>
    <w:rsid w:val="0040483B"/>
    <w:rsid w:val="0040484D"/>
    <w:rsid w:val="00404864"/>
    <w:rsid w:val="00404868"/>
    <w:rsid w:val="00404874"/>
    <w:rsid w:val="00404881"/>
    <w:rsid w:val="00404889"/>
    <w:rsid w:val="004048C8"/>
    <w:rsid w:val="004048D1"/>
    <w:rsid w:val="004049BB"/>
    <w:rsid w:val="004049CB"/>
    <w:rsid w:val="004049CE"/>
    <w:rsid w:val="004049D5"/>
    <w:rsid w:val="004049D6"/>
    <w:rsid w:val="004049E4"/>
    <w:rsid w:val="004049F9"/>
    <w:rsid w:val="00404A00"/>
    <w:rsid w:val="00404A14"/>
    <w:rsid w:val="00404A15"/>
    <w:rsid w:val="00404A38"/>
    <w:rsid w:val="00404A54"/>
    <w:rsid w:val="00404A6A"/>
    <w:rsid w:val="00404A80"/>
    <w:rsid w:val="00404A87"/>
    <w:rsid w:val="00404B14"/>
    <w:rsid w:val="00404B67"/>
    <w:rsid w:val="00404BA1"/>
    <w:rsid w:val="00404BBA"/>
    <w:rsid w:val="00404C26"/>
    <w:rsid w:val="00404C92"/>
    <w:rsid w:val="00404CBA"/>
    <w:rsid w:val="00404CC4"/>
    <w:rsid w:val="00404CD7"/>
    <w:rsid w:val="00404CDF"/>
    <w:rsid w:val="00404CE7"/>
    <w:rsid w:val="00404CFB"/>
    <w:rsid w:val="00404D4C"/>
    <w:rsid w:val="00404D5C"/>
    <w:rsid w:val="00404D60"/>
    <w:rsid w:val="00404D8D"/>
    <w:rsid w:val="00404D9D"/>
    <w:rsid w:val="00404DD5"/>
    <w:rsid w:val="00404E0D"/>
    <w:rsid w:val="00404E2D"/>
    <w:rsid w:val="00404E34"/>
    <w:rsid w:val="00404E50"/>
    <w:rsid w:val="00404E62"/>
    <w:rsid w:val="00404E65"/>
    <w:rsid w:val="00404E66"/>
    <w:rsid w:val="00404ECC"/>
    <w:rsid w:val="00404F58"/>
    <w:rsid w:val="00404F97"/>
    <w:rsid w:val="00405065"/>
    <w:rsid w:val="0040506F"/>
    <w:rsid w:val="004050A6"/>
    <w:rsid w:val="00405135"/>
    <w:rsid w:val="00405148"/>
    <w:rsid w:val="00405168"/>
    <w:rsid w:val="00405172"/>
    <w:rsid w:val="00405178"/>
    <w:rsid w:val="00405193"/>
    <w:rsid w:val="004051EA"/>
    <w:rsid w:val="00405221"/>
    <w:rsid w:val="00405297"/>
    <w:rsid w:val="004052B6"/>
    <w:rsid w:val="004052D7"/>
    <w:rsid w:val="004052F1"/>
    <w:rsid w:val="0040533F"/>
    <w:rsid w:val="0040535E"/>
    <w:rsid w:val="004053C0"/>
    <w:rsid w:val="004053FD"/>
    <w:rsid w:val="004054CF"/>
    <w:rsid w:val="00405510"/>
    <w:rsid w:val="00405518"/>
    <w:rsid w:val="00405563"/>
    <w:rsid w:val="0040556A"/>
    <w:rsid w:val="00405577"/>
    <w:rsid w:val="004055CE"/>
    <w:rsid w:val="004055FE"/>
    <w:rsid w:val="00405663"/>
    <w:rsid w:val="004056A2"/>
    <w:rsid w:val="004056B1"/>
    <w:rsid w:val="004056C0"/>
    <w:rsid w:val="004056C4"/>
    <w:rsid w:val="004056F4"/>
    <w:rsid w:val="00405702"/>
    <w:rsid w:val="00405765"/>
    <w:rsid w:val="00405773"/>
    <w:rsid w:val="0040578E"/>
    <w:rsid w:val="004057C2"/>
    <w:rsid w:val="004057C3"/>
    <w:rsid w:val="004057DD"/>
    <w:rsid w:val="004058AA"/>
    <w:rsid w:val="004058B3"/>
    <w:rsid w:val="004058C5"/>
    <w:rsid w:val="004058D3"/>
    <w:rsid w:val="004058E0"/>
    <w:rsid w:val="004059A0"/>
    <w:rsid w:val="004059A8"/>
    <w:rsid w:val="004059B0"/>
    <w:rsid w:val="00405A41"/>
    <w:rsid w:val="00405A60"/>
    <w:rsid w:val="00405AAC"/>
    <w:rsid w:val="00405AD3"/>
    <w:rsid w:val="00405B11"/>
    <w:rsid w:val="00405B17"/>
    <w:rsid w:val="00405B42"/>
    <w:rsid w:val="00405B47"/>
    <w:rsid w:val="00405B74"/>
    <w:rsid w:val="00405BE1"/>
    <w:rsid w:val="00405C13"/>
    <w:rsid w:val="00405C76"/>
    <w:rsid w:val="00405CA3"/>
    <w:rsid w:val="00405CBD"/>
    <w:rsid w:val="00405CBE"/>
    <w:rsid w:val="00405D10"/>
    <w:rsid w:val="00405D1E"/>
    <w:rsid w:val="00405D22"/>
    <w:rsid w:val="00405D68"/>
    <w:rsid w:val="00405DB6"/>
    <w:rsid w:val="00405DF8"/>
    <w:rsid w:val="00405E02"/>
    <w:rsid w:val="00405E32"/>
    <w:rsid w:val="00405E6F"/>
    <w:rsid w:val="00405E8A"/>
    <w:rsid w:val="00405ED0"/>
    <w:rsid w:val="00405ED3"/>
    <w:rsid w:val="00405EDC"/>
    <w:rsid w:val="00405EEF"/>
    <w:rsid w:val="00405EF6"/>
    <w:rsid w:val="00405EFD"/>
    <w:rsid w:val="00405F23"/>
    <w:rsid w:val="00405F83"/>
    <w:rsid w:val="00405F9D"/>
    <w:rsid w:val="00405FB7"/>
    <w:rsid w:val="00405FEE"/>
    <w:rsid w:val="00406012"/>
    <w:rsid w:val="00406019"/>
    <w:rsid w:val="0040601B"/>
    <w:rsid w:val="0040603F"/>
    <w:rsid w:val="00406063"/>
    <w:rsid w:val="0040607C"/>
    <w:rsid w:val="004060C8"/>
    <w:rsid w:val="00406101"/>
    <w:rsid w:val="00406107"/>
    <w:rsid w:val="00406127"/>
    <w:rsid w:val="00406133"/>
    <w:rsid w:val="00406174"/>
    <w:rsid w:val="00406199"/>
    <w:rsid w:val="004061F2"/>
    <w:rsid w:val="00406247"/>
    <w:rsid w:val="00406273"/>
    <w:rsid w:val="004062BF"/>
    <w:rsid w:val="004062D0"/>
    <w:rsid w:val="004062E6"/>
    <w:rsid w:val="0040631C"/>
    <w:rsid w:val="0040632F"/>
    <w:rsid w:val="00406359"/>
    <w:rsid w:val="0040636A"/>
    <w:rsid w:val="00406370"/>
    <w:rsid w:val="00406371"/>
    <w:rsid w:val="004063F1"/>
    <w:rsid w:val="004063FF"/>
    <w:rsid w:val="00406419"/>
    <w:rsid w:val="004064D1"/>
    <w:rsid w:val="00406527"/>
    <w:rsid w:val="0040657F"/>
    <w:rsid w:val="004065CF"/>
    <w:rsid w:val="0040662A"/>
    <w:rsid w:val="00406669"/>
    <w:rsid w:val="0040670A"/>
    <w:rsid w:val="0040671A"/>
    <w:rsid w:val="0040674A"/>
    <w:rsid w:val="0040675F"/>
    <w:rsid w:val="00406760"/>
    <w:rsid w:val="0040676F"/>
    <w:rsid w:val="00406770"/>
    <w:rsid w:val="0040677B"/>
    <w:rsid w:val="004067B5"/>
    <w:rsid w:val="004067E7"/>
    <w:rsid w:val="00406806"/>
    <w:rsid w:val="00406820"/>
    <w:rsid w:val="0040683A"/>
    <w:rsid w:val="00406856"/>
    <w:rsid w:val="0040686C"/>
    <w:rsid w:val="00406884"/>
    <w:rsid w:val="004068AF"/>
    <w:rsid w:val="004068B6"/>
    <w:rsid w:val="004068B9"/>
    <w:rsid w:val="004068CD"/>
    <w:rsid w:val="004068DD"/>
    <w:rsid w:val="00406939"/>
    <w:rsid w:val="00406975"/>
    <w:rsid w:val="00406980"/>
    <w:rsid w:val="004069E0"/>
    <w:rsid w:val="00406A72"/>
    <w:rsid w:val="00406A9F"/>
    <w:rsid w:val="00406AAD"/>
    <w:rsid w:val="00406AB2"/>
    <w:rsid w:val="00406ADA"/>
    <w:rsid w:val="00406B0B"/>
    <w:rsid w:val="00406B31"/>
    <w:rsid w:val="00406B40"/>
    <w:rsid w:val="00406B66"/>
    <w:rsid w:val="00406B87"/>
    <w:rsid w:val="00406BB3"/>
    <w:rsid w:val="00406BFD"/>
    <w:rsid w:val="00406C50"/>
    <w:rsid w:val="00406C56"/>
    <w:rsid w:val="00406C6A"/>
    <w:rsid w:val="00406C8B"/>
    <w:rsid w:val="00406CA7"/>
    <w:rsid w:val="00406CB1"/>
    <w:rsid w:val="00406CBF"/>
    <w:rsid w:val="00406D34"/>
    <w:rsid w:val="00406D55"/>
    <w:rsid w:val="00406D56"/>
    <w:rsid w:val="00406DA9"/>
    <w:rsid w:val="00406DC3"/>
    <w:rsid w:val="00406E12"/>
    <w:rsid w:val="00406ECF"/>
    <w:rsid w:val="00406EF6"/>
    <w:rsid w:val="00406F56"/>
    <w:rsid w:val="00406F8F"/>
    <w:rsid w:val="00406F99"/>
    <w:rsid w:val="00406FA7"/>
    <w:rsid w:val="00407011"/>
    <w:rsid w:val="00407036"/>
    <w:rsid w:val="0040705D"/>
    <w:rsid w:val="0040707B"/>
    <w:rsid w:val="004070AD"/>
    <w:rsid w:val="004070B0"/>
    <w:rsid w:val="004070D3"/>
    <w:rsid w:val="00407104"/>
    <w:rsid w:val="0040710C"/>
    <w:rsid w:val="00407110"/>
    <w:rsid w:val="00407121"/>
    <w:rsid w:val="00407168"/>
    <w:rsid w:val="00407170"/>
    <w:rsid w:val="0040717B"/>
    <w:rsid w:val="00407189"/>
    <w:rsid w:val="004071CE"/>
    <w:rsid w:val="004071D3"/>
    <w:rsid w:val="00407201"/>
    <w:rsid w:val="00407284"/>
    <w:rsid w:val="004072D6"/>
    <w:rsid w:val="004072FD"/>
    <w:rsid w:val="00407319"/>
    <w:rsid w:val="00407358"/>
    <w:rsid w:val="0040735A"/>
    <w:rsid w:val="0040736F"/>
    <w:rsid w:val="00407387"/>
    <w:rsid w:val="004073E7"/>
    <w:rsid w:val="0040740B"/>
    <w:rsid w:val="00407424"/>
    <w:rsid w:val="00407461"/>
    <w:rsid w:val="004074BA"/>
    <w:rsid w:val="004074F6"/>
    <w:rsid w:val="004074FD"/>
    <w:rsid w:val="00407514"/>
    <w:rsid w:val="00407519"/>
    <w:rsid w:val="00407599"/>
    <w:rsid w:val="004075AD"/>
    <w:rsid w:val="00407623"/>
    <w:rsid w:val="0040766B"/>
    <w:rsid w:val="004076DB"/>
    <w:rsid w:val="0040776C"/>
    <w:rsid w:val="004077B2"/>
    <w:rsid w:val="004077C6"/>
    <w:rsid w:val="00407827"/>
    <w:rsid w:val="0040787B"/>
    <w:rsid w:val="00407894"/>
    <w:rsid w:val="004078C0"/>
    <w:rsid w:val="004078CB"/>
    <w:rsid w:val="004078EC"/>
    <w:rsid w:val="00407974"/>
    <w:rsid w:val="004079AC"/>
    <w:rsid w:val="004079F7"/>
    <w:rsid w:val="00407A19"/>
    <w:rsid w:val="00407A31"/>
    <w:rsid w:val="00407A6B"/>
    <w:rsid w:val="00407AC3"/>
    <w:rsid w:val="00407AD3"/>
    <w:rsid w:val="00407AF0"/>
    <w:rsid w:val="00407B76"/>
    <w:rsid w:val="00407B92"/>
    <w:rsid w:val="00407BC9"/>
    <w:rsid w:val="00407BEC"/>
    <w:rsid w:val="00407C08"/>
    <w:rsid w:val="00407C2A"/>
    <w:rsid w:val="00407C69"/>
    <w:rsid w:val="00407CC5"/>
    <w:rsid w:val="00407CFA"/>
    <w:rsid w:val="00407CFD"/>
    <w:rsid w:val="00407D0F"/>
    <w:rsid w:val="00407D26"/>
    <w:rsid w:val="00407D62"/>
    <w:rsid w:val="00407D79"/>
    <w:rsid w:val="00407DC6"/>
    <w:rsid w:val="00407DCF"/>
    <w:rsid w:val="00407DD3"/>
    <w:rsid w:val="00407DDB"/>
    <w:rsid w:val="00407DF2"/>
    <w:rsid w:val="00407E23"/>
    <w:rsid w:val="00407E2B"/>
    <w:rsid w:val="00407E5B"/>
    <w:rsid w:val="00407E8A"/>
    <w:rsid w:val="00407EBB"/>
    <w:rsid w:val="00407EFC"/>
    <w:rsid w:val="00407F5B"/>
    <w:rsid w:val="00407F91"/>
    <w:rsid w:val="00407F9E"/>
    <w:rsid w:val="00407FDD"/>
    <w:rsid w:val="00407FF4"/>
    <w:rsid w:val="00407FFA"/>
    <w:rsid w:val="00410019"/>
    <w:rsid w:val="00410038"/>
    <w:rsid w:val="004100AF"/>
    <w:rsid w:val="004100B3"/>
    <w:rsid w:val="004100BC"/>
    <w:rsid w:val="004100E2"/>
    <w:rsid w:val="004100F3"/>
    <w:rsid w:val="00410112"/>
    <w:rsid w:val="00410113"/>
    <w:rsid w:val="0041011B"/>
    <w:rsid w:val="00410123"/>
    <w:rsid w:val="00410135"/>
    <w:rsid w:val="0041019A"/>
    <w:rsid w:val="004101D7"/>
    <w:rsid w:val="004101DB"/>
    <w:rsid w:val="00410204"/>
    <w:rsid w:val="00410239"/>
    <w:rsid w:val="00410249"/>
    <w:rsid w:val="004102BF"/>
    <w:rsid w:val="004102C8"/>
    <w:rsid w:val="004102F1"/>
    <w:rsid w:val="00410322"/>
    <w:rsid w:val="00410329"/>
    <w:rsid w:val="0041033C"/>
    <w:rsid w:val="0041034B"/>
    <w:rsid w:val="004103AC"/>
    <w:rsid w:val="004103BB"/>
    <w:rsid w:val="004103DB"/>
    <w:rsid w:val="004103E7"/>
    <w:rsid w:val="0041043F"/>
    <w:rsid w:val="004104C4"/>
    <w:rsid w:val="004104FD"/>
    <w:rsid w:val="004104FE"/>
    <w:rsid w:val="00410507"/>
    <w:rsid w:val="00410513"/>
    <w:rsid w:val="00410537"/>
    <w:rsid w:val="0041059A"/>
    <w:rsid w:val="0041059D"/>
    <w:rsid w:val="004105C3"/>
    <w:rsid w:val="00410650"/>
    <w:rsid w:val="0041066E"/>
    <w:rsid w:val="00410673"/>
    <w:rsid w:val="0041067B"/>
    <w:rsid w:val="00410681"/>
    <w:rsid w:val="00410690"/>
    <w:rsid w:val="004106B6"/>
    <w:rsid w:val="004106BB"/>
    <w:rsid w:val="004106F5"/>
    <w:rsid w:val="00410752"/>
    <w:rsid w:val="004107B4"/>
    <w:rsid w:val="004107D3"/>
    <w:rsid w:val="0041082A"/>
    <w:rsid w:val="0041086B"/>
    <w:rsid w:val="0041086E"/>
    <w:rsid w:val="0041088C"/>
    <w:rsid w:val="004108A3"/>
    <w:rsid w:val="004108D7"/>
    <w:rsid w:val="0041091A"/>
    <w:rsid w:val="0041091F"/>
    <w:rsid w:val="00410948"/>
    <w:rsid w:val="00410969"/>
    <w:rsid w:val="0041097F"/>
    <w:rsid w:val="004109EA"/>
    <w:rsid w:val="00410A42"/>
    <w:rsid w:val="00410A64"/>
    <w:rsid w:val="00410AA6"/>
    <w:rsid w:val="00410ABD"/>
    <w:rsid w:val="00410B63"/>
    <w:rsid w:val="00410B70"/>
    <w:rsid w:val="00410B79"/>
    <w:rsid w:val="00410B7B"/>
    <w:rsid w:val="00410B7E"/>
    <w:rsid w:val="00410BB2"/>
    <w:rsid w:val="00410BB5"/>
    <w:rsid w:val="00410BEA"/>
    <w:rsid w:val="00410C07"/>
    <w:rsid w:val="00410C14"/>
    <w:rsid w:val="00410C4A"/>
    <w:rsid w:val="00410C68"/>
    <w:rsid w:val="00410C9A"/>
    <w:rsid w:val="00410CA7"/>
    <w:rsid w:val="00410CC6"/>
    <w:rsid w:val="00410CE2"/>
    <w:rsid w:val="00410D07"/>
    <w:rsid w:val="00410D20"/>
    <w:rsid w:val="00410D42"/>
    <w:rsid w:val="00410D7E"/>
    <w:rsid w:val="00410DC0"/>
    <w:rsid w:val="00410E62"/>
    <w:rsid w:val="00410E80"/>
    <w:rsid w:val="00410EA7"/>
    <w:rsid w:val="00410ECA"/>
    <w:rsid w:val="00410ECC"/>
    <w:rsid w:val="00410EF0"/>
    <w:rsid w:val="00410F17"/>
    <w:rsid w:val="00410F1C"/>
    <w:rsid w:val="00410F94"/>
    <w:rsid w:val="00410FAC"/>
    <w:rsid w:val="00410FB2"/>
    <w:rsid w:val="00410FDF"/>
    <w:rsid w:val="00410FE6"/>
    <w:rsid w:val="00411003"/>
    <w:rsid w:val="00411056"/>
    <w:rsid w:val="004110C7"/>
    <w:rsid w:val="00411127"/>
    <w:rsid w:val="0041113A"/>
    <w:rsid w:val="00411159"/>
    <w:rsid w:val="0041117D"/>
    <w:rsid w:val="004111A8"/>
    <w:rsid w:val="004111B9"/>
    <w:rsid w:val="004111D2"/>
    <w:rsid w:val="0041121A"/>
    <w:rsid w:val="0041125E"/>
    <w:rsid w:val="004112CA"/>
    <w:rsid w:val="004112D1"/>
    <w:rsid w:val="004112D7"/>
    <w:rsid w:val="00411302"/>
    <w:rsid w:val="00411322"/>
    <w:rsid w:val="0041135A"/>
    <w:rsid w:val="00411383"/>
    <w:rsid w:val="004113E7"/>
    <w:rsid w:val="00411406"/>
    <w:rsid w:val="00411442"/>
    <w:rsid w:val="00411452"/>
    <w:rsid w:val="0041146B"/>
    <w:rsid w:val="0041146C"/>
    <w:rsid w:val="00411499"/>
    <w:rsid w:val="0041149B"/>
    <w:rsid w:val="004114C8"/>
    <w:rsid w:val="004114E7"/>
    <w:rsid w:val="004114F4"/>
    <w:rsid w:val="0041152C"/>
    <w:rsid w:val="00411581"/>
    <w:rsid w:val="004115A8"/>
    <w:rsid w:val="004116E2"/>
    <w:rsid w:val="004116E9"/>
    <w:rsid w:val="004116FE"/>
    <w:rsid w:val="0041174D"/>
    <w:rsid w:val="0041179E"/>
    <w:rsid w:val="004117BD"/>
    <w:rsid w:val="00411821"/>
    <w:rsid w:val="00411860"/>
    <w:rsid w:val="0041187D"/>
    <w:rsid w:val="00411885"/>
    <w:rsid w:val="0041188C"/>
    <w:rsid w:val="0041190C"/>
    <w:rsid w:val="0041197E"/>
    <w:rsid w:val="00411995"/>
    <w:rsid w:val="00411A0B"/>
    <w:rsid w:val="00411A17"/>
    <w:rsid w:val="00411A25"/>
    <w:rsid w:val="00411A68"/>
    <w:rsid w:val="00411A78"/>
    <w:rsid w:val="00411A8C"/>
    <w:rsid w:val="00411AB1"/>
    <w:rsid w:val="00411ACF"/>
    <w:rsid w:val="00411B59"/>
    <w:rsid w:val="00411B9B"/>
    <w:rsid w:val="00411BA5"/>
    <w:rsid w:val="00411C26"/>
    <w:rsid w:val="00411C31"/>
    <w:rsid w:val="00411C3C"/>
    <w:rsid w:val="00411C84"/>
    <w:rsid w:val="00411C97"/>
    <w:rsid w:val="00411CC3"/>
    <w:rsid w:val="00411CE8"/>
    <w:rsid w:val="00411D28"/>
    <w:rsid w:val="00411D2C"/>
    <w:rsid w:val="00411D69"/>
    <w:rsid w:val="00411D74"/>
    <w:rsid w:val="00411D77"/>
    <w:rsid w:val="00411DA2"/>
    <w:rsid w:val="00411DB6"/>
    <w:rsid w:val="00411DC2"/>
    <w:rsid w:val="00411DF0"/>
    <w:rsid w:val="00411E7D"/>
    <w:rsid w:val="00411E9F"/>
    <w:rsid w:val="00411ECB"/>
    <w:rsid w:val="00411EE3"/>
    <w:rsid w:val="00411EFA"/>
    <w:rsid w:val="00411EFB"/>
    <w:rsid w:val="00411F42"/>
    <w:rsid w:val="00411F5D"/>
    <w:rsid w:val="00411F9C"/>
    <w:rsid w:val="00411F9F"/>
    <w:rsid w:val="00411FA6"/>
    <w:rsid w:val="00411FCA"/>
    <w:rsid w:val="0041205E"/>
    <w:rsid w:val="0041205F"/>
    <w:rsid w:val="00412069"/>
    <w:rsid w:val="0041207C"/>
    <w:rsid w:val="0041207E"/>
    <w:rsid w:val="0041208B"/>
    <w:rsid w:val="004120BC"/>
    <w:rsid w:val="0041211D"/>
    <w:rsid w:val="00412143"/>
    <w:rsid w:val="00412179"/>
    <w:rsid w:val="0041219D"/>
    <w:rsid w:val="004121AD"/>
    <w:rsid w:val="004121DE"/>
    <w:rsid w:val="0041221D"/>
    <w:rsid w:val="00412220"/>
    <w:rsid w:val="0041222D"/>
    <w:rsid w:val="0041225B"/>
    <w:rsid w:val="00412261"/>
    <w:rsid w:val="0041227B"/>
    <w:rsid w:val="0041229E"/>
    <w:rsid w:val="004122A6"/>
    <w:rsid w:val="004122E6"/>
    <w:rsid w:val="00412300"/>
    <w:rsid w:val="0041230A"/>
    <w:rsid w:val="00412327"/>
    <w:rsid w:val="004123A1"/>
    <w:rsid w:val="004123FF"/>
    <w:rsid w:val="00412405"/>
    <w:rsid w:val="00412476"/>
    <w:rsid w:val="0041247A"/>
    <w:rsid w:val="0041248F"/>
    <w:rsid w:val="0041249A"/>
    <w:rsid w:val="004124C8"/>
    <w:rsid w:val="004124F5"/>
    <w:rsid w:val="00412517"/>
    <w:rsid w:val="0041251D"/>
    <w:rsid w:val="00412565"/>
    <w:rsid w:val="004125B1"/>
    <w:rsid w:val="004125BB"/>
    <w:rsid w:val="004125BE"/>
    <w:rsid w:val="004125C2"/>
    <w:rsid w:val="004125C3"/>
    <w:rsid w:val="0041265D"/>
    <w:rsid w:val="00412663"/>
    <w:rsid w:val="00412718"/>
    <w:rsid w:val="00412722"/>
    <w:rsid w:val="00412750"/>
    <w:rsid w:val="00412753"/>
    <w:rsid w:val="004127F1"/>
    <w:rsid w:val="004127F4"/>
    <w:rsid w:val="0041286C"/>
    <w:rsid w:val="0041287F"/>
    <w:rsid w:val="004128A9"/>
    <w:rsid w:val="004128F1"/>
    <w:rsid w:val="00412936"/>
    <w:rsid w:val="0041294A"/>
    <w:rsid w:val="00412972"/>
    <w:rsid w:val="00412974"/>
    <w:rsid w:val="0041299F"/>
    <w:rsid w:val="004129F9"/>
    <w:rsid w:val="00412A32"/>
    <w:rsid w:val="00412A4D"/>
    <w:rsid w:val="00412A56"/>
    <w:rsid w:val="00412A9E"/>
    <w:rsid w:val="00412AC1"/>
    <w:rsid w:val="00412B55"/>
    <w:rsid w:val="00412BB0"/>
    <w:rsid w:val="00412BBC"/>
    <w:rsid w:val="00412BE1"/>
    <w:rsid w:val="00412BE8"/>
    <w:rsid w:val="00412BFE"/>
    <w:rsid w:val="00412C1B"/>
    <w:rsid w:val="00412C6D"/>
    <w:rsid w:val="00412C7B"/>
    <w:rsid w:val="00412CB9"/>
    <w:rsid w:val="00412CF5"/>
    <w:rsid w:val="00412D27"/>
    <w:rsid w:val="00412D54"/>
    <w:rsid w:val="00412D9F"/>
    <w:rsid w:val="00412DE7"/>
    <w:rsid w:val="00412E26"/>
    <w:rsid w:val="00412E2E"/>
    <w:rsid w:val="00412E49"/>
    <w:rsid w:val="00412E4B"/>
    <w:rsid w:val="00412E64"/>
    <w:rsid w:val="00412E66"/>
    <w:rsid w:val="00412E80"/>
    <w:rsid w:val="00412EA5"/>
    <w:rsid w:val="00412EA9"/>
    <w:rsid w:val="00412EE9"/>
    <w:rsid w:val="00412F14"/>
    <w:rsid w:val="00412F5E"/>
    <w:rsid w:val="00412F7D"/>
    <w:rsid w:val="00412FC7"/>
    <w:rsid w:val="00412FEC"/>
    <w:rsid w:val="00413010"/>
    <w:rsid w:val="00413050"/>
    <w:rsid w:val="00413080"/>
    <w:rsid w:val="004130BB"/>
    <w:rsid w:val="0041310D"/>
    <w:rsid w:val="00413130"/>
    <w:rsid w:val="00413135"/>
    <w:rsid w:val="0041313A"/>
    <w:rsid w:val="004131DA"/>
    <w:rsid w:val="00413203"/>
    <w:rsid w:val="00413229"/>
    <w:rsid w:val="00413236"/>
    <w:rsid w:val="0041325F"/>
    <w:rsid w:val="00413264"/>
    <w:rsid w:val="00413285"/>
    <w:rsid w:val="00413291"/>
    <w:rsid w:val="004132FC"/>
    <w:rsid w:val="0041333E"/>
    <w:rsid w:val="0041334A"/>
    <w:rsid w:val="00413385"/>
    <w:rsid w:val="004133BA"/>
    <w:rsid w:val="004133DD"/>
    <w:rsid w:val="00413472"/>
    <w:rsid w:val="00413486"/>
    <w:rsid w:val="00413498"/>
    <w:rsid w:val="004134BF"/>
    <w:rsid w:val="004134FB"/>
    <w:rsid w:val="00413571"/>
    <w:rsid w:val="004135A5"/>
    <w:rsid w:val="004135A9"/>
    <w:rsid w:val="004135C2"/>
    <w:rsid w:val="004135CE"/>
    <w:rsid w:val="0041362A"/>
    <w:rsid w:val="0041362D"/>
    <w:rsid w:val="004136B2"/>
    <w:rsid w:val="004136E5"/>
    <w:rsid w:val="00413704"/>
    <w:rsid w:val="00413712"/>
    <w:rsid w:val="00413748"/>
    <w:rsid w:val="004137A6"/>
    <w:rsid w:val="004137E9"/>
    <w:rsid w:val="00413814"/>
    <w:rsid w:val="00413820"/>
    <w:rsid w:val="00413870"/>
    <w:rsid w:val="0041388F"/>
    <w:rsid w:val="00413896"/>
    <w:rsid w:val="00413904"/>
    <w:rsid w:val="0041391F"/>
    <w:rsid w:val="00413935"/>
    <w:rsid w:val="004139C2"/>
    <w:rsid w:val="004139D7"/>
    <w:rsid w:val="004139E7"/>
    <w:rsid w:val="00413A32"/>
    <w:rsid w:val="00413A3D"/>
    <w:rsid w:val="00413A87"/>
    <w:rsid w:val="00413AC8"/>
    <w:rsid w:val="00413AEB"/>
    <w:rsid w:val="00413AFC"/>
    <w:rsid w:val="00413B16"/>
    <w:rsid w:val="00413BC0"/>
    <w:rsid w:val="00413C07"/>
    <w:rsid w:val="00413CEF"/>
    <w:rsid w:val="00413CF5"/>
    <w:rsid w:val="00413D4C"/>
    <w:rsid w:val="00413D74"/>
    <w:rsid w:val="00413DB2"/>
    <w:rsid w:val="00413DBF"/>
    <w:rsid w:val="00413DC8"/>
    <w:rsid w:val="00413DFC"/>
    <w:rsid w:val="00413EB5"/>
    <w:rsid w:val="00413F0B"/>
    <w:rsid w:val="00413F22"/>
    <w:rsid w:val="00413F49"/>
    <w:rsid w:val="00413F90"/>
    <w:rsid w:val="00413FA6"/>
    <w:rsid w:val="00414021"/>
    <w:rsid w:val="00414025"/>
    <w:rsid w:val="0041404C"/>
    <w:rsid w:val="004140A6"/>
    <w:rsid w:val="004140CA"/>
    <w:rsid w:val="004140FB"/>
    <w:rsid w:val="00414166"/>
    <w:rsid w:val="004141AC"/>
    <w:rsid w:val="004141D5"/>
    <w:rsid w:val="004141F9"/>
    <w:rsid w:val="00414225"/>
    <w:rsid w:val="00414247"/>
    <w:rsid w:val="00414255"/>
    <w:rsid w:val="00414258"/>
    <w:rsid w:val="0041425B"/>
    <w:rsid w:val="004142B4"/>
    <w:rsid w:val="004142CD"/>
    <w:rsid w:val="0041431B"/>
    <w:rsid w:val="00414347"/>
    <w:rsid w:val="0041434F"/>
    <w:rsid w:val="00414369"/>
    <w:rsid w:val="0041436B"/>
    <w:rsid w:val="00414376"/>
    <w:rsid w:val="0041438D"/>
    <w:rsid w:val="004143C7"/>
    <w:rsid w:val="004143C8"/>
    <w:rsid w:val="0041441E"/>
    <w:rsid w:val="0041441F"/>
    <w:rsid w:val="00414437"/>
    <w:rsid w:val="00414450"/>
    <w:rsid w:val="0041446E"/>
    <w:rsid w:val="004144EF"/>
    <w:rsid w:val="0041450F"/>
    <w:rsid w:val="00414511"/>
    <w:rsid w:val="00414532"/>
    <w:rsid w:val="00414539"/>
    <w:rsid w:val="00414541"/>
    <w:rsid w:val="00414544"/>
    <w:rsid w:val="0041455F"/>
    <w:rsid w:val="0041458E"/>
    <w:rsid w:val="004145BA"/>
    <w:rsid w:val="004145EC"/>
    <w:rsid w:val="00414600"/>
    <w:rsid w:val="00414629"/>
    <w:rsid w:val="00414655"/>
    <w:rsid w:val="00414657"/>
    <w:rsid w:val="004146B4"/>
    <w:rsid w:val="004146DB"/>
    <w:rsid w:val="00414709"/>
    <w:rsid w:val="00414722"/>
    <w:rsid w:val="0041475A"/>
    <w:rsid w:val="0041476C"/>
    <w:rsid w:val="00414776"/>
    <w:rsid w:val="00414786"/>
    <w:rsid w:val="0041478A"/>
    <w:rsid w:val="004147D9"/>
    <w:rsid w:val="00414837"/>
    <w:rsid w:val="00414871"/>
    <w:rsid w:val="00414879"/>
    <w:rsid w:val="00414898"/>
    <w:rsid w:val="0041489C"/>
    <w:rsid w:val="0041489D"/>
    <w:rsid w:val="0041489E"/>
    <w:rsid w:val="004148C9"/>
    <w:rsid w:val="004148E0"/>
    <w:rsid w:val="004148FC"/>
    <w:rsid w:val="00414932"/>
    <w:rsid w:val="0041493A"/>
    <w:rsid w:val="0041497F"/>
    <w:rsid w:val="004149E8"/>
    <w:rsid w:val="004149F1"/>
    <w:rsid w:val="00414A17"/>
    <w:rsid w:val="00414A31"/>
    <w:rsid w:val="00414A35"/>
    <w:rsid w:val="00414A89"/>
    <w:rsid w:val="00414A98"/>
    <w:rsid w:val="00414B3C"/>
    <w:rsid w:val="00414B8A"/>
    <w:rsid w:val="00414C01"/>
    <w:rsid w:val="00414C25"/>
    <w:rsid w:val="00414C55"/>
    <w:rsid w:val="00414C60"/>
    <w:rsid w:val="00414C87"/>
    <w:rsid w:val="00414C94"/>
    <w:rsid w:val="00414C98"/>
    <w:rsid w:val="00414CCE"/>
    <w:rsid w:val="00414CD8"/>
    <w:rsid w:val="00414CF1"/>
    <w:rsid w:val="00414CF8"/>
    <w:rsid w:val="00414D1D"/>
    <w:rsid w:val="00414D84"/>
    <w:rsid w:val="00414DA1"/>
    <w:rsid w:val="00414DCB"/>
    <w:rsid w:val="00414E16"/>
    <w:rsid w:val="00414E58"/>
    <w:rsid w:val="00414E60"/>
    <w:rsid w:val="00414E7E"/>
    <w:rsid w:val="00414EB2"/>
    <w:rsid w:val="00414F35"/>
    <w:rsid w:val="00414F74"/>
    <w:rsid w:val="00414FF1"/>
    <w:rsid w:val="00415013"/>
    <w:rsid w:val="0041502D"/>
    <w:rsid w:val="00415032"/>
    <w:rsid w:val="0041504F"/>
    <w:rsid w:val="00415083"/>
    <w:rsid w:val="004150B3"/>
    <w:rsid w:val="004150BB"/>
    <w:rsid w:val="00415180"/>
    <w:rsid w:val="004151D9"/>
    <w:rsid w:val="00415208"/>
    <w:rsid w:val="00415247"/>
    <w:rsid w:val="0041527B"/>
    <w:rsid w:val="0041529A"/>
    <w:rsid w:val="004152FE"/>
    <w:rsid w:val="00415305"/>
    <w:rsid w:val="00415332"/>
    <w:rsid w:val="0041535A"/>
    <w:rsid w:val="00415363"/>
    <w:rsid w:val="00415378"/>
    <w:rsid w:val="004153A0"/>
    <w:rsid w:val="004153C2"/>
    <w:rsid w:val="00415412"/>
    <w:rsid w:val="00415440"/>
    <w:rsid w:val="00415467"/>
    <w:rsid w:val="00415487"/>
    <w:rsid w:val="004154D5"/>
    <w:rsid w:val="00415534"/>
    <w:rsid w:val="00415585"/>
    <w:rsid w:val="004155B9"/>
    <w:rsid w:val="004155BA"/>
    <w:rsid w:val="004155E3"/>
    <w:rsid w:val="0041560C"/>
    <w:rsid w:val="00415618"/>
    <w:rsid w:val="0041562A"/>
    <w:rsid w:val="0041563B"/>
    <w:rsid w:val="00415681"/>
    <w:rsid w:val="00415694"/>
    <w:rsid w:val="004156A6"/>
    <w:rsid w:val="004156B0"/>
    <w:rsid w:val="004156FC"/>
    <w:rsid w:val="00415704"/>
    <w:rsid w:val="00415729"/>
    <w:rsid w:val="00415740"/>
    <w:rsid w:val="0041574B"/>
    <w:rsid w:val="00415751"/>
    <w:rsid w:val="00415796"/>
    <w:rsid w:val="004157BA"/>
    <w:rsid w:val="004157E8"/>
    <w:rsid w:val="00415815"/>
    <w:rsid w:val="00415871"/>
    <w:rsid w:val="0041588D"/>
    <w:rsid w:val="00415898"/>
    <w:rsid w:val="004158EC"/>
    <w:rsid w:val="004158EF"/>
    <w:rsid w:val="004158F8"/>
    <w:rsid w:val="00415921"/>
    <w:rsid w:val="00415948"/>
    <w:rsid w:val="00415951"/>
    <w:rsid w:val="0041598A"/>
    <w:rsid w:val="004159F6"/>
    <w:rsid w:val="00415A10"/>
    <w:rsid w:val="00415A3D"/>
    <w:rsid w:val="00415A6F"/>
    <w:rsid w:val="00415A8F"/>
    <w:rsid w:val="00415A92"/>
    <w:rsid w:val="00415AD8"/>
    <w:rsid w:val="00415AE0"/>
    <w:rsid w:val="00415AFF"/>
    <w:rsid w:val="00415B25"/>
    <w:rsid w:val="00415BAD"/>
    <w:rsid w:val="00415BAE"/>
    <w:rsid w:val="00415BB4"/>
    <w:rsid w:val="00415BB5"/>
    <w:rsid w:val="00415BC6"/>
    <w:rsid w:val="00415BDD"/>
    <w:rsid w:val="00415BEA"/>
    <w:rsid w:val="00415BF4"/>
    <w:rsid w:val="00415C25"/>
    <w:rsid w:val="00415C28"/>
    <w:rsid w:val="00415C2B"/>
    <w:rsid w:val="00415C39"/>
    <w:rsid w:val="00415C3D"/>
    <w:rsid w:val="00415C3F"/>
    <w:rsid w:val="00415C46"/>
    <w:rsid w:val="00415C89"/>
    <w:rsid w:val="00415C9A"/>
    <w:rsid w:val="00415CCB"/>
    <w:rsid w:val="00415CF5"/>
    <w:rsid w:val="00415D1F"/>
    <w:rsid w:val="00415D24"/>
    <w:rsid w:val="00415D3D"/>
    <w:rsid w:val="00415D7C"/>
    <w:rsid w:val="00415DA4"/>
    <w:rsid w:val="00415E1C"/>
    <w:rsid w:val="00415E2D"/>
    <w:rsid w:val="00415E41"/>
    <w:rsid w:val="00415E53"/>
    <w:rsid w:val="00415E6E"/>
    <w:rsid w:val="00415E96"/>
    <w:rsid w:val="00415EAD"/>
    <w:rsid w:val="00415EC4"/>
    <w:rsid w:val="00415ED6"/>
    <w:rsid w:val="00415EDA"/>
    <w:rsid w:val="00415EEA"/>
    <w:rsid w:val="00415F31"/>
    <w:rsid w:val="00415F6C"/>
    <w:rsid w:val="00415FBD"/>
    <w:rsid w:val="00415FC0"/>
    <w:rsid w:val="00415FE5"/>
    <w:rsid w:val="00415FF0"/>
    <w:rsid w:val="004160DD"/>
    <w:rsid w:val="004160F4"/>
    <w:rsid w:val="00416113"/>
    <w:rsid w:val="00416114"/>
    <w:rsid w:val="00416151"/>
    <w:rsid w:val="0041616A"/>
    <w:rsid w:val="0041617C"/>
    <w:rsid w:val="004161AC"/>
    <w:rsid w:val="004161B3"/>
    <w:rsid w:val="004161B5"/>
    <w:rsid w:val="004161B9"/>
    <w:rsid w:val="004161D3"/>
    <w:rsid w:val="00416223"/>
    <w:rsid w:val="00416236"/>
    <w:rsid w:val="0041624A"/>
    <w:rsid w:val="0041624B"/>
    <w:rsid w:val="0041624D"/>
    <w:rsid w:val="00416254"/>
    <w:rsid w:val="00416277"/>
    <w:rsid w:val="004162D0"/>
    <w:rsid w:val="004162EA"/>
    <w:rsid w:val="004162FC"/>
    <w:rsid w:val="0041631B"/>
    <w:rsid w:val="00416344"/>
    <w:rsid w:val="0041635A"/>
    <w:rsid w:val="004163CA"/>
    <w:rsid w:val="004163F7"/>
    <w:rsid w:val="0041643F"/>
    <w:rsid w:val="004164B2"/>
    <w:rsid w:val="004164DE"/>
    <w:rsid w:val="004164E0"/>
    <w:rsid w:val="004164FF"/>
    <w:rsid w:val="00416523"/>
    <w:rsid w:val="00416539"/>
    <w:rsid w:val="00416561"/>
    <w:rsid w:val="00416570"/>
    <w:rsid w:val="0041658A"/>
    <w:rsid w:val="004165BE"/>
    <w:rsid w:val="00416644"/>
    <w:rsid w:val="00416645"/>
    <w:rsid w:val="004166E1"/>
    <w:rsid w:val="004166F0"/>
    <w:rsid w:val="00416770"/>
    <w:rsid w:val="00416787"/>
    <w:rsid w:val="0041679D"/>
    <w:rsid w:val="004167EB"/>
    <w:rsid w:val="0041687F"/>
    <w:rsid w:val="004168D6"/>
    <w:rsid w:val="004168E3"/>
    <w:rsid w:val="0041692D"/>
    <w:rsid w:val="00416958"/>
    <w:rsid w:val="00416965"/>
    <w:rsid w:val="004169BA"/>
    <w:rsid w:val="004169BD"/>
    <w:rsid w:val="004169E4"/>
    <w:rsid w:val="00416A1E"/>
    <w:rsid w:val="00416A2E"/>
    <w:rsid w:val="00416A3B"/>
    <w:rsid w:val="00416A5A"/>
    <w:rsid w:val="00416A9B"/>
    <w:rsid w:val="00416B00"/>
    <w:rsid w:val="00416B2B"/>
    <w:rsid w:val="00416B6F"/>
    <w:rsid w:val="00416B75"/>
    <w:rsid w:val="00416BBE"/>
    <w:rsid w:val="00416C18"/>
    <w:rsid w:val="00416C23"/>
    <w:rsid w:val="00416C27"/>
    <w:rsid w:val="00416C62"/>
    <w:rsid w:val="00416C7F"/>
    <w:rsid w:val="00416CFC"/>
    <w:rsid w:val="00416D1E"/>
    <w:rsid w:val="00416D3D"/>
    <w:rsid w:val="00416D84"/>
    <w:rsid w:val="00416E28"/>
    <w:rsid w:val="00416E43"/>
    <w:rsid w:val="00416E53"/>
    <w:rsid w:val="00416E67"/>
    <w:rsid w:val="00416E6F"/>
    <w:rsid w:val="00416E7D"/>
    <w:rsid w:val="00416E9C"/>
    <w:rsid w:val="00416F08"/>
    <w:rsid w:val="00416F6F"/>
    <w:rsid w:val="00416F8B"/>
    <w:rsid w:val="00416FF8"/>
    <w:rsid w:val="00417000"/>
    <w:rsid w:val="00417068"/>
    <w:rsid w:val="0041707C"/>
    <w:rsid w:val="004170BC"/>
    <w:rsid w:val="004170C1"/>
    <w:rsid w:val="00417107"/>
    <w:rsid w:val="00417132"/>
    <w:rsid w:val="0041713A"/>
    <w:rsid w:val="0041714B"/>
    <w:rsid w:val="00417159"/>
    <w:rsid w:val="0041719A"/>
    <w:rsid w:val="004171A6"/>
    <w:rsid w:val="004171F9"/>
    <w:rsid w:val="0041722A"/>
    <w:rsid w:val="00417246"/>
    <w:rsid w:val="004172B0"/>
    <w:rsid w:val="004172C9"/>
    <w:rsid w:val="004172DE"/>
    <w:rsid w:val="00417312"/>
    <w:rsid w:val="0041733D"/>
    <w:rsid w:val="0041734A"/>
    <w:rsid w:val="0041735B"/>
    <w:rsid w:val="0041736B"/>
    <w:rsid w:val="0041738C"/>
    <w:rsid w:val="00417391"/>
    <w:rsid w:val="0041739B"/>
    <w:rsid w:val="0041739E"/>
    <w:rsid w:val="004173F2"/>
    <w:rsid w:val="00417407"/>
    <w:rsid w:val="00417498"/>
    <w:rsid w:val="004174F9"/>
    <w:rsid w:val="00417505"/>
    <w:rsid w:val="00417525"/>
    <w:rsid w:val="0041752D"/>
    <w:rsid w:val="00417537"/>
    <w:rsid w:val="0041759E"/>
    <w:rsid w:val="004175A2"/>
    <w:rsid w:val="004175E0"/>
    <w:rsid w:val="0041763C"/>
    <w:rsid w:val="00417680"/>
    <w:rsid w:val="004176CE"/>
    <w:rsid w:val="00417743"/>
    <w:rsid w:val="00417765"/>
    <w:rsid w:val="00417767"/>
    <w:rsid w:val="00417782"/>
    <w:rsid w:val="00417796"/>
    <w:rsid w:val="004177A4"/>
    <w:rsid w:val="004177C7"/>
    <w:rsid w:val="004177D9"/>
    <w:rsid w:val="00417818"/>
    <w:rsid w:val="0041787E"/>
    <w:rsid w:val="0041789B"/>
    <w:rsid w:val="004178B8"/>
    <w:rsid w:val="004178EA"/>
    <w:rsid w:val="004178F1"/>
    <w:rsid w:val="004178F6"/>
    <w:rsid w:val="00417902"/>
    <w:rsid w:val="00417918"/>
    <w:rsid w:val="00417922"/>
    <w:rsid w:val="0041792E"/>
    <w:rsid w:val="0041795A"/>
    <w:rsid w:val="004179AF"/>
    <w:rsid w:val="004179E5"/>
    <w:rsid w:val="004179EF"/>
    <w:rsid w:val="004179FF"/>
    <w:rsid w:val="00417A27"/>
    <w:rsid w:val="00417A40"/>
    <w:rsid w:val="00417A4A"/>
    <w:rsid w:val="00417A99"/>
    <w:rsid w:val="00417AF4"/>
    <w:rsid w:val="00417AF7"/>
    <w:rsid w:val="00417BAF"/>
    <w:rsid w:val="00417C0F"/>
    <w:rsid w:val="00417C1A"/>
    <w:rsid w:val="00417C56"/>
    <w:rsid w:val="00417C73"/>
    <w:rsid w:val="00417C9D"/>
    <w:rsid w:val="00417CD6"/>
    <w:rsid w:val="00417D0A"/>
    <w:rsid w:val="00417D10"/>
    <w:rsid w:val="00417D3B"/>
    <w:rsid w:val="00417D7F"/>
    <w:rsid w:val="00417DB7"/>
    <w:rsid w:val="00417DC9"/>
    <w:rsid w:val="00417DD2"/>
    <w:rsid w:val="00417E11"/>
    <w:rsid w:val="00417E4D"/>
    <w:rsid w:val="00417E73"/>
    <w:rsid w:val="00417EB0"/>
    <w:rsid w:val="00417ED0"/>
    <w:rsid w:val="00417EF7"/>
    <w:rsid w:val="00417F39"/>
    <w:rsid w:val="00417F7A"/>
    <w:rsid w:val="00420009"/>
    <w:rsid w:val="00420031"/>
    <w:rsid w:val="00420041"/>
    <w:rsid w:val="00420045"/>
    <w:rsid w:val="004200B2"/>
    <w:rsid w:val="004200EF"/>
    <w:rsid w:val="00420128"/>
    <w:rsid w:val="0042014A"/>
    <w:rsid w:val="004201C2"/>
    <w:rsid w:val="004201C9"/>
    <w:rsid w:val="00420220"/>
    <w:rsid w:val="0042023E"/>
    <w:rsid w:val="00420295"/>
    <w:rsid w:val="004202A9"/>
    <w:rsid w:val="00420329"/>
    <w:rsid w:val="0042032B"/>
    <w:rsid w:val="0042033D"/>
    <w:rsid w:val="00420357"/>
    <w:rsid w:val="00420398"/>
    <w:rsid w:val="004203B4"/>
    <w:rsid w:val="004203EE"/>
    <w:rsid w:val="004203F9"/>
    <w:rsid w:val="00420464"/>
    <w:rsid w:val="004204A7"/>
    <w:rsid w:val="004204B9"/>
    <w:rsid w:val="004204EB"/>
    <w:rsid w:val="00420510"/>
    <w:rsid w:val="00420589"/>
    <w:rsid w:val="004205AC"/>
    <w:rsid w:val="004205DC"/>
    <w:rsid w:val="0042062A"/>
    <w:rsid w:val="00420665"/>
    <w:rsid w:val="004206A0"/>
    <w:rsid w:val="004206A8"/>
    <w:rsid w:val="004206C4"/>
    <w:rsid w:val="0042076F"/>
    <w:rsid w:val="004207C2"/>
    <w:rsid w:val="004207E2"/>
    <w:rsid w:val="0042080B"/>
    <w:rsid w:val="0042080F"/>
    <w:rsid w:val="0042089E"/>
    <w:rsid w:val="004208B6"/>
    <w:rsid w:val="004208D2"/>
    <w:rsid w:val="0042091B"/>
    <w:rsid w:val="0042091F"/>
    <w:rsid w:val="00420921"/>
    <w:rsid w:val="00420923"/>
    <w:rsid w:val="00420960"/>
    <w:rsid w:val="00420988"/>
    <w:rsid w:val="0042098C"/>
    <w:rsid w:val="004209DC"/>
    <w:rsid w:val="00420A26"/>
    <w:rsid w:val="00420A47"/>
    <w:rsid w:val="00420AB5"/>
    <w:rsid w:val="00420AEC"/>
    <w:rsid w:val="00420B31"/>
    <w:rsid w:val="00420B46"/>
    <w:rsid w:val="00420B4D"/>
    <w:rsid w:val="00420B76"/>
    <w:rsid w:val="00420B9A"/>
    <w:rsid w:val="00420BA2"/>
    <w:rsid w:val="00420BA6"/>
    <w:rsid w:val="00420BE5"/>
    <w:rsid w:val="00420C47"/>
    <w:rsid w:val="00420C77"/>
    <w:rsid w:val="00420C85"/>
    <w:rsid w:val="00420D6A"/>
    <w:rsid w:val="00420D84"/>
    <w:rsid w:val="00420E12"/>
    <w:rsid w:val="00420E37"/>
    <w:rsid w:val="00420E43"/>
    <w:rsid w:val="00420E52"/>
    <w:rsid w:val="00420E53"/>
    <w:rsid w:val="00420EA6"/>
    <w:rsid w:val="00420EAE"/>
    <w:rsid w:val="00420ECF"/>
    <w:rsid w:val="00420F0A"/>
    <w:rsid w:val="00420F14"/>
    <w:rsid w:val="00420F29"/>
    <w:rsid w:val="00420F2E"/>
    <w:rsid w:val="00420F3C"/>
    <w:rsid w:val="00420F45"/>
    <w:rsid w:val="00420F5E"/>
    <w:rsid w:val="00420F5F"/>
    <w:rsid w:val="00420F80"/>
    <w:rsid w:val="00420FAF"/>
    <w:rsid w:val="00420FBF"/>
    <w:rsid w:val="00421014"/>
    <w:rsid w:val="0042106A"/>
    <w:rsid w:val="00421129"/>
    <w:rsid w:val="00421182"/>
    <w:rsid w:val="004211A3"/>
    <w:rsid w:val="004211C1"/>
    <w:rsid w:val="004211D6"/>
    <w:rsid w:val="004211DC"/>
    <w:rsid w:val="00421216"/>
    <w:rsid w:val="0042122B"/>
    <w:rsid w:val="00421232"/>
    <w:rsid w:val="0042126A"/>
    <w:rsid w:val="0042128D"/>
    <w:rsid w:val="004212EF"/>
    <w:rsid w:val="00421336"/>
    <w:rsid w:val="004213AE"/>
    <w:rsid w:val="00421418"/>
    <w:rsid w:val="0042142C"/>
    <w:rsid w:val="0042145C"/>
    <w:rsid w:val="0042146A"/>
    <w:rsid w:val="004214A3"/>
    <w:rsid w:val="004214A8"/>
    <w:rsid w:val="004214AC"/>
    <w:rsid w:val="004214D7"/>
    <w:rsid w:val="00421521"/>
    <w:rsid w:val="0042155B"/>
    <w:rsid w:val="0042159C"/>
    <w:rsid w:val="004215C4"/>
    <w:rsid w:val="0042162C"/>
    <w:rsid w:val="00421695"/>
    <w:rsid w:val="004216A5"/>
    <w:rsid w:val="004216ED"/>
    <w:rsid w:val="004216FC"/>
    <w:rsid w:val="0042170D"/>
    <w:rsid w:val="0042171C"/>
    <w:rsid w:val="00421766"/>
    <w:rsid w:val="0042176C"/>
    <w:rsid w:val="00421775"/>
    <w:rsid w:val="0042178D"/>
    <w:rsid w:val="0042179E"/>
    <w:rsid w:val="004217F9"/>
    <w:rsid w:val="00421826"/>
    <w:rsid w:val="00421836"/>
    <w:rsid w:val="0042183E"/>
    <w:rsid w:val="00421843"/>
    <w:rsid w:val="004218B2"/>
    <w:rsid w:val="004218D8"/>
    <w:rsid w:val="004218FF"/>
    <w:rsid w:val="0042190D"/>
    <w:rsid w:val="00421955"/>
    <w:rsid w:val="0042197B"/>
    <w:rsid w:val="00421992"/>
    <w:rsid w:val="00421998"/>
    <w:rsid w:val="004219A3"/>
    <w:rsid w:val="00421A25"/>
    <w:rsid w:val="00421A32"/>
    <w:rsid w:val="00421A37"/>
    <w:rsid w:val="00421AC9"/>
    <w:rsid w:val="00421B0A"/>
    <w:rsid w:val="00421B44"/>
    <w:rsid w:val="00421B54"/>
    <w:rsid w:val="00421B55"/>
    <w:rsid w:val="00421BD3"/>
    <w:rsid w:val="00421BFB"/>
    <w:rsid w:val="00421BFC"/>
    <w:rsid w:val="00421C30"/>
    <w:rsid w:val="00421C77"/>
    <w:rsid w:val="00421D26"/>
    <w:rsid w:val="00421D2B"/>
    <w:rsid w:val="00421D6C"/>
    <w:rsid w:val="00421D9B"/>
    <w:rsid w:val="00421DDD"/>
    <w:rsid w:val="00421E1F"/>
    <w:rsid w:val="00421E97"/>
    <w:rsid w:val="00421F01"/>
    <w:rsid w:val="00421F97"/>
    <w:rsid w:val="00421FC1"/>
    <w:rsid w:val="00422008"/>
    <w:rsid w:val="0042201D"/>
    <w:rsid w:val="00422098"/>
    <w:rsid w:val="0042209B"/>
    <w:rsid w:val="004220A1"/>
    <w:rsid w:val="004220DD"/>
    <w:rsid w:val="004220E8"/>
    <w:rsid w:val="0042218F"/>
    <w:rsid w:val="004221C3"/>
    <w:rsid w:val="00422290"/>
    <w:rsid w:val="00422310"/>
    <w:rsid w:val="00422361"/>
    <w:rsid w:val="004223D0"/>
    <w:rsid w:val="0042240A"/>
    <w:rsid w:val="00422483"/>
    <w:rsid w:val="004224C2"/>
    <w:rsid w:val="004224D5"/>
    <w:rsid w:val="004224FC"/>
    <w:rsid w:val="00422500"/>
    <w:rsid w:val="00422530"/>
    <w:rsid w:val="00422539"/>
    <w:rsid w:val="00422551"/>
    <w:rsid w:val="00422573"/>
    <w:rsid w:val="00422579"/>
    <w:rsid w:val="004225BC"/>
    <w:rsid w:val="004225F5"/>
    <w:rsid w:val="00422662"/>
    <w:rsid w:val="00422666"/>
    <w:rsid w:val="00422670"/>
    <w:rsid w:val="004226B9"/>
    <w:rsid w:val="004226ED"/>
    <w:rsid w:val="0042271D"/>
    <w:rsid w:val="00422785"/>
    <w:rsid w:val="004227E8"/>
    <w:rsid w:val="00422866"/>
    <w:rsid w:val="0042286F"/>
    <w:rsid w:val="004228AB"/>
    <w:rsid w:val="004228C1"/>
    <w:rsid w:val="00422917"/>
    <w:rsid w:val="0042292C"/>
    <w:rsid w:val="0042294D"/>
    <w:rsid w:val="00422995"/>
    <w:rsid w:val="0042299B"/>
    <w:rsid w:val="00422A06"/>
    <w:rsid w:val="00422A14"/>
    <w:rsid w:val="00422A58"/>
    <w:rsid w:val="00422A61"/>
    <w:rsid w:val="00422A64"/>
    <w:rsid w:val="00422A9E"/>
    <w:rsid w:val="00422AE2"/>
    <w:rsid w:val="00422AEF"/>
    <w:rsid w:val="00422AF3"/>
    <w:rsid w:val="00422B1B"/>
    <w:rsid w:val="00422B58"/>
    <w:rsid w:val="00422B69"/>
    <w:rsid w:val="00422B81"/>
    <w:rsid w:val="00422BE0"/>
    <w:rsid w:val="00422C9E"/>
    <w:rsid w:val="00422CFC"/>
    <w:rsid w:val="00422D12"/>
    <w:rsid w:val="00422DAF"/>
    <w:rsid w:val="00422E83"/>
    <w:rsid w:val="00422EDD"/>
    <w:rsid w:val="00422EE2"/>
    <w:rsid w:val="00422EFA"/>
    <w:rsid w:val="00422EFD"/>
    <w:rsid w:val="00422F81"/>
    <w:rsid w:val="00422F86"/>
    <w:rsid w:val="00422FF9"/>
    <w:rsid w:val="00423002"/>
    <w:rsid w:val="00423006"/>
    <w:rsid w:val="00423022"/>
    <w:rsid w:val="00423038"/>
    <w:rsid w:val="00423091"/>
    <w:rsid w:val="004230B4"/>
    <w:rsid w:val="004230D3"/>
    <w:rsid w:val="00423132"/>
    <w:rsid w:val="00423181"/>
    <w:rsid w:val="004231BC"/>
    <w:rsid w:val="0042326E"/>
    <w:rsid w:val="004232AF"/>
    <w:rsid w:val="004232B1"/>
    <w:rsid w:val="0042330A"/>
    <w:rsid w:val="0042330D"/>
    <w:rsid w:val="0042331F"/>
    <w:rsid w:val="0042332D"/>
    <w:rsid w:val="00423334"/>
    <w:rsid w:val="00423339"/>
    <w:rsid w:val="00423367"/>
    <w:rsid w:val="00423380"/>
    <w:rsid w:val="00423388"/>
    <w:rsid w:val="004233C5"/>
    <w:rsid w:val="0042340A"/>
    <w:rsid w:val="00423427"/>
    <w:rsid w:val="004234B8"/>
    <w:rsid w:val="004234CA"/>
    <w:rsid w:val="00423532"/>
    <w:rsid w:val="00423598"/>
    <w:rsid w:val="004235CB"/>
    <w:rsid w:val="004235F2"/>
    <w:rsid w:val="004235F7"/>
    <w:rsid w:val="0042360B"/>
    <w:rsid w:val="00423666"/>
    <w:rsid w:val="00423672"/>
    <w:rsid w:val="0042367D"/>
    <w:rsid w:val="0042369C"/>
    <w:rsid w:val="004236C4"/>
    <w:rsid w:val="004236CB"/>
    <w:rsid w:val="004236E7"/>
    <w:rsid w:val="00423702"/>
    <w:rsid w:val="0042371E"/>
    <w:rsid w:val="00423728"/>
    <w:rsid w:val="00423757"/>
    <w:rsid w:val="00423765"/>
    <w:rsid w:val="004237DA"/>
    <w:rsid w:val="0042383B"/>
    <w:rsid w:val="00423869"/>
    <w:rsid w:val="004238CC"/>
    <w:rsid w:val="00423940"/>
    <w:rsid w:val="00423958"/>
    <w:rsid w:val="004239AC"/>
    <w:rsid w:val="004239CB"/>
    <w:rsid w:val="00423A0E"/>
    <w:rsid w:val="00423ABA"/>
    <w:rsid w:val="00423ADD"/>
    <w:rsid w:val="00423B00"/>
    <w:rsid w:val="00423B0B"/>
    <w:rsid w:val="00423B31"/>
    <w:rsid w:val="00423B4B"/>
    <w:rsid w:val="00423B63"/>
    <w:rsid w:val="00423BE8"/>
    <w:rsid w:val="00423BEB"/>
    <w:rsid w:val="00423BF2"/>
    <w:rsid w:val="00423C35"/>
    <w:rsid w:val="00423C37"/>
    <w:rsid w:val="00423C54"/>
    <w:rsid w:val="00423C66"/>
    <w:rsid w:val="00423C95"/>
    <w:rsid w:val="00423C9B"/>
    <w:rsid w:val="00423CA2"/>
    <w:rsid w:val="00423CBD"/>
    <w:rsid w:val="00423CC7"/>
    <w:rsid w:val="00423CEE"/>
    <w:rsid w:val="00423D0A"/>
    <w:rsid w:val="00423D2C"/>
    <w:rsid w:val="00423D44"/>
    <w:rsid w:val="00423DC3"/>
    <w:rsid w:val="00423DCF"/>
    <w:rsid w:val="00423E16"/>
    <w:rsid w:val="00423E20"/>
    <w:rsid w:val="00423E45"/>
    <w:rsid w:val="00423E56"/>
    <w:rsid w:val="00423E96"/>
    <w:rsid w:val="00423EB7"/>
    <w:rsid w:val="00423F51"/>
    <w:rsid w:val="00423F5E"/>
    <w:rsid w:val="00423F9D"/>
    <w:rsid w:val="00423FC0"/>
    <w:rsid w:val="00423FCA"/>
    <w:rsid w:val="00423FED"/>
    <w:rsid w:val="00424023"/>
    <w:rsid w:val="00424066"/>
    <w:rsid w:val="0042408D"/>
    <w:rsid w:val="004240B9"/>
    <w:rsid w:val="004240BD"/>
    <w:rsid w:val="004240E3"/>
    <w:rsid w:val="004240EE"/>
    <w:rsid w:val="00424176"/>
    <w:rsid w:val="00424181"/>
    <w:rsid w:val="004241C1"/>
    <w:rsid w:val="004241E1"/>
    <w:rsid w:val="004241EF"/>
    <w:rsid w:val="004241F6"/>
    <w:rsid w:val="00424208"/>
    <w:rsid w:val="0042420C"/>
    <w:rsid w:val="0042428A"/>
    <w:rsid w:val="004242CB"/>
    <w:rsid w:val="004242CD"/>
    <w:rsid w:val="00424342"/>
    <w:rsid w:val="00424366"/>
    <w:rsid w:val="004243C0"/>
    <w:rsid w:val="004243E3"/>
    <w:rsid w:val="0042441D"/>
    <w:rsid w:val="00424436"/>
    <w:rsid w:val="00424443"/>
    <w:rsid w:val="004244E1"/>
    <w:rsid w:val="004244F1"/>
    <w:rsid w:val="0042451C"/>
    <w:rsid w:val="0042451E"/>
    <w:rsid w:val="00424540"/>
    <w:rsid w:val="0042457C"/>
    <w:rsid w:val="0042458D"/>
    <w:rsid w:val="00424595"/>
    <w:rsid w:val="004245B2"/>
    <w:rsid w:val="004245D6"/>
    <w:rsid w:val="004245E6"/>
    <w:rsid w:val="004245EB"/>
    <w:rsid w:val="0042464A"/>
    <w:rsid w:val="00424653"/>
    <w:rsid w:val="00424687"/>
    <w:rsid w:val="00424765"/>
    <w:rsid w:val="0042477A"/>
    <w:rsid w:val="0042479E"/>
    <w:rsid w:val="0042479F"/>
    <w:rsid w:val="004247A3"/>
    <w:rsid w:val="004247FD"/>
    <w:rsid w:val="0042480E"/>
    <w:rsid w:val="00424820"/>
    <w:rsid w:val="004248BC"/>
    <w:rsid w:val="00424967"/>
    <w:rsid w:val="004249A7"/>
    <w:rsid w:val="00424A4F"/>
    <w:rsid w:val="00424A63"/>
    <w:rsid w:val="00424A7A"/>
    <w:rsid w:val="00424A9C"/>
    <w:rsid w:val="00424AC0"/>
    <w:rsid w:val="00424AD7"/>
    <w:rsid w:val="00424AFC"/>
    <w:rsid w:val="00424B09"/>
    <w:rsid w:val="00424B4B"/>
    <w:rsid w:val="00424B83"/>
    <w:rsid w:val="00424B84"/>
    <w:rsid w:val="00424B8B"/>
    <w:rsid w:val="00424BAD"/>
    <w:rsid w:val="00424BB8"/>
    <w:rsid w:val="00424BC3"/>
    <w:rsid w:val="00424C20"/>
    <w:rsid w:val="00424C49"/>
    <w:rsid w:val="00424C51"/>
    <w:rsid w:val="00424CE9"/>
    <w:rsid w:val="00424D49"/>
    <w:rsid w:val="00424D71"/>
    <w:rsid w:val="00424D7B"/>
    <w:rsid w:val="00424DA0"/>
    <w:rsid w:val="00424DD2"/>
    <w:rsid w:val="00424E37"/>
    <w:rsid w:val="00424E40"/>
    <w:rsid w:val="00424E67"/>
    <w:rsid w:val="00424E8B"/>
    <w:rsid w:val="00424E9C"/>
    <w:rsid w:val="00424EBF"/>
    <w:rsid w:val="00424F52"/>
    <w:rsid w:val="00424F59"/>
    <w:rsid w:val="00424F6D"/>
    <w:rsid w:val="00424F88"/>
    <w:rsid w:val="00424FEC"/>
    <w:rsid w:val="00425019"/>
    <w:rsid w:val="0042503E"/>
    <w:rsid w:val="00425048"/>
    <w:rsid w:val="00425088"/>
    <w:rsid w:val="004250B3"/>
    <w:rsid w:val="004250C4"/>
    <w:rsid w:val="004250EA"/>
    <w:rsid w:val="004250EC"/>
    <w:rsid w:val="00425120"/>
    <w:rsid w:val="0042516D"/>
    <w:rsid w:val="004251BD"/>
    <w:rsid w:val="004251C2"/>
    <w:rsid w:val="004251CF"/>
    <w:rsid w:val="004251E6"/>
    <w:rsid w:val="00425230"/>
    <w:rsid w:val="0042525E"/>
    <w:rsid w:val="0042527F"/>
    <w:rsid w:val="0042529F"/>
    <w:rsid w:val="004252C6"/>
    <w:rsid w:val="0042530F"/>
    <w:rsid w:val="00425334"/>
    <w:rsid w:val="0042535A"/>
    <w:rsid w:val="00425365"/>
    <w:rsid w:val="004253D2"/>
    <w:rsid w:val="004253FC"/>
    <w:rsid w:val="00425404"/>
    <w:rsid w:val="00425429"/>
    <w:rsid w:val="00425432"/>
    <w:rsid w:val="00425461"/>
    <w:rsid w:val="00425481"/>
    <w:rsid w:val="00425482"/>
    <w:rsid w:val="0042549A"/>
    <w:rsid w:val="004254BF"/>
    <w:rsid w:val="004254DF"/>
    <w:rsid w:val="0042558F"/>
    <w:rsid w:val="00425590"/>
    <w:rsid w:val="00425593"/>
    <w:rsid w:val="004255B1"/>
    <w:rsid w:val="004255D4"/>
    <w:rsid w:val="00425679"/>
    <w:rsid w:val="0042567C"/>
    <w:rsid w:val="0042568C"/>
    <w:rsid w:val="004256A3"/>
    <w:rsid w:val="004256F1"/>
    <w:rsid w:val="0042573C"/>
    <w:rsid w:val="004257CB"/>
    <w:rsid w:val="004257D1"/>
    <w:rsid w:val="00425822"/>
    <w:rsid w:val="00425832"/>
    <w:rsid w:val="00425868"/>
    <w:rsid w:val="0042588D"/>
    <w:rsid w:val="00425891"/>
    <w:rsid w:val="004258A9"/>
    <w:rsid w:val="004258D9"/>
    <w:rsid w:val="00425942"/>
    <w:rsid w:val="004259C5"/>
    <w:rsid w:val="004259E9"/>
    <w:rsid w:val="00425A5E"/>
    <w:rsid w:val="00425A81"/>
    <w:rsid w:val="00425AD7"/>
    <w:rsid w:val="00425AD9"/>
    <w:rsid w:val="00425B2A"/>
    <w:rsid w:val="00425B3C"/>
    <w:rsid w:val="00425B79"/>
    <w:rsid w:val="00425B95"/>
    <w:rsid w:val="00425BB0"/>
    <w:rsid w:val="00425BC9"/>
    <w:rsid w:val="00425BCF"/>
    <w:rsid w:val="00425BD4"/>
    <w:rsid w:val="00425BF5"/>
    <w:rsid w:val="00425C30"/>
    <w:rsid w:val="00425C39"/>
    <w:rsid w:val="00425C4A"/>
    <w:rsid w:val="00425CC6"/>
    <w:rsid w:val="00425D01"/>
    <w:rsid w:val="00425D32"/>
    <w:rsid w:val="00425D5B"/>
    <w:rsid w:val="00425D68"/>
    <w:rsid w:val="00425DC0"/>
    <w:rsid w:val="00425DC5"/>
    <w:rsid w:val="00425E0D"/>
    <w:rsid w:val="00425E5A"/>
    <w:rsid w:val="00425E5D"/>
    <w:rsid w:val="00425E63"/>
    <w:rsid w:val="00425E6C"/>
    <w:rsid w:val="00425E84"/>
    <w:rsid w:val="00425EBC"/>
    <w:rsid w:val="00425ED3"/>
    <w:rsid w:val="00425EFD"/>
    <w:rsid w:val="00425F3C"/>
    <w:rsid w:val="00425F9A"/>
    <w:rsid w:val="00425FA5"/>
    <w:rsid w:val="00425FA9"/>
    <w:rsid w:val="00425FEC"/>
    <w:rsid w:val="0042601B"/>
    <w:rsid w:val="0042601F"/>
    <w:rsid w:val="00426045"/>
    <w:rsid w:val="00426063"/>
    <w:rsid w:val="004260D9"/>
    <w:rsid w:val="004260E7"/>
    <w:rsid w:val="004260ED"/>
    <w:rsid w:val="00426116"/>
    <w:rsid w:val="0042611F"/>
    <w:rsid w:val="0042612B"/>
    <w:rsid w:val="0042612D"/>
    <w:rsid w:val="00426148"/>
    <w:rsid w:val="0042618B"/>
    <w:rsid w:val="004261A0"/>
    <w:rsid w:val="00426212"/>
    <w:rsid w:val="00426265"/>
    <w:rsid w:val="004262A4"/>
    <w:rsid w:val="004262C5"/>
    <w:rsid w:val="00426351"/>
    <w:rsid w:val="00426374"/>
    <w:rsid w:val="004263B0"/>
    <w:rsid w:val="004263C4"/>
    <w:rsid w:val="0042643B"/>
    <w:rsid w:val="00426494"/>
    <w:rsid w:val="004264A7"/>
    <w:rsid w:val="004264C9"/>
    <w:rsid w:val="004264D2"/>
    <w:rsid w:val="004264E6"/>
    <w:rsid w:val="004264FF"/>
    <w:rsid w:val="0042650D"/>
    <w:rsid w:val="0042653D"/>
    <w:rsid w:val="00426592"/>
    <w:rsid w:val="004265B1"/>
    <w:rsid w:val="004265B3"/>
    <w:rsid w:val="004265D5"/>
    <w:rsid w:val="0042660C"/>
    <w:rsid w:val="00426613"/>
    <w:rsid w:val="0042670A"/>
    <w:rsid w:val="00426780"/>
    <w:rsid w:val="00426800"/>
    <w:rsid w:val="00426826"/>
    <w:rsid w:val="0042682E"/>
    <w:rsid w:val="0042686A"/>
    <w:rsid w:val="004268DA"/>
    <w:rsid w:val="004268FA"/>
    <w:rsid w:val="00426909"/>
    <w:rsid w:val="00426921"/>
    <w:rsid w:val="0042692B"/>
    <w:rsid w:val="004269A2"/>
    <w:rsid w:val="004269B2"/>
    <w:rsid w:val="004269B6"/>
    <w:rsid w:val="004269D4"/>
    <w:rsid w:val="004269FF"/>
    <w:rsid w:val="00426A3D"/>
    <w:rsid w:val="00426A79"/>
    <w:rsid w:val="00426B18"/>
    <w:rsid w:val="00426B32"/>
    <w:rsid w:val="00426B38"/>
    <w:rsid w:val="00426B82"/>
    <w:rsid w:val="00426B9C"/>
    <w:rsid w:val="00426BAB"/>
    <w:rsid w:val="00426C05"/>
    <w:rsid w:val="00426C08"/>
    <w:rsid w:val="00426C29"/>
    <w:rsid w:val="00426C2E"/>
    <w:rsid w:val="00426C4E"/>
    <w:rsid w:val="00426C5A"/>
    <w:rsid w:val="00426C61"/>
    <w:rsid w:val="00426CA9"/>
    <w:rsid w:val="00426D72"/>
    <w:rsid w:val="00426D8B"/>
    <w:rsid w:val="00426D97"/>
    <w:rsid w:val="00426D9B"/>
    <w:rsid w:val="00426DB2"/>
    <w:rsid w:val="00426DCA"/>
    <w:rsid w:val="00426E04"/>
    <w:rsid w:val="00426E28"/>
    <w:rsid w:val="00426E3A"/>
    <w:rsid w:val="00426E74"/>
    <w:rsid w:val="00426ECA"/>
    <w:rsid w:val="00426F51"/>
    <w:rsid w:val="00426F8E"/>
    <w:rsid w:val="00426FB9"/>
    <w:rsid w:val="00426FE2"/>
    <w:rsid w:val="0042706A"/>
    <w:rsid w:val="0042706D"/>
    <w:rsid w:val="00427079"/>
    <w:rsid w:val="00427091"/>
    <w:rsid w:val="004270BB"/>
    <w:rsid w:val="004270EC"/>
    <w:rsid w:val="00427119"/>
    <w:rsid w:val="0042714B"/>
    <w:rsid w:val="00427152"/>
    <w:rsid w:val="0042715B"/>
    <w:rsid w:val="00427164"/>
    <w:rsid w:val="00427177"/>
    <w:rsid w:val="00427198"/>
    <w:rsid w:val="004271AC"/>
    <w:rsid w:val="00427258"/>
    <w:rsid w:val="00427324"/>
    <w:rsid w:val="00427335"/>
    <w:rsid w:val="00427337"/>
    <w:rsid w:val="00427368"/>
    <w:rsid w:val="00427382"/>
    <w:rsid w:val="0042739A"/>
    <w:rsid w:val="004273C0"/>
    <w:rsid w:val="00427436"/>
    <w:rsid w:val="004274AE"/>
    <w:rsid w:val="004274B9"/>
    <w:rsid w:val="004274EA"/>
    <w:rsid w:val="004274EE"/>
    <w:rsid w:val="004274F3"/>
    <w:rsid w:val="00427534"/>
    <w:rsid w:val="00427580"/>
    <w:rsid w:val="00427590"/>
    <w:rsid w:val="0042759B"/>
    <w:rsid w:val="004275B9"/>
    <w:rsid w:val="004275E1"/>
    <w:rsid w:val="0042769E"/>
    <w:rsid w:val="004276A6"/>
    <w:rsid w:val="004276ED"/>
    <w:rsid w:val="004276FB"/>
    <w:rsid w:val="00427720"/>
    <w:rsid w:val="0042776B"/>
    <w:rsid w:val="004277A4"/>
    <w:rsid w:val="00427819"/>
    <w:rsid w:val="0042781D"/>
    <w:rsid w:val="00427822"/>
    <w:rsid w:val="00427831"/>
    <w:rsid w:val="0042784C"/>
    <w:rsid w:val="00427866"/>
    <w:rsid w:val="00427880"/>
    <w:rsid w:val="004278EC"/>
    <w:rsid w:val="004278F1"/>
    <w:rsid w:val="00427911"/>
    <w:rsid w:val="00427919"/>
    <w:rsid w:val="0042796D"/>
    <w:rsid w:val="0042797E"/>
    <w:rsid w:val="004279B9"/>
    <w:rsid w:val="004279F0"/>
    <w:rsid w:val="00427A16"/>
    <w:rsid w:val="00427A1F"/>
    <w:rsid w:val="00427A23"/>
    <w:rsid w:val="00427A4E"/>
    <w:rsid w:val="00427A68"/>
    <w:rsid w:val="00427A6A"/>
    <w:rsid w:val="00427A97"/>
    <w:rsid w:val="00427AD8"/>
    <w:rsid w:val="00427B15"/>
    <w:rsid w:val="00427B30"/>
    <w:rsid w:val="00427B34"/>
    <w:rsid w:val="00427BCA"/>
    <w:rsid w:val="00427BF9"/>
    <w:rsid w:val="00427C06"/>
    <w:rsid w:val="00427C21"/>
    <w:rsid w:val="00427C34"/>
    <w:rsid w:val="00427C4E"/>
    <w:rsid w:val="00427CB6"/>
    <w:rsid w:val="00427CF1"/>
    <w:rsid w:val="00427D16"/>
    <w:rsid w:val="00427D2C"/>
    <w:rsid w:val="00427D30"/>
    <w:rsid w:val="00427D5C"/>
    <w:rsid w:val="00427D68"/>
    <w:rsid w:val="00427D6F"/>
    <w:rsid w:val="00427D88"/>
    <w:rsid w:val="00427D8C"/>
    <w:rsid w:val="00427DB3"/>
    <w:rsid w:val="00427DB6"/>
    <w:rsid w:val="00427E8B"/>
    <w:rsid w:val="00427E99"/>
    <w:rsid w:val="00427EB2"/>
    <w:rsid w:val="00427EC0"/>
    <w:rsid w:val="00427F23"/>
    <w:rsid w:val="00427F52"/>
    <w:rsid w:val="00427F68"/>
    <w:rsid w:val="00427F6D"/>
    <w:rsid w:val="00427F79"/>
    <w:rsid w:val="00427F9E"/>
    <w:rsid w:val="00427FD9"/>
    <w:rsid w:val="00427FDF"/>
    <w:rsid w:val="0043003E"/>
    <w:rsid w:val="0043006E"/>
    <w:rsid w:val="00430073"/>
    <w:rsid w:val="004300D8"/>
    <w:rsid w:val="004300F8"/>
    <w:rsid w:val="00430158"/>
    <w:rsid w:val="004301EC"/>
    <w:rsid w:val="00430221"/>
    <w:rsid w:val="00430257"/>
    <w:rsid w:val="00430273"/>
    <w:rsid w:val="00430285"/>
    <w:rsid w:val="004302AE"/>
    <w:rsid w:val="004302D9"/>
    <w:rsid w:val="004302E0"/>
    <w:rsid w:val="0043033F"/>
    <w:rsid w:val="0043039F"/>
    <w:rsid w:val="004303B3"/>
    <w:rsid w:val="004303D3"/>
    <w:rsid w:val="004303DD"/>
    <w:rsid w:val="004303F0"/>
    <w:rsid w:val="004303FE"/>
    <w:rsid w:val="00430419"/>
    <w:rsid w:val="00430432"/>
    <w:rsid w:val="004304AD"/>
    <w:rsid w:val="004304EE"/>
    <w:rsid w:val="00430519"/>
    <w:rsid w:val="00430531"/>
    <w:rsid w:val="0043053C"/>
    <w:rsid w:val="00430594"/>
    <w:rsid w:val="004305A3"/>
    <w:rsid w:val="004305B1"/>
    <w:rsid w:val="00430619"/>
    <w:rsid w:val="0043069B"/>
    <w:rsid w:val="004306EE"/>
    <w:rsid w:val="0043072D"/>
    <w:rsid w:val="00430740"/>
    <w:rsid w:val="0043076F"/>
    <w:rsid w:val="004307C1"/>
    <w:rsid w:val="0043080F"/>
    <w:rsid w:val="0043081B"/>
    <w:rsid w:val="00430892"/>
    <w:rsid w:val="00430893"/>
    <w:rsid w:val="00430898"/>
    <w:rsid w:val="004308AD"/>
    <w:rsid w:val="00430903"/>
    <w:rsid w:val="0043093F"/>
    <w:rsid w:val="00430942"/>
    <w:rsid w:val="00430961"/>
    <w:rsid w:val="00430970"/>
    <w:rsid w:val="00430993"/>
    <w:rsid w:val="00430999"/>
    <w:rsid w:val="004309A2"/>
    <w:rsid w:val="004309B3"/>
    <w:rsid w:val="004309E1"/>
    <w:rsid w:val="00430A0B"/>
    <w:rsid w:val="00430A21"/>
    <w:rsid w:val="00430A31"/>
    <w:rsid w:val="00430A41"/>
    <w:rsid w:val="00430A6D"/>
    <w:rsid w:val="00430A9F"/>
    <w:rsid w:val="00430AAD"/>
    <w:rsid w:val="00430AD5"/>
    <w:rsid w:val="00430AEB"/>
    <w:rsid w:val="00430B0B"/>
    <w:rsid w:val="00430B26"/>
    <w:rsid w:val="00430BB1"/>
    <w:rsid w:val="00430BB4"/>
    <w:rsid w:val="00430BD3"/>
    <w:rsid w:val="00430BF2"/>
    <w:rsid w:val="00430C23"/>
    <w:rsid w:val="00430C3C"/>
    <w:rsid w:val="00430CB2"/>
    <w:rsid w:val="00430CCE"/>
    <w:rsid w:val="00430CD4"/>
    <w:rsid w:val="00430CF8"/>
    <w:rsid w:val="00430D94"/>
    <w:rsid w:val="00430DB8"/>
    <w:rsid w:val="00430DC5"/>
    <w:rsid w:val="00430E2E"/>
    <w:rsid w:val="00430E2F"/>
    <w:rsid w:val="00430EA4"/>
    <w:rsid w:val="00430EDD"/>
    <w:rsid w:val="00431040"/>
    <w:rsid w:val="00431042"/>
    <w:rsid w:val="00431054"/>
    <w:rsid w:val="00431070"/>
    <w:rsid w:val="004310A1"/>
    <w:rsid w:val="004310C9"/>
    <w:rsid w:val="004310CB"/>
    <w:rsid w:val="004310F5"/>
    <w:rsid w:val="004310F7"/>
    <w:rsid w:val="00431156"/>
    <w:rsid w:val="004311B2"/>
    <w:rsid w:val="004311CB"/>
    <w:rsid w:val="00431206"/>
    <w:rsid w:val="00431216"/>
    <w:rsid w:val="00431248"/>
    <w:rsid w:val="00431268"/>
    <w:rsid w:val="00431284"/>
    <w:rsid w:val="0043128B"/>
    <w:rsid w:val="0043129A"/>
    <w:rsid w:val="004312AE"/>
    <w:rsid w:val="004312E2"/>
    <w:rsid w:val="00431311"/>
    <w:rsid w:val="0043133B"/>
    <w:rsid w:val="0043134F"/>
    <w:rsid w:val="00431385"/>
    <w:rsid w:val="004313A7"/>
    <w:rsid w:val="004313F2"/>
    <w:rsid w:val="00431403"/>
    <w:rsid w:val="00431425"/>
    <w:rsid w:val="00431446"/>
    <w:rsid w:val="00431467"/>
    <w:rsid w:val="00431480"/>
    <w:rsid w:val="004314D0"/>
    <w:rsid w:val="004314D8"/>
    <w:rsid w:val="00431504"/>
    <w:rsid w:val="00431528"/>
    <w:rsid w:val="00431577"/>
    <w:rsid w:val="00431580"/>
    <w:rsid w:val="00431599"/>
    <w:rsid w:val="004315C8"/>
    <w:rsid w:val="004315C9"/>
    <w:rsid w:val="004315E5"/>
    <w:rsid w:val="004315F1"/>
    <w:rsid w:val="0043160B"/>
    <w:rsid w:val="0043163A"/>
    <w:rsid w:val="0043165D"/>
    <w:rsid w:val="004316AA"/>
    <w:rsid w:val="004316AF"/>
    <w:rsid w:val="004316E9"/>
    <w:rsid w:val="004316ED"/>
    <w:rsid w:val="004316F6"/>
    <w:rsid w:val="0043179E"/>
    <w:rsid w:val="00431820"/>
    <w:rsid w:val="00431834"/>
    <w:rsid w:val="00431862"/>
    <w:rsid w:val="0043186C"/>
    <w:rsid w:val="0043187C"/>
    <w:rsid w:val="00431885"/>
    <w:rsid w:val="0043189B"/>
    <w:rsid w:val="004318A8"/>
    <w:rsid w:val="004318D5"/>
    <w:rsid w:val="004318E9"/>
    <w:rsid w:val="0043198B"/>
    <w:rsid w:val="004319AD"/>
    <w:rsid w:val="004319CB"/>
    <w:rsid w:val="004319D2"/>
    <w:rsid w:val="004319FF"/>
    <w:rsid w:val="00431A0A"/>
    <w:rsid w:val="00431A2A"/>
    <w:rsid w:val="00431A37"/>
    <w:rsid w:val="00431A62"/>
    <w:rsid w:val="00431A7A"/>
    <w:rsid w:val="00431A87"/>
    <w:rsid w:val="00431A8E"/>
    <w:rsid w:val="00431AE5"/>
    <w:rsid w:val="00431AF7"/>
    <w:rsid w:val="00431B07"/>
    <w:rsid w:val="00431B31"/>
    <w:rsid w:val="00431B5C"/>
    <w:rsid w:val="00431B75"/>
    <w:rsid w:val="00431B82"/>
    <w:rsid w:val="00431C07"/>
    <w:rsid w:val="00431C34"/>
    <w:rsid w:val="00431C60"/>
    <w:rsid w:val="00431C66"/>
    <w:rsid w:val="00431C99"/>
    <w:rsid w:val="00431D6B"/>
    <w:rsid w:val="00431D86"/>
    <w:rsid w:val="00431DAE"/>
    <w:rsid w:val="00431E24"/>
    <w:rsid w:val="00431E4D"/>
    <w:rsid w:val="00431E75"/>
    <w:rsid w:val="00431E95"/>
    <w:rsid w:val="00431EA3"/>
    <w:rsid w:val="00431EE4"/>
    <w:rsid w:val="00431F15"/>
    <w:rsid w:val="00431F85"/>
    <w:rsid w:val="00431F86"/>
    <w:rsid w:val="00431FB1"/>
    <w:rsid w:val="00431FC2"/>
    <w:rsid w:val="00431FFE"/>
    <w:rsid w:val="00432001"/>
    <w:rsid w:val="0043201D"/>
    <w:rsid w:val="00432051"/>
    <w:rsid w:val="00432072"/>
    <w:rsid w:val="0043207F"/>
    <w:rsid w:val="004320AC"/>
    <w:rsid w:val="004320F8"/>
    <w:rsid w:val="00432111"/>
    <w:rsid w:val="00432113"/>
    <w:rsid w:val="00432155"/>
    <w:rsid w:val="0043218A"/>
    <w:rsid w:val="004321C0"/>
    <w:rsid w:val="004321E5"/>
    <w:rsid w:val="004321E9"/>
    <w:rsid w:val="00432239"/>
    <w:rsid w:val="00432258"/>
    <w:rsid w:val="004322AF"/>
    <w:rsid w:val="004322E3"/>
    <w:rsid w:val="00432337"/>
    <w:rsid w:val="00432347"/>
    <w:rsid w:val="0043234A"/>
    <w:rsid w:val="00432355"/>
    <w:rsid w:val="004323BF"/>
    <w:rsid w:val="00432440"/>
    <w:rsid w:val="0043244C"/>
    <w:rsid w:val="00432468"/>
    <w:rsid w:val="00432471"/>
    <w:rsid w:val="004324FC"/>
    <w:rsid w:val="0043252A"/>
    <w:rsid w:val="0043253B"/>
    <w:rsid w:val="0043254D"/>
    <w:rsid w:val="0043255E"/>
    <w:rsid w:val="0043259F"/>
    <w:rsid w:val="004325CB"/>
    <w:rsid w:val="004326D3"/>
    <w:rsid w:val="004326EB"/>
    <w:rsid w:val="00432752"/>
    <w:rsid w:val="0043277B"/>
    <w:rsid w:val="004327C3"/>
    <w:rsid w:val="004327E9"/>
    <w:rsid w:val="0043280E"/>
    <w:rsid w:val="0043280F"/>
    <w:rsid w:val="0043281F"/>
    <w:rsid w:val="00432831"/>
    <w:rsid w:val="00432883"/>
    <w:rsid w:val="004328AA"/>
    <w:rsid w:val="004328B4"/>
    <w:rsid w:val="004328E5"/>
    <w:rsid w:val="00432956"/>
    <w:rsid w:val="00432966"/>
    <w:rsid w:val="00432968"/>
    <w:rsid w:val="00432977"/>
    <w:rsid w:val="004329AE"/>
    <w:rsid w:val="004329B0"/>
    <w:rsid w:val="004329EF"/>
    <w:rsid w:val="00432A11"/>
    <w:rsid w:val="00432A60"/>
    <w:rsid w:val="00432A7A"/>
    <w:rsid w:val="00432A8D"/>
    <w:rsid w:val="00432AE3"/>
    <w:rsid w:val="00432AF0"/>
    <w:rsid w:val="00432B26"/>
    <w:rsid w:val="00432B38"/>
    <w:rsid w:val="00432B56"/>
    <w:rsid w:val="00432B81"/>
    <w:rsid w:val="00432BD6"/>
    <w:rsid w:val="00432CEB"/>
    <w:rsid w:val="00432CFD"/>
    <w:rsid w:val="00432DAF"/>
    <w:rsid w:val="00432DB8"/>
    <w:rsid w:val="00432E36"/>
    <w:rsid w:val="00432E40"/>
    <w:rsid w:val="00432E77"/>
    <w:rsid w:val="00432E82"/>
    <w:rsid w:val="00432EAE"/>
    <w:rsid w:val="00432EF1"/>
    <w:rsid w:val="00432EF4"/>
    <w:rsid w:val="00432F1B"/>
    <w:rsid w:val="00432F4B"/>
    <w:rsid w:val="00432F62"/>
    <w:rsid w:val="00432FA1"/>
    <w:rsid w:val="00432FA8"/>
    <w:rsid w:val="00432FC4"/>
    <w:rsid w:val="00432FD6"/>
    <w:rsid w:val="00432FE6"/>
    <w:rsid w:val="004330A4"/>
    <w:rsid w:val="004330C3"/>
    <w:rsid w:val="004330FE"/>
    <w:rsid w:val="00433127"/>
    <w:rsid w:val="00433150"/>
    <w:rsid w:val="00433151"/>
    <w:rsid w:val="00433184"/>
    <w:rsid w:val="004331C0"/>
    <w:rsid w:val="004331D1"/>
    <w:rsid w:val="004331D8"/>
    <w:rsid w:val="0043321A"/>
    <w:rsid w:val="00433220"/>
    <w:rsid w:val="00433224"/>
    <w:rsid w:val="00433229"/>
    <w:rsid w:val="0043327B"/>
    <w:rsid w:val="0043329C"/>
    <w:rsid w:val="004332C8"/>
    <w:rsid w:val="004332E1"/>
    <w:rsid w:val="00433336"/>
    <w:rsid w:val="00433339"/>
    <w:rsid w:val="0043337B"/>
    <w:rsid w:val="0043338E"/>
    <w:rsid w:val="004333B9"/>
    <w:rsid w:val="004333CA"/>
    <w:rsid w:val="0043343A"/>
    <w:rsid w:val="00433459"/>
    <w:rsid w:val="0043347C"/>
    <w:rsid w:val="00433486"/>
    <w:rsid w:val="00433494"/>
    <w:rsid w:val="0043349A"/>
    <w:rsid w:val="004334AB"/>
    <w:rsid w:val="004334ED"/>
    <w:rsid w:val="00433509"/>
    <w:rsid w:val="00433532"/>
    <w:rsid w:val="00433536"/>
    <w:rsid w:val="00433566"/>
    <w:rsid w:val="00433591"/>
    <w:rsid w:val="004335FD"/>
    <w:rsid w:val="00433611"/>
    <w:rsid w:val="00433617"/>
    <w:rsid w:val="00433631"/>
    <w:rsid w:val="00433637"/>
    <w:rsid w:val="0043365C"/>
    <w:rsid w:val="00433694"/>
    <w:rsid w:val="00433696"/>
    <w:rsid w:val="00433697"/>
    <w:rsid w:val="0043369B"/>
    <w:rsid w:val="004336B7"/>
    <w:rsid w:val="004336D6"/>
    <w:rsid w:val="00433713"/>
    <w:rsid w:val="0043374B"/>
    <w:rsid w:val="00433774"/>
    <w:rsid w:val="0043378E"/>
    <w:rsid w:val="004337B2"/>
    <w:rsid w:val="004337E3"/>
    <w:rsid w:val="004337F8"/>
    <w:rsid w:val="004337FB"/>
    <w:rsid w:val="00433808"/>
    <w:rsid w:val="00433838"/>
    <w:rsid w:val="0043386B"/>
    <w:rsid w:val="00433870"/>
    <w:rsid w:val="00433894"/>
    <w:rsid w:val="004338AE"/>
    <w:rsid w:val="004338C8"/>
    <w:rsid w:val="004338CD"/>
    <w:rsid w:val="004338F3"/>
    <w:rsid w:val="00433914"/>
    <w:rsid w:val="00433995"/>
    <w:rsid w:val="00433A00"/>
    <w:rsid w:val="00433A41"/>
    <w:rsid w:val="00433AB3"/>
    <w:rsid w:val="00433ACA"/>
    <w:rsid w:val="00433AD4"/>
    <w:rsid w:val="00433B76"/>
    <w:rsid w:val="00433BA6"/>
    <w:rsid w:val="00433BC6"/>
    <w:rsid w:val="00433BE3"/>
    <w:rsid w:val="00433BEF"/>
    <w:rsid w:val="00433C07"/>
    <w:rsid w:val="00433C4E"/>
    <w:rsid w:val="00433C5B"/>
    <w:rsid w:val="00433C71"/>
    <w:rsid w:val="00433C79"/>
    <w:rsid w:val="00433CFD"/>
    <w:rsid w:val="00433D18"/>
    <w:rsid w:val="00433D30"/>
    <w:rsid w:val="00433D35"/>
    <w:rsid w:val="00433D69"/>
    <w:rsid w:val="00433D79"/>
    <w:rsid w:val="00433D93"/>
    <w:rsid w:val="00433DC9"/>
    <w:rsid w:val="00433DE6"/>
    <w:rsid w:val="00433E2F"/>
    <w:rsid w:val="00433E39"/>
    <w:rsid w:val="00433E99"/>
    <w:rsid w:val="00433EBE"/>
    <w:rsid w:val="00433EC9"/>
    <w:rsid w:val="00433F34"/>
    <w:rsid w:val="00433F63"/>
    <w:rsid w:val="00433FA1"/>
    <w:rsid w:val="0043402E"/>
    <w:rsid w:val="0043405E"/>
    <w:rsid w:val="004340B8"/>
    <w:rsid w:val="004340DD"/>
    <w:rsid w:val="00434171"/>
    <w:rsid w:val="004341AD"/>
    <w:rsid w:val="0043423D"/>
    <w:rsid w:val="00434240"/>
    <w:rsid w:val="0043425B"/>
    <w:rsid w:val="00434283"/>
    <w:rsid w:val="0043428F"/>
    <w:rsid w:val="004342A1"/>
    <w:rsid w:val="004342FE"/>
    <w:rsid w:val="0043432F"/>
    <w:rsid w:val="00434349"/>
    <w:rsid w:val="0043434F"/>
    <w:rsid w:val="00434369"/>
    <w:rsid w:val="00434379"/>
    <w:rsid w:val="00434380"/>
    <w:rsid w:val="0043438E"/>
    <w:rsid w:val="00434397"/>
    <w:rsid w:val="004343DC"/>
    <w:rsid w:val="004343DD"/>
    <w:rsid w:val="0043444D"/>
    <w:rsid w:val="00434483"/>
    <w:rsid w:val="0043453C"/>
    <w:rsid w:val="004345D9"/>
    <w:rsid w:val="00434606"/>
    <w:rsid w:val="00434634"/>
    <w:rsid w:val="00434644"/>
    <w:rsid w:val="00434648"/>
    <w:rsid w:val="0043464C"/>
    <w:rsid w:val="00434656"/>
    <w:rsid w:val="0043465C"/>
    <w:rsid w:val="0043465D"/>
    <w:rsid w:val="00434673"/>
    <w:rsid w:val="004346A2"/>
    <w:rsid w:val="00434729"/>
    <w:rsid w:val="00434763"/>
    <w:rsid w:val="004347EF"/>
    <w:rsid w:val="00434820"/>
    <w:rsid w:val="00434863"/>
    <w:rsid w:val="00434888"/>
    <w:rsid w:val="00434893"/>
    <w:rsid w:val="00434898"/>
    <w:rsid w:val="0043489A"/>
    <w:rsid w:val="004348A9"/>
    <w:rsid w:val="00434906"/>
    <w:rsid w:val="00434908"/>
    <w:rsid w:val="00434910"/>
    <w:rsid w:val="0043497A"/>
    <w:rsid w:val="0043497E"/>
    <w:rsid w:val="00434985"/>
    <w:rsid w:val="00434991"/>
    <w:rsid w:val="00434994"/>
    <w:rsid w:val="004349A0"/>
    <w:rsid w:val="004349B0"/>
    <w:rsid w:val="004349B1"/>
    <w:rsid w:val="004349DF"/>
    <w:rsid w:val="00434A09"/>
    <w:rsid w:val="00434A44"/>
    <w:rsid w:val="00434BBE"/>
    <w:rsid w:val="00434BF7"/>
    <w:rsid w:val="00434BF8"/>
    <w:rsid w:val="00434C44"/>
    <w:rsid w:val="00434C79"/>
    <w:rsid w:val="00434C7A"/>
    <w:rsid w:val="00434C7E"/>
    <w:rsid w:val="00434CB6"/>
    <w:rsid w:val="00434D25"/>
    <w:rsid w:val="00434D30"/>
    <w:rsid w:val="00434D39"/>
    <w:rsid w:val="00434D82"/>
    <w:rsid w:val="00434D85"/>
    <w:rsid w:val="00434DD1"/>
    <w:rsid w:val="00434DD3"/>
    <w:rsid w:val="00434E15"/>
    <w:rsid w:val="00434E76"/>
    <w:rsid w:val="00434E87"/>
    <w:rsid w:val="00434E90"/>
    <w:rsid w:val="00434E97"/>
    <w:rsid w:val="00434EA8"/>
    <w:rsid w:val="00434EFD"/>
    <w:rsid w:val="00434F19"/>
    <w:rsid w:val="00434F8F"/>
    <w:rsid w:val="00434FE1"/>
    <w:rsid w:val="00435041"/>
    <w:rsid w:val="0043509E"/>
    <w:rsid w:val="004350A3"/>
    <w:rsid w:val="004350B6"/>
    <w:rsid w:val="0043510B"/>
    <w:rsid w:val="00435110"/>
    <w:rsid w:val="0043513B"/>
    <w:rsid w:val="0043513C"/>
    <w:rsid w:val="004351F2"/>
    <w:rsid w:val="004351FE"/>
    <w:rsid w:val="00435275"/>
    <w:rsid w:val="00435280"/>
    <w:rsid w:val="0043528D"/>
    <w:rsid w:val="0043528E"/>
    <w:rsid w:val="004352B3"/>
    <w:rsid w:val="00435313"/>
    <w:rsid w:val="0043532B"/>
    <w:rsid w:val="0043536E"/>
    <w:rsid w:val="004353E9"/>
    <w:rsid w:val="00435424"/>
    <w:rsid w:val="00435432"/>
    <w:rsid w:val="0043543B"/>
    <w:rsid w:val="00435450"/>
    <w:rsid w:val="00435464"/>
    <w:rsid w:val="0043546A"/>
    <w:rsid w:val="00435481"/>
    <w:rsid w:val="0043548D"/>
    <w:rsid w:val="0043549B"/>
    <w:rsid w:val="00435523"/>
    <w:rsid w:val="004355A9"/>
    <w:rsid w:val="00435615"/>
    <w:rsid w:val="00435647"/>
    <w:rsid w:val="00435655"/>
    <w:rsid w:val="00435668"/>
    <w:rsid w:val="0043566C"/>
    <w:rsid w:val="0043567D"/>
    <w:rsid w:val="004356FD"/>
    <w:rsid w:val="00435714"/>
    <w:rsid w:val="0043572E"/>
    <w:rsid w:val="0043573F"/>
    <w:rsid w:val="00435773"/>
    <w:rsid w:val="00435776"/>
    <w:rsid w:val="00435788"/>
    <w:rsid w:val="0043579C"/>
    <w:rsid w:val="004357ED"/>
    <w:rsid w:val="00435823"/>
    <w:rsid w:val="0043582D"/>
    <w:rsid w:val="0043585E"/>
    <w:rsid w:val="004358A4"/>
    <w:rsid w:val="004358B6"/>
    <w:rsid w:val="004358E7"/>
    <w:rsid w:val="00435936"/>
    <w:rsid w:val="0043593B"/>
    <w:rsid w:val="0043593C"/>
    <w:rsid w:val="00435964"/>
    <w:rsid w:val="004359AA"/>
    <w:rsid w:val="004359AD"/>
    <w:rsid w:val="004359CD"/>
    <w:rsid w:val="00435A22"/>
    <w:rsid w:val="00435A67"/>
    <w:rsid w:val="00435A6F"/>
    <w:rsid w:val="00435A99"/>
    <w:rsid w:val="00435B1E"/>
    <w:rsid w:val="00435B2E"/>
    <w:rsid w:val="00435B33"/>
    <w:rsid w:val="00435B48"/>
    <w:rsid w:val="00435B52"/>
    <w:rsid w:val="00435B71"/>
    <w:rsid w:val="00435B86"/>
    <w:rsid w:val="00435B8E"/>
    <w:rsid w:val="00435BD9"/>
    <w:rsid w:val="00435BF7"/>
    <w:rsid w:val="00435BF9"/>
    <w:rsid w:val="00435C0F"/>
    <w:rsid w:val="00435C70"/>
    <w:rsid w:val="00435C8A"/>
    <w:rsid w:val="00435CC3"/>
    <w:rsid w:val="00435D03"/>
    <w:rsid w:val="00435D0D"/>
    <w:rsid w:val="00435D4B"/>
    <w:rsid w:val="00435D96"/>
    <w:rsid w:val="00435D9C"/>
    <w:rsid w:val="00435DB4"/>
    <w:rsid w:val="00435E4E"/>
    <w:rsid w:val="00435F74"/>
    <w:rsid w:val="00435FB1"/>
    <w:rsid w:val="00435FF6"/>
    <w:rsid w:val="0043603D"/>
    <w:rsid w:val="0043603F"/>
    <w:rsid w:val="0043608A"/>
    <w:rsid w:val="004360A6"/>
    <w:rsid w:val="00436102"/>
    <w:rsid w:val="00436114"/>
    <w:rsid w:val="00436135"/>
    <w:rsid w:val="0043614B"/>
    <w:rsid w:val="0043614F"/>
    <w:rsid w:val="00436168"/>
    <w:rsid w:val="00436182"/>
    <w:rsid w:val="004361B1"/>
    <w:rsid w:val="004361CE"/>
    <w:rsid w:val="004361ED"/>
    <w:rsid w:val="004361F4"/>
    <w:rsid w:val="00436211"/>
    <w:rsid w:val="0043623E"/>
    <w:rsid w:val="0043626B"/>
    <w:rsid w:val="0043626F"/>
    <w:rsid w:val="00436289"/>
    <w:rsid w:val="0043628F"/>
    <w:rsid w:val="004362A0"/>
    <w:rsid w:val="004362AD"/>
    <w:rsid w:val="004362C7"/>
    <w:rsid w:val="004362E7"/>
    <w:rsid w:val="00436311"/>
    <w:rsid w:val="00436317"/>
    <w:rsid w:val="00436324"/>
    <w:rsid w:val="0043635A"/>
    <w:rsid w:val="00436385"/>
    <w:rsid w:val="0043638F"/>
    <w:rsid w:val="004363A2"/>
    <w:rsid w:val="004363C2"/>
    <w:rsid w:val="00436414"/>
    <w:rsid w:val="00436500"/>
    <w:rsid w:val="0043656E"/>
    <w:rsid w:val="00436572"/>
    <w:rsid w:val="00436578"/>
    <w:rsid w:val="004365C9"/>
    <w:rsid w:val="004365F1"/>
    <w:rsid w:val="004365F7"/>
    <w:rsid w:val="00436611"/>
    <w:rsid w:val="00436612"/>
    <w:rsid w:val="004366D2"/>
    <w:rsid w:val="004366D6"/>
    <w:rsid w:val="004366F0"/>
    <w:rsid w:val="004366FC"/>
    <w:rsid w:val="00436724"/>
    <w:rsid w:val="00436731"/>
    <w:rsid w:val="004367CA"/>
    <w:rsid w:val="004367E5"/>
    <w:rsid w:val="004367F8"/>
    <w:rsid w:val="00436813"/>
    <w:rsid w:val="00436817"/>
    <w:rsid w:val="00436828"/>
    <w:rsid w:val="0043685F"/>
    <w:rsid w:val="0043687B"/>
    <w:rsid w:val="004368DF"/>
    <w:rsid w:val="0043691A"/>
    <w:rsid w:val="0043691C"/>
    <w:rsid w:val="0043698F"/>
    <w:rsid w:val="0043699F"/>
    <w:rsid w:val="004369B7"/>
    <w:rsid w:val="004369C0"/>
    <w:rsid w:val="004369C8"/>
    <w:rsid w:val="00436A83"/>
    <w:rsid w:val="00436AC0"/>
    <w:rsid w:val="00436B0D"/>
    <w:rsid w:val="00436B41"/>
    <w:rsid w:val="00436B74"/>
    <w:rsid w:val="00436B9D"/>
    <w:rsid w:val="00436BB7"/>
    <w:rsid w:val="00436BBE"/>
    <w:rsid w:val="00436BC2"/>
    <w:rsid w:val="00436C0A"/>
    <w:rsid w:val="00436C24"/>
    <w:rsid w:val="00436C7E"/>
    <w:rsid w:val="00436CDA"/>
    <w:rsid w:val="00436D11"/>
    <w:rsid w:val="00436D40"/>
    <w:rsid w:val="00436D47"/>
    <w:rsid w:val="00436D86"/>
    <w:rsid w:val="00436D96"/>
    <w:rsid w:val="00436E01"/>
    <w:rsid w:val="00436E4A"/>
    <w:rsid w:val="00436E54"/>
    <w:rsid w:val="00436E8E"/>
    <w:rsid w:val="00436ED3"/>
    <w:rsid w:val="00436EDD"/>
    <w:rsid w:val="00436EE2"/>
    <w:rsid w:val="00436F94"/>
    <w:rsid w:val="00436FB3"/>
    <w:rsid w:val="00436FC7"/>
    <w:rsid w:val="00436FD9"/>
    <w:rsid w:val="00437026"/>
    <w:rsid w:val="00437046"/>
    <w:rsid w:val="004370C8"/>
    <w:rsid w:val="004370FA"/>
    <w:rsid w:val="00437136"/>
    <w:rsid w:val="0043713E"/>
    <w:rsid w:val="0043715C"/>
    <w:rsid w:val="004371DE"/>
    <w:rsid w:val="004371DF"/>
    <w:rsid w:val="004371E2"/>
    <w:rsid w:val="00437274"/>
    <w:rsid w:val="004372AB"/>
    <w:rsid w:val="004372B3"/>
    <w:rsid w:val="004372D4"/>
    <w:rsid w:val="004372ED"/>
    <w:rsid w:val="0043731A"/>
    <w:rsid w:val="00437353"/>
    <w:rsid w:val="00437393"/>
    <w:rsid w:val="004373CC"/>
    <w:rsid w:val="0043741A"/>
    <w:rsid w:val="00437428"/>
    <w:rsid w:val="0043745A"/>
    <w:rsid w:val="00437464"/>
    <w:rsid w:val="0043747C"/>
    <w:rsid w:val="0043749E"/>
    <w:rsid w:val="004374E4"/>
    <w:rsid w:val="00437545"/>
    <w:rsid w:val="0043755C"/>
    <w:rsid w:val="0043756A"/>
    <w:rsid w:val="0043757C"/>
    <w:rsid w:val="00437586"/>
    <w:rsid w:val="004375E6"/>
    <w:rsid w:val="00437604"/>
    <w:rsid w:val="00437613"/>
    <w:rsid w:val="00437627"/>
    <w:rsid w:val="00437629"/>
    <w:rsid w:val="00437632"/>
    <w:rsid w:val="0043764E"/>
    <w:rsid w:val="0043766E"/>
    <w:rsid w:val="004376C5"/>
    <w:rsid w:val="004376DF"/>
    <w:rsid w:val="0043771B"/>
    <w:rsid w:val="00437760"/>
    <w:rsid w:val="00437798"/>
    <w:rsid w:val="004377C8"/>
    <w:rsid w:val="004378A7"/>
    <w:rsid w:val="004378B0"/>
    <w:rsid w:val="004378E4"/>
    <w:rsid w:val="004378EB"/>
    <w:rsid w:val="004378FD"/>
    <w:rsid w:val="00437945"/>
    <w:rsid w:val="004379A3"/>
    <w:rsid w:val="004379DA"/>
    <w:rsid w:val="00437A4C"/>
    <w:rsid w:val="00437A7A"/>
    <w:rsid w:val="00437ADB"/>
    <w:rsid w:val="00437B46"/>
    <w:rsid w:val="00437B61"/>
    <w:rsid w:val="00437BB6"/>
    <w:rsid w:val="00437BE5"/>
    <w:rsid w:val="00437BFB"/>
    <w:rsid w:val="00437C13"/>
    <w:rsid w:val="00437C85"/>
    <w:rsid w:val="00437D11"/>
    <w:rsid w:val="00437D48"/>
    <w:rsid w:val="00437D8C"/>
    <w:rsid w:val="00437DF0"/>
    <w:rsid w:val="00437E20"/>
    <w:rsid w:val="00437E6A"/>
    <w:rsid w:val="00437E76"/>
    <w:rsid w:val="00437EB4"/>
    <w:rsid w:val="00437EBA"/>
    <w:rsid w:val="00437ED3"/>
    <w:rsid w:val="00437EE2"/>
    <w:rsid w:val="00437F0D"/>
    <w:rsid w:val="00437F6E"/>
    <w:rsid w:val="00437FB7"/>
    <w:rsid w:val="00437FEC"/>
    <w:rsid w:val="00440047"/>
    <w:rsid w:val="0044004B"/>
    <w:rsid w:val="00440098"/>
    <w:rsid w:val="0044009D"/>
    <w:rsid w:val="004400EB"/>
    <w:rsid w:val="0044016B"/>
    <w:rsid w:val="004401C5"/>
    <w:rsid w:val="004401E5"/>
    <w:rsid w:val="00440276"/>
    <w:rsid w:val="00440291"/>
    <w:rsid w:val="004402BA"/>
    <w:rsid w:val="004402CA"/>
    <w:rsid w:val="004402D2"/>
    <w:rsid w:val="004402E7"/>
    <w:rsid w:val="00440315"/>
    <w:rsid w:val="0044031B"/>
    <w:rsid w:val="00440355"/>
    <w:rsid w:val="00440376"/>
    <w:rsid w:val="0044038C"/>
    <w:rsid w:val="004403BF"/>
    <w:rsid w:val="004403C3"/>
    <w:rsid w:val="00440410"/>
    <w:rsid w:val="00440426"/>
    <w:rsid w:val="00440433"/>
    <w:rsid w:val="004404A2"/>
    <w:rsid w:val="004404CD"/>
    <w:rsid w:val="004404DD"/>
    <w:rsid w:val="00440518"/>
    <w:rsid w:val="0044053A"/>
    <w:rsid w:val="00440592"/>
    <w:rsid w:val="004405B7"/>
    <w:rsid w:val="00440647"/>
    <w:rsid w:val="00440650"/>
    <w:rsid w:val="0044069D"/>
    <w:rsid w:val="004406D7"/>
    <w:rsid w:val="0044070B"/>
    <w:rsid w:val="00440757"/>
    <w:rsid w:val="0044076C"/>
    <w:rsid w:val="00440796"/>
    <w:rsid w:val="004408CC"/>
    <w:rsid w:val="004408D2"/>
    <w:rsid w:val="00440929"/>
    <w:rsid w:val="00440951"/>
    <w:rsid w:val="0044096E"/>
    <w:rsid w:val="00440976"/>
    <w:rsid w:val="00440996"/>
    <w:rsid w:val="004409AD"/>
    <w:rsid w:val="004409F9"/>
    <w:rsid w:val="00440A3B"/>
    <w:rsid w:val="00440A7E"/>
    <w:rsid w:val="00440A91"/>
    <w:rsid w:val="00440AB3"/>
    <w:rsid w:val="00440B20"/>
    <w:rsid w:val="00440B4F"/>
    <w:rsid w:val="00440B57"/>
    <w:rsid w:val="00440BA2"/>
    <w:rsid w:val="00440C0E"/>
    <w:rsid w:val="00440C9B"/>
    <w:rsid w:val="00440CB8"/>
    <w:rsid w:val="00440D30"/>
    <w:rsid w:val="00440D73"/>
    <w:rsid w:val="00440DCA"/>
    <w:rsid w:val="00440DEB"/>
    <w:rsid w:val="00440DF6"/>
    <w:rsid w:val="00440E03"/>
    <w:rsid w:val="00440E05"/>
    <w:rsid w:val="00440E26"/>
    <w:rsid w:val="00440E47"/>
    <w:rsid w:val="00440E58"/>
    <w:rsid w:val="00440E7C"/>
    <w:rsid w:val="00440EC8"/>
    <w:rsid w:val="00440ED8"/>
    <w:rsid w:val="00440F2C"/>
    <w:rsid w:val="00440F31"/>
    <w:rsid w:val="00440FBC"/>
    <w:rsid w:val="00440FD1"/>
    <w:rsid w:val="00440FE4"/>
    <w:rsid w:val="00441087"/>
    <w:rsid w:val="00441098"/>
    <w:rsid w:val="004410B0"/>
    <w:rsid w:val="0044115E"/>
    <w:rsid w:val="00441162"/>
    <w:rsid w:val="004411B1"/>
    <w:rsid w:val="004411BF"/>
    <w:rsid w:val="004411D9"/>
    <w:rsid w:val="00441227"/>
    <w:rsid w:val="00441247"/>
    <w:rsid w:val="0044127F"/>
    <w:rsid w:val="00441297"/>
    <w:rsid w:val="00441308"/>
    <w:rsid w:val="0044132A"/>
    <w:rsid w:val="00441330"/>
    <w:rsid w:val="0044134D"/>
    <w:rsid w:val="00441359"/>
    <w:rsid w:val="00441391"/>
    <w:rsid w:val="004413E4"/>
    <w:rsid w:val="00441482"/>
    <w:rsid w:val="004414BE"/>
    <w:rsid w:val="004414D3"/>
    <w:rsid w:val="004414F0"/>
    <w:rsid w:val="0044151D"/>
    <w:rsid w:val="0044154D"/>
    <w:rsid w:val="00441554"/>
    <w:rsid w:val="0044156D"/>
    <w:rsid w:val="0044159C"/>
    <w:rsid w:val="0044160F"/>
    <w:rsid w:val="00441661"/>
    <w:rsid w:val="0044168D"/>
    <w:rsid w:val="00441703"/>
    <w:rsid w:val="00441738"/>
    <w:rsid w:val="00441766"/>
    <w:rsid w:val="004417B0"/>
    <w:rsid w:val="004417BF"/>
    <w:rsid w:val="004417D1"/>
    <w:rsid w:val="004417FE"/>
    <w:rsid w:val="00441826"/>
    <w:rsid w:val="00441846"/>
    <w:rsid w:val="0044189A"/>
    <w:rsid w:val="004418B8"/>
    <w:rsid w:val="004418EA"/>
    <w:rsid w:val="004418EF"/>
    <w:rsid w:val="004418F2"/>
    <w:rsid w:val="0044195E"/>
    <w:rsid w:val="00441964"/>
    <w:rsid w:val="0044197B"/>
    <w:rsid w:val="004419A8"/>
    <w:rsid w:val="004419B0"/>
    <w:rsid w:val="004419F7"/>
    <w:rsid w:val="00441A12"/>
    <w:rsid w:val="00441A3A"/>
    <w:rsid w:val="00441A45"/>
    <w:rsid w:val="00441A58"/>
    <w:rsid w:val="00441A90"/>
    <w:rsid w:val="00441AA4"/>
    <w:rsid w:val="00441ACA"/>
    <w:rsid w:val="00441ADD"/>
    <w:rsid w:val="00441B1A"/>
    <w:rsid w:val="00441B6D"/>
    <w:rsid w:val="00441B7D"/>
    <w:rsid w:val="00441C07"/>
    <w:rsid w:val="00441C26"/>
    <w:rsid w:val="00441C64"/>
    <w:rsid w:val="00441C65"/>
    <w:rsid w:val="00441C7F"/>
    <w:rsid w:val="00441CAB"/>
    <w:rsid w:val="00441CF5"/>
    <w:rsid w:val="00441D16"/>
    <w:rsid w:val="00441D6B"/>
    <w:rsid w:val="00441D7F"/>
    <w:rsid w:val="00441DAC"/>
    <w:rsid w:val="00441DB9"/>
    <w:rsid w:val="00441DC9"/>
    <w:rsid w:val="00441E0B"/>
    <w:rsid w:val="00441E47"/>
    <w:rsid w:val="00441E61"/>
    <w:rsid w:val="00441E91"/>
    <w:rsid w:val="00441ECE"/>
    <w:rsid w:val="00441ED3"/>
    <w:rsid w:val="00441EF7"/>
    <w:rsid w:val="00441F45"/>
    <w:rsid w:val="00441F6A"/>
    <w:rsid w:val="00441F86"/>
    <w:rsid w:val="00441FD9"/>
    <w:rsid w:val="00442046"/>
    <w:rsid w:val="00442067"/>
    <w:rsid w:val="0044207C"/>
    <w:rsid w:val="00442198"/>
    <w:rsid w:val="004421D5"/>
    <w:rsid w:val="004421DD"/>
    <w:rsid w:val="004421E8"/>
    <w:rsid w:val="004421F5"/>
    <w:rsid w:val="004421FE"/>
    <w:rsid w:val="00442217"/>
    <w:rsid w:val="00442220"/>
    <w:rsid w:val="0044222F"/>
    <w:rsid w:val="0044223D"/>
    <w:rsid w:val="00442272"/>
    <w:rsid w:val="00442284"/>
    <w:rsid w:val="004422B1"/>
    <w:rsid w:val="0044231C"/>
    <w:rsid w:val="00442390"/>
    <w:rsid w:val="004423CD"/>
    <w:rsid w:val="004423E2"/>
    <w:rsid w:val="004423F7"/>
    <w:rsid w:val="004423FD"/>
    <w:rsid w:val="00442462"/>
    <w:rsid w:val="00442484"/>
    <w:rsid w:val="004424CF"/>
    <w:rsid w:val="00442507"/>
    <w:rsid w:val="00442510"/>
    <w:rsid w:val="00442563"/>
    <w:rsid w:val="00442583"/>
    <w:rsid w:val="00442615"/>
    <w:rsid w:val="00442665"/>
    <w:rsid w:val="0044266F"/>
    <w:rsid w:val="0044270E"/>
    <w:rsid w:val="00442713"/>
    <w:rsid w:val="00442765"/>
    <w:rsid w:val="00442775"/>
    <w:rsid w:val="00442789"/>
    <w:rsid w:val="004427D7"/>
    <w:rsid w:val="004427F6"/>
    <w:rsid w:val="00442803"/>
    <w:rsid w:val="00442809"/>
    <w:rsid w:val="00442835"/>
    <w:rsid w:val="0044284D"/>
    <w:rsid w:val="00442869"/>
    <w:rsid w:val="00442940"/>
    <w:rsid w:val="00442946"/>
    <w:rsid w:val="00442955"/>
    <w:rsid w:val="0044295C"/>
    <w:rsid w:val="00442996"/>
    <w:rsid w:val="004429F6"/>
    <w:rsid w:val="00442ABE"/>
    <w:rsid w:val="00442B49"/>
    <w:rsid w:val="00442B6A"/>
    <w:rsid w:val="00442B84"/>
    <w:rsid w:val="00442BB4"/>
    <w:rsid w:val="00442BBC"/>
    <w:rsid w:val="00442BC3"/>
    <w:rsid w:val="00442BC4"/>
    <w:rsid w:val="00442BD0"/>
    <w:rsid w:val="00442C38"/>
    <w:rsid w:val="00442C84"/>
    <w:rsid w:val="00442CB3"/>
    <w:rsid w:val="00442D16"/>
    <w:rsid w:val="00442D4B"/>
    <w:rsid w:val="00442D78"/>
    <w:rsid w:val="00442D8E"/>
    <w:rsid w:val="00442DE4"/>
    <w:rsid w:val="00442DF5"/>
    <w:rsid w:val="00442DF9"/>
    <w:rsid w:val="00442E17"/>
    <w:rsid w:val="00442E19"/>
    <w:rsid w:val="00442E22"/>
    <w:rsid w:val="00442E34"/>
    <w:rsid w:val="00442E84"/>
    <w:rsid w:val="00442EEB"/>
    <w:rsid w:val="00442F14"/>
    <w:rsid w:val="00442F63"/>
    <w:rsid w:val="00442FBD"/>
    <w:rsid w:val="00443020"/>
    <w:rsid w:val="00443041"/>
    <w:rsid w:val="0044307C"/>
    <w:rsid w:val="0044310A"/>
    <w:rsid w:val="00443137"/>
    <w:rsid w:val="00443139"/>
    <w:rsid w:val="00443190"/>
    <w:rsid w:val="004431A1"/>
    <w:rsid w:val="004431BA"/>
    <w:rsid w:val="004431F2"/>
    <w:rsid w:val="00443202"/>
    <w:rsid w:val="0044324E"/>
    <w:rsid w:val="00443262"/>
    <w:rsid w:val="004432AE"/>
    <w:rsid w:val="004432D5"/>
    <w:rsid w:val="004432FA"/>
    <w:rsid w:val="0044333E"/>
    <w:rsid w:val="00443343"/>
    <w:rsid w:val="00443368"/>
    <w:rsid w:val="00443373"/>
    <w:rsid w:val="0044337B"/>
    <w:rsid w:val="00443393"/>
    <w:rsid w:val="004433C4"/>
    <w:rsid w:val="00443424"/>
    <w:rsid w:val="00443432"/>
    <w:rsid w:val="00443500"/>
    <w:rsid w:val="0044350D"/>
    <w:rsid w:val="0044350F"/>
    <w:rsid w:val="00443533"/>
    <w:rsid w:val="00443543"/>
    <w:rsid w:val="00443585"/>
    <w:rsid w:val="00443588"/>
    <w:rsid w:val="0044360D"/>
    <w:rsid w:val="00443613"/>
    <w:rsid w:val="0044366D"/>
    <w:rsid w:val="004436DB"/>
    <w:rsid w:val="004436E0"/>
    <w:rsid w:val="004436E9"/>
    <w:rsid w:val="004436F1"/>
    <w:rsid w:val="00443701"/>
    <w:rsid w:val="00443764"/>
    <w:rsid w:val="00443780"/>
    <w:rsid w:val="00443788"/>
    <w:rsid w:val="004437A3"/>
    <w:rsid w:val="004437D2"/>
    <w:rsid w:val="004437E0"/>
    <w:rsid w:val="004437E4"/>
    <w:rsid w:val="004437FF"/>
    <w:rsid w:val="00443829"/>
    <w:rsid w:val="00443831"/>
    <w:rsid w:val="00443839"/>
    <w:rsid w:val="0044383A"/>
    <w:rsid w:val="0044384F"/>
    <w:rsid w:val="00443857"/>
    <w:rsid w:val="00443858"/>
    <w:rsid w:val="004438A5"/>
    <w:rsid w:val="004438BB"/>
    <w:rsid w:val="004438FF"/>
    <w:rsid w:val="0044390F"/>
    <w:rsid w:val="00443936"/>
    <w:rsid w:val="0044393B"/>
    <w:rsid w:val="0044393C"/>
    <w:rsid w:val="004439DE"/>
    <w:rsid w:val="004439ED"/>
    <w:rsid w:val="00443A6D"/>
    <w:rsid w:val="00443AB6"/>
    <w:rsid w:val="00443AEE"/>
    <w:rsid w:val="00443B05"/>
    <w:rsid w:val="00443B62"/>
    <w:rsid w:val="00443B68"/>
    <w:rsid w:val="00443B69"/>
    <w:rsid w:val="00443B6C"/>
    <w:rsid w:val="00443B96"/>
    <w:rsid w:val="00443BC0"/>
    <w:rsid w:val="00443BED"/>
    <w:rsid w:val="00443C13"/>
    <w:rsid w:val="00443C31"/>
    <w:rsid w:val="00443C65"/>
    <w:rsid w:val="00443CB3"/>
    <w:rsid w:val="00443CC9"/>
    <w:rsid w:val="00443CCC"/>
    <w:rsid w:val="00443CEB"/>
    <w:rsid w:val="00443D42"/>
    <w:rsid w:val="00443D65"/>
    <w:rsid w:val="00443D8A"/>
    <w:rsid w:val="00443DAE"/>
    <w:rsid w:val="00443DB3"/>
    <w:rsid w:val="00443DB5"/>
    <w:rsid w:val="00443DD9"/>
    <w:rsid w:val="00443E17"/>
    <w:rsid w:val="00443E8B"/>
    <w:rsid w:val="00443EC2"/>
    <w:rsid w:val="00443ECF"/>
    <w:rsid w:val="00443F24"/>
    <w:rsid w:val="00443F32"/>
    <w:rsid w:val="00443F96"/>
    <w:rsid w:val="00443FD9"/>
    <w:rsid w:val="00444008"/>
    <w:rsid w:val="00444064"/>
    <w:rsid w:val="00444066"/>
    <w:rsid w:val="004440A3"/>
    <w:rsid w:val="004440BD"/>
    <w:rsid w:val="0044410E"/>
    <w:rsid w:val="00444125"/>
    <w:rsid w:val="0044416F"/>
    <w:rsid w:val="0044417E"/>
    <w:rsid w:val="00444195"/>
    <w:rsid w:val="00444199"/>
    <w:rsid w:val="004441F2"/>
    <w:rsid w:val="00444203"/>
    <w:rsid w:val="00444212"/>
    <w:rsid w:val="00444217"/>
    <w:rsid w:val="00444228"/>
    <w:rsid w:val="00444262"/>
    <w:rsid w:val="004442D1"/>
    <w:rsid w:val="004442FC"/>
    <w:rsid w:val="00444308"/>
    <w:rsid w:val="00444311"/>
    <w:rsid w:val="00444385"/>
    <w:rsid w:val="004443CA"/>
    <w:rsid w:val="004443DA"/>
    <w:rsid w:val="004443F5"/>
    <w:rsid w:val="00444417"/>
    <w:rsid w:val="0044449C"/>
    <w:rsid w:val="004444BC"/>
    <w:rsid w:val="004444CC"/>
    <w:rsid w:val="004444E3"/>
    <w:rsid w:val="004444F3"/>
    <w:rsid w:val="00444566"/>
    <w:rsid w:val="0044457E"/>
    <w:rsid w:val="004445E1"/>
    <w:rsid w:val="00444605"/>
    <w:rsid w:val="0044461F"/>
    <w:rsid w:val="0044463F"/>
    <w:rsid w:val="0044466E"/>
    <w:rsid w:val="00444679"/>
    <w:rsid w:val="00444689"/>
    <w:rsid w:val="00444789"/>
    <w:rsid w:val="004447B5"/>
    <w:rsid w:val="004447D3"/>
    <w:rsid w:val="00444852"/>
    <w:rsid w:val="00444878"/>
    <w:rsid w:val="004448C8"/>
    <w:rsid w:val="00444A28"/>
    <w:rsid w:val="00444A46"/>
    <w:rsid w:val="00444A8E"/>
    <w:rsid w:val="00444AEA"/>
    <w:rsid w:val="00444B78"/>
    <w:rsid w:val="00444B88"/>
    <w:rsid w:val="00444B94"/>
    <w:rsid w:val="00444B9E"/>
    <w:rsid w:val="00444C26"/>
    <w:rsid w:val="00444C2D"/>
    <w:rsid w:val="00444CEC"/>
    <w:rsid w:val="00444D28"/>
    <w:rsid w:val="00444D42"/>
    <w:rsid w:val="00444DD4"/>
    <w:rsid w:val="00444DE1"/>
    <w:rsid w:val="00444DF1"/>
    <w:rsid w:val="00444E1E"/>
    <w:rsid w:val="00444EA0"/>
    <w:rsid w:val="00444EA2"/>
    <w:rsid w:val="00444F56"/>
    <w:rsid w:val="00444FA8"/>
    <w:rsid w:val="00444FD0"/>
    <w:rsid w:val="00445017"/>
    <w:rsid w:val="0044501B"/>
    <w:rsid w:val="0044507D"/>
    <w:rsid w:val="0044508B"/>
    <w:rsid w:val="004450C4"/>
    <w:rsid w:val="00445110"/>
    <w:rsid w:val="0044511A"/>
    <w:rsid w:val="00445140"/>
    <w:rsid w:val="00445146"/>
    <w:rsid w:val="0044515F"/>
    <w:rsid w:val="00445192"/>
    <w:rsid w:val="004451B0"/>
    <w:rsid w:val="00445273"/>
    <w:rsid w:val="0044529F"/>
    <w:rsid w:val="004452A5"/>
    <w:rsid w:val="004452C6"/>
    <w:rsid w:val="0044530E"/>
    <w:rsid w:val="00445370"/>
    <w:rsid w:val="00445375"/>
    <w:rsid w:val="0044538A"/>
    <w:rsid w:val="004453EA"/>
    <w:rsid w:val="004453EE"/>
    <w:rsid w:val="004453FA"/>
    <w:rsid w:val="0044544E"/>
    <w:rsid w:val="004454FB"/>
    <w:rsid w:val="00445528"/>
    <w:rsid w:val="00445570"/>
    <w:rsid w:val="00445583"/>
    <w:rsid w:val="0044559D"/>
    <w:rsid w:val="004455CC"/>
    <w:rsid w:val="004455D4"/>
    <w:rsid w:val="004455E6"/>
    <w:rsid w:val="004455EF"/>
    <w:rsid w:val="00445613"/>
    <w:rsid w:val="00445641"/>
    <w:rsid w:val="004456E5"/>
    <w:rsid w:val="004456F4"/>
    <w:rsid w:val="0044570F"/>
    <w:rsid w:val="0044574E"/>
    <w:rsid w:val="00445755"/>
    <w:rsid w:val="00445767"/>
    <w:rsid w:val="00445768"/>
    <w:rsid w:val="004457D4"/>
    <w:rsid w:val="004457EC"/>
    <w:rsid w:val="004457EE"/>
    <w:rsid w:val="00445830"/>
    <w:rsid w:val="00445852"/>
    <w:rsid w:val="0044586B"/>
    <w:rsid w:val="004458BC"/>
    <w:rsid w:val="004458C1"/>
    <w:rsid w:val="0044590A"/>
    <w:rsid w:val="0044591C"/>
    <w:rsid w:val="00445976"/>
    <w:rsid w:val="00445994"/>
    <w:rsid w:val="004459B2"/>
    <w:rsid w:val="004459F2"/>
    <w:rsid w:val="004459FB"/>
    <w:rsid w:val="00445A04"/>
    <w:rsid w:val="00445A20"/>
    <w:rsid w:val="00445A36"/>
    <w:rsid w:val="00445A3F"/>
    <w:rsid w:val="00445A4D"/>
    <w:rsid w:val="00445A69"/>
    <w:rsid w:val="00445B24"/>
    <w:rsid w:val="00445B4B"/>
    <w:rsid w:val="00445B4F"/>
    <w:rsid w:val="00445B7D"/>
    <w:rsid w:val="00445B84"/>
    <w:rsid w:val="00445BAD"/>
    <w:rsid w:val="00445BF5"/>
    <w:rsid w:val="00445C6D"/>
    <w:rsid w:val="00445C7C"/>
    <w:rsid w:val="00445C92"/>
    <w:rsid w:val="00445C9D"/>
    <w:rsid w:val="00445CF7"/>
    <w:rsid w:val="00445D02"/>
    <w:rsid w:val="00445D1C"/>
    <w:rsid w:val="00445D2C"/>
    <w:rsid w:val="00445D50"/>
    <w:rsid w:val="00445D57"/>
    <w:rsid w:val="00445D6E"/>
    <w:rsid w:val="00445D9E"/>
    <w:rsid w:val="00445DA1"/>
    <w:rsid w:val="00445DC1"/>
    <w:rsid w:val="00445DE1"/>
    <w:rsid w:val="00445DE3"/>
    <w:rsid w:val="00445DF4"/>
    <w:rsid w:val="00445E05"/>
    <w:rsid w:val="00445E3C"/>
    <w:rsid w:val="00445E5E"/>
    <w:rsid w:val="00445E8B"/>
    <w:rsid w:val="00445EF5"/>
    <w:rsid w:val="00445EF9"/>
    <w:rsid w:val="00445F42"/>
    <w:rsid w:val="00445F5C"/>
    <w:rsid w:val="00445F66"/>
    <w:rsid w:val="00445F83"/>
    <w:rsid w:val="00445F90"/>
    <w:rsid w:val="00445FE1"/>
    <w:rsid w:val="00445FE3"/>
    <w:rsid w:val="00446008"/>
    <w:rsid w:val="00446013"/>
    <w:rsid w:val="00446056"/>
    <w:rsid w:val="004460D5"/>
    <w:rsid w:val="004460F6"/>
    <w:rsid w:val="00446143"/>
    <w:rsid w:val="00446198"/>
    <w:rsid w:val="004461CF"/>
    <w:rsid w:val="004461FA"/>
    <w:rsid w:val="004462A5"/>
    <w:rsid w:val="004462BC"/>
    <w:rsid w:val="004462C1"/>
    <w:rsid w:val="004463F4"/>
    <w:rsid w:val="004463FB"/>
    <w:rsid w:val="0044640A"/>
    <w:rsid w:val="00446415"/>
    <w:rsid w:val="00446466"/>
    <w:rsid w:val="004464A0"/>
    <w:rsid w:val="00446552"/>
    <w:rsid w:val="0044655C"/>
    <w:rsid w:val="0044655E"/>
    <w:rsid w:val="00446590"/>
    <w:rsid w:val="004465BF"/>
    <w:rsid w:val="0044662C"/>
    <w:rsid w:val="00446651"/>
    <w:rsid w:val="00446663"/>
    <w:rsid w:val="0044666C"/>
    <w:rsid w:val="00446673"/>
    <w:rsid w:val="0044667E"/>
    <w:rsid w:val="004466DD"/>
    <w:rsid w:val="004466EF"/>
    <w:rsid w:val="004466F2"/>
    <w:rsid w:val="00446718"/>
    <w:rsid w:val="00446731"/>
    <w:rsid w:val="00446746"/>
    <w:rsid w:val="0044675E"/>
    <w:rsid w:val="00446769"/>
    <w:rsid w:val="0044676D"/>
    <w:rsid w:val="0044678B"/>
    <w:rsid w:val="004467BE"/>
    <w:rsid w:val="004467C0"/>
    <w:rsid w:val="004467FC"/>
    <w:rsid w:val="0044680C"/>
    <w:rsid w:val="0044683A"/>
    <w:rsid w:val="0044683E"/>
    <w:rsid w:val="0044689D"/>
    <w:rsid w:val="004468A7"/>
    <w:rsid w:val="004468B7"/>
    <w:rsid w:val="004468CD"/>
    <w:rsid w:val="004468CE"/>
    <w:rsid w:val="004468D3"/>
    <w:rsid w:val="00446910"/>
    <w:rsid w:val="0044691A"/>
    <w:rsid w:val="00446921"/>
    <w:rsid w:val="0044696A"/>
    <w:rsid w:val="0044696C"/>
    <w:rsid w:val="0044697A"/>
    <w:rsid w:val="00446983"/>
    <w:rsid w:val="00446984"/>
    <w:rsid w:val="004469CB"/>
    <w:rsid w:val="004469ED"/>
    <w:rsid w:val="00446A65"/>
    <w:rsid w:val="00446A69"/>
    <w:rsid w:val="00446AC5"/>
    <w:rsid w:val="00446ACD"/>
    <w:rsid w:val="00446AE9"/>
    <w:rsid w:val="00446B44"/>
    <w:rsid w:val="00446B82"/>
    <w:rsid w:val="00446BB8"/>
    <w:rsid w:val="00446BBE"/>
    <w:rsid w:val="00446C16"/>
    <w:rsid w:val="00446C31"/>
    <w:rsid w:val="00446C44"/>
    <w:rsid w:val="00446CCA"/>
    <w:rsid w:val="00446CD6"/>
    <w:rsid w:val="00446CEA"/>
    <w:rsid w:val="00446D0A"/>
    <w:rsid w:val="00446D17"/>
    <w:rsid w:val="00446D1C"/>
    <w:rsid w:val="00446D3E"/>
    <w:rsid w:val="00446D8B"/>
    <w:rsid w:val="00446D98"/>
    <w:rsid w:val="00446DA9"/>
    <w:rsid w:val="00446DB7"/>
    <w:rsid w:val="00446E50"/>
    <w:rsid w:val="00446EA2"/>
    <w:rsid w:val="00446EAB"/>
    <w:rsid w:val="00446EAE"/>
    <w:rsid w:val="00446EF8"/>
    <w:rsid w:val="00446F4B"/>
    <w:rsid w:val="00446F53"/>
    <w:rsid w:val="00446F57"/>
    <w:rsid w:val="00446F8F"/>
    <w:rsid w:val="00446F9C"/>
    <w:rsid w:val="00446FA2"/>
    <w:rsid w:val="00446FB9"/>
    <w:rsid w:val="00446FE1"/>
    <w:rsid w:val="0044704A"/>
    <w:rsid w:val="00447065"/>
    <w:rsid w:val="00447089"/>
    <w:rsid w:val="004470DE"/>
    <w:rsid w:val="0044716A"/>
    <w:rsid w:val="004471A6"/>
    <w:rsid w:val="00447213"/>
    <w:rsid w:val="00447214"/>
    <w:rsid w:val="00447229"/>
    <w:rsid w:val="0044723A"/>
    <w:rsid w:val="004472D1"/>
    <w:rsid w:val="004472F3"/>
    <w:rsid w:val="00447300"/>
    <w:rsid w:val="00447345"/>
    <w:rsid w:val="0044734C"/>
    <w:rsid w:val="0044735F"/>
    <w:rsid w:val="00447388"/>
    <w:rsid w:val="0044744A"/>
    <w:rsid w:val="00447489"/>
    <w:rsid w:val="0044748D"/>
    <w:rsid w:val="0044748E"/>
    <w:rsid w:val="0044749F"/>
    <w:rsid w:val="004474C6"/>
    <w:rsid w:val="00447503"/>
    <w:rsid w:val="0044750D"/>
    <w:rsid w:val="0044756C"/>
    <w:rsid w:val="0044756D"/>
    <w:rsid w:val="00447677"/>
    <w:rsid w:val="00447699"/>
    <w:rsid w:val="004476C6"/>
    <w:rsid w:val="004476FB"/>
    <w:rsid w:val="00447700"/>
    <w:rsid w:val="00447763"/>
    <w:rsid w:val="004477B7"/>
    <w:rsid w:val="004477D9"/>
    <w:rsid w:val="004477DC"/>
    <w:rsid w:val="004477FD"/>
    <w:rsid w:val="00447812"/>
    <w:rsid w:val="00447843"/>
    <w:rsid w:val="00447866"/>
    <w:rsid w:val="004478E6"/>
    <w:rsid w:val="004478F7"/>
    <w:rsid w:val="00447905"/>
    <w:rsid w:val="00447921"/>
    <w:rsid w:val="00447959"/>
    <w:rsid w:val="0044796D"/>
    <w:rsid w:val="004479AF"/>
    <w:rsid w:val="004479CC"/>
    <w:rsid w:val="004479D7"/>
    <w:rsid w:val="00447A25"/>
    <w:rsid w:val="00447A6A"/>
    <w:rsid w:val="00447ACD"/>
    <w:rsid w:val="00447ADA"/>
    <w:rsid w:val="00447AE5"/>
    <w:rsid w:val="00447B24"/>
    <w:rsid w:val="00447B28"/>
    <w:rsid w:val="00447B80"/>
    <w:rsid w:val="00447BAC"/>
    <w:rsid w:val="00447BBA"/>
    <w:rsid w:val="00447BCD"/>
    <w:rsid w:val="00447BD6"/>
    <w:rsid w:val="00447C1B"/>
    <w:rsid w:val="00447C41"/>
    <w:rsid w:val="00447C65"/>
    <w:rsid w:val="00447C9F"/>
    <w:rsid w:val="00447CB7"/>
    <w:rsid w:val="00447D11"/>
    <w:rsid w:val="00447D32"/>
    <w:rsid w:val="00447D41"/>
    <w:rsid w:val="00447D6D"/>
    <w:rsid w:val="00447DA9"/>
    <w:rsid w:val="00447DAE"/>
    <w:rsid w:val="00447DF8"/>
    <w:rsid w:val="00447DFF"/>
    <w:rsid w:val="00447E33"/>
    <w:rsid w:val="00447EC4"/>
    <w:rsid w:val="00447EF5"/>
    <w:rsid w:val="00447F06"/>
    <w:rsid w:val="00447F12"/>
    <w:rsid w:val="00447F4D"/>
    <w:rsid w:val="00447F5B"/>
    <w:rsid w:val="00447F7D"/>
    <w:rsid w:val="00450035"/>
    <w:rsid w:val="00450050"/>
    <w:rsid w:val="0045008A"/>
    <w:rsid w:val="004500AD"/>
    <w:rsid w:val="004500C7"/>
    <w:rsid w:val="004500DE"/>
    <w:rsid w:val="004500EB"/>
    <w:rsid w:val="00450129"/>
    <w:rsid w:val="00450144"/>
    <w:rsid w:val="00450150"/>
    <w:rsid w:val="00450153"/>
    <w:rsid w:val="004501A1"/>
    <w:rsid w:val="004501A9"/>
    <w:rsid w:val="004501C5"/>
    <w:rsid w:val="004501D1"/>
    <w:rsid w:val="004501FD"/>
    <w:rsid w:val="00450265"/>
    <w:rsid w:val="00450283"/>
    <w:rsid w:val="0045028D"/>
    <w:rsid w:val="004502A8"/>
    <w:rsid w:val="004502A9"/>
    <w:rsid w:val="00450304"/>
    <w:rsid w:val="00450309"/>
    <w:rsid w:val="00450330"/>
    <w:rsid w:val="00450346"/>
    <w:rsid w:val="0045035E"/>
    <w:rsid w:val="0045036E"/>
    <w:rsid w:val="004503B4"/>
    <w:rsid w:val="004503C5"/>
    <w:rsid w:val="004503D2"/>
    <w:rsid w:val="004503EE"/>
    <w:rsid w:val="00450453"/>
    <w:rsid w:val="00450557"/>
    <w:rsid w:val="00450572"/>
    <w:rsid w:val="004505A6"/>
    <w:rsid w:val="0045060D"/>
    <w:rsid w:val="00450621"/>
    <w:rsid w:val="0045063C"/>
    <w:rsid w:val="00450660"/>
    <w:rsid w:val="0045066B"/>
    <w:rsid w:val="004506C2"/>
    <w:rsid w:val="004506F5"/>
    <w:rsid w:val="0045070A"/>
    <w:rsid w:val="00450732"/>
    <w:rsid w:val="00450749"/>
    <w:rsid w:val="004507B6"/>
    <w:rsid w:val="004507BE"/>
    <w:rsid w:val="004507D2"/>
    <w:rsid w:val="004507E4"/>
    <w:rsid w:val="00450825"/>
    <w:rsid w:val="00450837"/>
    <w:rsid w:val="0045083F"/>
    <w:rsid w:val="00450897"/>
    <w:rsid w:val="004508B2"/>
    <w:rsid w:val="004508CE"/>
    <w:rsid w:val="004508EB"/>
    <w:rsid w:val="004508F1"/>
    <w:rsid w:val="0045090B"/>
    <w:rsid w:val="0045095C"/>
    <w:rsid w:val="00450967"/>
    <w:rsid w:val="0045097F"/>
    <w:rsid w:val="0045098A"/>
    <w:rsid w:val="0045099A"/>
    <w:rsid w:val="004509C9"/>
    <w:rsid w:val="00450A12"/>
    <w:rsid w:val="00450A28"/>
    <w:rsid w:val="00450A41"/>
    <w:rsid w:val="00450A66"/>
    <w:rsid w:val="00450AB7"/>
    <w:rsid w:val="00450AD2"/>
    <w:rsid w:val="00450B38"/>
    <w:rsid w:val="00450B5D"/>
    <w:rsid w:val="00450B6F"/>
    <w:rsid w:val="00450B99"/>
    <w:rsid w:val="00450BA1"/>
    <w:rsid w:val="00450CBB"/>
    <w:rsid w:val="00450CBE"/>
    <w:rsid w:val="00450CFB"/>
    <w:rsid w:val="00450D03"/>
    <w:rsid w:val="00450D21"/>
    <w:rsid w:val="00450D64"/>
    <w:rsid w:val="00450D72"/>
    <w:rsid w:val="00450D79"/>
    <w:rsid w:val="00450D99"/>
    <w:rsid w:val="00450DD4"/>
    <w:rsid w:val="00450DD8"/>
    <w:rsid w:val="00450DE2"/>
    <w:rsid w:val="00450E01"/>
    <w:rsid w:val="00450E14"/>
    <w:rsid w:val="00450E40"/>
    <w:rsid w:val="00450E5F"/>
    <w:rsid w:val="00450E67"/>
    <w:rsid w:val="00450E7F"/>
    <w:rsid w:val="00450EB5"/>
    <w:rsid w:val="00450ED1"/>
    <w:rsid w:val="00450ED6"/>
    <w:rsid w:val="00450F24"/>
    <w:rsid w:val="00450F31"/>
    <w:rsid w:val="00450F5A"/>
    <w:rsid w:val="00450F77"/>
    <w:rsid w:val="00450F90"/>
    <w:rsid w:val="00450FD0"/>
    <w:rsid w:val="00451022"/>
    <w:rsid w:val="00451054"/>
    <w:rsid w:val="004510C4"/>
    <w:rsid w:val="004510CC"/>
    <w:rsid w:val="004510D6"/>
    <w:rsid w:val="004510DF"/>
    <w:rsid w:val="0045111B"/>
    <w:rsid w:val="00451176"/>
    <w:rsid w:val="0045118F"/>
    <w:rsid w:val="00451206"/>
    <w:rsid w:val="00451231"/>
    <w:rsid w:val="0045124D"/>
    <w:rsid w:val="0045127E"/>
    <w:rsid w:val="00451283"/>
    <w:rsid w:val="00451287"/>
    <w:rsid w:val="004512B2"/>
    <w:rsid w:val="004512FB"/>
    <w:rsid w:val="0045136E"/>
    <w:rsid w:val="00451381"/>
    <w:rsid w:val="00451391"/>
    <w:rsid w:val="00451392"/>
    <w:rsid w:val="004513E1"/>
    <w:rsid w:val="004513E4"/>
    <w:rsid w:val="00451425"/>
    <w:rsid w:val="00451431"/>
    <w:rsid w:val="00451456"/>
    <w:rsid w:val="00451462"/>
    <w:rsid w:val="004514B4"/>
    <w:rsid w:val="004514CB"/>
    <w:rsid w:val="00451534"/>
    <w:rsid w:val="00451592"/>
    <w:rsid w:val="004515A8"/>
    <w:rsid w:val="004515AD"/>
    <w:rsid w:val="004515CF"/>
    <w:rsid w:val="004515EF"/>
    <w:rsid w:val="0045161B"/>
    <w:rsid w:val="0045162B"/>
    <w:rsid w:val="0045162F"/>
    <w:rsid w:val="00451672"/>
    <w:rsid w:val="0045168E"/>
    <w:rsid w:val="00451732"/>
    <w:rsid w:val="00451771"/>
    <w:rsid w:val="0045178B"/>
    <w:rsid w:val="0045178E"/>
    <w:rsid w:val="004517B2"/>
    <w:rsid w:val="0045182E"/>
    <w:rsid w:val="0045183A"/>
    <w:rsid w:val="0045186A"/>
    <w:rsid w:val="004518A2"/>
    <w:rsid w:val="004518A3"/>
    <w:rsid w:val="004518DD"/>
    <w:rsid w:val="00451906"/>
    <w:rsid w:val="0045195A"/>
    <w:rsid w:val="0045196A"/>
    <w:rsid w:val="0045196D"/>
    <w:rsid w:val="0045198C"/>
    <w:rsid w:val="004519A1"/>
    <w:rsid w:val="004519AC"/>
    <w:rsid w:val="004519F6"/>
    <w:rsid w:val="00451A11"/>
    <w:rsid w:val="00451A77"/>
    <w:rsid w:val="00451A86"/>
    <w:rsid w:val="00451AC5"/>
    <w:rsid w:val="00451AD3"/>
    <w:rsid w:val="00451AF1"/>
    <w:rsid w:val="00451B1F"/>
    <w:rsid w:val="00451B3E"/>
    <w:rsid w:val="00451B94"/>
    <w:rsid w:val="00451BCD"/>
    <w:rsid w:val="00451BD8"/>
    <w:rsid w:val="00451BEC"/>
    <w:rsid w:val="00451C32"/>
    <w:rsid w:val="00451C36"/>
    <w:rsid w:val="00451C38"/>
    <w:rsid w:val="00451C4C"/>
    <w:rsid w:val="00451C63"/>
    <w:rsid w:val="00451C77"/>
    <w:rsid w:val="00451C94"/>
    <w:rsid w:val="00451CC0"/>
    <w:rsid w:val="00451CD4"/>
    <w:rsid w:val="00451D0C"/>
    <w:rsid w:val="00451D12"/>
    <w:rsid w:val="00451D13"/>
    <w:rsid w:val="00451D1C"/>
    <w:rsid w:val="00451D21"/>
    <w:rsid w:val="00451D56"/>
    <w:rsid w:val="00451D5E"/>
    <w:rsid w:val="00451D82"/>
    <w:rsid w:val="00451D9C"/>
    <w:rsid w:val="00451DA0"/>
    <w:rsid w:val="00451DB0"/>
    <w:rsid w:val="00451DE6"/>
    <w:rsid w:val="00451E1E"/>
    <w:rsid w:val="00451E5D"/>
    <w:rsid w:val="00451EB4"/>
    <w:rsid w:val="00451EC9"/>
    <w:rsid w:val="00451F37"/>
    <w:rsid w:val="00451F47"/>
    <w:rsid w:val="00451F8B"/>
    <w:rsid w:val="00451FF7"/>
    <w:rsid w:val="00451FFC"/>
    <w:rsid w:val="00452023"/>
    <w:rsid w:val="00452037"/>
    <w:rsid w:val="0045204E"/>
    <w:rsid w:val="0045208F"/>
    <w:rsid w:val="0045209A"/>
    <w:rsid w:val="004520AA"/>
    <w:rsid w:val="004520B3"/>
    <w:rsid w:val="004520D4"/>
    <w:rsid w:val="004520DE"/>
    <w:rsid w:val="004520EA"/>
    <w:rsid w:val="00452125"/>
    <w:rsid w:val="004521D0"/>
    <w:rsid w:val="004521D4"/>
    <w:rsid w:val="004521DA"/>
    <w:rsid w:val="00452254"/>
    <w:rsid w:val="00452264"/>
    <w:rsid w:val="00452267"/>
    <w:rsid w:val="0045226A"/>
    <w:rsid w:val="0045229F"/>
    <w:rsid w:val="004522DD"/>
    <w:rsid w:val="0045232B"/>
    <w:rsid w:val="00452382"/>
    <w:rsid w:val="004523AB"/>
    <w:rsid w:val="004523E6"/>
    <w:rsid w:val="004523E8"/>
    <w:rsid w:val="00452408"/>
    <w:rsid w:val="0045241A"/>
    <w:rsid w:val="00452464"/>
    <w:rsid w:val="004524A7"/>
    <w:rsid w:val="0045250F"/>
    <w:rsid w:val="00452519"/>
    <w:rsid w:val="0045252F"/>
    <w:rsid w:val="00452535"/>
    <w:rsid w:val="004525CF"/>
    <w:rsid w:val="00452656"/>
    <w:rsid w:val="00452698"/>
    <w:rsid w:val="004526C2"/>
    <w:rsid w:val="004526DC"/>
    <w:rsid w:val="004526E1"/>
    <w:rsid w:val="00452707"/>
    <w:rsid w:val="0045271B"/>
    <w:rsid w:val="0045272D"/>
    <w:rsid w:val="00452736"/>
    <w:rsid w:val="00452750"/>
    <w:rsid w:val="00452780"/>
    <w:rsid w:val="00452784"/>
    <w:rsid w:val="0045279A"/>
    <w:rsid w:val="004527C0"/>
    <w:rsid w:val="0045281A"/>
    <w:rsid w:val="0045283C"/>
    <w:rsid w:val="00452866"/>
    <w:rsid w:val="0045286C"/>
    <w:rsid w:val="004528A0"/>
    <w:rsid w:val="004528DE"/>
    <w:rsid w:val="004528E5"/>
    <w:rsid w:val="00452913"/>
    <w:rsid w:val="0045292F"/>
    <w:rsid w:val="00452933"/>
    <w:rsid w:val="00452980"/>
    <w:rsid w:val="0045298A"/>
    <w:rsid w:val="004529B9"/>
    <w:rsid w:val="00452A1B"/>
    <w:rsid w:val="00452A7C"/>
    <w:rsid w:val="00452A92"/>
    <w:rsid w:val="00452AB8"/>
    <w:rsid w:val="00452B34"/>
    <w:rsid w:val="00452BFC"/>
    <w:rsid w:val="00452C4A"/>
    <w:rsid w:val="00452C6B"/>
    <w:rsid w:val="00452CC5"/>
    <w:rsid w:val="00452D00"/>
    <w:rsid w:val="00452D01"/>
    <w:rsid w:val="00452D0B"/>
    <w:rsid w:val="00452D3D"/>
    <w:rsid w:val="00452D4A"/>
    <w:rsid w:val="00452D4E"/>
    <w:rsid w:val="00452D68"/>
    <w:rsid w:val="00452D9C"/>
    <w:rsid w:val="00452DE1"/>
    <w:rsid w:val="00452DF3"/>
    <w:rsid w:val="00452DFE"/>
    <w:rsid w:val="00452EBE"/>
    <w:rsid w:val="00452F15"/>
    <w:rsid w:val="00452F1F"/>
    <w:rsid w:val="00452F42"/>
    <w:rsid w:val="00452F57"/>
    <w:rsid w:val="0045301A"/>
    <w:rsid w:val="00453137"/>
    <w:rsid w:val="0045315D"/>
    <w:rsid w:val="00453166"/>
    <w:rsid w:val="0045319C"/>
    <w:rsid w:val="0045319E"/>
    <w:rsid w:val="004531B4"/>
    <w:rsid w:val="004531BD"/>
    <w:rsid w:val="004531C6"/>
    <w:rsid w:val="00453200"/>
    <w:rsid w:val="0045320A"/>
    <w:rsid w:val="00453221"/>
    <w:rsid w:val="00453237"/>
    <w:rsid w:val="00453239"/>
    <w:rsid w:val="004532A8"/>
    <w:rsid w:val="004532B8"/>
    <w:rsid w:val="004532B9"/>
    <w:rsid w:val="004532BD"/>
    <w:rsid w:val="004532E9"/>
    <w:rsid w:val="004532FE"/>
    <w:rsid w:val="00453335"/>
    <w:rsid w:val="00453353"/>
    <w:rsid w:val="0045335D"/>
    <w:rsid w:val="00453364"/>
    <w:rsid w:val="0045336E"/>
    <w:rsid w:val="00453371"/>
    <w:rsid w:val="004533D1"/>
    <w:rsid w:val="004533E4"/>
    <w:rsid w:val="004533EB"/>
    <w:rsid w:val="0045342C"/>
    <w:rsid w:val="00453440"/>
    <w:rsid w:val="00453457"/>
    <w:rsid w:val="0045345D"/>
    <w:rsid w:val="00453475"/>
    <w:rsid w:val="004534AE"/>
    <w:rsid w:val="004534B6"/>
    <w:rsid w:val="004534FA"/>
    <w:rsid w:val="0045351C"/>
    <w:rsid w:val="0045358D"/>
    <w:rsid w:val="004535BE"/>
    <w:rsid w:val="004535E0"/>
    <w:rsid w:val="0045360E"/>
    <w:rsid w:val="00453626"/>
    <w:rsid w:val="0045366D"/>
    <w:rsid w:val="0045368B"/>
    <w:rsid w:val="004536A4"/>
    <w:rsid w:val="004536C1"/>
    <w:rsid w:val="004536F0"/>
    <w:rsid w:val="0045370E"/>
    <w:rsid w:val="0045371B"/>
    <w:rsid w:val="00453720"/>
    <w:rsid w:val="00453737"/>
    <w:rsid w:val="00453752"/>
    <w:rsid w:val="00453780"/>
    <w:rsid w:val="0045378E"/>
    <w:rsid w:val="00453791"/>
    <w:rsid w:val="00453794"/>
    <w:rsid w:val="00453827"/>
    <w:rsid w:val="00453836"/>
    <w:rsid w:val="0045383F"/>
    <w:rsid w:val="00453867"/>
    <w:rsid w:val="004538BC"/>
    <w:rsid w:val="004538EB"/>
    <w:rsid w:val="004538ED"/>
    <w:rsid w:val="00453901"/>
    <w:rsid w:val="0045392C"/>
    <w:rsid w:val="0045393F"/>
    <w:rsid w:val="00453940"/>
    <w:rsid w:val="0045394A"/>
    <w:rsid w:val="00453962"/>
    <w:rsid w:val="00453966"/>
    <w:rsid w:val="00453979"/>
    <w:rsid w:val="004539DF"/>
    <w:rsid w:val="004539E2"/>
    <w:rsid w:val="004539E9"/>
    <w:rsid w:val="004539EB"/>
    <w:rsid w:val="00453A0F"/>
    <w:rsid w:val="00453A20"/>
    <w:rsid w:val="00453A5E"/>
    <w:rsid w:val="00453AA5"/>
    <w:rsid w:val="00453AE1"/>
    <w:rsid w:val="00453AFE"/>
    <w:rsid w:val="00453B33"/>
    <w:rsid w:val="00453B6E"/>
    <w:rsid w:val="00453B77"/>
    <w:rsid w:val="00453B78"/>
    <w:rsid w:val="00453BC0"/>
    <w:rsid w:val="00453BDA"/>
    <w:rsid w:val="00453CBF"/>
    <w:rsid w:val="00453CCA"/>
    <w:rsid w:val="00453CCB"/>
    <w:rsid w:val="00453CE7"/>
    <w:rsid w:val="00453D0B"/>
    <w:rsid w:val="00453D84"/>
    <w:rsid w:val="00453DDF"/>
    <w:rsid w:val="00453E0A"/>
    <w:rsid w:val="00453E78"/>
    <w:rsid w:val="00453E7A"/>
    <w:rsid w:val="00453E8D"/>
    <w:rsid w:val="00453EC0"/>
    <w:rsid w:val="00453F13"/>
    <w:rsid w:val="00453F20"/>
    <w:rsid w:val="00453F5C"/>
    <w:rsid w:val="00453F94"/>
    <w:rsid w:val="00453FB9"/>
    <w:rsid w:val="00453FBC"/>
    <w:rsid w:val="00453FC7"/>
    <w:rsid w:val="00453FD5"/>
    <w:rsid w:val="0045400A"/>
    <w:rsid w:val="00454013"/>
    <w:rsid w:val="0045405D"/>
    <w:rsid w:val="00454077"/>
    <w:rsid w:val="0045409F"/>
    <w:rsid w:val="004540BE"/>
    <w:rsid w:val="004540FF"/>
    <w:rsid w:val="00454113"/>
    <w:rsid w:val="00454124"/>
    <w:rsid w:val="0045418A"/>
    <w:rsid w:val="004541E8"/>
    <w:rsid w:val="004541E9"/>
    <w:rsid w:val="004541F2"/>
    <w:rsid w:val="00454222"/>
    <w:rsid w:val="0045422B"/>
    <w:rsid w:val="00454232"/>
    <w:rsid w:val="00454248"/>
    <w:rsid w:val="00454258"/>
    <w:rsid w:val="004542A3"/>
    <w:rsid w:val="004542B9"/>
    <w:rsid w:val="004542C2"/>
    <w:rsid w:val="00454328"/>
    <w:rsid w:val="00454329"/>
    <w:rsid w:val="0045433E"/>
    <w:rsid w:val="00454396"/>
    <w:rsid w:val="004543B7"/>
    <w:rsid w:val="00454424"/>
    <w:rsid w:val="00454434"/>
    <w:rsid w:val="004544AC"/>
    <w:rsid w:val="004544EF"/>
    <w:rsid w:val="00454546"/>
    <w:rsid w:val="0045458E"/>
    <w:rsid w:val="00454596"/>
    <w:rsid w:val="004545D1"/>
    <w:rsid w:val="004545F6"/>
    <w:rsid w:val="00454610"/>
    <w:rsid w:val="00454621"/>
    <w:rsid w:val="00454671"/>
    <w:rsid w:val="004546A0"/>
    <w:rsid w:val="00454734"/>
    <w:rsid w:val="00454735"/>
    <w:rsid w:val="00454769"/>
    <w:rsid w:val="004547A2"/>
    <w:rsid w:val="004547CD"/>
    <w:rsid w:val="004547D0"/>
    <w:rsid w:val="004547F3"/>
    <w:rsid w:val="00454809"/>
    <w:rsid w:val="00454827"/>
    <w:rsid w:val="0045483D"/>
    <w:rsid w:val="00454852"/>
    <w:rsid w:val="00454884"/>
    <w:rsid w:val="00454886"/>
    <w:rsid w:val="00454888"/>
    <w:rsid w:val="00454890"/>
    <w:rsid w:val="004548B4"/>
    <w:rsid w:val="004548B6"/>
    <w:rsid w:val="004548CD"/>
    <w:rsid w:val="004548DB"/>
    <w:rsid w:val="004548FB"/>
    <w:rsid w:val="0045495F"/>
    <w:rsid w:val="00454977"/>
    <w:rsid w:val="00454982"/>
    <w:rsid w:val="00454985"/>
    <w:rsid w:val="004549F3"/>
    <w:rsid w:val="00454A00"/>
    <w:rsid w:val="00454A2A"/>
    <w:rsid w:val="00454ADF"/>
    <w:rsid w:val="00454AEB"/>
    <w:rsid w:val="00454B2E"/>
    <w:rsid w:val="00454B35"/>
    <w:rsid w:val="00454B44"/>
    <w:rsid w:val="00454B51"/>
    <w:rsid w:val="00454B5C"/>
    <w:rsid w:val="00454BA3"/>
    <w:rsid w:val="00454BD6"/>
    <w:rsid w:val="00454C08"/>
    <w:rsid w:val="00454C12"/>
    <w:rsid w:val="00454C15"/>
    <w:rsid w:val="00454C67"/>
    <w:rsid w:val="00454C7F"/>
    <w:rsid w:val="00454C98"/>
    <w:rsid w:val="00454CD8"/>
    <w:rsid w:val="00454D84"/>
    <w:rsid w:val="00454DE6"/>
    <w:rsid w:val="00454E02"/>
    <w:rsid w:val="00454E0E"/>
    <w:rsid w:val="00454E4C"/>
    <w:rsid w:val="00454E6A"/>
    <w:rsid w:val="00454EAF"/>
    <w:rsid w:val="00454ECF"/>
    <w:rsid w:val="00454F36"/>
    <w:rsid w:val="00454F47"/>
    <w:rsid w:val="00454F72"/>
    <w:rsid w:val="00454F8E"/>
    <w:rsid w:val="00454F91"/>
    <w:rsid w:val="00455092"/>
    <w:rsid w:val="004550C4"/>
    <w:rsid w:val="004550D6"/>
    <w:rsid w:val="00455102"/>
    <w:rsid w:val="0045511B"/>
    <w:rsid w:val="00455134"/>
    <w:rsid w:val="00455149"/>
    <w:rsid w:val="00455156"/>
    <w:rsid w:val="00455185"/>
    <w:rsid w:val="004551C3"/>
    <w:rsid w:val="004551D5"/>
    <w:rsid w:val="004551D8"/>
    <w:rsid w:val="004551F1"/>
    <w:rsid w:val="00455220"/>
    <w:rsid w:val="00455241"/>
    <w:rsid w:val="00455254"/>
    <w:rsid w:val="00455255"/>
    <w:rsid w:val="00455262"/>
    <w:rsid w:val="00455276"/>
    <w:rsid w:val="004552F6"/>
    <w:rsid w:val="00455309"/>
    <w:rsid w:val="00455325"/>
    <w:rsid w:val="0045536A"/>
    <w:rsid w:val="0045539B"/>
    <w:rsid w:val="004553C4"/>
    <w:rsid w:val="004553C6"/>
    <w:rsid w:val="0045541A"/>
    <w:rsid w:val="0045542C"/>
    <w:rsid w:val="00455505"/>
    <w:rsid w:val="00455506"/>
    <w:rsid w:val="0045553D"/>
    <w:rsid w:val="00455556"/>
    <w:rsid w:val="0045556C"/>
    <w:rsid w:val="004555A1"/>
    <w:rsid w:val="004555C4"/>
    <w:rsid w:val="00455603"/>
    <w:rsid w:val="0045565D"/>
    <w:rsid w:val="00455664"/>
    <w:rsid w:val="00455678"/>
    <w:rsid w:val="0045567B"/>
    <w:rsid w:val="004556DF"/>
    <w:rsid w:val="004556E8"/>
    <w:rsid w:val="0045570A"/>
    <w:rsid w:val="00455720"/>
    <w:rsid w:val="0045572D"/>
    <w:rsid w:val="00455733"/>
    <w:rsid w:val="0045576B"/>
    <w:rsid w:val="00455781"/>
    <w:rsid w:val="00455850"/>
    <w:rsid w:val="00455868"/>
    <w:rsid w:val="0045588F"/>
    <w:rsid w:val="004558BE"/>
    <w:rsid w:val="004558BF"/>
    <w:rsid w:val="004558D3"/>
    <w:rsid w:val="004558F8"/>
    <w:rsid w:val="004558FF"/>
    <w:rsid w:val="00455913"/>
    <w:rsid w:val="00455914"/>
    <w:rsid w:val="00455924"/>
    <w:rsid w:val="0045595F"/>
    <w:rsid w:val="004559D5"/>
    <w:rsid w:val="00455A33"/>
    <w:rsid w:val="00455A7E"/>
    <w:rsid w:val="00455A8B"/>
    <w:rsid w:val="00455ABF"/>
    <w:rsid w:val="00455ACA"/>
    <w:rsid w:val="00455AD3"/>
    <w:rsid w:val="00455AD4"/>
    <w:rsid w:val="00455B07"/>
    <w:rsid w:val="00455B1F"/>
    <w:rsid w:val="00455B98"/>
    <w:rsid w:val="00455B9F"/>
    <w:rsid w:val="00455BCB"/>
    <w:rsid w:val="00455C93"/>
    <w:rsid w:val="00455CBC"/>
    <w:rsid w:val="00455CCC"/>
    <w:rsid w:val="00455D16"/>
    <w:rsid w:val="00455D29"/>
    <w:rsid w:val="00455D35"/>
    <w:rsid w:val="00455D45"/>
    <w:rsid w:val="00455D6A"/>
    <w:rsid w:val="00455D7C"/>
    <w:rsid w:val="00455D98"/>
    <w:rsid w:val="00455DE1"/>
    <w:rsid w:val="00455DF8"/>
    <w:rsid w:val="00455E1E"/>
    <w:rsid w:val="00455E74"/>
    <w:rsid w:val="00455EC5"/>
    <w:rsid w:val="00455EE1"/>
    <w:rsid w:val="00455F09"/>
    <w:rsid w:val="00455F11"/>
    <w:rsid w:val="00455F28"/>
    <w:rsid w:val="00455F31"/>
    <w:rsid w:val="00455F38"/>
    <w:rsid w:val="00455F7A"/>
    <w:rsid w:val="00455F81"/>
    <w:rsid w:val="00455F90"/>
    <w:rsid w:val="00455FA6"/>
    <w:rsid w:val="00455FAD"/>
    <w:rsid w:val="0045603B"/>
    <w:rsid w:val="00456061"/>
    <w:rsid w:val="00456087"/>
    <w:rsid w:val="0045609C"/>
    <w:rsid w:val="004560A3"/>
    <w:rsid w:val="004560D9"/>
    <w:rsid w:val="004560E4"/>
    <w:rsid w:val="0045611A"/>
    <w:rsid w:val="0045614B"/>
    <w:rsid w:val="00456164"/>
    <w:rsid w:val="00456171"/>
    <w:rsid w:val="00456174"/>
    <w:rsid w:val="004561D4"/>
    <w:rsid w:val="00456209"/>
    <w:rsid w:val="00456291"/>
    <w:rsid w:val="00456293"/>
    <w:rsid w:val="004562AB"/>
    <w:rsid w:val="004562D8"/>
    <w:rsid w:val="004562E4"/>
    <w:rsid w:val="004562E9"/>
    <w:rsid w:val="00456329"/>
    <w:rsid w:val="00456370"/>
    <w:rsid w:val="0045638C"/>
    <w:rsid w:val="004563D2"/>
    <w:rsid w:val="004563E6"/>
    <w:rsid w:val="00456408"/>
    <w:rsid w:val="0045640B"/>
    <w:rsid w:val="00456420"/>
    <w:rsid w:val="00456426"/>
    <w:rsid w:val="00456476"/>
    <w:rsid w:val="004564BE"/>
    <w:rsid w:val="004564D4"/>
    <w:rsid w:val="004564D5"/>
    <w:rsid w:val="004564D6"/>
    <w:rsid w:val="004564E3"/>
    <w:rsid w:val="00456541"/>
    <w:rsid w:val="0045656B"/>
    <w:rsid w:val="00456579"/>
    <w:rsid w:val="004565A2"/>
    <w:rsid w:val="0045660D"/>
    <w:rsid w:val="00456651"/>
    <w:rsid w:val="004566B2"/>
    <w:rsid w:val="0045670B"/>
    <w:rsid w:val="0045672F"/>
    <w:rsid w:val="00456745"/>
    <w:rsid w:val="0045674A"/>
    <w:rsid w:val="004567BD"/>
    <w:rsid w:val="004567DF"/>
    <w:rsid w:val="00456803"/>
    <w:rsid w:val="0045680C"/>
    <w:rsid w:val="00456818"/>
    <w:rsid w:val="0045681C"/>
    <w:rsid w:val="0045683F"/>
    <w:rsid w:val="004568AF"/>
    <w:rsid w:val="004568B0"/>
    <w:rsid w:val="004568C3"/>
    <w:rsid w:val="004568F0"/>
    <w:rsid w:val="0045690F"/>
    <w:rsid w:val="0045692F"/>
    <w:rsid w:val="00456933"/>
    <w:rsid w:val="0045698A"/>
    <w:rsid w:val="004569F8"/>
    <w:rsid w:val="00456A2A"/>
    <w:rsid w:val="00456AA7"/>
    <w:rsid w:val="00456AC2"/>
    <w:rsid w:val="00456AC4"/>
    <w:rsid w:val="00456AF7"/>
    <w:rsid w:val="00456B24"/>
    <w:rsid w:val="00456B6D"/>
    <w:rsid w:val="00456B73"/>
    <w:rsid w:val="00456B82"/>
    <w:rsid w:val="00456BA8"/>
    <w:rsid w:val="00456BAC"/>
    <w:rsid w:val="00456BB3"/>
    <w:rsid w:val="00456BE8"/>
    <w:rsid w:val="00456BF6"/>
    <w:rsid w:val="00456C04"/>
    <w:rsid w:val="00456C0E"/>
    <w:rsid w:val="00456C27"/>
    <w:rsid w:val="00456C2B"/>
    <w:rsid w:val="00456C32"/>
    <w:rsid w:val="00456C3A"/>
    <w:rsid w:val="00456C3F"/>
    <w:rsid w:val="00456C44"/>
    <w:rsid w:val="00456C5B"/>
    <w:rsid w:val="00456C80"/>
    <w:rsid w:val="00456C9F"/>
    <w:rsid w:val="00456CA3"/>
    <w:rsid w:val="00456CCB"/>
    <w:rsid w:val="00456D18"/>
    <w:rsid w:val="00456D21"/>
    <w:rsid w:val="00456D3C"/>
    <w:rsid w:val="00456D61"/>
    <w:rsid w:val="00456DBC"/>
    <w:rsid w:val="00456DCA"/>
    <w:rsid w:val="00456E11"/>
    <w:rsid w:val="00456E1A"/>
    <w:rsid w:val="00456E34"/>
    <w:rsid w:val="00456E4E"/>
    <w:rsid w:val="00456E5D"/>
    <w:rsid w:val="00456F75"/>
    <w:rsid w:val="00456F89"/>
    <w:rsid w:val="00456F9A"/>
    <w:rsid w:val="00456F9C"/>
    <w:rsid w:val="00456FE5"/>
    <w:rsid w:val="0045700F"/>
    <w:rsid w:val="0045702C"/>
    <w:rsid w:val="00457057"/>
    <w:rsid w:val="0045705D"/>
    <w:rsid w:val="00457093"/>
    <w:rsid w:val="004570B5"/>
    <w:rsid w:val="004570F4"/>
    <w:rsid w:val="004570F9"/>
    <w:rsid w:val="004570FA"/>
    <w:rsid w:val="00457110"/>
    <w:rsid w:val="00457134"/>
    <w:rsid w:val="00457148"/>
    <w:rsid w:val="0045716B"/>
    <w:rsid w:val="0045717F"/>
    <w:rsid w:val="004571E1"/>
    <w:rsid w:val="00457227"/>
    <w:rsid w:val="0045722E"/>
    <w:rsid w:val="00457248"/>
    <w:rsid w:val="00457316"/>
    <w:rsid w:val="00457331"/>
    <w:rsid w:val="0045734B"/>
    <w:rsid w:val="0045735D"/>
    <w:rsid w:val="004573B2"/>
    <w:rsid w:val="004573C9"/>
    <w:rsid w:val="004573FB"/>
    <w:rsid w:val="00457412"/>
    <w:rsid w:val="00457413"/>
    <w:rsid w:val="00457434"/>
    <w:rsid w:val="0045746A"/>
    <w:rsid w:val="00457544"/>
    <w:rsid w:val="0045754A"/>
    <w:rsid w:val="0045755B"/>
    <w:rsid w:val="00457588"/>
    <w:rsid w:val="00457592"/>
    <w:rsid w:val="004575A7"/>
    <w:rsid w:val="004575D6"/>
    <w:rsid w:val="004575D8"/>
    <w:rsid w:val="004575ED"/>
    <w:rsid w:val="00457611"/>
    <w:rsid w:val="00457614"/>
    <w:rsid w:val="00457632"/>
    <w:rsid w:val="004576C1"/>
    <w:rsid w:val="004576C9"/>
    <w:rsid w:val="00457751"/>
    <w:rsid w:val="00457776"/>
    <w:rsid w:val="00457792"/>
    <w:rsid w:val="004577C5"/>
    <w:rsid w:val="004577CD"/>
    <w:rsid w:val="00457802"/>
    <w:rsid w:val="00457821"/>
    <w:rsid w:val="00457832"/>
    <w:rsid w:val="00457837"/>
    <w:rsid w:val="00457950"/>
    <w:rsid w:val="004579BE"/>
    <w:rsid w:val="004579EB"/>
    <w:rsid w:val="004579EE"/>
    <w:rsid w:val="00457A07"/>
    <w:rsid w:val="00457A25"/>
    <w:rsid w:val="00457A2C"/>
    <w:rsid w:val="00457AB0"/>
    <w:rsid w:val="00457B24"/>
    <w:rsid w:val="00457B75"/>
    <w:rsid w:val="00457B7C"/>
    <w:rsid w:val="00457B97"/>
    <w:rsid w:val="00457BA2"/>
    <w:rsid w:val="00457BE8"/>
    <w:rsid w:val="00457BEC"/>
    <w:rsid w:val="00457C07"/>
    <w:rsid w:val="00457C1A"/>
    <w:rsid w:val="00457C22"/>
    <w:rsid w:val="00457C99"/>
    <w:rsid w:val="00457CE7"/>
    <w:rsid w:val="00457D2C"/>
    <w:rsid w:val="00457D3A"/>
    <w:rsid w:val="00457D5F"/>
    <w:rsid w:val="00457DA3"/>
    <w:rsid w:val="00457DA7"/>
    <w:rsid w:val="00457DD5"/>
    <w:rsid w:val="00457DF5"/>
    <w:rsid w:val="00457E21"/>
    <w:rsid w:val="00457E6A"/>
    <w:rsid w:val="00457E72"/>
    <w:rsid w:val="00457EFD"/>
    <w:rsid w:val="00457F44"/>
    <w:rsid w:val="00457F9D"/>
    <w:rsid w:val="00457FAB"/>
    <w:rsid w:val="00457FBF"/>
    <w:rsid w:val="00457FD3"/>
    <w:rsid w:val="0046002C"/>
    <w:rsid w:val="00460057"/>
    <w:rsid w:val="0046005A"/>
    <w:rsid w:val="0046008C"/>
    <w:rsid w:val="004600AC"/>
    <w:rsid w:val="004600B5"/>
    <w:rsid w:val="00460106"/>
    <w:rsid w:val="0046011B"/>
    <w:rsid w:val="00460158"/>
    <w:rsid w:val="0046017F"/>
    <w:rsid w:val="00460183"/>
    <w:rsid w:val="00460267"/>
    <w:rsid w:val="00460298"/>
    <w:rsid w:val="004602BC"/>
    <w:rsid w:val="004602DA"/>
    <w:rsid w:val="004602F1"/>
    <w:rsid w:val="00460380"/>
    <w:rsid w:val="00460394"/>
    <w:rsid w:val="00460398"/>
    <w:rsid w:val="004603A1"/>
    <w:rsid w:val="00460417"/>
    <w:rsid w:val="00460427"/>
    <w:rsid w:val="00460461"/>
    <w:rsid w:val="00460478"/>
    <w:rsid w:val="0046048C"/>
    <w:rsid w:val="004604B8"/>
    <w:rsid w:val="004604D1"/>
    <w:rsid w:val="004604E4"/>
    <w:rsid w:val="00460502"/>
    <w:rsid w:val="00460511"/>
    <w:rsid w:val="00460524"/>
    <w:rsid w:val="00460540"/>
    <w:rsid w:val="0046054F"/>
    <w:rsid w:val="0046056C"/>
    <w:rsid w:val="0046057F"/>
    <w:rsid w:val="004605CC"/>
    <w:rsid w:val="004605D1"/>
    <w:rsid w:val="004605EB"/>
    <w:rsid w:val="0046061B"/>
    <w:rsid w:val="00460666"/>
    <w:rsid w:val="0046069A"/>
    <w:rsid w:val="004606A1"/>
    <w:rsid w:val="004606C4"/>
    <w:rsid w:val="004606DC"/>
    <w:rsid w:val="00460723"/>
    <w:rsid w:val="00460789"/>
    <w:rsid w:val="00460798"/>
    <w:rsid w:val="004607AA"/>
    <w:rsid w:val="004607D2"/>
    <w:rsid w:val="004607EF"/>
    <w:rsid w:val="00460807"/>
    <w:rsid w:val="00460829"/>
    <w:rsid w:val="00460870"/>
    <w:rsid w:val="0046089F"/>
    <w:rsid w:val="00460935"/>
    <w:rsid w:val="00460943"/>
    <w:rsid w:val="00460969"/>
    <w:rsid w:val="0046097C"/>
    <w:rsid w:val="00460A03"/>
    <w:rsid w:val="00460A08"/>
    <w:rsid w:val="00460A40"/>
    <w:rsid w:val="00460A69"/>
    <w:rsid w:val="00460A85"/>
    <w:rsid w:val="00460ABB"/>
    <w:rsid w:val="00460AC0"/>
    <w:rsid w:val="00460B98"/>
    <w:rsid w:val="00460B9B"/>
    <w:rsid w:val="00460C2D"/>
    <w:rsid w:val="00460CE6"/>
    <w:rsid w:val="00460D17"/>
    <w:rsid w:val="00460D3C"/>
    <w:rsid w:val="00460D44"/>
    <w:rsid w:val="00460D82"/>
    <w:rsid w:val="00460DA8"/>
    <w:rsid w:val="00460E38"/>
    <w:rsid w:val="00460E52"/>
    <w:rsid w:val="00460E68"/>
    <w:rsid w:val="00460EAF"/>
    <w:rsid w:val="00460EC4"/>
    <w:rsid w:val="00460EC5"/>
    <w:rsid w:val="00460EDF"/>
    <w:rsid w:val="00460EE3"/>
    <w:rsid w:val="00460F01"/>
    <w:rsid w:val="00460F05"/>
    <w:rsid w:val="00460F7C"/>
    <w:rsid w:val="00460FBF"/>
    <w:rsid w:val="00460FC6"/>
    <w:rsid w:val="00460FD1"/>
    <w:rsid w:val="00460FF3"/>
    <w:rsid w:val="00461034"/>
    <w:rsid w:val="004610A3"/>
    <w:rsid w:val="004610BE"/>
    <w:rsid w:val="004610C3"/>
    <w:rsid w:val="004610D4"/>
    <w:rsid w:val="00461107"/>
    <w:rsid w:val="00461154"/>
    <w:rsid w:val="00461190"/>
    <w:rsid w:val="004611AF"/>
    <w:rsid w:val="004611B3"/>
    <w:rsid w:val="004611BF"/>
    <w:rsid w:val="004611D1"/>
    <w:rsid w:val="00461240"/>
    <w:rsid w:val="00461250"/>
    <w:rsid w:val="0046127F"/>
    <w:rsid w:val="0046129C"/>
    <w:rsid w:val="0046129F"/>
    <w:rsid w:val="0046130A"/>
    <w:rsid w:val="00461325"/>
    <w:rsid w:val="00461357"/>
    <w:rsid w:val="00461361"/>
    <w:rsid w:val="004613D8"/>
    <w:rsid w:val="0046140F"/>
    <w:rsid w:val="0046148C"/>
    <w:rsid w:val="00461491"/>
    <w:rsid w:val="004614A9"/>
    <w:rsid w:val="004615C6"/>
    <w:rsid w:val="004615D2"/>
    <w:rsid w:val="004615DC"/>
    <w:rsid w:val="0046161E"/>
    <w:rsid w:val="00461675"/>
    <w:rsid w:val="0046169A"/>
    <w:rsid w:val="004616A0"/>
    <w:rsid w:val="004616BF"/>
    <w:rsid w:val="004616CF"/>
    <w:rsid w:val="0046174E"/>
    <w:rsid w:val="0046174F"/>
    <w:rsid w:val="00461782"/>
    <w:rsid w:val="00461783"/>
    <w:rsid w:val="004617AB"/>
    <w:rsid w:val="004617B3"/>
    <w:rsid w:val="004617CC"/>
    <w:rsid w:val="00461803"/>
    <w:rsid w:val="0046181C"/>
    <w:rsid w:val="00461838"/>
    <w:rsid w:val="004618B9"/>
    <w:rsid w:val="0046194A"/>
    <w:rsid w:val="00461965"/>
    <w:rsid w:val="0046199B"/>
    <w:rsid w:val="004619AB"/>
    <w:rsid w:val="00461ACA"/>
    <w:rsid w:val="00461AD1"/>
    <w:rsid w:val="00461AE1"/>
    <w:rsid w:val="00461AF5"/>
    <w:rsid w:val="00461B1B"/>
    <w:rsid w:val="00461B49"/>
    <w:rsid w:val="00461B73"/>
    <w:rsid w:val="00461B9F"/>
    <w:rsid w:val="00461BEF"/>
    <w:rsid w:val="00461C0D"/>
    <w:rsid w:val="00461C1D"/>
    <w:rsid w:val="00461C26"/>
    <w:rsid w:val="00461C2F"/>
    <w:rsid w:val="00461C56"/>
    <w:rsid w:val="00461CC2"/>
    <w:rsid w:val="00461CDA"/>
    <w:rsid w:val="00461D34"/>
    <w:rsid w:val="00461D38"/>
    <w:rsid w:val="00461DB1"/>
    <w:rsid w:val="00461DBC"/>
    <w:rsid w:val="00461DCB"/>
    <w:rsid w:val="00461DEF"/>
    <w:rsid w:val="00461E0A"/>
    <w:rsid w:val="00461E0C"/>
    <w:rsid w:val="00461E2B"/>
    <w:rsid w:val="00461E2C"/>
    <w:rsid w:val="00461E73"/>
    <w:rsid w:val="00461ED2"/>
    <w:rsid w:val="00461ED3"/>
    <w:rsid w:val="00461ED5"/>
    <w:rsid w:val="00461F22"/>
    <w:rsid w:val="00461F3B"/>
    <w:rsid w:val="00461F6B"/>
    <w:rsid w:val="00461F88"/>
    <w:rsid w:val="00461F97"/>
    <w:rsid w:val="00461FA0"/>
    <w:rsid w:val="00461FCC"/>
    <w:rsid w:val="0046200A"/>
    <w:rsid w:val="00462043"/>
    <w:rsid w:val="00462063"/>
    <w:rsid w:val="0046207D"/>
    <w:rsid w:val="00462085"/>
    <w:rsid w:val="00462089"/>
    <w:rsid w:val="00462092"/>
    <w:rsid w:val="0046209B"/>
    <w:rsid w:val="004620B4"/>
    <w:rsid w:val="00462119"/>
    <w:rsid w:val="00462122"/>
    <w:rsid w:val="00462148"/>
    <w:rsid w:val="00462189"/>
    <w:rsid w:val="004621F0"/>
    <w:rsid w:val="00462205"/>
    <w:rsid w:val="00462230"/>
    <w:rsid w:val="00462245"/>
    <w:rsid w:val="00462264"/>
    <w:rsid w:val="0046229F"/>
    <w:rsid w:val="004622C7"/>
    <w:rsid w:val="004622D5"/>
    <w:rsid w:val="00462326"/>
    <w:rsid w:val="00462380"/>
    <w:rsid w:val="00462385"/>
    <w:rsid w:val="0046239D"/>
    <w:rsid w:val="004623D5"/>
    <w:rsid w:val="004623F3"/>
    <w:rsid w:val="00462404"/>
    <w:rsid w:val="0046243D"/>
    <w:rsid w:val="0046243E"/>
    <w:rsid w:val="00462451"/>
    <w:rsid w:val="00462471"/>
    <w:rsid w:val="004624B0"/>
    <w:rsid w:val="004624BA"/>
    <w:rsid w:val="004624D8"/>
    <w:rsid w:val="00462543"/>
    <w:rsid w:val="00462550"/>
    <w:rsid w:val="0046257D"/>
    <w:rsid w:val="00462581"/>
    <w:rsid w:val="004625AA"/>
    <w:rsid w:val="004625C2"/>
    <w:rsid w:val="004625F0"/>
    <w:rsid w:val="004625FA"/>
    <w:rsid w:val="00462618"/>
    <w:rsid w:val="00462633"/>
    <w:rsid w:val="00462657"/>
    <w:rsid w:val="0046265B"/>
    <w:rsid w:val="0046265F"/>
    <w:rsid w:val="00462683"/>
    <w:rsid w:val="004626A8"/>
    <w:rsid w:val="004626B7"/>
    <w:rsid w:val="004626F3"/>
    <w:rsid w:val="00462709"/>
    <w:rsid w:val="00462738"/>
    <w:rsid w:val="00462758"/>
    <w:rsid w:val="00462793"/>
    <w:rsid w:val="004627A2"/>
    <w:rsid w:val="004627B6"/>
    <w:rsid w:val="004627BA"/>
    <w:rsid w:val="004627D0"/>
    <w:rsid w:val="004627E0"/>
    <w:rsid w:val="0046282F"/>
    <w:rsid w:val="00462838"/>
    <w:rsid w:val="00462839"/>
    <w:rsid w:val="004628A7"/>
    <w:rsid w:val="004628AD"/>
    <w:rsid w:val="004628C4"/>
    <w:rsid w:val="004628DC"/>
    <w:rsid w:val="004628ED"/>
    <w:rsid w:val="00462924"/>
    <w:rsid w:val="00462952"/>
    <w:rsid w:val="00462980"/>
    <w:rsid w:val="004629F1"/>
    <w:rsid w:val="004629F9"/>
    <w:rsid w:val="004629FA"/>
    <w:rsid w:val="00462A23"/>
    <w:rsid w:val="00462A41"/>
    <w:rsid w:val="00462AB5"/>
    <w:rsid w:val="00462B12"/>
    <w:rsid w:val="00462B26"/>
    <w:rsid w:val="00462B3F"/>
    <w:rsid w:val="00462B94"/>
    <w:rsid w:val="00462BAB"/>
    <w:rsid w:val="00462BCF"/>
    <w:rsid w:val="00462BD5"/>
    <w:rsid w:val="00462BDA"/>
    <w:rsid w:val="00462C0F"/>
    <w:rsid w:val="00462C13"/>
    <w:rsid w:val="00462C56"/>
    <w:rsid w:val="00462C64"/>
    <w:rsid w:val="00462C6C"/>
    <w:rsid w:val="00462D13"/>
    <w:rsid w:val="00462D1E"/>
    <w:rsid w:val="00462D69"/>
    <w:rsid w:val="00462DBF"/>
    <w:rsid w:val="00462E49"/>
    <w:rsid w:val="00462E9C"/>
    <w:rsid w:val="00462ED4"/>
    <w:rsid w:val="00462EE8"/>
    <w:rsid w:val="00462F84"/>
    <w:rsid w:val="00462F86"/>
    <w:rsid w:val="00462FC4"/>
    <w:rsid w:val="004630C6"/>
    <w:rsid w:val="00463116"/>
    <w:rsid w:val="00463128"/>
    <w:rsid w:val="0046317D"/>
    <w:rsid w:val="0046318E"/>
    <w:rsid w:val="0046319F"/>
    <w:rsid w:val="004631F4"/>
    <w:rsid w:val="00463208"/>
    <w:rsid w:val="0046320C"/>
    <w:rsid w:val="0046320E"/>
    <w:rsid w:val="0046321B"/>
    <w:rsid w:val="0046323B"/>
    <w:rsid w:val="0046327A"/>
    <w:rsid w:val="0046328F"/>
    <w:rsid w:val="004632B9"/>
    <w:rsid w:val="004632D1"/>
    <w:rsid w:val="00463311"/>
    <w:rsid w:val="00463315"/>
    <w:rsid w:val="0046331A"/>
    <w:rsid w:val="00463326"/>
    <w:rsid w:val="0046332A"/>
    <w:rsid w:val="00463342"/>
    <w:rsid w:val="0046334E"/>
    <w:rsid w:val="00463372"/>
    <w:rsid w:val="00463389"/>
    <w:rsid w:val="00463394"/>
    <w:rsid w:val="004633DC"/>
    <w:rsid w:val="00463401"/>
    <w:rsid w:val="00463422"/>
    <w:rsid w:val="00463465"/>
    <w:rsid w:val="0046346C"/>
    <w:rsid w:val="0046347E"/>
    <w:rsid w:val="004634C4"/>
    <w:rsid w:val="00463515"/>
    <w:rsid w:val="0046351D"/>
    <w:rsid w:val="00463524"/>
    <w:rsid w:val="00463537"/>
    <w:rsid w:val="00463538"/>
    <w:rsid w:val="0046357F"/>
    <w:rsid w:val="00463582"/>
    <w:rsid w:val="00463599"/>
    <w:rsid w:val="004635A3"/>
    <w:rsid w:val="004635A6"/>
    <w:rsid w:val="004635E9"/>
    <w:rsid w:val="004635FF"/>
    <w:rsid w:val="0046362C"/>
    <w:rsid w:val="0046362F"/>
    <w:rsid w:val="00463663"/>
    <w:rsid w:val="004636AD"/>
    <w:rsid w:val="004636D3"/>
    <w:rsid w:val="00463711"/>
    <w:rsid w:val="00463713"/>
    <w:rsid w:val="00463730"/>
    <w:rsid w:val="00463761"/>
    <w:rsid w:val="0046377A"/>
    <w:rsid w:val="00463797"/>
    <w:rsid w:val="004637B8"/>
    <w:rsid w:val="004637BD"/>
    <w:rsid w:val="004637F5"/>
    <w:rsid w:val="00463852"/>
    <w:rsid w:val="00463868"/>
    <w:rsid w:val="0046388E"/>
    <w:rsid w:val="004638A6"/>
    <w:rsid w:val="004638B6"/>
    <w:rsid w:val="00463905"/>
    <w:rsid w:val="00463992"/>
    <w:rsid w:val="004639AD"/>
    <w:rsid w:val="004639CA"/>
    <w:rsid w:val="00463A03"/>
    <w:rsid w:val="00463A1A"/>
    <w:rsid w:val="00463A52"/>
    <w:rsid w:val="00463A5A"/>
    <w:rsid w:val="00463A60"/>
    <w:rsid w:val="00463A7B"/>
    <w:rsid w:val="00463AB5"/>
    <w:rsid w:val="00463ABA"/>
    <w:rsid w:val="00463AFF"/>
    <w:rsid w:val="00463B18"/>
    <w:rsid w:val="00463B52"/>
    <w:rsid w:val="00463B7D"/>
    <w:rsid w:val="00463B87"/>
    <w:rsid w:val="00463B8A"/>
    <w:rsid w:val="00463BBC"/>
    <w:rsid w:val="00463BD0"/>
    <w:rsid w:val="00463BE3"/>
    <w:rsid w:val="00463C07"/>
    <w:rsid w:val="00463C1A"/>
    <w:rsid w:val="00463C2F"/>
    <w:rsid w:val="00463C56"/>
    <w:rsid w:val="00463C84"/>
    <w:rsid w:val="00463C85"/>
    <w:rsid w:val="00463CA8"/>
    <w:rsid w:val="00463CCE"/>
    <w:rsid w:val="00463CEF"/>
    <w:rsid w:val="00463CF9"/>
    <w:rsid w:val="00463D67"/>
    <w:rsid w:val="00463D69"/>
    <w:rsid w:val="00463DA4"/>
    <w:rsid w:val="00463DAB"/>
    <w:rsid w:val="00463DB3"/>
    <w:rsid w:val="00463DBA"/>
    <w:rsid w:val="00463DE6"/>
    <w:rsid w:val="00463DFD"/>
    <w:rsid w:val="00463E1C"/>
    <w:rsid w:val="00463E28"/>
    <w:rsid w:val="00463EAB"/>
    <w:rsid w:val="00463F5F"/>
    <w:rsid w:val="00463F6D"/>
    <w:rsid w:val="00463F6E"/>
    <w:rsid w:val="00463F9B"/>
    <w:rsid w:val="00463FE5"/>
    <w:rsid w:val="00463FEC"/>
    <w:rsid w:val="0046405A"/>
    <w:rsid w:val="0046409F"/>
    <w:rsid w:val="00464119"/>
    <w:rsid w:val="00464134"/>
    <w:rsid w:val="00464144"/>
    <w:rsid w:val="0046418C"/>
    <w:rsid w:val="004641A2"/>
    <w:rsid w:val="004641C0"/>
    <w:rsid w:val="004641D8"/>
    <w:rsid w:val="00464251"/>
    <w:rsid w:val="00464252"/>
    <w:rsid w:val="004642B8"/>
    <w:rsid w:val="004642CA"/>
    <w:rsid w:val="004642EE"/>
    <w:rsid w:val="004642F1"/>
    <w:rsid w:val="00464305"/>
    <w:rsid w:val="0046430C"/>
    <w:rsid w:val="00464318"/>
    <w:rsid w:val="0046436C"/>
    <w:rsid w:val="0046437B"/>
    <w:rsid w:val="004643E8"/>
    <w:rsid w:val="004643F2"/>
    <w:rsid w:val="004643FC"/>
    <w:rsid w:val="00464422"/>
    <w:rsid w:val="0046443F"/>
    <w:rsid w:val="0046447C"/>
    <w:rsid w:val="004644D7"/>
    <w:rsid w:val="004644EC"/>
    <w:rsid w:val="00464550"/>
    <w:rsid w:val="004645BF"/>
    <w:rsid w:val="004645C1"/>
    <w:rsid w:val="0046461A"/>
    <w:rsid w:val="004646F1"/>
    <w:rsid w:val="004646FF"/>
    <w:rsid w:val="0046472F"/>
    <w:rsid w:val="0046479D"/>
    <w:rsid w:val="004647CC"/>
    <w:rsid w:val="004647EB"/>
    <w:rsid w:val="004647F7"/>
    <w:rsid w:val="00464869"/>
    <w:rsid w:val="004648D3"/>
    <w:rsid w:val="004648D5"/>
    <w:rsid w:val="00464920"/>
    <w:rsid w:val="00464947"/>
    <w:rsid w:val="0046494A"/>
    <w:rsid w:val="00464957"/>
    <w:rsid w:val="0046497E"/>
    <w:rsid w:val="00464990"/>
    <w:rsid w:val="004649AE"/>
    <w:rsid w:val="004649D8"/>
    <w:rsid w:val="004649DF"/>
    <w:rsid w:val="00464A63"/>
    <w:rsid w:val="00464A64"/>
    <w:rsid w:val="00464A84"/>
    <w:rsid w:val="00464B21"/>
    <w:rsid w:val="00464B42"/>
    <w:rsid w:val="00464B72"/>
    <w:rsid w:val="00464B75"/>
    <w:rsid w:val="00464BD8"/>
    <w:rsid w:val="00464C2F"/>
    <w:rsid w:val="00464C32"/>
    <w:rsid w:val="00464C33"/>
    <w:rsid w:val="00464C7B"/>
    <w:rsid w:val="00464C8D"/>
    <w:rsid w:val="00464C93"/>
    <w:rsid w:val="00464CCC"/>
    <w:rsid w:val="00464CD5"/>
    <w:rsid w:val="00464CD8"/>
    <w:rsid w:val="00464CF3"/>
    <w:rsid w:val="00464CFE"/>
    <w:rsid w:val="00464D36"/>
    <w:rsid w:val="00464D59"/>
    <w:rsid w:val="00464D66"/>
    <w:rsid w:val="00464D6C"/>
    <w:rsid w:val="00464DCD"/>
    <w:rsid w:val="00464DD9"/>
    <w:rsid w:val="00464EC6"/>
    <w:rsid w:val="00464EE0"/>
    <w:rsid w:val="00464EF0"/>
    <w:rsid w:val="00464F16"/>
    <w:rsid w:val="00464F24"/>
    <w:rsid w:val="00464FF7"/>
    <w:rsid w:val="00465016"/>
    <w:rsid w:val="004650B1"/>
    <w:rsid w:val="004650FE"/>
    <w:rsid w:val="00465170"/>
    <w:rsid w:val="004651AA"/>
    <w:rsid w:val="004651D6"/>
    <w:rsid w:val="004651EC"/>
    <w:rsid w:val="0046521C"/>
    <w:rsid w:val="0046521D"/>
    <w:rsid w:val="00465266"/>
    <w:rsid w:val="004652A1"/>
    <w:rsid w:val="004652B5"/>
    <w:rsid w:val="004652C9"/>
    <w:rsid w:val="004652E3"/>
    <w:rsid w:val="004652F4"/>
    <w:rsid w:val="004652F7"/>
    <w:rsid w:val="00465306"/>
    <w:rsid w:val="00465325"/>
    <w:rsid w:val="00465328"/>
    <w:rsid w:val="00465363"/>
    <w:rsid w:val="0046537D"/>
    <w:rsid w:val="004653FE"/>
    <w:rsid w:val="00465401"/>
    <w:rsid w:val="0046542C"/>
    <w:rsid w:val="0046545F"/>
    <w:rsid w:val="00465465"/>
    <w:rsid w:val="00465490"/>
    <w:rsid w:val="004654C8"/>
    <w:rsid w:val="004654F6"/>
    <w:rsid w:val="0046551E"/>
    <w:rsid w:val="00465527"/>
    <w:rsid w:val="00465563"/>
    <w:rsid w:val="00465578"/>
    <w:rsid w:val="004655B1"/>
    <w:rsid w:val="004655B7"/>
    <w:rsid w:val="004655E6"/>
    <w:rsid w:val="004655F3"/>
    <w:rsid w:val="00465607"/>
    <w:rsid w:val="00465612"/>
    <w:rsid w:val="00465676"/>
    <w:rsid w:val="00465684"/>
    <w:rsid w:val="004656A9"/>
    <w:rsid w:val="00465732"/>
    <w:rsid w:val="0046575E"/>
    <w:rsid w:val="0046578C"/>
    <w:rsid w:val="00465793"/>
    <w:rsid w:val="0046579F"/>
    <w:rsid w:val="004657B9"/>
    <w:rsid w:val="004657C7"/>
    <w:rsid w:val="00465829"/>
    <w:rsid w:val="00465850"/>
    <w:rsid w:val="0046586A"/>
    <w:rsid w:val="0046588C"/>
    <w:rsid w:val="0046589F"/>
    <w:rsid w:val="00465902"/>
    <w:rsid w:val="00465903"/>
    <w:rsid w:val="00465949"/>
    <w:rsid w:val="0046596A"/>
    <w:rsid w:val="004659D3"/>
    <w:rsid w:val="00465A07"/>
    <w:rsid w:val="00465A65"/>
    <w:rsid w:val="00465A7A"/>
    <w:rsid w:val="00465A80"/>
    <w:rsid w:val="00465AA4"/>
    <w:rsid w:val="00465AC3"/>
    <w:rsid w:val="00465B13"/>
    <w:rsid w:val="00465B3C"/>
    <w:rsid w:val="00465B40"/>
    <w:rsid w:val="00465B54"/>
    <w:rsid w:val="00465B70"/>
    <w:rsid w:val="00465BA1"/>
    <w:rsid w:val="00465BEC"/>
    <w:rsid w:val="00465BF9"/>
    <w:rsid w:val="00465C24"/>
    <w:rsid w:val="00465C30"/>
    <w:rsid w:val="00465C33"/>
    <w:rsid w:val="00465C44"/>
    <w:rsid w:val="00465C66"/>
    <w:rsid w:val="00465CA2"/>
    <w:rsid w:val="00465CC9"/>
    <w:rsid w:val="00465CE6"/>
    <w:rsid w:val="00465D2A"/>
    <w:rsid w:val="00465D3C"/>
    <w:rsid w:val="00465D7F"/>
    <w:rsid w:val="00465DAB"/>
    <w:rsid w:val="00465DB3"/>
    <w:rsid w:val="00465DBD"/>
    <w:rsid w:val="00465E2D"/>
    <w:rsid w:val="00465EA4"/>
    <w:rsid w:val="00465EC7"/>
    <w:rsid w:val="00465ECC"/>
    <w:rsid w:val="00465F07"/>
    <w:rsid w:val="00465F1F"/>
    <w:rsid w:val="00465F21"/>
    <w:rsid w:val="00465F2B"/>
    <w:rsid w:val="00465F43"/>
    <w:rsid w:val="00465F5D"/>
    <w:rsid w:val="00465F8C"/>
    <w:rsid w:val="00465FAF"/>
    <w:rsid w:val="00465FBD"/>
    <w:rsid w:val="00466038"/>
    <w:rsid w:val="00466056"/>
    <w:rsid w:val="00466088"/>
    <w:rsid w:val="004660BD"/>
    <w:rsid w:val="004660D3"/>
    <w:rsid w:val="004660ED"/>
    <w:rsid w:val="00466120"/>
    <w:rsid w:val="0046613B"/>
    <w:rsid w:val="00466161"/>
    <w:rsid w:val="00466165"/>
    <w:rsid w:val="00466220"/>
    <w:rsid w:val="0046623D"/>
    <w:rsid w:val="00466250"/>
    <w:rsid w:val="0046626F"/>
    <w:rsid w:val="0046629F"/>
    <w:rsid w:val="004662A4"/>
    <w:rsid w:val="004662E4"/>
    <w:rsid w:val="004662F9"/>
    <w:rsid w:val="0046630A"/>
    <w:rsid w:val="00466383"/>
    <w:rsid w:val="0046638B"/>
    <w:rsid w:val="004663BE"/>
    <w:rsid w:val="004663F5"/>
    <w:rsid w:val="004663FF"/>
    <w:rsid w:val="0046641A"/>
    <w:rsid w:val="00466448"/>
    <w:rsid w:val="00466458"/>
    <w:rsid w:val="0046645D"/>
    <w:rsid w:val="00466538"/>
    <w:rsid w:val="004665BC"/>
    <w:rsid w:val="004665D6"/>
    <w:rsid w:val="0046661E"/>
    <w:rsid w:val="00466646"/>
    <w:rsid w:val="0046664E"/>
    <w:rsid w:val="0046668A"/>
    <w:rsid w:val="0046668F"/>
    <w:rsid w:val="004666BF"/>
    <w:rsid w:val="004666C4"/>
    <w:rsid w:val="004666D0"/>
    <w:rsid w:val="004666D6"/>
    <w:rsid w:val="00466835"/>
    <w:rsid w:val="00466887"/>
    <w:rsid w:val="004668BA"/>
    <w:rsid w:val="004668C8"/>
    <w:rsid w:val="004668D0"/>
    <w:rsid w:val="004668D9"/>
    <w:rsid w:val="004668FB"/>
    <w:rsid w:val="00466A06"/>
    <w:rsid w:val="00466A58"/>
    <w:rsid w:val="00466A5A"/>
    <w:rsid w:val="00466A87"/>
    <w:rsid w:val="00466A94"/>
    <w:rsid w:val="00466B3F"/>
    <w:rsid w:val="00466B9B"/>
    <w:rsid w:val="00466BF0"/>
    <w:rsid w:val="00466BF3"/>
    <w:rsid w:val="00466BFC"/>
    <w:rsid w:val="00466C04"/>
    <w:rsid w:val="00466C0E"/>
    <w:rsid w:val="00466C24"/>
    <w:rsid w:val="00466C34"/>
    <w:rsid w:val="00466C38"/>
    <w:rsid w:val="00466C71"/>
    <w:rsid w:val="00466C9B"/>
    <w:rsid w:val="00466CBD"/>
    <w:rsid w:val="00466CD5"/>
    <w:rsid w:val="00466D10"/>
    <w:rsid w:val="00466D4D"/>
    <w:rsid w:val="00466D50"/>
    <w:rsid w:val="00466D94"/>
    <w:rsid w:val="00466DC9"/>
    <w:rsid w:val="00466DE6"/>
    <w:rsid w:val="00466E07"/>
    <w:rsid w:val="00466E3F"/>
    <w:rsid w:val="00466E7B"/>
    <w:rsid w:val="00466E86"/>
    <w:rsid w:val="00466E8E"/>
    <w:rsid w:val="00466F11"/>
    <w:rsid w:val="00466F1A"/>
    <w:rsid w:val="00466F9E"/>
    <w:rsid w:val="00466FF7"/>
    <w:rsid w:val="00467010"/>
    <w:rsid w:val="00467012"/>
    <w:rsid w:val="0046703F"/>
    <w:rsid w:val="0046704B"/>
    <w:rsid w:val="0046705C"/>
    <w:rsid w:val="004670C5"/>
    <w:rsid w:val="004670D6"/>
    <w:rsid w:val="0046710C"/>
    <w:rsid w:val="00467120"/>
    <w:rsid w:val="00467184"/>
    <w:rsid w:val="004671B3"/>
    <w:rsid w:val="00467281"/>
    <w:rsid w:val="004672A4"/>
    <w:rsid w:val="004672C3"/>
    <w:rsid w:val="004672FC"/>
    <w:rsid w:val="00467342"/>
    <w:rsid w:val="00467358"/>
    <w:rsid w:val="00467376"/>
    <w:rsid w:val="0046737B"/>
    <w:rsid w:val="0046739A"/>
    <w:rsid w:val="004673F4"/>
    <w:rsid w:val="0046740A"/>
    <w:rsid w:val="0046747E"/>
    <w:rsid w:val="0046748F"/>
    <w:rsid w:val="00467496"/>
    <w:rsid w:val="004674A1"/>
    <w:rsid w:val="004674D7"/>
    <w:rsid w:val="004674DF"/>
    <w:rsid w:val="004674EF"/>
    <w:rsid w:val="004674F4"/>
    <w:rsid w:val="0046752F"/>
    <w:rsid w:val="00467554"/>
    <w:rsid w:val="0046755E"/>
    <w:rsid w:val="00467570"/>
    <w:rsid w:val="00467573"/>
    <w:rsid w:val="00467578"/>
    <w:rsid w:val="0046758B"/>
    <w:rsid w:val="0046759B"/>
    <w:rsid w:val="004675B6"/>
    <w:rsid w:val="0046764A"/>
    <w:rsid w:val="00467662"/>
    <w:rsid w:val="00467667"/>
    <w:rsid w:val="0046767C"/>
    <w:rsid w:val="0046769C"/>
    <w:rsid w:val="004676A8"/>
    <w:rsid w:val="004676BF"/>
    <w:rsid w:val="004676E2"/>
    <w:rsid w:val="0046770B"/>
    <w:rsid w:val="004677A6"/>
    <w:rsid w:val="004677B8"/>
    <w:rsid w:val="004677BF"/>
    <w:rsid w:val="004677CC"/>
    <w:rsid w:val="004677DE"/>
    <w:rsid w:val="00467802"/>
    <w:rsid w:val="00467807"/>
    <w:rsid w:val="00467841"/>
    <w:rsid w:val="00467845"/>
    <w:rsid w:val="00467850"/>
    <w:rsid w:val="0046788A"/>
    <w:rsid w:val="004678C7"/>
    <w:rsid w:val="00467927"/>
    <w:rsid w:val="0046792E"/>
    <w:rsid w:val="00467940"/>
    <w:rsid w:val="00467941"/>
    <w:rsid w:val="00467948"/>
    <w:rsid w:val="0046794D"/>
    <w:rsid w:val="0046799C"/>
    <w:rsid w:val="00467A1D"/>
    <w:rsid w:val="00467A78"/>
    <w:rsid w:val="00467AB1"/>
    <w:rsid w:val="00467BE0"/>
    <w:rsid w:val="00467BF4"/>
    <w:rsid w:val="00467C1C"/>
    <w:rsid w:val="00467C35"/>
    <w:rsid w:val="00467C3A"/>
    <w:rsid w:val="00467C95"/>
    <w:rsid w:val="00467CA0"/>
    <w:rsid w:val="00467CB9"/>
    <w:rsid w:val="00467CFD"/>
    <w:rsid w:val="00467D15"/>
    <w:rsid w:val="00467DBC"/>
    <w:rsid w:val="00467E0B"/>
    <w:rsid w:val="00467E6B"/>
    <w:rsid w:val="00467ECB"/>
    <w:rsid w:val="00467ED0"/>
    <w:rsid w:val="00467EFD"/>
    <w:rsid w:val="00467F05"/>
    <w:rsid w:val="00467F0B"/>
    <w:rsid w:val="00467FB0"/>
    <w:rsid w:val="00467FC2"/>
    <w:rsid w:val="00467FDB"/>
    <w:rsid w:val="00470014"/>
    <w:rsid w:val="00470041"/>
    <w:rsid w:val="0047009F"/>
    <w:rsid w:val="004700E4"/>
    <w:rsid w:val="004700EE"/>
    <w:rsid w:val="00470106"/>
    <w:rsid w:val="0047011F"/>
    <w:rsid w:val="0047015C"/>
    <w:rsid w:val="00470184"/>
    <w:rsid w:val="004701B0"/>
    <w:rsid w:val="004701D3"/>
    <w:rsid w:val="004701E7"/>
    <w:rsid w:val="00470238"/>
    <w:rsid w:val="00470250"/>
    <w:rsid w:val="00470278"/>
    <w:rsid w:val="0047027F"/>
    <w:rsid w:val="0047028A"/>
    <w:rsid w:val="004702EF"/>
    <w:rsid w:val="0047031C"/>
    <w:rsid w:val="00470354"/>
    <w:rsid w:val="0047035A"/>
    <w:rsid w:val="0047036C"/>
    <w:rsid w:val="004703A6"/>
    <w:rsid w:val="004703C0"/>
    <w:rsid w:val="004703C4"/>
    <w:rsid w:val="00470449"/>
    <w:rsid w:val="00470469"/>
    <w:rsid w:val="0047047C"/>
    <w:rsid w:val="004704AA"/>
    <w:rsid w:val="004704B8"/>
    <w:rsid w:val="0047051B"/>
    <w:rsid w:val="0047054B"/>
    <w:rsid w:val="0047054D"/>
    <w:rsid w:val="00470600"/>
    <w:rsid w:val="0047060E"/>
    <w:rsid w:val="00470653"/>
    <w:rsid w:val="00470658"/>
    <w:rsid w:val="00470688"/>
    <w:rsid w:val="004706A0"/>
    <w:rsid w:val="004706B6"/>
    <w:rsid w:val="00470718"/>
    <w:rsid w:val="0047074B"/>
    <w:rsid w:val="0047076F"/>
    <w:rsid w:val="00470774"/>
    <w:rsid w:val="0047078B"/>
    <w:rsid w:val="004707C2"/>
    <w:rsid w:val="004707EB"/>
    <w:rsid w:val="00470824"/>
    <w:rsid w:val="00470829"/>
    <w:rsid w:val="00470844"/>
    <w:rsid w:val="004708A5"/>
    <w:rsid w:val="004708D4"/>
    <w:rsid w:val="00470914"/>
    <w:rsid w:val="00470926"/>
    <w:rsid w:val="0047098E"/>
    <w:rsid w:val="00470996"/>
    <w:rsid w:val="004709EE"/>
    <w:rsid w:val="00470A0B"/>
    <w:rsid w:val="00470A0C"/>
    <w:rsid w:val="00470A14"/>
    <w:rsid w:val="00470A46"/>
    <w:rsid w:val="00470A60"/>
    <w:rsid w:val="00470A83"/>
    <w:rsid w:val="00470AA6"/>
    <w:rsid w:val="00470B0F"/>
    <w:rsid w:val="00470B55"/>
    <w:rsid w:val="00470BC5"/>
    <w:rsid w:val="00470BCB"/>
    <w:rsid w:val="00470BE4"/>
    <w:rsid w:val="00470C66"/>
    <w:rsid w:val="00470C92"/>
    <w:rsid w:val="00470CF7"/>
    <w:rsid w:val="00470D28"/>
    <w:rsid w:val="00470D51"/>
    <w:rsid w:val="00470D64"/>
    <w:rsid w:val="00470D80"/>
    <w:rsid w:val="00470E09"/>
    <w:rsid w:val="00470E0C"/>
    <w:rsid w:val="00470E62"/>
    <w:rsid w:val="00470EA0"/>
    <w:rsid w:val="00470EAB"/>
    <w:rsid w:val="00470EEA"/>
    <w:rsid w:val="00470F26"/>
    <w:rsid w:val="00470F93"/>
    <w:rsid w:val="00471031"/>
    <w:rsid w:val="0047107F"/>
    <w:rsid w:val="0047109E"/>
    <w:rsid w:val="004710A9"/>
    <w:rsid w:val="004710CE"/>
    <w:rsid w:val="004710D6"/>
    <w:rsid w:val="004710DE"/>
    <w:rsid w:val="0047111E"/>
    <w:rsid w:val="00471130"/>
    <w:rsid w:val="0047119D"/>
    <w:rsid w:val="004711E0"/>
    <w:rsid w:val="00471205"/>
    <w:rsid w:val="00471284"/>
    <w:rsid w:val="004712DC"/>
    <w:rsid w:val="00471363"/>
    <w:rsid w:val="004713C4"/>
    <w:rsid w:val="0047140B"/>
    <w:rsid w:val="00471432"/>
    <w:rsid w:val="00471445"/>
    <w:rsid w:val="00471463"/>
    <w:rsid w:val="00471507"/>
    <w:rsid w:val="00471509"/>
    <w:rsid w:val="00471537"/>
    <w:rsid w:val="00471565"/>
    <w:rsid w:val="00471567"/>
    <w:rsid w:val="00471576"/>
    <w:rsid w:val="004715CC"/>
    <w:rsid w:val="00471628"/>
    <w:rsid w:val="00471638"/>
    <w:rsid w:val="00471652"/>
    <w:rsid w:val="004716B0"/>
    <w:rsid w:val="004716C9"/>
    <w:rsid w:val="004716CF"/>
    <w:rsid w:val="00471701"/>
    <w:rsid w:val="0047172B"/>
    <w:rsid w:val="00471734"/>
    <w:rsid w:val="0047175A"/>
    <w:rsid w:val="004717AC"/>
    <w:rsid w:val="004717D4"/>
    <w:rsid w:val="004717D5"/>
    <w:rsid w:val="004717FA"/>
    <w:rsid w:val="0047180C"/>
    <w:rsid w:val="00471840"/>
    <w:rsid w:val="00471851"/>
    <w:rsid w:val="00471857"/>
    <w:rsid w:val="0047185A"/>
    <w:rsid w:val="0047185B"/>
    <w:rsid w:val="00471867"/>
    <w:rsid w:val="00471895"/>
    <w:rsid w:val="004718A9"/>
    <w:rsid w:val="004718F2"/>
    <w:rsid w:val="0047192D"/>
    <w:rsid w:val="00471956"/>
    <w:rsid w:val="00471958"/>
    <w:rsid w:val="00471977"/>
    <w:rsid w:val="00471987"/>
    <w:rsid w:val="004719B1"/>
    <w:rsid w:val="004719E1"/>
    <w:rsid w:val="004719E6"/>
    <w:rsid w:val="00471A3D"/>
    <w:rsid w:val="00471A52"/>
    <w:rsid w:val="00471A6F"/>
    <w:rsid w:val="00471ABD"/>
    <w:rsid w:val="00471AF9"/>
    <w:rsid w:val="00471B3B"/>
    <w:rsid w:val="00471B43"/>
    <w:rsid w:val="00471BEB"/>
    <w:rsid w:val="00471BFE"/>
    <w:rsid w:val="00471C00"/>
    <w:rsid w:val="00471C07"/>
    <w:rsid w:val="00471C2D"/>
    <w:rsid w:val="00471D67"/>
    <w:rsid w:val="00471D73"/>
    <w:rsid w:val="00471DEE"/>
    <w:rsid w:val="00471E17"/>
    <w:rsid w:val="00471E81"/>
    <w:rsid w:val="00471E9F"/>
    <w:rsid w:val="00471EA1"/>
    <w:rsid w:val="00471EDC"/>
    <w:rsid w:val="00471F3E"/>
    <w:rsid w:val="00471F5A"/>
    <w:rsid w:val="00471F7B"/>
    <w:rsid w:val="00471FA9"/>
    <w:rsid w:val="00471FB3"/>
    <w:rsid w:val="00471FB6"/>
    <w:rsid w:val="00471FC5"/>
    <w:rsid w:val="00471FE5"/>
    <w:rsid w:val="00472066"/>
    <w:rsid w:val="00472067"/>
    <w:rsid w:val="00472081"/>
    <w:rsid w:val="004720BF"/>
    <w:rsid w:val="004720D6"/>
    <w:rsid w:val="004720EA"/>
    <w:rsid w:val="004720F3"/>
    <w:rsid w:val="0047210B"/>
    <w:rsid w:val="00472157"/>
    <w:rsid w:val="00472162"/>
    <w:rsid w:val="00472166"/>
    <w:rsid w:val="0047216A"/>
    <w:rsid w:val="004721EB"/>
    <w:rsid w:val="004722A1"/>
    <w:rsid w:val="004722AB"/>
    <w:rsid w:val="004722B0"/>
    <w:rsid w:val="004722D6"/>
    <w:rsid w:val="004722E2"/>
    <w:rsid w:val="0047231B"/>
    <w:rsid w:val="00472326"/>
    <w:rsid w:val="00472348"/>
    <w:rsid w:val="0047237D"/>
    <w:rsid w:val="00472388"/>
    <w:rsid w:val="0047239B"/>
    <w:rsid w:val="0047239C"/>
    <w:rsid w:val="004723A2"/>
    <w:rsid w:val="004723D6"/>
    <w:rsid w:val="004723F1"/>
    <w:rsid w:val="00472414"/>
    <w:rsid w:val="004724A2"/>
    <w:rsid w:val="004724AE"/>
    <w:rsid w:val="004724B0"/>
    <w:rsid w:val="004724CE"/>
    <w:rsid w:val="004724E0"/>
    <w:rsid w:val="004724F3"/>
    <w:rsid w:val="004724FF"/>
    <w:rsid w:val="00472512"/>
    <w:rsid w:val="00472519"/>
    <w:rsid w:val="0047251A"/>
    <w:rsid w:val="0047253E"/>
    <w:rsid w:val="00472552"/>
    <w:rsid w:val="0047259C"/>
    <w:rsid w:val="004725AF"/>
    <w:rsid w:val="004725D9"/>
    <w:rsid w:val="004725DC"/>
    <w:rsid w:val="00472673"/>
    <w:rsid w:val="00472699"/>
    <w:rsid w:val="0047269E"/>
    <w:rsid w:val="004726BE"/>
    <w:rsid w:val="004726E5"/>
    <w:rsid w:val="0047270D"/>
    <w:rsid w:val="00472784"/>
    <w:rsid w:val="004727F7"/>
    <w:rsid w:val="00472821"/>
    <w:rsid w:val="0047282C"/>
    <w:rsid w:val="0047285F"/>
    <w:rsid w:val="004728BC"/>
    <w:rsid w:val="004728E4"/>
    <w:rsid w:val="0047292B"/>
    <w:rsid w:val="0047297D"/>
    <w:rsid w:val="004729B0"/>
    <w:rsid w:val="004729DA"/>
    <w:rsid w:val="004729E6"/>
    <w:rsid w:val="004729E7"/>
    <w:rsid w:val="00472A5B"/>
    <w:rsid w:val="00472A80"/>
    <w:rsid w:val="00472AE4"/>
    <w:rsid w:val="00472AE9"/>
    <w:rsid w:val="00472B46"/>
    <w:rsid w:val="00472B6D"/>
    <w:rsid w:val="00472C02"/>
    <w:rsid w:val="00472C43"/>
    <w:rsid w:val="00472C78"/>
    <w:rsid w:val="00472C79"/>
    <w:rsid w:val="00472C80"/>
    <w:rsid w:val="00472C86"/>
    <w:rsid w:val="00472CB9"/>
    <w:rsid w:val="00472D03"/>
    <w:rsid w:val="00472D38"/>
    <w:rsid w:val="00472D3A"/>
    <w:rsid w:val="00472D4C"/>
    <w:rsid w:val="00472D4F"/>
    <w:rsid w:val="00472D61"/>
    <w:rsid w:val="00472DAD"/>
    <w:rsid w:val="00472DB3"/>
    <w:rsid w:val="00472DC7"/>
    <w:rsid w:val="00472DEF"/>
    <w:rsid w:val="00472E5A"/>
    <w:rsid w:val="00472E63"/>
    <w:rsid w:val="00472E6C"/>
    <w:rsid w:val="00472E8C"/>
    <w:rsid w:val="00472E8E"/>
    <w:rsid w:val="00472EC0"/>
    <w:rsid w:val="00472F3A"/>
    <w:rsid w:val="00472F57"/>
    <w:rsid w:val="00472F86"/>
    <w:rsid w:val="00472FB6"/>
    <w:rsid w:val="00473023"/>
    <w:rsid w:val="00473041"/>
    <w:rsid w:val="00473046"/>
    <w:rsid w:val="00473056"/>
    <w:rsid w:val="0047307A"/>
    <w:rsid w:val="004730D6"/>
    <w:rsid w:val="004730EC"/>
    <w:rsid w:val="00473102"/>
    <w:rsid w:val="00473138"/>
    <w:rsid w:val="00473141"/>
    <w:rsid w:val="00473171"/>
    <w:rsid w:val="00473173"/>
    <w:rsid w:val="00473186"/>
    <w:rsid w:val="00473196"/>
    <w:rsid w:val="0047319F"/>
    <w:rsid w:val="004731B2"/>
    <w:rsid w:val="004731C9"/>
    <w:rsid w:val="004731D2"/>
    <w:rsid w:val="004731E2"/>
    <w:rsid w:val="004731FC"/>
    <w:rsid w:val="0047325F"/>
    <w:rsid w:val="00473286"/>
    <w:rsid w:val="00473304"/>
    <w:rsid w:val="00473314"/>
    <w:rsid w:val="00473321"/>
    <w:rsid w:val="00473379"/>
    <w:rsid w:val="0047337C"/>
    <w:rsid w:val="004733D3"/>
    <w:rsid w:val="004734B4"/>
    <w:rsid w:val="00473544"/>
    <w:rsid w:val="00473578"/>
    <w:rsid w:val="00473580"/>
    <w:rsid w:val="004735B2"/>
    <w:rsid w:val="004735CB"/>
    <w:rsid w:val="004735CC"/>
    <w:rsid w:val="004735DC"/>
    <w:rsid w:val="00473627"/>
    <w:rsid w:val="00473676"/>
    <w:rsid w:val="0047369F"/>
    <w:rsid w:val="004736D6"/>
    <w:rsid w:val="0047373B"/>
    <w:rsid w:val="0047375F"/>
    <w:rsid w:val="00473788"/>
    <w:rsid w:val="0047379C"/>
    <w:rsid w:val="004737C6"/>
    <w:rsid w:val="00473820"/>
    <w:rsid w:val="00473836"/>
    <w:rsid w:val="00473851"/>
    <w:rsid w:val="0047389F"/>
    <w:rsid w:val="004738A2"/>
    <w:rsid w:val="004738C2"/>
    <w:rsid w:val="004738FA"/>
    <w:rsid w:val="0047391B"/>
    <w:rsid w:val="0047392B"/>
    <w:rsid w:val="004739CD"/>
    <w:rsid w:val="00473A0F"/>
    <w:rsid w:val="00473A14"/>
    <w:rsid w:val="00473A3D"/>
    <w:rsid w:val="00473A59"/>
    <w:rsid w:val="00473AA2"/>
    <w:rsid w:val="00473B09"/>
    <w:rsid w:val="00473B44"/>
    <w:rsid w:val="00473BD0"/>
    <w:rsid w:val="00473C0A"/>
    <w:rsid w:val="00473C3B"/>
    <w:rsid w:val="00473C5B"/>
    <w:rsid w:val="00473CB0"/>
    <w:rsid w:val="00473CB1"/>
    <w:rsid w:val="00473CDF"/>
    <w:rsid w:val="00473CEF"/>
    <w:rsid w:val="00473CF1"/>
    <w:rsid w:val="00473D23"/>
    <w:rsid w:val="00473D5A"/>
    <w:rsid w:val="00473D73"/>
    <w:rsid w:val="00473D8C"/>
    <w:rsid w:val="00473DBC"/>
    <w:rsid w:val="00473DE4"/>
    <w:rsid w:val="00473E26"/>
    <w:rsid w:val="00473E34"/>
    <w:rsid w:val="00473E5F"/>
    <w:rsid w:val="00473E87"/>
    <w:rsid w:val="00473E93"/>
    <w:rsid w:val="00473ED3"/>
    <w:rsid w:val="00473F04"/>
    <w:rsid w:val="00473F1D"/>
    <w:rsid w:val="00473F23"/>
    <w:rsid w:val="00473F3B"/>
    <w:rsid w:val="00473FE3"/>
    <w:rsid w:val="00473FEA"/>
    <w:rsid w:val="00474001"/>
    <w:rsid w:val="00474008"/>
    <w:rsid w:val="00474009"/>
    <w:rsid w:val="0047403E"/>
    <w:rsid w:val="00474056"/>
    <w:rsid w:val="004740B1"/>
    <w:rsid w:val="00474144"/>
    <w:rsid w:val="0047415E"/>
    <w:rsid w:val="0047417B"/>
    <w:rsid w:val="00474183"/>
    <w:rsid w:val="00474190"/>
    <w:rsid w:val="00474195"/>
    <w:rsid w:val="00474197"/>
    <w:rsid w:val="004741C9"/>
    <w:rsid w:val="004741CA"/>
    <w:rsid w:val="0047420C"/>
    <w:rsid w:val="00474228"/>
    <w:rsid w:val="0047422E"/>
    <w:rsid w:val="00474254"/>
    <w:rsid w:val="0047425E"/>
    <w:rsid w:val="0047426E"/>
    <w:rsid w:val="004742E6"/>
    <w:rsid w:val="004742FE"/>
    <w:rsid w:val="0047430D"/>
    <w:rsid w:val="00474418"/>
    <w:rsid w:val="00474420"/>
    <w:rsid w:val="0047446B"/>
    <w:rsid w:val="00474480"/>
    <w:rsid w:val="0047449A"/>
    <w:rsid w:val="0047455E"/>
    <w:rsid w:val="00474563"/>
    <w:rsid w:val="00474576"/>
    <w:rsid w:val="0047458C"/>
    <w:rsid w:val="004745B1"/>
    <w:rsid w:val="004745F7"/>
    <w:rsid w:val="0047462F"/>
    <w:rsid w:val="0047463F"/>
    <w:rsid w:val="00474645"/>
    <w:rsid w:val="00474681"/>
    <w:rsid w:val="004746B6"/>
    <w:rsid w:val="004746D5"/>
    <w:rsid w:val="004746E9"/>
    <w:rsid w:val="0047471E"/>
    <w:rsid w:val="004747CC"/>
    <w:rsid w:val="0047481F"/>
    <w:rsid w:val="0047484F"/>
    <w:rsid w:val="004748CB"/>
    <w:rsid w:val="00474940"/>
    <w:rsid w:val="00474949"/>
    <w:rsid w:val="00474985"/>
    <w:rsid w:val="004749B7"/>
    <w:rsid w:val="004749C7"/>
    <w:rsid w:val="004749E6"/>
    <w:rsid w:val="00474A08"/>
    <w:rsid w:val="00474A29"/>
    <w:rsid w:val="00474A41"/>
    <w:rsid w:val="00474A8D"/>
    <w:rsid w:val="00474AA3"/>
    <w:rsid w:val="00474AB6"/>
    <w:rsid w:val="00474B4E"/>
    <w:rsid w:val="00474B8C"/>
    <w:rsid w:val="00474BA2"/>
    <w:rsid w:val="00474BB3"/>
    <w:rsid w:val="00474BE3"/>
    <w:rsid w:val="00474BF4"/>
    <w:rsid w:val="00474C51"/>
    <w:rsid w:val="00474C9E"/>
    <w:rsid w:val="00474CCB"/>
    <w:rsid w:val="00474CDC"/>
    <w:rsid w:val="00474CFC"/>
    <w:rsid w:val="00474D00"/>
    <w:rsid w:val="00474D01"/>
    <w:rsid w:val="00474D09"/>
    <w:rsid w:val="00474D12"/>
    <w:rsid w:val="00474D79"/>
    <w:rsid w:val="00474D81"/>
    <w:rsid w:val="00474D9B"/>
    <w:rsid w:val="00474DAA"/>
    <w:rsid w:val="00474E11"/>
    <w:rsid w:val="00474E25"/>
    <w:rsid w:val="00474E27"/>
    <w:rsid w:val="00474E43"/>
    <w:rsid w:val="00474E48"/>
    <w:rsid w:val="00474EB8"/>
    <w:rsid w:val="00474FA5"/>
    <w:rsid w:val="00474FB9"/>
    <w:rsid w:val="00474FE5"/>
    <w:rsid w:val="00475023"/>
    <w:rsid w:val="00475032"/>
    <w:rsid w:val="00475072"/>
    <w:rsid w:val="00475083"/>
    <w:rsid w:val="004750A8"/>
    <w:rsid w:val="004750B7"/>
    <w:rsid w:val="00475106"/>
    <w:rsid w:val="00475156"/>
    <w:rsid w:val="004751C5"/>
    <w:rsid w:val="004751EA"/>
    <w:rsid w:val="004751F7"/>
    <w:rsid w:val="00475202"/>
    <w:rsid w:val="00475204"/>
    <w:rsid w:val="00475220"/>
    <w:rsid w:val="0047522B"/>
    <w:rsid w:val="0047529E"/>
    <w:rsid w:val="00475323"/>
    <w:rsid w:val="00475331"/>
    <w:rsid w:val="00475374"/>
    <w:rsid w:val="00475377"/>
    <w:rsid w:val="00475378"/>
    <w:rsid w:val="0047537B"/>
    <w:rsid w:val="0047541F"/>
    <w:rsid w:val="0047542F"/>
    <w:rsid w:val="0047545D"/>
    <w:rsid w:val="00475491"/>
    <w:rsid w:val="004754C9"/>
    <w:rsid w:val="004754D3"/>
    <w:rsid w:val="00475519"/>
    <w:rsid w:val="00475532"/>
    <w:rsid w:val="0047554D"/>
    <w:rsid w:val="0047558C"/>
    <w:rsid w:val="004755CC"/>
    <w:rsid w:val="004755E0"/>
    <w:rsid w:val="00475648"/>
    <w:rsid w:val="0047564F"/>
    <w:rsid w:val="00475674"/>
    <w:rsid w:val="0047567D"/>
    <w:rsid w:val="0047569A"/>
    <w:rsid w:val="004756B6"/>
    <w:rsid w:val="00475773"/>
    <w:rsid w:val="004758C5"/>
    <w:rsid w:val="004758F9"/>
    <w:rsid w:val="004758FB"/>
    <w:rsid w:val="00475963"/>
    <w:rsid w:val="004759D4"/>
    <w:rsid w:val="004759DE"/>
    <w:rsid w:val="004759FA"/>
    <w:rsid w:val="00475A05"/>
    <w:rsid w:val="00475A1A"/>
    <w:rsid w:val="00475A24"/>
    <w:rsid w:val="00475A2C"/>
    <w:rsid w:val="00475A35"/>
    <w:rsid w:val="00475A37"/>
    <w:rsid w:val="00475A3B"/>
    <w:rsid w:val="00475A59"/>
    <w:rsid w:val="00475A9F"/>
    <w:rsid w:val="00475AA1"/>
    <w:rsid w:val="00475AB9"/>
    <w:rsid w:val="00475AFA"/>
    <w:rsid w:val="00475B2C"/>
    <w:rsid w:val="00475B8D"/>
    <w:rsid w:val="00475B92"/>
    <w:rsid w:val="00475BE5"/>
    <w:rsid w:val="00475C14"/>
    <w:rsid w:val="00475C4C"/>
    <w:rsid w:val="00475C51"/>
    <w:rsid w:val="00475CC7"/>
    <w:rsid w:val="00475D11"/>
    <w:rsid w:val="00475D4C"/>
    <w:rsid w:val="00475D5C"/>
    <w:rsid w:val="00475D88"/>
    <w:rsid w:val="00475D9C"/>
    <w:rsid w:val="00475DAF"/>
    <w:rsid w:val="00475DD6"/>
    <w:rsid w:val="00475E3B"/>
    <w:rsid w:val="00475E79"/>
    <w:rsid w:val="00475E8E"/>
    <w:rsid w:val="00475E9F"/>
    <w:rsid w:val="00475EA6"/>
    <w:rsid w:val="00475EE5"/>
    <w:rsid w:val="00475EE8"/>
    <w:rsid w:val="00475F0E"/>
    <w:rsid w:val="00475F24"/>
    <w:rsid w:val="00475FC2"/>
    <w:rsid w:val="00475FD0"/>
    <w:rsid w:val="00476034"/>
    <w:rsid w:val="00476035"/>
    <w:rsid w:val="00476056"/>
    <w:rsid w:val="00476066"/>
    <w:rsid w:val="004760DD"/>
    <w:rsid w:val="004760E5"/>
    <w:rsid w:val="00476156"/>
    <w:rsid w:val="00476200"/>
    <w:rsid w:val="0047622E"/>
    <w:rsid w:val="0047624F"/>
    <w:rsid w:val="00476264"/>
    <w:rsid w:val="0047626E"/>
    <w:rsid w:val="0047627A"/>
    <w:rsid w:val="004762FE"/>
    <w:rsid w:val="00476347"/>
    <w:rsid w:val="0047639A"/>
    <w:rsid w:val="004763A3"/>
    <w:rsid w:val="004764C1"/>
    <w:rsid w:val="004764E0"/>
    <w:rsid w:val="00476514"/>
    <w:rsid w:val="0047657C"/>
    <w:rsid w:val="0047657E"/>
    <w:rsid w:val="004765C2"/>
    <w:rsid w:val="0047662F"/>
    <w:rsid w:val="00476631"/>
    <w:rsid w:val="00476634"/>
    <w:rsid w:val="00476640"/>
    <w:rsid w:val="00476655"/>
    <w:rsid w:val="0047668E"/>
    <w:rsid w:val="004766D7"/>
    <w:rsid w:val="004766E1"/>
    <w:rsid w:val="00476727"/>
    <w:rsid w:val="0047673F"/>
    <w:rsid w:val="00476747"/>
    <w:rsid w:val="00476768"/>
    <w:rsid w:val="00476773"/>
    <w:rsid w:val="00476797"/>
    <w:rsid w:val="0047679A"/>
    <w:rsid w:val="004767F1"/>
    <w:rsid w:val="00476830"/>
    <w:rsid w:val="0047686F"/>
    <w:rsid w:val="00476876"/>
    <w:rsid w:val="0047687F"/>
    <w:rsid w:val="004768B0"/>
    <w:rsid w:val="00476903"/>
    <w:rsid w:val="00476A03"/>
    <w:rsid w:val="00476A13"/>
    <w:rsid w:val="00476A3E"/>
    <w:rsid w:val="00476A53"/>
    <w:rsid w:val="00476A72"/>
    <w:rsid w:val="00476ABC"/>
    <w:rsid w:val="00476AE6"/>
    <w:rsid w:val="00476B44"/>
    <w:rsid w:val="00476B4B"/>
    <w:rsid w:val="00476B4E"/>
    <w:rsid w:val="00476B99"/>
    <w:rsid w:val="00476BA1"/>
    <w:rsid w:val="00476BA7"/>
    <w:rsid w:val="00476BB1"/>
    <w:rsid w:val="00476BB2"/>
    <w:rsid w:val="00476BE8"/>
    <w:rsid w:val="00476C1C"/>
    <w:rsid w:val="00476C3B"/>
    <w:rsid w:val="00476C5D"/>
    <w:rsid w:val="00476C8D"/>
    <w:rsid w:val="00476C8F"/>
    <w:rsid w:val="00476CB2"/>
    <w:rsid w:val="00476CD9"/>
    <w:rsid w:val="00476D01"/>
    <w:rsid w:val="00476D0E"/>
    <w:rsid w:val="00476D48"/>
    <w:rsid w:val="00476D5C"/>
    <w:rsid w:val="00476D8D"/>
    <w:rsid w:val="00476D9D"/>
    <w:rsid w:val="00476DB6"/>
    <w:rsid w:val="00476E06"/>
    <w:rsid w:val="00476E10"/>
    <w:rsid w:val="00476E1A"/>
    <w:rsid w:val="00476E1E"/>
    <w:rsid w:val="00476EC3"/>
    <w:rsid w:val="00476ED8"/>
    <w:rsid w:val="00476F2F"/>
    <w:rsid w:val="00476FC2"/>
    <w:rsid w:val="00476FC6"/>
    <w:rsid w:val="00476FD9"/>
    <w:rsid w:val="00477028"/>
    <w:rsid w:val="00477096"/>
    <w:rsid w:val="004770A2"/>
    <w:rsid w:val="004770C0"/>
    <w:rsid w:val="004770F6"/>
    <w:rsid w:val="00477103"/>
    <w:rsid w:val="00477135"/>
    <w:rsid w:val="0047713E"/>
    <w:rsid w:val="0047717E"/>
    <w:rsid w:val="0047719D"/>
    <w:rsid w:val="004771B1"/>
    <w:rsid w:val="004771BA"/>
    <w:rsid w:val="0047726D"/>
    <w:rsid w:val="0047731F"/>
    <w:rsid w:val="0047735E"/>
    <w:rsid w:val="00477370"/>
    <w:rsid w:val="004773AC"/>
    <w:rsid w:val="004773B6"/>
    <w:rsid w:val="004773DF"/>
    <w:rsid w:val="004773F8"/>
    <w:rsid w:val="0047740B"/>
    <w:rsid w:val="00477411"/>
    <w:rsid w:val="0047742F"/>
    <w:rsid w:val="0047746A"/>
    <w:rsid w:val="00477488"/>
    <w:rsid w:val="00477492"/>
    <w:rsid w:val="004774BC"/>
    <w:rsid w:val="004774D4"/>
    <w:rsid w:val="0047751D"/>
    <w:rsid w:val="00477522"/>
    <w:rsid w:val="00477523"/>
    <w:rsid w:val="00477530"/>
    <w:rsid w:val="00477532"/>
    <w:rsid w:val="0047753E"/>
    <w:rsid w:val="00477547"/>
    <w:rsid w:val="00477565"/>
    <w:rsid w:val="00477589"/>
    <w:rsid w:val="004775C6"/>
    <w:rsid w:val="004775C9"/>
    <w:rsid w:val="0047762F"/>
    <w:rsid w:val="00477632"/>
    <w:rsid w:val="00477656"/>
    <w:rsid w:val="00477676"/>
    <w:rsid w:val="0047767A"/>
    <w:rsid w:val="00477696"/>
    <w:rsid w:val="004776C5"/>
    <w:rsid w:val="004776FD"/>
    <w:rsid w:val="00477706"/>
    <w:rsid w:val="00477732"/>
    <w:rsid w:val="00477755"/>
    <w:rsid w:val="004778CC"/>
    <w:rsid w:val="004778DC"/>
    <w:rsid w:val="004778E9"/>
    <w:rsid w:val="004778F3"/>
    <w:rsid w:val="004778FE"/>
    <w:rsid w:val="004778FF"/>
    <w:rsid w:val="0047795F"/>
    <w:rsid w:val="00477984"/>
    <w:rsid w:val="004779AA"/>
    <w:rsid w:val="004779FF"/>
    <w:rsid w:val="00477A2E"/>
    <w:rsid w:val="00477A3D"/>
    <w:rsid w:val="00477A6E"/>
    <w:rsid w:val="00477A90"/>
    <w:rsid w:val="00477AB2"/>
    <w:rsid w:val="00477AB5"/>
    <w:rsid w:val="00477B5C"/>
    <w:rsid w:val="00477B93"/>
    <w:rsid w:val="00477C0B"/>
    <w:rsid w:val="00477C2B"/>
    <w:rsid w:val="00477C33"/>
    <w:rsid w:val="00477C7F"/>
    <w:rsid w:val="00477CF2"/>
    <w:rsid w:val="00477D49"/>
    <w:rsid w:val="00477D75"/>
    <w:rsid w:val="00477D7A"/>
    <w:rsid w:val="00477D7E"/>
    <w:rsid w:val="00477DC6"/>
    <w:rsid w:val="00477DEB"/>
    <w:rsid w:val="00477E1D"/>
    <w:rsid w:val="00477E48"/>
    <w:rsid w:val="00477E83"/>
    <w:rsid w:val="00477E85"/>
    <w:rsid w:val="00477EAD"/>
    <w:rsid w:val="00477EB5"/>
    <w:rsid w:val="00477EDF"/>
    <w:rsid w:val="00477EE0"/>
    <w:rsid w:val="00477EFC"/>
    <w:rsid w:val="00477F6F"/>
    <w:rsid w:val="00477FAD"/>
    <w:rsid w:val="00477FFD"/>
    <w:rsid w:val="00480007"/>
    <w:rsid w:val="00480017"/>
    <w:rsid w:val="0048003F"/>
    <w:rsid w:val="0048004D"/>
    <w:rsid w:val="0048005F"/>
    <w:rsid w:val="0048009E"/>
    <w:rsid w:val="00480138"/>
    <w:rsid w:val="0048015A"/>
    <w:rsid w:val="004801C8"/>
    <w:rsid w:val="004801F0"/>
    <w:rsid w:val="00480209"/>
    <w:rsid w:val="00480245"/>
    <w:rsid w:val="004802A2"/>
    <w:rsid w:val="004802E7"/>
    <w:rsid w:val="0048030B"/>
    <w:rsid w:val="0048030D"/>
    <w:rsid w:val="00480324"/>
    <w:rsid w:val="0048032D"/>
    <w:rsid w:val="00480331"/>
    <w:rsid w:val="0048041E"/>
    <w:rsid w:val="004804AB"/>
    <w:rsid w:val="004804F5"/>
    <w:rsid w:val="00480520"/>
    <w:rsid w:val="0048053A"/>
    <w:rsid w:val="00480551"/>
    <w:rsid w:val="0048055C"/>
    <w:rsid w:val="0048055E"/>
    <w:rsid w:val="004805E5"/>
    <w:rsid w:val="0048060E"/>
    <w:rsid w:val="0048062E"/>
    <w:rsid w:val="00480634"/>
    <w:rsid w:val="00480655"/>
    <w:rsid w:val="00480667"/>
    <w:rsid w:val="00480692"/>
    <w:rsid w:val="004806A0"/>
    <w:rsid w:val="004806C0"/>
    <w:rsid w:val="004806DB"/>
    <w:rsid w:val="00480776"/>
    <w:rsid w:val="004807DA"/>
    <w:rsid w:val="00480832"/>
    <w:rsid w:val="00480869"/>
    <w:rsid w:val="0048086C"/>
    <w:rsid w:val="004808B5"/>
    <w:rsid w:val="004808BD"/>
    <w:rsid w:val="004808CD"/>
    <w:rsid w:val="004808DD"/>
    <w:rsid w:val="004808F3"/>
    <w:rsid w:val="00480929"/>
    <w:rsid w:val="0048093A"/>
    <w:rsid w:val="00480949"/>
    <w:rsid w:val="0048094A"/>
    <w:rsid w:val="0048098C"/>
    <w:rsid w:val="004809C2"/>
    <w:rsid w:val="004809D7"/>
    <w:rsid w:val="00480A0F"/>
    <w:rsid w:val="00480A31"/>
    <w:rsid w:val="00480A71"/>
    <w:rsid w:val="00480A8B"/>
    <w:rsid w:val="00480B4B"/>
    <w:rsid w:val="00480B7E"/>
    <w:rsid w:val="00480BA6"/>
    <w:rsid w:val="00480BA8"/>
    <w:rsid w:val="00480BC3"/>
    <w:rsid w:val="00480BE8"/>
    <w:rsid w:val="00480C0C"/>
    <w:rsid w:val="00480CF2"/>
    <w:rsid w:val="00480D4B"/>
    <w:rsid w:val="00480D7E"/>
    <w:rsid w:val="00480DBB"/>
    <w:rsid w:val="00480DBF"/>
    <w:rsid w:val="00480DC1"/>
    <w:rsid w:val="00480DDD"/>
    <w:rsid w:val="00480DE8"/>
    <w:rsid w:val="00480E00"/>
    <w:rsid w:val="00480E56"/>
    <w:rsid w:val="00480EB4"/>
    <w:rsid w:val="00480ED0"/>
    <w:rsid w:val="00480EFE"/>
    <w:rsid w:val="00480F01"/>
    <w:rsid w:val="00480F19"/>
    <w:rsid w:val="00480F1B"/>
    <w:rsid w:val="00480F48"/>
    <w:rsid w:val="00480F52"/>
    <w:rsid w:val="00480F89"/>
    <w:rsid w:val="00480FC9"/>
    <w:rsid w:val="00480FE9"/>
    <w:rsid w:val="0048108D"/>
    <w:rsid w:val="0048109E"/>
    <w:rsid w:val="00481119"/>
    <w:rsid w:val="00481150"/>
    <w:rsid w:val="0048118C"/>
    <w:rsid w:val="00481190"/>
    <w:rsid w:val="00481195"/>
    <w:rsid w:val="004811C0"/>
    <w:rsid w:val="004811F9"/>
    <w:rsid w:val="00481200"/>
    <w:rsid w:val="00481204"/>
    <w:rsid w:val="00481271"/>
    <w:rsid w:val="0048129E"/>
    <w:rsid w:val="004812AB"/>
    <w:rsid w:val="004812C2"/>
    <w:rsid w:val="004812DE"/>
    <w:rsid w:val="00481306"/>
    <w:rsid w:val="004813A2"/>
    <w:rsid w:val="004813F5"/>
    <w:rsid w:val="00481403"/>
    <w:rsid w:val="00481463"/>
    <w:rsid w:val="00481464"/>
    <w:rsid w:val="00481486"/>
    <w:rsid w:val="00481494"/>
    <w:rsid w:val="004814E3"/>
    <w:rsid w:val="004814F6"/>
    <w:rsid w:val="00481507"/>
    <w:rsid w:val="00481541"/>
    <w:rsid w:val="0048158B"/>
    <w:rsid w:val="0048159C"/>
    <w:rsid w:val="004815E9"/>
    <w:rsid w:val="0048161D"/>
    <w:rsid w:val="00481683"/>
    <w:rsid w:val="00481685"/>
    <w:rsid w:val="004816BF"/>
    <w:rsid w:val="004816DB"/>
    <w:rsid w:val="004816E3"/>
    <w:rsid w:val="00481724"/>
    <w:rsid w:val="00481729"/>
    <w:rsid w:val="00481740"/>
    <w:rsid w:val="00481744"/>
    <w:rsid w:val="00481747"/>
    <w:rsid w:val="0048178F"/>
    <w:rsid w:val="004817A2"/>
    <w:rsid w:val="004817C6"/>
    <w:rsid w:val="004817EB"/>
    <w:rsid w:val="00481819"/>
    <w:rsid w:val="00481862"/>
    <w:rsid w:val="00481864"/>
    <w:rsid w:val="004818BE"/>
    <w:rsid w:val="004818C6"/>
    <w:rsid w:val="004818E9"/>
    <w:rsid w:val="004818EF"/>
    <w:rsid w:val="004818F8"/>
    <w:rsid w:val="00481A3D"/>
    <w:rsid w:val="00481A45"/>
    <w:rsid w:val="00481AA9"/>
    <w:rsid w:val="00481AD8"/>
    <w:rsid w:val="00481B0D"/>
    <w:rsid w:val="00481B92"/>
    <w:rsid w:val="00481B98"/>
    <w:rsid w:val="00481BBB"/>
    <w:rsid w:val="00481C2D"/>
    <w:rsid w:val="00481C80"/>
    <w:rsid w:val="00481CAF"/>
    <w:rsid w:val="00481CB2"/>
    <w:rsid w:val="00481D04"/>
    <w:rsid w:val="00481D3C"/>
    <w:rsid w:val="00481D8A"/>
    <w:rsid w:val="00481D8B"/>
    <w:rsid w:val="00481DCA"/>
    <w:rsid w:val="00481DE2"/>
    <w:rsid w:val="00481DF9"/>
    <w:rsid w:val="00481E3C"/>
    <w:rsid w:val="00481EC9"/>
    <w:rsid w:val="00481EDA"/>
    <w:rsid w:val="00481EE2"/>
    <w:rsid w:val="00481EF7"/>
    <w:rsid w:val="00481F7A"/>
    <w:rsid w:val="00481FB2"/>
    <w:rsid w:val="00481FF1"/>
    <w:rsid w:val="0048205C"/>
    <w:rsid w:val="00482155"/>
    <w:rsid w:val="00482169"/>
    <w:rsid w:val="00482172"/>
    <w:rsid w:val="004821D4"/>
    <w:rsid w:val="004821DB"/>
    <w:rsid w:val="00482221"/>
    <w:rsid w:val="00482275"/>
    <w:rsid w:val="0048227B"/>
    <w:rsid w:val="004822FF"/>
    <w:rsid w:val="0048230F"/>
    <w:rsid w:val="004823C5"/>
    <w:rsid w:val="004823CB"/>
    <w:rsid w:val="004823D0"/>
    <w:rsid w:val="004823D2"/>
    <w:rsid w:val="00482409"/>
    <w:rsid w:val="0048240F"/>
    <w:rsid w:val="0048242A"/>
    <w:rsid w:val="004824AF"/>
    <w:rsid w:val="004824DD"/>
    <w:rsid w:val="0048252A"/>
    <w:rsid w:val="0048252D"/>
    <w:rsid w:val="0048257B"/>
    <w:rsid w:val="0048259F"/>
    <w:rsid w:val="004825DC"/>
    <w:rsid w:val="004825F6"/>
    <w:rsid w:val="0048264C"/>
    <w:rsid w:val="0048265A"/>
    <w:rsid w:val="00482663"/>
    <w:rsid w:val="00482673"/>
    <w:rsid w:val="004826EB"/>
    <w:rsid w:val="0048272D"/>
    <w:rsid w:val="00482760"/>
    <w:rsid w:val="004827D6"/>
    <w:rsid w:val="0048280D"/>
    <w:rsid w:val="00482846"/>
    <w:rsid w:val="004828DA"/>
    <w:rsid w:val="0048290C"/>
    <w:rsid w:val="00482939"/>
    <w:rsid w:val="00482943"/>
    <w:rsid w:val="00482A1A"/>
    <w:rsid w:val="00482A32"/>
    <w:rsid w:val="00482AB8"/>
    <w:rsid w:val="00482AF8"/>
    <w:rsid w:val="00482AFB"/>
    <w:rsid w:val="00482B16"/>
    <w:rsid w:val="00482B5F"/>
    <w:rsid w:val="00482BA8"/>
    <w:rsid w:val="00482BB8"/>
    <w:rsid w:val="00482BBB"/>
    <w:rsid w:val="00482C1C"/>
    <w:rsid w:val="00482C60"/>
    <w:rsid w:val="00482C86"/>
    <w:rsid w:val="00482C97"/>
    <w:rsid w:val="00482CD6"/>
    <w:rsid w:val="00482CE7"/>
    <w:rsid w:val="00482D1C"/>
    <w:rsid w:val="00482D71"/>
    <w:rsid w:val="00482DA6"/>
    <w:rsid w:val="00482DF4"/>
    <w:rsid w:val="00482E13"/>
    <w:rsid w:val="00482E1E"/>
    <w:rsid w:val="00482E48"/>
    <w:rsid w:val="00482EA2"/>
    <w:rsid w:val="00482EF9"/>
    <w:rsid w:val="00482F41"/>
    <w:rsid w:val="00482F65"/>
    <w:rsid w:val="00482F6B"/>
    <w:rsid w:val="00482F7C"/>
    <w:rsid w:val="00482FC6"/>
    <w:rsid w:val="00483004"/>
    <w:rsid w:val="00483040"/>
    <w:rsid w:val="004830C0"/>
    <w:rsid w:val="004830ED"/>
    <w:rsid w:val="004830FF"/>
    <w:rsid w:val="00483158"/>
    <w:rsid w:val="00483183"/>
    <w:rsid w:val="00483194"/>
    <w:rsid w:val="004831FA"/>
    <w:rsid w:val="00483234"/>
    <w:rsid w:val="0048323B"/>
    <w:rsid w:val="00483284"/>
    <w:rsid w:val="004832D5"/>
    <w:rsid w:val="004832D7"/>
    <w:rsid w:val="00483320"/>
    <w:rsid w:val="00483346"/>
    <w:rsid w:val="00483359"/>
    <w:rsid w:val="00483384"/>
    <w:rsid w:val="004833CC"/>
    <w:rsid w:val="004833D4"/>
    <w:rsid w:val="004833F7"/>
    <w:rsid w:val="00483407"/>
    <w:rsid w:val="00483425"/>
    <w:rsid w:val="0048342D"/>
    <w:rsid w:val="0048343F"/>
    <w:rsid w:val="00483484"/>
    <w:rsid w:val="00483486"/>
    <w:rsid w:val="00483522"/>
    <w:rsid w:val="00483545"/>
    <w:rsid w:val="00483591"/>
    <w:rsid w:val="004835F2"/>
    <w:rsid w:val="00483672"/>
    <w:rsid w:val="004836E4"/>
    <w:rsid w:val="0048372D"/>
    <w:rsid w:val="00483747"/>
    <w:rsid w:val="0048374A"/>
    <w:rsid w:val="0048377F"/>
    <w:rsid w:val="00483801"/>
    <w:rsid w:val="00483804"/>
    <w:rsid w:val="00483836"/>
    <w:rsid w:val="0048389F"/>
    <w:rsid w:val="00483937"/>
    <w:rsid w:val="0048393A"/>
    <w:rsid w:val="00483969"/>
    <w:rsid w:val="004839CD"/>
    <w:rsid w:val="00483A28"/>
    <w:rsid w:val="00483A2C"/>
    <w:rsid w:val="00483A30"/>
    <w:rsid w:val="00483A39"/>
    <w:rsid w:val="00483A3A"/>
    <w:rsid w:val="00483A3C"/>
    <w:rsid w:val="00483A7E"/>
    <w:rsid w:val="00483AA3"/>
    <w:rsid w:val="00483AC6"/>
    <w:rsid w:val="00483AD9"/>
    <w:rsid w:val="00483AEA"/>
    <w:rsid w:val="00483B0C"/>
    <w:rsid w:val="00483B10"/>
    <w:rsid w:val="00483B12"/>
    <w:rsid w:val="00483B1D"/>
    <w:rsid w:val="00483B3A"/>
    <w:rsid w:val="00483B52"/>
    <w:rsid w:val="00483BC8"/>
    <w:rsid w:val="00483BD3"/>
    <w:rsid w:val="00483C41"/>
    <w:rsid w:val="00483CEA"/>
    <w:rsid w:val="00483D29"/>
    <w:rsid w:val="00483D36"/>
    <w:rsid w:val="00483D44"/>
    <w:rsid w:val="00483D63"/>
    <w:rsid w:val="00483D8D"/>
    <w:rsid w:val="00483DAD"/>
    <w:rsid w:val="00483DB0"/>
    <w:rsid w:val="00483DD1"/>
    <w:rsid w:val="00483E1A"/>
    <w:rsid w:val="00483E3A"/>
    <w:rsid w:val="00483E7C"/>
    <w:rsid w:val="00483E99"/>
    <w:rsid w:val="00483EA5"/>
    <w:rsid w:val="00483F17"/>
    <w:rsid w:val="00483F57"/>
    <w:rsid w:val="00483FA5"/>
    <w:rsid w:val="00483FE4"/>
    <w:rsid w:val="00483FEA"/>
    <w:rsid w:val="0048402F"/>
    <w:rsid w:val="00484043"/>
    <w:rsid w:val="004840CB"/>
    <w:rsid w:val="004840D1"/>
    <w:rsid w:val="004840DD"/>
    <w:rsid w:val="004840F2"/>
    <w:rsid w:val="004840F6"/>
    <w:rsid w:val="004840F8"/>
    <w:rsid w:val="00484100"/>
    <w:rsid w:val="00484102"/>
    <w:rsid w:val="0048410E"/>
    <w:rsid w:val="00484119"/>
    <w:rsid w:val="00484184"/>
    <w:rsid w:val="004841BE"/>
    <w:rsid w:val="004841C4"/>
    <w:rsid w:val="00484232"/>
    <w:rsid w:val="0048423D"/>
    <w:rsid w:val="00484246"/>
    <w:rsid w:val="00484268"/>
    <w:rsid w:val="0048426A"/>
    <w:rsid w:val="0048429A"/>
    <w:rsid w:val="004842CF"/>
    <w:rsid w:val="004842D9"/>
    <w:rsid w:val="004842E8"/>
    <w:rsid w:val="00484306"/>
    <w:rsid w:val="00484320"/>
    <w:rsid w:val="00484366"/>
    <w:rsid w:val="0048438F"/>
    <w:rsid w:val="004843B8"/>
    <w:rsid w:val="00484428"/>
    <w:rsid w:val="00484462"/>
    <w:rsid w:val="004844DD"/>
    <w:rsid w:val="004844F8"/>
    <w:rsid w:val="00484509"/>
    <w:rsid w:val="0048451C"/>
    <w:rsid w:val="004845D3"/>
    <w:rsid w:val="004845EC"/>
    <w:rsid w:val="004845FE"/>
    <w:rsid w:val="0048463D"/>
    <w:rsid w:val="0048464B"/>
    <w:rsid w:val="004846C8"/>
    <w:rsid w:val="004846F4"/>
    <w:rsid w:val="00484726"/>
    <w:rsid w:val="0048472F"/>
    <w:rsid w:val="00484736"/>
    <w:rsid w:val="00484774"/>
    <w:rsid w:val="00484783"/>
    <w:rsid w:val="004847C4"/>
    <w:rsid w:val="004847DB"/>
    <w:rsid w:val="004847FA"/>
    <w:rsid w:val="0048480D"/>
    <w:rsid w:val="00484822"/>
    <w:rsid w:val="00484838"/>
    <w:rsid w:val="0048484A"/>
    <w:rsid w:val="00484870"/>
    <w:rsid w:val="00484880"/>
    <w:rsid w:val="004848C5"/>
    <w:rsid w:val="004848F3"/>
    <w:rsid w:val="004848FD"/>
    <w:rsid w:val="00484908"/>
    <w:rsid w:val="00484916"/>
    <w:rsid w:val="004849FE"/>
    <w:rsid w:val="00484A34"/>
    <w:rsid w:val="00484A48"/>
    <w:rsid w:val="00484A56"/>
    <w:rsid w:val="00484A6E"/>
    <w:rsid w:val="00484A90"/>
    <w:rsid w:val="00484B1D"/>
    <w:rsid w:val="00484B37"/>
    <w:rsid w:val="00484B4E"/>
    <w:rsid w:val="00484B76"/>
    <w:rsid w:val="00484C0C"/>
    <w:rsid w:val="00484C19"/>
    <w:rsid w:val="00484C6D"/>
    <w:rsid w:val="00484C8D"/>
    <w:rsid w:val="00484C8F"/>
    <w:rsid w:val="00484CAD"/>
    <w:rsid w:val="00484D08"/>
    <w:rsid w:val="00484D20"/>
    <w:rsid w:val="00484D47"/>
    <w:rsid w:val="00484D88"/>
    <w:rsid w:val="00484DD1"/>
    <w:rsid w:val="00484DF1"/>
    <w:rsid w:val="00484E27"/>
    <w:rsid w:val="00484E72"/>
    <w:rsid w:val="00484EFA"/>
    <w:rsid w:val="00484F0F"/>
    <w:rsid w:val="00484F11"/>
    <w:rsid w:val="00484F34"/>
    <w:rsid w:val="00484F4A"/>
    <w:rsid w:val="00484F7F"/>
    <w:rsid w:val="00484F8D"/>
    <w:rsid w:val="00484F9E"/>
    <w:rsid w:val="00484FE7"/>
    <w:rsid w:val="0048502A"/>
    <w:rsid w:val="0048504F"/>
    <w:rsid w:val="0048509E"/>
    <w:rsid w:val="004850D2"/>
    <w:rsid w:val="00485108"/>
    <w:rsid w:val="00485127"/>
    <w:rsid w:val="00485181"/>
    <w:rsid w:val="004851AE"/>
    <w:rsid w:val="004851DC"/>
    <w:rsid w:val="00485210"/>
    <w:rsid w:val="00485235"/>
    <w:rsid w:val="0048525C"/>
    <w:rsid w:val="00485271"/>
    <w:rsid w:val="00485293"/>
    <w:rsid w:val="004852CC"/>
    <w:rsid w:val="004852D6"/>
    <w:rsid w:val="00485319"/>
    <w:rsid w:val="0048531A"/>
    <w:rsid w:val="00485367"/>
    <w:rsid w:val="00485372"/>
    <w:rsid w:val="004853B1"/>
    <w:rsid w:val="004853CD"/>
    <w:rsid w:val="004853CE"/>
    <w:rsid w:val="00485436"/>
    <w:rsid w:val="0048543D"/>
    <w:rsid w:val="0048544E"/>
    <w:rsid w:val="0048549C"/>
    <w:rsid w:val="004854B1"/>
    <w:rsid w:val="004854BE"/>
    <w:rsid w:val="004854C8"/>
    <w:rsid w:val="004854F3"/>
    <w:rsid w:val="004854F8"/>
    <w:rsid w:val="00485510"/>
    <w:rsid w:val="00485551"/>
    <w:rsid w:val="004855A4"/>
    <w:rsid w:val="004855C6"/>
    <w:rsid w:val="004855CE"/>
    <w:rsid w:val="004855DD"/>
    <w:rsid w:val="004855EC"/>
    <w:rsid w:val="004855F9"/>
    <w:rsid w:val="0048562F"/>
    <w:rsid w:val="00485698"/>
    <w:rsid w:val="004856A7"/>
    <w:rsid w:val="004856C1"/>
    <w:rsid w:val="004856EE"/>
    <w:rsid w:val="0048576A"/>
    <w:rsid w:val="00485781"/>
    <w:rsid w:val="004857C6"/>
    <w:rsid w:val="004857E0"/>
    <w:rsid w:val="004857ED"/>
    <w:rsid w:val="00485874"/>
    <w:rsid w:val="004858AA"/>
    <w:rsid w:val="004858D8"/>
    <w:rsid w:val="004858DE"/>
    <w:rsid w:val="00485929"/>
    <w:rsid w:val="0048597E"/>
    <w:rsid w:val="004859B8"/>
    <w:rsid w:val="004859CF"/>
    <w:rsid w:val="00485A19"/>
    <w:rsid w:val="00485A43"/>
    <w:rsid w:val="00485A73"/>
    <w:rsid w:val="00485A89"/>
    <w:rsid w:val="00485AA8"/>
    <w:rsid w:val="00485B0B"/>
    <w:rsid w:val="00485B3A"/>
    <w:rsid w:val="00485B7B"/>
    <w:rsid w:val="00485BA1"/>
    <w:rsid w:val="00485BA8"/>
    <w:rsid w:val="00485BC2"/>
    <w:rsid w:val="00485C99"/>
    <w:rsid w:val="00485CAE"/>
    <w:rsid w:val="00485CC8"/>
    <w:rsid w:val="00485CEF"/>
    <w:rsid w:val="00485D15"/>
    <w:rsid w:val="00485D53"/>
    <w:rsid w:val="00485D7C"/>
    <w:rsid w:val="00485DE9"/>
    <w:rsid w:val="00485E37"/>
    <w:rsid w:val="00485E75"/>
    <w:rsid w:val="00485E8A"/>
    <w:rsid w:val="00485EA5"/>
    <w:rsid w:val="00485EA7"/>
    <w:rsid w:val="00485EBA"/>
    <w:rsid w:val="00485EEE"/>
    <w:rsid w:val="00485F29"/>
    <w:rsid w:val="00485F48"/>
    <w:rsid w:val="00485F49"/>
    <w:rsid w:val="00485F54"/>
    <w:rsid w:val="00485F6E"/>
    <w:rsid w:val="00485F91"/>
    <w:rsid w:val="00485FE2"/>
    <w:rsid w:val="0048601F"/>
    <w:rsid w:val="00486033"/>
    <w:rsid w:val="00486069"/>
    <w:rsid w:val="00486074"/>
    <w:rsid w:val="00486097"/>
    <w:rsid w:val="004860DF"/>
    <w:rsid w:val="004860F6"/>
    <w:rsid w:val="00486180"/>
    <w:rsid w:val="0048618A"/>
    <w:rsid w:val="00486194"/>
    <w:rsid w:val="00486195"/>
    <w:rsid w:val="004861CA"/>
    <w:rsid w:val="004861DA"/>
    <w:rsid w:val="00486210"/>
    <w:rsid w:val="0048622F"/>
    <w:rsid w:val="00486262"/>
    <w:rsid w:val="00486280"/>
    <w:rsid w:val="0048628B"/>
    <w:rsid w:val="004862A5"/>
    <w:rsid w:val="004862E0"/>
    <w:rsid w:val="0048631A"/>
    <w:rsid w:val="00486325"/>
    <w:rsid w:val="004863B1"/>
    <w:rsid w:val="004863BF"/>
    <w:rsid w:val="004863CF"/>
    <w:rsid w:val="00486405"/>
    <w:rsid w:val="00486410"/>
    <w:rsid w:val="00486439"/>
    <w:rsid w:val="00486449"/>
    <w:rsid w:val="0048655E"/>
    <w:rsid w:val="00486564"/>
    <w:rsid w:val="004865A9"/>
    <w:rsid w:val="004865DF"/>
    <w:rsid w:val="004865EB"/>
    <w:rsid w:val="00486696"/>
    <w:rsid w:val="004866B3"/>
    <w:rsid w:val="004866C6"/>
    <w:rsid w:val="004866FC"/>
    <w:rsid w:val="0048676E"/>
    <w:rsid w:val="00486775"/>
    <w:rsid w:val="00486787"/>
    <w:rsid w:val="00486789"/>
    <w:rsid w:val="0048678C"/>
    <w:rsid w:val="0048678F"/>
    <w:rsid w:val="004867BB"/>
    <w:rsid w:val="004867BC"/>
    <w:rsid w:val="004867E1"/>
    <w:rsid w:val="004867EC"/>
    <w:rsid w:val="004867FB"/>
    <w:rsid w:val="00486844"/>
    <w:rsid w:val="0048684A"/>
    <w:rsid w:val="0048687D"/>
    <w:rsid w:val="00486892"/>
    <w:rsid w:val="00486896"/>
    <w:rsid w:val="0048689C"/>
    <w:rsid w:val="004868B1"/>
    <w:rsid w:val="0048690E"/>
    <w:rsid w:val="0048698B"/>
    <w:rsid w:val="00486994"/>
    <w:rsid w:val="004869DD"/>
    <w:rsid w:val="00486A1B"/>
    <w:rsid w:val="00486AC8"/>
    <w:rsid w:val="00486ADE"/>
    <w:rsid w:val="00486AE3"/>
    <w:rsid w:val="00486AEE"/>
    <w:rsid w:val="00486B43"/>
    <w:rsid w:val="00486B64"/>
    <w:rsid w:val="00486B71"/>
    <w:rsid w:val="00486BA7"/>
    <w:rsid w:val="00486BD6"/>
    <w:rsid w:val="00486C21"/>
    <w:rsid w:val="00486C68"/>
    <w:rsid w:val="00486C8D"/>
    <w:rsid w:val="00486C98"/>
    <w:rsid w:val="00486CD7"/>
    <w:rsid w:val="00486D20"/>
    <w:rsid w:val="00486D22"/>
    <w:rsid w:val="00486D40"/>
    <w:rsid w:val="00486DF3"/>
    <w:rsid w:val="00486DFF"/>
    <w:rsid w:val="00486E28"/>
    <w:rsid w:val="00486E8D"/>
    <w:rsid w:val="00486E8F"/>
    <w:rsid w:val="00486EF7"/>
    <w:rsid w:val="00486F59"/>
    <w:rsid w:val="00486F5E"/>
    <w:rsid w:val="00486F84"/>
    <w:rsid w:val="00486FE0"/>
    <w:rsid w:val="00486FFE"/>
    <w:rsid w:val="00487031"/>
    <w:rsid w:val="00487073"/>
    <w:rsid w:val="00487074"/>
    <w:rsid w:val="00487077"/>
    <w:rsid w:val="00487092"/>
    <w:rsid w:val="004870D4"/>
    <w:rsid w:val="004870D9"/>
    <w:rsid w:val="00487141"/>
    <w:rsid w:val="00487160"/>
    <w:rsid w:val="00487194"/>
    <w:rsid w:val="004871AF"/>
    <w:rsid w:val="004871DE"/>
    <w:rsid w:val="00487207"/>
    <w:rsid w:val="0048725C"/>
    <w:rsid w:val="00487270"/>
    <w:rsid w:val="00487274"/>
    <w:rsid w:val="004872E2"/>
    <w:rsid w:val="004872F9"/>
    <w:rsid w:val="004872FD"/>
    <w:rsid w:val="0048733D"/>
    <w:rsid w:val="00487341"/>
    <w:rsid w:val="00487356"/>
    <w:rsid w:val="00487377"/>
    <w:rsid w:val="004873BD"/>
    <w:rsid w:val="004873CC"/>
    <w:rsid w:val="004873EB"/>
    <w:rsid w:val="00487424"/>
    <w:rsid w:val="00487449"/>
    <w:rsid w:val="00487455"/>
    <w:rsid w:val="0048745C"/>
    <w:rsid w:val="0048748C"/>
    <w:rsid w:val="004874BE"/>
    <w:rsid w:val="004874E4"/>
    <w:rsid w:val="00487508"/>
    <w:rsid w:val="00487510"/>
    <w:rsid w:val="00487535"/>
    <w:rsid w:val="00487589"/>
    <w:rsid w:val="004875A4"/>
    <w:rsid w:val="004875FF"/>
    <w:rsid w:val="00487609"/>
    <w:rsid w:val="00487638"/>
    <w:rsid w:val="0048767A"/>
    <w:rsid w:val="00487699"/>
    <w:rsid w:val="004876A1"/>
    <w:rsid w:val="004876C9"/>
    <w:rsid w:val="004876D1"/>
    <w:rsid w:val="004876D8"/>
    <w:rsid w:val="004876E7"/>
    <w:rsid w:val="00487757"/>
    <w:rsid w:val="0048779A"/>
    <w:rsid w:val="004877AB"/>
    <w:rsid w:val="004877B0"/>
    <w:rsid w:val="004877CE"/>
    <w:rsid w:val="004877EB"/>
    <w:rsid w:val="00487812"/>
    <w:rsid w:val="00487821"/>
    <w:rsid w:val="0048786C"/>
    <w:rsid w:val="004878DE"/>
    <w:rsid w:val="00487925"/>
    <w:rsid w:val="00487947"/>
    <w:rsid w:val="00487969"/>
    <w:rsid w:val="00487983"/>
    <w:rsid w:val="004879A3"/>
    <w:rsid w:val="004879F8"/>
    <w:rsid w:val="00487A27"/>
    <w:rsid w:val="00487A45"/>
    <w:rsid w:val="00487A4B"/>
    <w:rsid w:val="00487ABB"/>
    <w:rsid w:val="00487AC2"/>
    <w:rsid w:val="00487AEE"/>
    <w:rsid w:val="00487B2C"/>
    <w:rsid w:val="00487B4B"/>
    <w:rsid w:val="00487B70"/>
    <w:rsid w:val="00487B7C"/>
    <w:rsid w:val="00487B81"/>
    <w:rsid w:val="00487BAB"/>
    <w:rsid w:val="00487BC1"/>
    <w:rsid w:val="00487BE5"/>
    <w:rsid w:val="00487BF5"/>
    <w:rsid w:val="00487C00"/>
    <w:rsid w:val="00487C7E"/>
    <w:rsid w:val="00487CA0"/>
    <w:rsid w:val="00487CE5"/>
    <w:rsid w:val="00487D05"/>
    <w:rsid w:val="00487D2B"/>
    <w:rsid w:val="00487D4F"/>
    <w:rsid w:val="00487D50"/>
    <w:rsid w:val="00487D94"/>
    <w:rsid w:val="00487D9F"/>
    <w:rsid w:val="00487DA8"/>
    <w:rsid w:val="00487DAC"/>
    <w:rsid w:val="00487DCD"/>
    <w:rsid w:val="00487ED6"/>
    <w:rsid w:val="00487EF7"/>
    <w:rsid w:val="00487F25"/>
    <w:rsid w:val="00487F32"/>
    <w:rsid w:val="00487F87"/>
    <w:rsid w:val="00487FBE"/>
    <w:rsid w:val="00487FE6"/>
    <w:rsid w:val="00487FF2"/>
    <w:rsid w:val="00490017"/>
    <w:rsid w:val="0049006F"/>
    <w:rsid w:val="00490097"/>
    <w:rsid w:val="004900B1"/>
    <w:rsid w:val="004900CE"/>
    <w:rsid w:val="004900E1"/>
    <w:rsid w:val="00490105"/>
    <w:rsid w:val="0049012A"/>
    <w:rsid w:val="00490170"/>
    <w:rsid w:val="004901A3"/>
    <w:rsid w:val="004901FE"/>
    <w:rsid w:val="0049020C"/>
    <w:rsid w:val="0049025D"/>
    <w:rsid w:val="00490291"/>
    <w:rsid w:val="00490295"/>
    <w:rsid w:val="004902A3"/>
    <w:rsid w:val="004902CE"/>
    <w:rsid w:val="004902FE"/>
    <w:rsid w:val="00490304"/>
    <w:rsid w:val="00490374"/>
    <w:rsid w:val="00490393"/>
    <w:rsid w:val="00490398"/>
    <w:rsid w:val="004903A8"/>
    <w:rsid w:val="00490400"/>
    <w:rsid w:val="0049040E"/>
    <w:rsid w:val="00490433"/>
    <w:rsid w:val="00490450"/>
    <w:rsid w:val="0049045B"/>
    <w:rsid w:val="00490461"/>
    <w:rsid w:val="0049046D"/>
    <w:rsid w:val="00490476"/>
    <w:rsid w:val="0049049D"/>
    <w:rsid w:val="00490502"/>
    <w:rsid w:val="00490528"/>
    <w:rsid w:val="00490562"/>
    <w:rsid w:val="0049056A"/>
    <w:rsid w:val="004905DF"/>
    <w:rsid w:val="00490625"/>
    <w:rsid w:val="00490626"/>
    <w:rsid w:val="00490643"/>
    <w:rsid w:val="00490659"/>
    <w:rsid w:val="00490662"/>
    <w:rsid w:val="004906B9"/>
    <w:rsid w:val="004906CE"/>
    <w:rsid w:val="0049071C"/>
    <w:rsid w:val="00490732"/>
    <w:rsid w:val="00490772"/>
    <w:rsid w:val="004907AB"/>
    <w:rsid w:val="004907BA"/>
    <w:rsid w:val="004907CC"/>
    <w:rsid w:val="004907F8"/>
    <w:rsid w:val="0049087E"/>
    <w:rsid w:val="0049089D"/>
    <w:rsid w:val="00490924"/>
    <w:rsid w:val="0049093D"/>
    <w:rsid w:val="00490944"/>
    <w:rsid w:val="0049096F"/>
    <w:rsid w:val="00490977"/>
    <w:rsid w:val="004909A2"/>
    <w:rsid w:val="004909CE"/>
    <w:rsid w:val="00490A02"/>
    <w:rsid w:val="00490A9C"/>
    <w:rsid w:val="00490AA2"/>
    <w:rsid w:val="00490AE7"/>
    <w:rsid w:val="00490AF7"/>
    <w:rsid w:val="00490B4B"/>
    <w:rsid w:val="00490B79"/>
    <w:rsid w:val="00490B87"/>
    <w:rsid w:val="00490C6C"/>
    <w:rsid w:val="00490C8E"/>
    <w:rsid w:val="00490CB1"/>
    <w:rsid w:val="00490CF8"/>
    <w:rsid w:val="00490D26"/>
    <w:rsid w:val="00490D44"/>
    <w:rsid w:val="00490D62"/>
    <w:rsid w:val="00490D97"/>
    <w:rsid w:val="00490D9C"/>
    <w:rsid w:val="00490DAC"/>
    <w:rsid w:val="00490DAE"/>
    <w:rsid w:val="00490DE6"/>
    <w:rsid w:val="00490E21"/>
    <w:rsid w:val="00490E26"/>
    <w:rsid w:val="00490E5C"/>
    <w:rsid w:val="00490EA7"/>
    <w:rsid w:val="00490EBD"/>
    <w:rsid w:val="00490EBF"/>
    <w:rsid w:val="00490ED8"/>
    <w:rsid w:val="00490F4D"/>
    <w:rsid w:val="00490F55"/>
    <w:rsid w:val="00490F59"/>
    <w:rsid w:val="00490F98"/>
    <w:rsid w:val="00490FC9"/>
    <w:rsid w:val="00491003"/>
    <w:rsid w:val="00491052"/>
    <w:rsid w:val="004910A3"/>
    <w:rsid w:val="004910E6"/>
    <w:rsid w:val="00491119"/>
    <w:rsid w:val="0049111A"/>
    <w:rsid w:val="00491128"/>
    <w:rsid w:val="00491143"/>
    <w:rsid w:val="00491147"/>
    <w:rsid w:val="0049116D"/>
    <w:rsid w:val="00491176"/>
    <w:rsid w:val="004911C0"/>
    <w:rsid w:val="0049122A"/>
    <w:rsid w:val="0049125E"/>
    <w:rsid w:val="0049126C"/>
    <w:rsid w:val="004912A8"/>
    <w:rsid w:val="004912B4"/>
    <w:rsid w:val="004912E5"/>
    <w:rsid w:val="004912FA"/>
    <w:rsid w:val="0049131D"/>
    <w:rsid w:val="004913A2"/>
    <w:rsid w:val="004913A4"/>
    <w:rsid w:val="004913BA"/>
    <w:rsid w:val="004913C4"/>
    <w:rsid w:val="004913DE"/>
    <w:rsid w:val="0049149A"/>
    <w:rsid w:val="004914A1"/>
    <w:rsid w:val="004914A8"/>
    <w:rsid w:val="00491557"/>
    <w:rsid w:val="00491585"/>
    <w:rsid w:val="0049158D"/>
    <w:rsid w:val="004915C2"/>
    <w:rsid w:val="004915CF"/>
    <w:rsid w:val="004915D8"/>
    <w:rsid w:val="00491609"/>
    <w:rsid w:val="00491658"/>
    <w:rsid w:val="0049168B"/>
    <w:rsid w:val="004916A2"/>
    <w:rsid w:val="004916AD"/>
    <w:rsid w:val="004916BC"/>
    <w:rsid w:val="004916E4"/>
    <w:rsid w:val="00491778"/>
    <w:rsid w:val="00491841"/>
    <w:rsid w:val="00491845"/>
    <w:rsid w:val="00491856"/>
    <w:rsid w:val="0049189E"/>
    <w:rsid w:val="004918A3"/>
    <w:rsid w:val="004918BF"/>
    <w:rsid w:val="004918CA"/>
    <w:rsid w:val="004918CB"/>
    <w:rsid w:val="004918FF"/>
    <w:rsid w:val="00491923"/>
    <w:rsid w:val="0049193B"/>
    <w:rsid w:val="00491973"/>
    <w:rsid w:val="004919BE"/>
    <w:rsid w:val="004919EA"/>
    <w:rsid w:val="00491A38"/>
    <w:rsid w:val="00491A3B"/>
    <w:rsid w:val="00491A60"/>
    <w:rsid w:val="00491ADA"/>
    <w:rsid w:val="00491B44"/>
    <w:rsid w:val="00491B65"/>
    <w:rsid w:val="00491B84"/>
    <w:rsid w:val="00491B9A"/>
    <w:rsid w:val="00491BA2"/>
    <w:rsid w:val="00491BAB"/>
    <w:rsid w:val="00491BDC"/>
    <w:rsid w:val="00491C05"/>
    <w:rsid w:val="00491C10"/>
    <w:rsid w:val="00491C17"/>
    <w:rsid w:val="00491C36"/>
    <w:rsid w:val="00491C49"/>
    <w:rsid w:val="00491C54"/>
    <w:rsid w:val="00491C66"/>
    <w:rsid w:val="00491C70"/>
    <w:rsid w:val="00491C92"/>
    <w:rsid w:val="00491C98"/>
    <w:rsid w:val="00491D12"/>
    <w:rsid w:val="00491D2C"/>
    <w:rsid w:val="00491D38"/>
    <w:rsid w:val="00491DAE"/>
    <w:rsid w:val="00491E1A"/>
    <w:rsid w:val="00491E1D"/>
    <w:rsid w:val="00491EA8"/>
    <w:rsid w:val="00491EB5"/>
    <w:rsid w:val="00491F1A"/>
    <w:rsid w:val="00491F2E"/>
    <w:rsid w:val="00491F58"/>
    <w:rsid w:val="00491F7F"/>
    <w:rsid w:val="00491F89"/>
    <w:rsid w:val="00491F91"/>
    <w:rsid w:val="00491F93"/>
    <w:rsid w:val="0049208F"/>
    <w:rsid w:val="004920BF"/>
    <w:rsid w:val="004920EA"/>
    <w:rsid w:val="00492117"/>
    <w:rsid w:val="0049213C"/>
    <w:rsid w:val="0049215B"/>
    <w:rsid w:val="004921E4"/>
    <w:rsid w:val="00492200"/>
    <w:rsid w:val="00492222"/>
    <w:rsid w:val="00492227"/>
    <w:rsid w:val="00492240"/>
    <w:rsid w:val="00492299"/>
    <w:rsid w:val="004922C1"/>
    <w:rsid w:val="004922D4"/>
    <w:rsid w:val="00492346"/>
    <w:rsid w:val="0049234D"/>
    <w:rsid w:val="0049237F"/>
    <w:rsid w:val="004923A7"/>
    <w:rsid w:val="004923CF"/>
    <w:rsid w:val="004923F1"/>
    <w:rsid w:val="00492481"/>
    <w:rsid w:val="004924D8"/>
    <w:rsid w:val="00492506"/>
    <w:rsid w:val="00492515"/>
    <w:rsid w:val="00492577"/>
    <w:rsid w:val="004925B0"/>
    <w:rsid w:val="004925B9"/>
    <w:rsid w:val="004925F2"/>
    <w:rsid w:val="00492600"/>
    <w:rsid w:val="0049262F"/>
    <w:rsid w:val="00492632"/>
    <w:rsid w:val="00492689"/>
    <w:rsid w:val="0049269B"/>
    <w:rsid w:val="004926B7"/>
    <w:rsid w:val="004926D0"/>
    <w:rsid w:val="00492710"/>
    <w:rsid w:val="00492754"/>
    <w:rsid w:val="0049277F"/>
    <w:rsid w:val="004927DC"/>
    <w:rsid w:val="00492828"/>
    <w:rsid w:val="00492858"/>
    <w:rsid w:val="00492975"/>
    <w:rsid w:val="0049299C"/>
    <w:rsid w:val="0049299D"/>
    <w:rsid w:val="00492A64"/>
    <w:rsid w:val="00492A98"/>
    <w:rsid w:val="00492AA1"/>
    <w:rsid w:val="00492AC6"/>
    <w:rsid w:val="00492AD5"/>
    <w:rsid w:val="00492AEF"/>
    <w:rsid w:val="00492B35"/>
    <w:rsid w:val="00492B96"/>
    <w:rsid w:val="00492BD1"/>
    <w:rsid w:val="00492C5A"/>
    <w:rsid w:val="00492C86"/>
    <w:rsid w:val="00492C93"/>
    <w:rsid w:val="00492CA0"/>
    <w:rsid w:val="00492CBA"/>
    <w:rsid w:val="00492CF6"/>
    <w:rsid w:val="00492D0B"/>
    <w:rsid w:val="00492D3F"/>
    <w:rsid w:val="00492D50"/>
    <w:rsid w:val="00492D53"/>
    <w:rsid w:val="00492D80"/>
    <w:rsid w:val="00492D8E"/>
    <w:rsid w:val="00492D8F"/>
    <w:rsid w:val="00492E56"/>
    <w:rsid w:val="00492EA8"/>
    <w:rsid w:val="00492EC0"/>
    <w:rsid w:val="00492EDB"/>
    <w:rsid w:val="00492FB5"/>
    <w:rsid w:val="00492FFF"/>
    <w:rsid w:val="0049300C"/>
    <w:rsid w:val="00493018"/>
    <w:rsid w:val="00493025"/>
    <w:rsid w:val="00493038"/>
    <w:rsid w:val="00493045"/>
    <w:rsid w:val="0049309B"/>
    <w:rsid w:val="0049310E"/>
    <w:rsid w:val="0049315A"/>
    <w:rsid w:val="00493176"/>
    <w:rsid w:val="0049318F"/>
    <w:rsid w:val="004931A6"/>
    <w:rsid w:val="004931BB"/>
    <w:rsid w:val="0049320B"/>
    <w:rsid w:val="00493244"/>
    <w:rsid w:val="0049328F"/>
    <w:rsid w:val="004932DC"/>
    <w:rsid w:val="0049330E"/>
    <w:rsid w:val="0049333C"/>
    <w:rsid w:val="00493392"/>
    <w:rsid w:val="004933CE"/>
    <w:rsid w:val="00493455"/>
    <w:rsid w:val="00493472"/>
    <w:rsid w:val="004934BC"/>
    <w:rsid w:val="00493547"/>
    <w:rsid w:val="00493589"/>
    <w:rsid w:val="0049359A"/>
    <w:rsid w:val="004935CD"/>
    <w:rsid w:val="004935D6"/>
    <w:rsid w:val="004935EB"/>
    <w:rsid w:val="0049362E"/>
    <w:rsid w:val="00493658"/>
    <w:rsid w:val="0049367A"/>
    <w:rsid w:val="00493683"/>
    <w:rsid w:val="00493692"/>
    <w:rsid w:val="004936AF"/>
    <w:rsid w:val="004936EE"/>
    <w:rsid w:val="00493709"/>
    <w:rsid w:val="00493720"/>
    <w:rsid w:val="0049377A"/>
    <w:rsid w:val="00493808"/>
    <w:rsid w:val="00493814"/>
    <w:rsid w:val="00493836"/>
    <w:rsid w:val="00493855"/>
    <w:rsid w:val="0049388F"/>
    <w:rsid w:val="004938E0"/>
    <w:rsid w:val="00493954"/>
    <w:rsid w:val="00493961"/>
    <w:rsid w:val="00493983"/>
    <w:rsid w:val="004939AC"/>
    <w:rsid w:val="00493A1B"/>
    <w:rsid w:val="00493A55"/>
    <w:rsid w:val="00493A59"/>
    <w:rsid w:val="00493A80"/>
    <w:rsid w:val="00493ADE"/>
    <w:rsid w:val="00493AE0"/>
    <w:rsid w:val="00493AEB"/>
    <w:rsid w:val="00493AEC"/>
    <w:rsid w:val="00493B1A"/>
    <w:rsid w:val="00493B33"/>
    <w:rsid w:val="00493B35"/>
    <w:rsid w:val="00493B63"/>
    <w:rsid w:val="00493B74"/>
    <w:rsid w:val="00493B77"/>
    <w:rsid w:val="00493BA6"/>
    <w:rsid w:val="00493C33"/>
    <w:rsid w:val="00493C44"/>
    <w:rsid w:val="00493C68"/>
    <w:rsid w:val="00493C6F"/>
    <w:rsid w:val="00493C89"/>
    <w:rsid w:val="00493CAA"/>
    <w:rsid w:val="00493CEA"/>
    <w:rsid w:val="00493D17"/>
    <w:rsid w:val="00493D2E"/>
    <w:rsid w:val="00493D44"/>
    <w:rsid w:val="00493D93"/>
    <w:rsid w:val="00493DB6"/>
    <w:rsid w:val="00493DF4"/>
    <w:rsid w:val="00493EA0"/>
    <w:rsid w:val="00493EB7"/>
    <w:rsid w:val="00493F05"/>
    <w:rsid w:val="00493F09"/>
    <w:rsid w:val="00493F42"/>
    <w:rsid w:val="00493F84"/>
    <w:rsid w:val="00493F99"/>
    <w:rsid w:val="00493FFF"/>
    <w:rsid w:val="00494001"/>
    <w:rsid w:val="0049403C"/>
    <w:rsid w:val="004940E8"/>
    <w:rsid w:val="00494123"/>
    <w:rsid w:val="0049412D"/>
    <w:rsid w:val="0049413E"/>
    <w:rsid w:val="00494173"/>
    <w:rsid w:val="00494178"/>
    <w:rsid w:val="004941E9"/>
    <w:rsid w:val="004941FA"/>
    <w:rsid w:val="004941FE"/>
    <w:rsid w:val="00494260"/>
    <w:rsid w:val="0049427D"/>
    <w:rsid w:val="00494285"/>
    <w:rsid w:val="004942B0"/>
    <w:rsid w:val="004942CB"/>
    <w:rsid w:val="0049430C"/>
    <w:rsid w:val="0049432F"/>
    <w:rsid w:val="0049435D"/>
    <w:rsid w:val="00494372"/>
    <w:rsid w:val="0049437C"/>
    <w:rsid w:val="004943A5"/>
    <w:rsid w:val="004943B6"/>
    <w:rsid w:val="004943BD"/>
    <w:rsid w:val="004943C9"/>
    <w:rsid w:val="0049440B"/>
    <w:rsid w:val="00494493"/>
    <w:rsid w:val="0049449D"/>
    <w:rsid w:val="004944C8"/>
    <w:rsid w:val="004944F4"/>
    <w:rsid w:val="0049453B"/>
    <w:rsid w:val="00494580"/>
    <w:rsid w:val="004945C3"/>
    <w:rsid w:val="004946AA"/>
    <w:rsid w:val="00494762"/>
    <w:rsid w:val="004947AE"/>
    <w:rsid w:val="004947B4"/>
    <w:rsid w:val="004947E2"/>
    <w:rsid w:val="0049481B"/>
    <w:rsid w:val="0049481E"/>
    <w:rsid w:val="00494836"/>
    <w:rsid w:val="0049483F"/>
    <w:rsid w:val="0049487C"/>
    <w:rsid w:val="004948ED"/>
    <w:rsid w:val="0049499B"/>
    <w:rsid w:val="004949B0"/>
    <w:rsid w:val="004949B7"/>
    <w:rsid w:val="004949BD"/>
    <w:rsid w:val="004949DB"/>
    <w:rsid w:val="00494A58"/>
    <w:rsid w:val="00494A64"/>
    <w:rsid w:val="00494A7B"/>
    <w:rsid w:val="00494A92"/>
    <w:rsid w:val="00494AD1"/>
    <w:rsid w:val="00494AEA"/>
    <w:rsid w:val="00494AF5"/>
    <w:rsid w:val="00494B2B"/>
    <w:rsid w:val="00494BAB"/>
    <w:rsid w:val="00494BC0"/>
    <w:rsid w:val="00494C0C"/>
    <w:rsid w:val="00494C0E"/>
    <w:rsid w:val="00494C30"/>
    <w:rsid w:val="00494C38"/>
    <w:rsid w:val="00494C4D"/>
    <w:rsid w:val="00494C66"/>
    <w:rsid w:val="00494C86"/>
    <w:rsid w:val="00494C8C"/>
    <w:rsid w:val="00494C98"/>
    <w:rsid w:val="00494CB2"/>
    <w:rsid w:val="00494CCD"/>
    <w:rsid w:val="00494CDE"/>
    <w:rsid w:val="00494DD2"/>
    <w:rsid w:val="00494DEE"/>
    <w:rsid w:val="00494E1E"/>
    <w:rsid w:val="00494E1F"/>
    <w:rsid w:val="00494E26"/>
    <w:rsid w:val="00494E51"/>
    <w:rsid w:val="00494E5D"/>
    <w:rsid w:val="00494E63"/>
    <w:rsid w:val="00494E80"/>
    <w:rsid w:val="00494E82"/>
    <w:rsid w:val="00494E8F"/>
    <w:rsid w:val="00494EAC"/>
    <w:rsid w:val="00494EED"/>
    <w:rsid w:val="00494F20"/>
    <w:rsid w:val="00494F4F"/>
    <w:rsid w:val="00494F77"/>
    <w:rsid w:val="00494F90"/>
    <w:rsid w:val="00494F98"/>
    <w:rsid w:val="00494FCB"/>
    <w:rsid w:val="00494FEA"/>
    <w:rsid w:val="0049502E"/>
    <w:rsid w:val="0049503F"/>
    <w:rsid w:val="00495044"/>
    <w:rsid w:val="00495048"/>
    <w:rsid w:val="00495055"/>
    <w:rsid w:val="0049506A"/>
    <w:rsid w:val="004950C4"/>
    <w:rsid w:val="004950DC"/>
    <w:rsid w:val="004950FE"/>
    <w:rsid w:val="0049510C"/>
    <w:rsid w:val="00495179"/>
    <w:rsid w:val="00495194"/>
    <w:rsid w:val="004951AF"/>
    <w:rsid w:val="004951BB"/>
    <w:rsid w:val="004951D8"/>
    <w:rsid w:val="004951FD"/>
    <w:rsid w:val="00495208"/>
    <w:rsid w:val="00495211"/>
    <w:rsid w:val="00495228"/>
    <w:rsid w:val="0049522A"/>
    <w:rsid w:val="00495262"/>
    <w:rsid w:val="004952B5"/>
    <w:rsid w:val="004952BC"/>
    <w:rsid w:val="00495337"/>
    <w:rsid w:val="004953A3"/>
    <w:rsid w:val="004953AA"/>
    <w:rsid w:val="004953AB"/>
    <w:rsid w:val="004953B1"/>
    <w:rsid w:val="00495442"/>
    <w:rsid w:val="0049545A"/>
    <w:rsid w:val="004954AE"/>
    <w:rsid w:val="004954B6"/>
    <w:rsid w:val="00495574"/>
    <w:rsid w:val="00495587"/>
    <w:rsid w:val="0049558F"/>
    <w:rsid w:val="004955A6"/>
    <w:rsid w:val="004955AD"/>
    <w:rsid w:val="004955D0"/>
    <w:rsid w:val="00495604"/>
    <w:rsid w:val="0049560D"/>
    <w:rsid w:val="00495625"/>
    <w:rsid w:val="00495630"/>
    <w:rsid w:val="00495637"/>
    <w:rsid w:val="00495673"/>
    <w:rsid w:val="0049569C"/>
    <w:rsid w:val="004956BF"/>
    <w:rsid w:val="00495727"/>
    <w:rsid w:val="00495729"/>
    <w:rsid w:val="0049574F"/>
    <w:rsid w:val="00495759"/>
    <w:rsid w:val="004957A5"/>
    <w:rsid w:val="004957B7"/>
    <w:rsid w:val="004957C8"/>
    <w:rsid w:val="00495801"/>
    <w:rsid w:val="0049585B"/>
    <w:rsid w:val="00495862"/>
    <w:rsid w:val="00495874"/>
    <w:rsid w:val="00495890"/>
    <w:rsid w:val="004958E7"/>
    <w:rsid w:val="00495903"/>
    <w:rsid w:val="00495926"/>
    <w:rsid w:val="00495956"/>
    <w:rsid w:val="0049599C"/>
    <w:rsid w:val="0049599D"/>
    <w:rsid w:val="004959BE"/>
    <w:rsid w:val="004959DD"/>
    <w:rsid w:val="004959E5"/>
    <w:rsid w:val="00495A1D"/>
    <w:rsid w:val="00495A5E"/>
    <w:rsid w:val="00495A85"/>
    <w:rsid w:val="00495AAF"/>
    <w:rsid w:val="00495AC2"/>
    <w:rsid w:val="00495AE1"/>
    <w:rsid w:val="00495B02"/>
    <w:rsid w:val="00495B17"/>
    <w:rsid w:val="00495B1B"/>
    <w:rsid w:val="00495B26"/>
    <w:rsid w:val="00495B7E"/>
    <w:rsid w:val="00495B7F"/>
    <w:rsid w:val="00495B9C"/>
    <w:rsid w:val="00495BEE"/>
    <w:rsid w:val="00495BF9"/>
    <w:rsid w:val="00495BFC"/>
    <w:rsid w:val="00495C0F"/>
    <w:rsid w:val="00495C40"/>
    <w:rsid w:val="00495C51"/>
    <w:rsid w:val="00495C5E"/>
    <w:rsid w:val="00495C74"/>
    <w:rsid w:val="00495CB2"/>
    <w:rsid w:val="00495CDA"/>
    <w:rsid w:val="00495CE6"/>
    <w:rsid w:val="00495D4A"/>
    <w:rsid w:val="00495D6E"/>
    <w:rsid w:val="00495D71"/>
    <w:rsid w:val="00495DA8"/>
    <w:rsid w:val="00495DD1"/>
    <w:rsid w:val="00495E2E"/>
    <w:rsid w:val="00495E34"/>
    <w:rsid w:val="00495E46"/>
    <w:rsid w:val="00495EA9"/>
    <w:rsid w:val="00495EBA"/>
    <w:rsid w:val="00495ED8"/>
    <w:rsid w:val="00495F74"/>
    <w:rsid w:val="00495FB6"/>
    <w:rsid w:val="00495FEC"/>
    <w:rsid w:val="00495FEE"/>
    <w:rsid w:val="00495FFD"/>
    <w:rsid w:val="0049606C"/>
    <w:rsid w:val="004960DA"/>
    <w:rsid w:val="004960E2"/>
    <w:rsid w:val="004960FC"/>
    <w:rsid w:val="0049612D"/>
    <w:rsid w:val="00496162"/>
    <w:rsid w:val="0049617E"/>
    <w:rsid w:val="00496180"/>
    <w:rsid w:val="004961A3"/>
    <w:rsid w:val="004961D0"/>
    <w:rsid w:val="00496234"/>
    <w:rsid w:val="00496248"/>
    <w:rsid w:val="00496319"/>
    <w:rsid w:val="00496352"/>
    <w:rsid w:val="0049636A"/>
    <w:rsid w:val="004963C7"/>
    <w:rsid w:val="004963FE"/>
    <w:rsid w:val="0049640F"/>
    <w:rsid w:val="00496429"/>
    <w:rsid w:val="0049644A"/>
    <w:rsid w:val="00496457"/>
    <w:rsid w:val="004964D7"/>
    <w:rsid w:val="004964F0"/>
    <w:rsid w:val="0049650C"/>
    <w:rsid w:val="0049652D"/>
    <w:rsid w:val="00496552"/>
    <w:rsid w:val="0049659A"/>
    <w:rsid w:val="0049659D"/>
    <w:rsid w:val="004965A5"/>
    <w:rsid w:val="004965DE"/>
    <w:rsid w:val="00496609"/>
    <w:rsid w:val="00496645"/>
    <w:rsid w:val="00496691"/>
    <w:rsid w:val="00496813"/>
    <w:rsid w:val="0049685E"/>
    <w:rsid w:val="00496865"/>
    <w:rsid w:val="00496870"/>
    <w:rsid w:val="004968A3"/>
    <w:rsid w:val="004968BF"/>
    <w:rsid w:val="004968D1"/>
    <w:rsid w:val="004968D7"/>
    <w:rsid w:val="004968E5"/>
    <w:rsid w:val="004968F7"/>
    <w:rsid w:val="00496926"/>
    <w:rsid w:val="0049698F"/>
    <w:rsid w:val="004969A5"/>
    <w:rsid w:val="004969B0"/>
    <w:rsid w:val="004969B4"/>
    <w:rsid w:val="004969BE"/>
    <w:rsid w:val="004969E1"/>
    <w:rsid w:val="004969FD"/>
    <w:rsid w:val="004969FF"/>
    <w:rsid w:val="00496A34"/>
    <w:rsid w:val="00496A38"/>
    <w:rsid w:val="00496A47"/>
    <w:rsid w:val="00496A72"/>
    <w:rsid w:val="00496A89"/>
    <w:rsid w:val="00496AE8"/>
    <w:rsid w:val="00496AF7"/>
    <w:rsid w:val="00496B68"/>
    <w:rsid w:val="00496BBA"/>
    <w:rsid w:val="00496C00"/>
    <w:rsid w:val="00496C4A"/>
    <w:rsid w:val="00496CA2"/>
    <w:rsid w:val="00496CA4"/>
    <w:rsid w:val="00496CC3"/>
    <w:rsid w:val="00496CDE"/>
    <w:rsid w:val="00496D26"/>
    <w:rsid w:val="00496D4F"/>
    <w:rsid w:val="00496D5D"/>
    <w:rsid w:val="00496DC6"/>
    <w:rsid w:val="00496E19"/>
    <w:rsid w:val="00496E20"/>
    <w:rsid w:val="00496E2B"/>
    <w:rsid w:val="00496E44"/>
    <w:rsid w:val="00496E72"/>
    <w:rsid w:val="00496E73"/>
    <w:rsid w:val="00496EE8"/>
    <w:rsid w:val="00496EEC"/>
    <w:rsid w:val="00496F52"/>
    <w:rsid w:val="00496F57"/>
    <w:rsid w:val="00496F76"/>
    <w:rsid w:val="00496FCD"/>
    <w:rsid w:val="00496FF0"/>
    <w:rsid w:val="00497008"/>
    <w:rsid w:val="0049700E"/>
    <w:rsid w:val="0049709E"/>
    <w:rsid w:val="004970A0"/>
    <w:rsid w:val="00497160"/>
    <w:rsid w:val="00497187"/>
    <w:rsid w:val="004971BE"/>
    <w:rsid w:val="004971C4"/>
    <w:rsid w:val="0049720F"/>
    <w:rsid w:val="0049725A"/>
    <w:rsid w:val="00497275"/>
    <w:rsid w:val="004972A6"/>
    <w:rsid w:val="004972C7"/>
    <w:rsid w:val="0049730E"/>
    <w:rsid w:val="00497324"/>
    <w:rsid w:val="00497387"/>
    <w:rsid w:val="004973A0"/>
    <w:rsid w:val="004973AC"/>
    <w:rsid w:val="004973BD"/>
    <w:rsid w:val="004973CA"/>
    <w:rsid w:val="0049746A"/>
    <w:rsid w:val="0049746E"/>
    <w:rsid w:val="0049747F"/>
    <w:rsid w:val="0049748B"/>
    <w:rsid w:val="004974AA"/>
    <w:rsid w:val="00497500"/>
    <w:rsid w:val="004975C4"/>
    <w:rsid w:val="00497612"/>
    <w:rsid w:val="00497648"/>
    <w:rsid w:val="0049765A"/>
    <w:rsid w:val="004976B5"/>
    <w:rsid w:val="004976C9"/>
    <w:rsid w:val="004976F7"/>
    <w:rsid w:val="00497791"/>
    <w:rsid w:val="004977A6"/>
    <w:rsid w:val="004977C8"/>
    <w:rsid w:val="00497805"/>
    <w:rsid w:val="0049780B"/>
    <w:rsid w:val="00497817"/>
    <w:rsid w:val="00497848"/>
    <w:rsid w:val="0049785D"/>
    <w:rsid w:val="00497884"/>
    <w:rsid w:val="004978A6"/>
    <w:rsid w:val="004978AA"/>
    <w:rsid w:val="004978AD"/>
    <w:rsid w:val="004978B4"/>
    <w:rsid w:val="004978D3"/>
    <w:rsid w:val="00497938"/>
    <w:rsid w:val="0049795C"/>
    <w:rsid w:val="00497987"/>
    <w:rsid w:val="0049799F"/>
    <w:rsid w:val="004979DA"/>
    <w:rsid w:val="00497A14"/>
    <w:rsid w:val="00497A1A"/>
    <w:rsid w:val="00497A4B"/>
    <w:rsid w:val="00497A4E"/>
    <w:rsid w:val="00497A5E"/>
    <w:rsid w:val="00497A73"/>
    <w:rsid w:val="00497A74"/>
    <w:rsid w:val="00497A81"/>
    <w:rsid w:val="00497A98"/>
    <w:rsid w:val="00497ACC"/>
    <w:rsid w:val="00497ADB"/>
    <w:rsid w:val="00497AE7"/>
    <w:rsid w:val="00497AEE"/>
    <w:rsid w:val="00497B20"/>
    <w:rsid w:val="00497B7B"/>
    <w:rsid w:val="00497B9F"/>
    <w:rsid w:val="00497BA2"/>
    <w:rsid w:val="00497BC4"/>
    <w:rsid w:val="00497BE3"/>
    <w:rsid w:val="00497BE5"/>
    <w:rsid w:val="00497C1A"/>
    <w:rsid w:val="00497C3C"/>
    <w:rsid w:val="00497CD3"/>
    <w:rsid w:val="00497CD4"/>
    <w:rsid w:val="00497CFF"/>
    <w:rsid w:val="00497D26"/>
    <w:rsid w:val="00497D4E"/>
    <w:rsid w:val="00497D89"/>
    <w:rsid w:val="00497E38"/>
    <w:rsid w:val="00497E59"/>
    <w:rsid w:val="00497EDA"/>
    <w:rsid w:val="00497EDD"/>
    <w:rsid w:val="00497EE7"/>
    <w:rsid w:val="00497F08"/>
    <w:rsid w:val="00497F3A"/>
    <w:rsid w:val="00497F85"/>
    <w:rsid w:val="00497FB4"/>
    <w:rsid w:val="00497FC6"/>
    <w:rsid w:val="00497FEB"/>
    <w:rsid w:val="004A005E"/>
    <w:rsid w:val="004A0061"/>
    <w:rsid w:val="004A0086"/>
    <w:rsid w:val="004A00AA"/>
    <w:rsid w:val="004A00F3"/>
    <w:rsid w:val="004A0106"/>
    <w:rsid w:val="004A011F"/>
    <w:rsid w:val="004A01AA"/>
    <w:rsid w:val="004A01E2"/>
    <w:rsid w:val="004A0215"/>
    <w:rsid w:val="004A0262"/>
    <w:rsid w:val="004A026B"/>
    <w:rsid w:val="004A0276"/>
    <w:rsid w:val="004A02A8"/>
    <w:rsid w:val="004A02BB"/>
    <w:rsid w:val="004A02BD"/>
    <w:rsid w:val="004A02E9"/>
    <w:rsid w:val="004A0308"/>
    <w:rsid w:val="004A0309"/>
    <w:rsid w:val="004A030C"/>
    <w:rsid w:val="004A0321"/>
    <w:rsid w:val="004A0324"/>
    <w:rsid w:val="004A0329"/>
    <w:rsid w:val="004A037F"/>
    <w:rsid w:val="004A0397"/>
    <w:rsid w:val="004A03AE"/>
    <w:rsid w:val="004A03B2"/>
    <w:rsid w:val="004A041C"/>
    <w:rsid w:val="004A0429"/>
    <w:rsid w:val="004A0458"/>
    <w:rsid w:val="004A048C"/>
    <w:rsid w:val="004A04A4"/>
    <w:rsid w:val="004A04C4"/>
    <w:rsid w:val="004A0507"/>
    <w:rsid w:val="004A05C1"/>
    <w:rsid w:val="004A05C9"/>
    <w:rsid w:val="004A05E4"/>
    <w:rsid w:val="004A0613"/>
    <w:rsid w:val="004A061F"/>
    <w:rsid w:val="004A0644"/>
    <w:rsid w:val="004A064A"/>
    <w:rsid w:val="004A064D"/>
    <w:rsid w:val="004A0664"/>
    <w:rsid w:val="004A0668"/>
    <w:rsid w:val="004A06A8"/>
    <w:rsid w:val="004A06AD"/>
    <w:rsid w:val="004A06E5"/>
    <w:rsid w:val="004A072C"/>
    <w:rsid w:val="004A0751"/>
    <w:rsid w:val="004A0782"/>
    <w:rsid w:val="004A079F"/>
    <w:rsid w:val="004A07A2"/>
    <w:rsid w:val="004A07F5"/>
    <w:rsid w:val="004A07FF"/>
    <w:rsid w:val="004A083D"/>
    <w:rsid w:val="004A0843"/>
    <w:rsid w:val="004A08A0"/>
    <w:rsid w:val="004A08E2"/>
    <w:rsid w:val="004A0956"/>
    <w:rsid w:val="004A098C"/>
    <w:rsid w:val="004A099A"/>
    <w:rsid w:val="004A0ABD"/>
    <w:rsid w:val="004A0AC8"/>
    <w:rsid w:val="004A0ADF"/>
    <w:rsid w:val="004A0AFA"/>
    <w:rsid w:val="004A0AFD"/>
    <w:rsid w:val="004A0B0F"/>
    <w:rsid w:val="004A0B39"/>
    <w:rsid w:val="004A0BA1"/>
    <w:rsid w:val="004A0BC4"/>
    <w:rsid w:val="004A0BE5"/>
    <w:rsid w:val="004A0BE7"/>
    <w:rsid w:val="004A0C4F"/>
    <w:rsid w:val="004A0CAB"/>
    <w:rsid w:val="004A0CBA"/>
    <w:rsid w:val="004A0CC3"/>
    <w:rsid w:val="004A0CCC"/>
    <w:rsid w:val="004A0CF8"/>
    <w:rsid w:val="004A0D02"/>
    <w:rsid w:val="004A0D9B"/>
    <w:rsid w:val="004A0E61"/>
    <w:rsid w:val="004A0E9E"/>
    <w:rsid w:val="004A0EA0"/>
    <w:rsid w:val="004A0ECF"/>
    <w:rsid w:val="004A0EF1"/>
    <w:rsid w:val="004A0EF5"/>
    <w:rsid w:val="004A0EFE"/>
    <w:rsid w:val="004A0FB5"/>
    <w:rsid w:val="004A0FD1"/>
    <w:rsid w:val="004A0FD2"/>
    <w:rsid w:val="004A0FFA"/>
    <w:rsid w:val="004A1050"/>
    <w:rsid w:val="004A1051"/>
    <w:rsid w:val="004A106B"/>
    <w:rsid w:val="004A109A"/>
    <w:rsid w:val="004A10BE"/>
    <w:rsid w:val="004A10DE"/>
    <w:rsid w:val="004A10F3"/>
    <w:rsid w:val="004A1102"/>
    <w:rsid w:val="004A1120"/>
    <w:rsid w:val="004A1146"/>
    <w:rsid w:val="004A1149"/>
    <w:rsid w:val="004A114E"/>
    <w:rsid w:val="004A11A6"/>
    <w:rsid w:val="004A11F3"/>
    <w:rsid w:val="004A11F5"/>
    <w:rsid w:val="004A11F7"/>
    <w:rsid w:val="004A1207"/>
    <w:rsid w:val="004A1243"/>
    <w:rsid w:val="004A1294"/>
    <w:rsid w:val="004A12EA"/>
    <w:rsid w:val="004A132A"/>
    <w:rsid w:val="004A136B"/>
    <w:rsid w:val="004A1395"/>
    <w:rsid w:val="004A139B"/>
    <w:rsid w:val="004A13AF"/>
    <w:rsid w:val="004A13DC"/>
    <w:rsid w:val="004A14A5"/>
    <w:rsid w:val="004A1510"/>
    <w:rsid w:val="004A151D"/>
    <w:rsid w:val="004A1578"/>
    <w:rsid w:val="004A15F4"/>
    <w:rsid w:val="004A1628"/>
    <w:rsid w:val="004A1696"/>
    <w:rsid w:val="004A16CB"/>
    <w:rsid w:val="004A16E7"/>
    <w:rsid w:val="004A16F9"/>
    <w:rsid w:val="004A172C"/>
    <w:rsid w:val="004A179C"/>
    <w:rsid w:val="004A17C5"/>
    <w:rsid w:val="004A17D0"/>
    <w:rsid w:val="004A182B"/>
    <w:rsid w:val="004A1852"/>
    <w:rsid w:val="004A185A"/>
    <w:rsid w:val="004A18A5"/>
    <w:rsid w:val="004A18A7"/>
    <w:rsid w:val="004A18D3"/>
    <w:rsid w:val="004A18F3"/>
    <w:rsid w:val="004A1959"/>
    <w:rsid w:val="004A197D"/>
    <w:rsid w:val="004A19C6"/>
    <w:rsid w:val="004A19D2"/>
    <w:rsid w:val="004A19D7"/>
    <w:rsid w:val="004A1A0A"/>
    <w:rsid w:val="004A1A2E"/>
    <w:rsid w:val="004A1A31"/>
    <w:rsid w:val="004A1A53"/>
    <w:rsid w:val="004A1AA4"/>
    <w:rsid w:val="004A1AE1"/>
    <w:rsid w:val="004A1AF5"/>
    <w:rsid w:val="004A1B5F"/>
    <w:rsid w:val="004A1B6A"/>
    <w:rsid w:val="004A1C3C"/>
    <w:rsid w:val="004A1C69"/>
    <w:rsid w:val="004A1CB5"/>
    <w:rsid w:val="004A1CC4"/>
    <w:rsid w:val="004A1CD5"/>
    <w:rsid w:val="004A1CFD"/>
    <w:rsid w:val="004A1D8A"/>
    <w:rsid w:val="004A1D8F"/>
    <w:rsid w:val="004A1D98"/>
    <w:rsid w:val="004A1DE1"/>
    <w:rsid w:val="004A1DEB"/>
    <w:rsid w:val="004A1E1D"/>
    <w:rsid w:val="004A1E36"/>
    <w:rsid w:val="004A1E8D"/>
    <w:rsid w:val="004A1EAB"/>
    <w:rsid w:val="004A1EF6"/>
    <w:rsid w:val="004A1F71"/>
    <w:rsid w:val="004A1F87"/>
    <w:rsid w:val="004A1FB0"/>
    <w:rsid w:val="004A2019"/>
    <w:rsid w:val="004A2029"/>
    <w:rsid w:val="004A2035"/>
    <w:rsid w:val="004A2069"/>
    <w:rsid w:val="004A20B4"/>
    <w:rsid w:val="004A20C2"/>
    <w:rsid w:val="004A20F3"/>
    <w:rsid w:val="004A2111"/>
    <w:rsid w:val="004A2116"/>
    <w:rsid w:val="004A214E"/>
    <w:rsid w:val="004A2153"/>
    <w:rsid w:val="004A217E"/>
    <w:rsid w:val="004A2298"/>
    <w:rsid w:val="004A22C8"/>
    <w:rsid w:val="004A22F0"/>
    <w:rsid w:val="004A2330"/>
    <w:rsid w:val="004A23C4"/>
    <w:rsid w:val="004A240C"/>
    <w:rsid w:val="004A2428"/>
    <w:rsid w:val="004A2437"/>
    <w:rsid w:val="004A243C"/>
    <w:rsid w:val="004A2486"/>
    <w:rsid w:val="004A2491"/>
    <w:rsid w:val="004A24AB"/>
    <w:rsid w:val="004A24CA"/>
    <w:rsid w:val="004A24E9"/>
    <w:rsid w:val="004A255E"/>
    <w:rsid w:val="004A25C6"/>
    <w:rsid w:val="004A25D3"/>
    <w:rsid w:val="004A2675"/>
    <w:rsid w:val="004A2683"/>
    <w:rsid w:val="004A2690"/>
    <w:rsid w:val="004A26B7"/>
    <w:rsid w:val="004A26D0"/>
    <w:rsid w:val="004A26DB"/>
    <w:rsid w:val="004A2740"/>
    <w:rsid w:val="004A276B"/>
    <w:rsid w:val="004A2795"/>
    <w:rsid w:val="004A27B7"/>
    <w:rsid w:val="004A27F3"/>
    <w:rsid w:val="004A2816"/>
    <w:rsid w:val="004A28DC"/>
    <w:rsid w:val="004A28F6"/>
    <w:rsid w:val="004A292A"/>
    <w:rsid w:val="004A294C"/>
    <w:rsid w:val="004A2951"/>
    <w:rsid w:val="004A2970"/>
    <w:rsid w:val="004A298D"/>
    <w:rsid w:val="004A29EE"/>
    <w:rsid w:val="004A29F2"/>
    <w:rsid w:val="004A2A1B"/>
    <w:rsid w:val="004A2A7F"/>
    <w:rsid w:val="004A2A8A"/>
    <w:rsid w:val="004A2AB4"/>
    <w:rsid w:val="004A2B17"/>
    <w:rsid w:val="004A2BA1"/>
    <w:rsid w:val="004A2BBE"/>
    <w:rsid w:val="004A2BD7"/>
    <w:rsid w:val="004A2BEA"/>
    <w:rsid w:val="004A2C19"/>
    <w:rsid w:val="004A2C37"/>
    <w:rsid w:val="004A2C89"/>
    <w:rsid w:val="004A2C95"/>
    <w:rsid w:val="004A2CD0"/>
    <w:rsid w:val="004A2D1F"/>
    <w:rsid w:val="004A2D2B"/>
    <w:rsid w:val="004A2D84"/>
    <w:rsid w:val="004A2D86"/>
    <w:rsid w:val="004A2D90"/>
    <w:rsid w:val="004A2D95"/>
    <w:rsid w:val="004A2DC7"/>
    <w:rsid w:val="004A2E51"/>
    <w:rsid w:val="004A2E5B"/>
    <w:rsid w:val="004A2EB1"/>
    <w:rsid w:val="004A2EB4"/>
    <w:rsid w:val="004A2ED3"/>
    <w:rsid w:val="004A2EF7"/>
    <w:rsid w:val="004A2F49"/>
    <w:rsid w:val="004A2F6A"/>
    <w:rsid w:val="004A2F71"/>
    <w:rsid w:val="004A2F86"/>
    <w:rsid w:val="004A2FA9"/>
    <w:rsid w:val="004A3005"/>
    <w:rsid w:val="004A30B1"/>
    <w:rsid w:val="004A30D5"/>
    <w:rsid w:val="004A30E0"/>
    <w:rsid w:val="004A31A0"/>
    <w:rsid w:val="004A31C9"/>
    <w:rsid w:val="004A326A"/>
    <w:rsid w:val="004A3273"/>
    <w:rsid w:val="004A3276"/>
    <w:rsid w:val="004A3280"/>
    <w:rsid w:val="004A3288"/>
    <w:rsid w:val="004A3289"/>
    <w:rsid w:val="004A33FF"/>
    <w:rsid w:val="004A340D"/>
    <w:rsid w:val="004A340F"/>
    <w:rsid w:val="004A342F"/>
    <w:rsid w:val="004A3437"/>
    <w:rsid w:val="004A3447"/>
    <w:rsid w:val="004A3476"/>
    <w:rsid w:val="004A3499"/>
    <w:rsid w:val="004A349F"/>
    <w:rsid w:val="004A34A7"/>
    <w:rsid w:val="004A34B7"/>
    <w:rsid w:val="004A34C0"/>
    <w:rsid w:val="004A34FA"/>
    <w:rsid w:val="004A3568"/>
    <w:rsid w:val="004A3571"/>
    <w:rsid w:val="004A35B3"/>
    <w:rsid w:val="004A35C4"/>
    <w:rsid w:val="004A35D7"/>
    <w:rsid w:val="004A35E1"/>
    <w:rsid w:val="004A360E"/>
    <w:rsid w:val="004A3684"/>
    <w:rsid w:val="004A36C6"/>
    <w:rsid w:val="004A36DC"/>
    <w:rsid w:val="004A370F"/>
    <w:rsid w:val="004A3768"/>
    <w:rsid w:val="004A3777"/>
    <w:rsid w:val="004A3792"/>
    <w:rsid w:val="004A37AA"/>
    <w:rsid w:val="004A37E2"/>
    <w:rsid w:val="004A37FD"/>
    <w:rsid w:val="004A3800"/>
    <w:rsid w:val="004A380F"/>
    <w:rsid w:val="004A3813"/>
    <w:rsid w:val="004A3820"/>
    <w:rsid w:val="004A3842"/>
    <w:rsid w:val="004A384E"/>
    <w:rsid w:val="004A38C4"/>
    <w:rsid w:val="004A393A"/>
    <w:rsid w:val="004A3962"/>
    <w:rsid w:val="004A3974"/>
    <w:rsid w:val="004A3978"/>
    <w:rsid w:val="004A3982"/>
    <w:rsid w:val="004A3992"/>
    <w:rsid w:val="004A3A81"/>
    <w:rsid w:val="004A3AC2"/>
    <w:rsid w:val="004A3B2E"/>
    <w:rsid w:val="004A3B65"/>
    <w:rsid w:val="004A3BAF"/>
    <w:rsid w:val="004A3BEA"/>
    <w:rsid w:val="004A3C0B"/>
    <w:rsid w:val="004A3C76"/>
    <w:rsid w:val="004A3C8C"/>
    <w:rsid w:val="004A3C9D"/>
    <w:rsid w:val="004A3CAF"/>
    <w:rsid w:val="004A3CD5"/>
    <w:rsid w:val="004A3CDD"/>
    <w:rsid w:val="004A3D1F"/>
    <w:rsid w:val="004A3D2F"/>
    <w:rsid w:val="004A3D4A"/>
    <w:rsid w:val="004A3D56"/>
    <w:rsid w:val="004A3E0E"/>
    <w:rsid w:val="004A3E1C"/>
    <w:rsid w:val="004A3E29"/>
    <w:rsid w:val="004A3E57"/>
    <w:rsid w:val="004A3E65"/>
    <w:rsid w:val="004A3E80"/>
    <w:rsid w:val="004A3E89"/>
    <w:rsid w:val="004A3E98"/>
    <w:rsid w:val="004A3EB1"/>
    <w:rsid w:val="004A3EE3"/>
    <w:rsid w:val="004A4060"/>
    <w:rsid w:val="004A406F"/>
    <w:rsid w:val="004A4095"/>
    <w:rsid w:val="004A40B9"/>
    <w:rsid w:val="004A40BB"/>
    <w:rsid w:val="004A40CF"/>
    <w:rsid w:val="004A411E"/>
    <w:rsid w:val="004A4122"/>
    <w:rsid w:val="004A4144"/>
    <w:rsid w:val="004A4154"/>
    <w:rsid w:val="004A4172"/>
    <w:rsid w:val="004A417C"/>
    <w:rsid w:val="004A41A3"/>
    <w:rsid w:val="004A41B5"/>
    <w:rsid w:val="004A41CD"/>
    <w:rsid w:val="004A41DB"/>
    <w:rsid w:val="004A41ED"/>
    <w:rsid w:val="004A41FA"/>
    <w:rsid w:val="004A4216"/>
    <w:rsid w:val="004A4250"/>
    <w:rsid w:val="004A4266"/>
    <w:rsid w:val="004A4293"/>
    <w:rsid w:val="004A429D"/>
    <w:rsid w:val="004A429F"/>
    <w:rsid w:val="004A42D9"/>
    <w:rsid w:val="004A42E7"/>
    <w:rsid w:val="004A431D"/>
    <w:rsid w:val="004A4325"/>
    <w:rsid w:val="004A4352"/>
    <w:rsid w:val="004A4359"/>
    <w:rsid w:val="004A438F"/>
    <w:rsid w:val="004A4430"/>
    <w:rsid w:val="004A44D5"/>
    <w:rsid w:val="004A4519"/>
    <w:rsid w:val="004A452E"/>
    <w:rsid w:val="004A453E"/>
    <w:rsid w:val="004A459D"/>
    <w:rsid w:val="004A45E2"/>
    <w:rsid w:val="004A45FF"/>
    <w:rsid w:val="004A4641"/>
    <w:rsid w:val="004A465C"/>
    <w:rsid w:val="004A46F8"/>
    <w:rsid w:val="004A47BC"/>
    <w:rsid w:val="004A4808"/>
    <w:rsid w:val="004A480D"/>
    <w:rsid w:val="004A4837"/>
    <w:rsid w:val="004A483D"/>
    <w:rsid w:val="004A484E"/>
    <w:rsid w:val="004A4850"/>
    <w:rsid w:val="004A4863"/>
    <w:rsid w:val="004A487B"/>
    <w:rsid w:val="004A4926"/>
    <w:rsid w:val="004A4932"/>
    <w:rsid w:val="004A498B"/>
    <w:rsid w:val="004A4998"/>
    <w:rsid w:val="004A49DE"/>
    <w:rsid w:val="004A49EB"/>
    <w:rsid w:val="004A49EF"/>
    <w:rsid w:val="004A4A17"/>
    <w:rsid w:val="004A4A1F"/>
    <w:rsid w:val="004A4A21"/>
    <w:rsid w:val="004A4A48"/>
    <w:rsid w:val="004A4A5D"/>
    <w:rsid w:val="004A4A67"/>
    <w:rsid w:val="004A4A6E"/>
    <w:rsid w:val="004A4A75"/>
    <w:rsid w:val="004A4A77"/>
    <w:rsid w:val="004A4A8E"/>
    <w:rsid w:val="004A4AA9"/>
    <w:rsid w:val="004A4AEA"/>
    <w:rsid w:val="004A4B0D"/>
    <w:rsid w:val="004A4B10"/>
    <w:rsid w:val="004A4B13"/>
    <w:rsid w:val="004A4B21"/>
    <w:rsid w:val="004A4B22"/>
    <w:rsid w:val="004A4B3F"/>
    <w:rsid w:val="004A4B4D"/>
    <w:rsid w:val="004A4B50"/>
    <w:rsid w:val="004A4B84"/>
    <w:rsid w:val="004A4BB1"/>
    <w:rsid w:val="004A4BD0"/>
    <w:rsid w:val="004A4BD9"/>
    <w:rsid w:val="004A4C00"/>
    <w:rsid w:val="004A4C32"/>
    <w:rsid w:val="004A4C4C"/>
    <w:rsid w:val="004A4CAE"/>
    <w:rsid w:val="004A4CB9"/>
    <w:rsid w:val="004A4D2C"/>
    <w:rsid w:val="004A4D33"/>
    <w:rsid w:val="004A4D3B"/>
    <w:rsid w:val="004A4D8B"/>
    <w:rsid w:val="004A4D96"/>
    <w:rsid w:val="004A4DAE"/>
    <w:rsid w:val="004A4E12"/>
    <w:rsid w:val="004A4E3E"/>
    <w:rsid w:val="004A4E74"/>
    <w:rsid w:val="004A4EFA"/>
    <w:rsid w:val="004A4F45"/>
    <w:rsid w:val="004A4F49"/>
    <w:rsid w:val="004A4FA1"/>
    <w:rsid w:val="004A4FB9"/>
    <w:rsid w:val="004A5016"/>
    <w:rsid w:val="004A501D"/>
    <w:rsid w:val="004A503C"/>
    <w:rsid w:val="004A5063"/>
    <w:rsid w:val="004A506C"/>
    <w:rsid w:val="004A50AF"/>
    <w:rsid w:val="004A50B4"/>
    <w:rsid w:val="004A50DA"/>
    <w:rsid w:val="004A5150"/>
    <w:rsid w:val="004A5167"/>
    <w:rsid w:val="004A5191"/>
    <w:rsid w:val="004A519E"/>
    <w:rsid w:val="004A51B2"/>
    <w:rsid w:val="004A51B8"/>
    <w:rsid w:val="004A51BB"/>
    <w:rsid w:val="004A51F4"/>
    <w:rsid w:val="004A5206"/>
    <w:rsid w:val="004A52C0"/>
    <w:rsid w:val="004A52C9"/>
    <w:rsid w:val="004A52D4"/>
    <w:rsid w:val="004A5320"/>
    <w:rsid w:val="004A534E"/>
    <w:rsid w:val="004A5354"/>
    <w:rsid w:val="004A536D"/>
    <w:rsid w:val="004A5399"/>
    <w:rsid w:val="004A53BC"/>
    <w:rsid w:val="004A53D3"/>
    <w:rsid w:val="004A540B"/>
    <w:rsid w:val="004A542C"/>
    <w:rsid w:val="004A5476"/>
    <w:rsid w:val="004A548D"/>
    <w:rsid w:val="004A54EF"/>
    <w:rsid w:val="004A54F6"/>
    <w:rsid w:val="004A5562"/>
    <w:rsid w:val="004A55BC"/>
    <w:rsid w:val="004A55C6"/>
    <w:rsid w:val="004A55C7"/>
    <w:rsid w:val="004A55D3"/>
    <w:rsid w:val="004A5637"/>
    <w:rsid w:val="004A568C"/>
    <w:rsid w:val="004A56E6"/>
    <w:rsid w:val="004A571B"/>
    <w:rsid w:val="004A5737"/>
    <w:rsid w:val="004A5766"/>
    <w:rsid w:val="004A5779"/>
    <w:rsid w:val="004A5786"/>
    <w:rsid w:val="004A5788"/>
    <w:rsid w:val="004A57D8"/>
    <w:rsid w:val="004A57F2"/>
    <w:rsid w:val="004A57FF"/>
    <w:rsid w:val="004A58BC"/>
    <w:rsid w:val="004A596A"/>
    <w:rsid w:val="004A5971"/>
    <w:rsid w:val="004A598D"/>
    <w:rsid w:val="004A59A4"/>
    <w:rsid w:val="004A59EE"/>
    <w:rsid w:val="004A5A0E"/>
    <w:rsid w:val="004A5A5B"/>
    <w:rsid w:val="004A5B06"/>
    <w:rsid w:val="004A5B08"/>
    <w:rsid w:val="004A5B39"/>
    <w:rsid w:val="004A5B63"/>
    <w:rsid w:val="004A5B85"/>
    <w:rsid w:val="004A5BBA"/>
    <w:rsid w:val="004A5BCA"/>
    <w:rsid w:val="004A5C0B"/>
    <w:rsid w:val="004A5C33"/>
    <w:rsid w:val="004A5C52"/>
    <w:rsid w:val="004A5C91"/>
    <w:rsid w:val="004A5CDD"/>
    <w:rsid w:val="004A5CFA"/>
    <w:rsid w:val="004A5D05"/>
    <w:rsid w:val="004A5D20"/>
    <w:rsid w:val="004A5D25"/>
    <w:rsid w:val="004A5D8E"/>
    <w:rsid w:val="004A5E0E"/>
    <w:rsid w:val="004A5E14"/>
    <w:rsid w:val="004A5E28"/>
    <w:rsid w:val="004A5F33"/>
    <w:rsid w:val="004A5F4D"/>
    <w:rsid w:val="004A5F72"/>
    <w:rsid w:val="004A5FA7"/>
    <w:rsid w:val="004A600B"/>
    <w:rsid w:val="004A6013"/>
    <w:rsid w:val="004A6053"/>
    <w:rsid w:val="004A6056"/>
    <w:rsid w:val="004A60A1"/>
    <w:rsid w:val="004A60B3"/>
    <w:rsid w:val="004A613F"/>
    <w:rsid w:val="004A6196"/>
    <w:rsid w:val="004A61F5"/>
    <w:rsid w:val="004A61F7"/>
    <w:rsid w:val="004A6211"/>
    <w:rsid w:val="004A6268"/>
    <w:rsid w:val="004A6292"/>
    <w:rsid w:val="004A62E3"/>
    <w:rsid w:val="004A6350"/>
    <w:rsid w:val="004A6353"/>
    <w:rsid w:val="004A63B2"/>
    <w:rsid w:val="004A63F2"/>
    <w:rsid w:val="004A6425"/>
    <w:rsid w:val="004A6450"/>
    <w:rsid w:val="004A6471"/>
    <w:rsid w:val="004A6498"/>
    <w:rsid w:val="004A64B0"/>
    <w:rsid w:val="004A64C4"/>
    <w:rsid w:val="004A64EE"/>
    <w:rsid w:val="004A652A"/>
    <w:rsid w:val="004A6532"/>
    <w:rsid w:val="004A653E"/>
    <w:rsid w:val="004A6549"/>
    <w:rsid w:val="004A6554"/>
    <w:rsid w:val="004A655A"/>
    <w:rsid w:val="004A655B"/>
    <w:rsid w:val="004A655D"/>
    <w:rsid w:val="004A659E"/>
    <w:rsid w:val="004A65D4"/>
    <w:rsid w:val="004A65EF"/>
    <w:rsid w:val="004A6618"/>
    <w:rsid w:val="004A661A"/>
    <w:rsid w:val="004A661C"/>
    <w:rsid w:val="004A6679"/>
    <w:rsid w:val="004A66B0"/>
    <w:rsid w:val="004A6752"/>
    <w:rsid w:val="004A67A8"/>
    <w:rsid w:val="004A67BB"/>
    <w:rsid w:val="004A6826"/>
    <w:rsid w:val="004A68C3"/>
    <w:rsid w:val="004A6907"/>
    <w:rsid w:val="004A69A6"/>
    <w:rsid w:val="004A69AC"/>
    <w:rsid w:val="004A69CE"/>
    <w:rsid w:val="004A69FE"/>
    <w:rsid w:val="004A6A14"/>
    <w:rsid w:val="004A6A22"/>
    <w:rsid w:val="004A6A2A"/>
    <w:rsid w:val="004A6A43"/>
    <w:rsid w:val="004A6A6F"/>
    <w:rsid w:val="004A6AA5"/>
    <w:rsid w:val="004A6B06"/>
    <w:rsid w:val="004A6B52"/>
    <w:rsid w:val="004A6B6D"/>
    <w:rsid w:val="004A6B73"/>
    <w:rsid w:val="004A6BB4"/>
    <w:rsid w:val="004A6BB6"/>
    <w:rsid w:val="004A6BBE"/>
    <w:rsid w:val="004A6BCA"/>
    <w:rsid w:val="004A6BFD"/>
    <w:rsid w:val="004A6C15"/>
    <w:rsid w:val="004A6C26"/>
    <w:rsid w:val="004A6C2A"/>
    <w:rsid w:val="004A6C76"/>
    <w:rsid w:val="004A6CEC"/>
    <w:rsid w:val="004A6D24"/>
    <w:rsid w:val="004A6D62"/>
    <w:rsid w:val="004A6D90"/>
    <w:rsid w:val="004A6DD9"/>
    <w:rsid w:val="004A6DF2"/>
    <w:rsid w:val="004A6E34"/>
    <w:rsid w:val="004A6E58"/>
    <w:rsid w:val="004A6ECF"/>
    <w:rsid w:val="004A6F29"/>
    <w:rsid w:val="004A6F5A"/>
    <w:rsid w:val="004A6F68"/>
    <w:rsid w:val="004A6F6E"/>
    <w:rsid w:val="004A6F7C"/>
    <w:rsid w:val="004A6F8F"/>
    <w:rsid w:val="004A6F9F"/>
    <w:rsid w:val="004A6FB4"/>
    <w:rsid w:val="004A6FF3"/>
    <w:rsid w:val="004A7004"/>
    <w:rsid w:val="004A700B"/>
    <w:rsid w:val="004A703B"/>
    <w:rsid w:val="004A7076"/>
    <w:rsid w:val="004A70A6"/>
    <w:rsid w:val="004A70B9"/>
    <w:rsid w:val="004A70DE"/>
    <w:rsid w:val="004A70E3"/>
    <w:rsid w:val="004A70E5"/>
    <w:rsid w:val="004A7103"/>
    <w:rsid w:val="004A713B"/>
    <w:rsid w:val="004A7141"/>
    <w:rsid w:val="004A716B"/>
    <w:rsid w:val="004A7170"/>
    <w:rsid w:val="004A719A"/>
    <w:rsid w:val="004A71A5"/>
    <w:rsid w:val="004A71C2"/>
    <w:rsid w:val="004A71C3"/>
    <w:rsid w:val="004A7214"/>
    <w:rsid w:val="004A7222"/>
    <w:rsid w:val="004A7237"/>
    <w:rsid w:val="004A7269"/>
    <w:rsid w:val="004A7276"/>
    <w:rsid w:val="004A7285"/>
    <w:rsid w:val="004A72F4"/>
    <w:rsid w:val="004A7316"/>
    <w:rsid w:val="004A7320"/>
    <w:rsid w:val="004A734A"/>
    <w:rsid w:val="004A7366"/>
    <w:rsid w:val="004A737A"/>
    <w:rsid w:val="004A73C1"/>
    <w:rsid w:val="004A73E6"/>
    <w:rsid w:val="004A7410"/>
    <w:rsid w:val="004A7418"/>
    <w:rsid w:val="004A742A"/>
    <w:rsid w:val="004A746D"/>
    <w:rsid w:val="004A7483"/>
    <w:rsid w:val="004A74E9"/>
    <w:rsid w:val="004A7567"/>
    <w:rsid w:val="004A7581"/>
    <w:rsid w:val="004A7585"/>
    <w:rsid w:val="004A7679"/>
    <w:rsid w:val="004A76AA"/>
    <w:rsid w:val="004A76AE"/>
    <w:rsid w:val="004A76BC"/>
    <w:rsid w:val="004A76D8"/>
    <w:rsid w:val="004A76F2"/>
    <w:rsid w:val="004A7723"/>
    <w:rsid w:val="004A7735"/>
    <w:rsid w:val="004A7743"/>
    <w:rsid w:val="004A776D"/>
    <w:rsid w:val="004A7771"/>
    <w:rsid w:val="004A77A1"/>
    <w:rsid w:val="004A77C6"/>
    <w:rsid w:val="004A7807"/>
    <w:rsid w:val="004A7820"/>
    <w:rsid w:val="004A7821"/>
    <w:rsid w:val="004A7836"/>
    <w:rsid w:val="004A784A"/>
    <w:rsid w:val="004A784B"/>
    <w:rsid w:val="004A787B"/>
    <w:rsid w:val="004A7886"/>
    <w:rsid w:val="004A7895"/>
    <w:rsid w:val="004A78C6"/>
    <w:rsid w:val="004A78D8"/>
    <w:rsid w:val="004A790D"/>
    <w:rsid w:val="004A7924"/>
    <w:rsid w:val="004A7965"/>
    <w:rsid w:val="004A799C"/>
    <w:rsid w:val="004A79B0"/>
    <w:rsid w:val="004A7A1F"/>
    <w:rsid w:val="004A7A3E"/>
    <w:rsid w:val="004A7A45"/>
    <w:rsid w:val="004A7A49"/>
    <w:rsid w:val="004A7AB7"/>
    <w:rsid w:val="004A7AD6"/>
    <w:rsid w:val="004A7B02"/>
    <w:rsid w:val="004A7B27"/>
    <w:rsid w:val="004A7B34"/>
    <w:rsid w:val="004A7BB6"/>
    <w:rsid w:val="004A7BCC"/>
    <w:rsid w:val="004A7BD6"/>
    <w:rsid w:val="004A7BE1"/>
    <w:rsid w:val="004A7BEC"/>
    <w:rsid w:val="004A7C16"/>
    <w:rsid w:val="004A7C1C"/>
    <w:rsid w:val="004A7C3B"/>
    <w:rsid w:val="004A7C41"/>
    <w:rsid w:val="004A7C53"/>
    <w:rsid w:val="004A7C57"/>
    <w:rsid w:val="004A7C7A"/>
    <w:rsid w:val="004A7CAC"/>
    <w:rsid w:val="004A7CD9"/>
    <w:rsid w:val="004A7D19"/>
    <w:rsid w:val="004A7D1F"/>
    <w:rsid w:val="004A7D3A"/>
    <w:rsid w:val="004A7D4D"/>
    <w:rsid w:val="004A7D53"/>
    <w:rsid w:val="004A7D6D"/>
    <w:rsid w:val="004A7D94"/>
    <w:rsid w:val="004A7DA4"/>
    <w:rsid w:val="004A7DB1"/>
    <w:rsid w:val="004A7DC8"/>
    <w:rsid w:val="004A7DD1"/>
    <w:rsid w:val="004A7DF1"/>
    <w:rsid w:val="004A7E49"/>
    <w:rsid w:val="004A7EA8"/>
    <w:rsid w:val="004A7ED1"/>
    <w:rsid w:val="004A7EF8"/>
    <w:rsid w:val="004A7F03"/>
    <w:rsid w:val="004A7F11"/>
    <w:rsid w:val="004A7F33"/>
    <w:rsid w:val="004A7F5D"/>
    <w:rsid w:val="004A7F73"/>
    <w:rsid w:val="004A7F7B"/>
    <w:rsid w:val="004A7F80"/>
    <w:rsid w:val="004A7F87"/>
    <w:rsid w:val="004A7F92"/>
    <w:rsid w:val="004A7FD7"/>
    <w:rsid w:val="004A7FEE"/>
    <w:rsid w:val="004B0031"/>
    <w:rsid w:val="004B003E"/>
    <w:rsid w:val="004B0052"/>
    <w:rsid w:val="004B0094"/>
    <w:rsid w:val="004B00E2"/>
    <w:rsid w:val="004B00FD"/>
    <w:rsid w:val="004B0127"/>
    <w:rsid w:val="004B014E"/>
    <w:rsid w:val="004B018A"/>
    <w:rsid w:val="004B01BE"/>
    <w:rsid w:val="004B01D0"/>
    <w:rsid w:val="004B0208"/>
    <w:rsid w:val="004B022A"/>
    <w:rsid w:val="004B0281"/>
    <w:rsid w:val="004B02AC"/>
    <w:rsid w:val="004B02EC"/>
    <w:rsid w:val="004B0338"/>
    <w:rsid w:val="004B036B"/>
    <w:rsid w:val="004B0372"/>
    <w:rsid w:val="004B03B0"/>
    <w:rsid w:val="004B03DB"/>
    <w:rsid w:val="004B03F4"/>
    <w:rsid w:val="004B0407"/>
    <w:rsid w:val="004B043D"/>
    <w:rsid w:val="004B0441"/>
    <w:rsid w:val="004B049A"/>
    <w:rsid w:val="004B04DB"/>
    <w:rsid w:val="004B0598"/>
    <w:rsid w:val="004B05DA"/>
    <w:rsid w:val="004B064E"/>
    <w:rsid w:val="004B06A8"/>
    <w:rsid w:val="004B06C4"/>
    <w:rsid w:val="004B0742"/>
    <w:rsid w:val="004B0773"/>
    <w:rsid w:val="004B07B0"/>
    <w:rsid w:val="004B07B1"/>
    <w:rsid w:val="004B07C4"/>
    <w:rsid w:val="004B07CD"/>
    <w:rsid w:val="004B07E0"/>
    <w:rsid w:val="004B0805"/>
    <w:rsid w:val="004B084B"/>
    <w:rsid w:val="004B089E"/>
    <w:rsid w:val="004B08CE"/>
    <w:rsid w:val="004B08E3"/>
    <w:rsid w:val="004B08F6"/>
    <w:rsid w:val="004B0974"/>
    <w:rsid w:val="004B09DD"/>
    <w:rsid w:val="004B0A83"/>
    <w:rsid w:val="004B0AA6"/>
    <w:rsid w:val="004B0ADB"/>
    <w:rsid w:val="004B0B02"/>
    <w:rsid w:val="004B0B91"/>
    <w:rsid w:val="004B0BDA"/>
    <w:rsid w:val="004B0BE2"/>
    <w:rsid w:val="004B0C09"/>
    <w:rsid w:val="004B0C11"/>
    <w:rsid w:val="004B0C28"/>
    <w:rsid w:val="004B0C37"/>
    <w:rsid w:val="004B0C62"/>
    <w:rsid w:val="004B0C65"/>
    <w:rsid w:val="004B0C98"/>
    <w:rsid w:val="004B0CB1"/>
    <w:rsid w:val="004B0CD7"/>
    <w:rsid w:val="004B0CFD"/>
    <w:rsid w:val="004B0D29"/>
    <w:rsid w:val="004B0D37"/>
    <w:rsid w:val="004B0D4F"/>
    <w:rsid w:val="004B0DBC"/>
    <w:rsid w:val="004B0DDC"/>
    <w:rsid w:val="004B0DEF"/>
    <w:rsid w:val="004B0DF5"/>
    <w:rsid w:val="004B0E34"/>
    <w:rsid w:val="004B0E39"/>
    <w:rsid w:val="004B0E75"/>
    <w:rsid w:val="004B0E79"/>
    <w:rsid w:val="004B0F1A"/>
    <w:rsid w:val="004B0F24"/>
    <w:rsid w:val="004B0F4B"/>
    <w:rsid w:val="004B0F4C"/>
    <w:rsid w:val="004B0F91"/>
    <w:rsid w:val="004B0FBA"/>
    <w:rsid w:val="004B0FF8"/>
    <w:rsid w:val="004B1019"/>
    <w:rsid w:val="004B1046"/>
    <w:rsid w:val="004B1049"/>
    <w:rsid w:val="004B106A"/>
    <w:rsid w:val="004B1070"/>
    <w:rsid w:val="004B107D"/>
    <w:rsid w:val="004B108B"/>
    <w:rsid w:val="004B109C"/>
    <w:rsid w:val="004B10A1"/>
    <w:rsid w:val="004B10D1"/>
    <w:rsid w:val="004B1148"/>
    <w:rsid w:val="004B117B"/>
    <w:rsid w:val="004B1204"/>
    <w:rsid w:val="004B1209"/>
    <w:rsid w:val="004B1212"/>
    <w:rsid w:val="004B121A"/>
    <w:rsid w:val="004B121D"/>
    <w:rsid w:val="004B125A"/>
    <w:rsid w:val="004B126E"/>
    <w:rsid w:val="004B12A1"/>
    <w:rsid w:val="004B12DC"/>
    <w:rsid w:val="004B12E3"/>
    <w:rsid w:val="004B12E6"/>
    <w:rsid w:val="004B12FE"/>
    <w:rsid w:val="004B1315"/>
    <w:rsid w:val="004B13B6"/>
    <w:rsid w:val="004B140B"/>
    <w:rsid w:val="004B1427"/>
    <w:rsid w:val="004B1467"/>
    <w:rsid w:val="004B146B"/>
    <w:rsid w:val="004B1475"/>
    <w:rsid w:val="004B1476"/>
    <w:rsid w:val="004B14CE"/>
    <w:rsid w:val="004B1517"/>
    <w:rsid w:val="004B152A"/>
    <w:rsid w:val="004B153B"/>
    <w:rsid w:val="004B1568"/>
    <w:rsid w:val="004B15B4"/>
    <w:rsid w:val="004B1618"/>
    <w:rsid w:val="004B1633"/>
    <w:rsid w:val="004B1639"/>
    <w:rsid w:val="004B1672"/>
    <w:rsid w:val="004B1678"/>
    <w:rsid w:val="004B169F"/>
    <w:rsid w:val="004B16B8"/>
    <w:rsid w:val="004B16EE"/>
    <w:rsid w:val="004B178B"/>
    <w:rsid w:val="004B17BE"/>
    <w:rsid w:val="004B17E7"/>
    <w:rsid w:val="004B1803"/>
    <w:rsid w:val="004B180C"/>
    <w:rsid w:val="004B183D"/>
    <w:rsid w:val="004B184C"/>
    <w:rsid w:val="004B1856"/>
    <w:rsid w:val="004B18CB"/>
    <w:rsid w:val="004B18D9"/>
    <w:rsid w:val="004B191B"/>
    <w:rsid w:val="004B1924"/>
    <w:rsid w:val="004B192D"/>
    <w:rsid w:val="004B193B"/>
    <w:rsid w:val="004B1980"/>
    <w:rsid w:val="004B1987"/>
    <w:rsid w:val="004B1AA0"/>
    <w:rsid w:val="004B1ADE"/>
    <w:rsid w:val="004B1B02"/>
    <w:rsid w:val="004B1B69"/>
    <w:rsid w:val="004B1B97"/>
    <w:rsid w:val="004B1C36"/>
    <w:rsid w:val="004B1C63"/>
    <w:rsid w:val="004B1C98"/>
    <w:rsid w:val="004B1CFE"/>
    <w:rsid w:val="004B1D14"/>
    <w:rsid w:val="004B1D36"/>
    <w:rsid w:val="004B1D4A"/>
    <w:rsid w:val="004B1D7A"/>
    <w:rsid w:val="004B1DD6"/>
    <w:rsid w:val="004B1DE1"/>
    <w:rsid w:val="004B1E35"/>
    <w:rsid w:val="004B1E45"/>
    <w:rsid w:val="004B1E7B"/>
    <w:rsid w:val="004B1EA2"/>
    <w:rsid w:val="004B1EB7"/>
    <w:rsid w:val="004B1ED4"/>
    <w:rsid w:val="004B1F05"/>
    <w:rsid w:val="004B1F64"/>
    <w:rsid w:val="004B1F79"/>
    <w:rsid w:val="004B1FA5"/>
    <w:rsid w:val="004B1FB6"/>
    <w:rsid w:val="004B1FD4"/>
    <w:rsid w:val="004B1FE1"/>
    <w:rsid w:val="004B2023"/>
    <w:rsid w:val="004B20CA"/>
    <w:rsid w:val="004B2113"/>
    <w:rsid w:val="004B211A"/>
    <w:rsid w:val="004B2146"/>
    <w:rsid w:val="004B2150"/>
    <w:rsid w:val="004B21C5"/>
    <w:rsid w:val="004B21E6"/>
    <w:rsid w:val="004B21EA"/>
    <w:rsid w:val="004B21F6"/>
    <w:rsid w:val="004B220C"/>
    <w:rsid w:val="004B221E"/>
    <w:rsid w:val="004B22D5"/>
    <w:rsid w:val="004B22F3"/>
    <w:rsid w:val="004B2313"/>
    <w:rsid w:val="004B232B"/>
    <w:rsid w:val="004B23A8"/>
    <w:rsid w:val="004B23D2"/>
    <w:rsid w:val="004B23E2"/>
    <w:rsid w:val="004B23FC"/>
    <w:rsid w:val="004B2413"/>
    <w:rsid w:val="004B243D"/>
    <w:rsid w:val="004B2442"/>
    <w:rsid w:val="004B2464"/>
    <w:rsid w:val="004B24C6"/>
    <w:rsid w:val="004B250E"/>
    <w:rsid w:val="004B2531"/>
    <w:rsid w:val="004B254F"/>
    <w:rsid w:val="004B2583"/>
    <w:rsid w:val="004B2675"/>
    <w:rsid w:val="004B26AD"/>
    <w:rsid w:val="004B2705"/>
    <w:rsid w:val="004B2775"/>
    <w:rsid w:val="004B277B"/>
    <w:rsid w:val="004B277C"/>
    <w:rsid w:val="004B27AF"/>
    <w:rsid w:val="004B27CF"/>
    <w:rsid w:val="004B27E6"/>
    <w:rsid w:val="004B27FA"/>
    <w:rsid w:val="004B283F"/>
    <w:rsid w:val="004B2988"/>
    <w:rsid w:val="004B299B"/>
    <w:rsid w:val="004B29DF"/>
    <w:rsid w:val="004B29ED"/>
    <w:rsid w:val="004B2A10"/>
    <w:rsid w:val="004B2A84"/>
    <w:rsid w:val="004B2AB3"/>
    <w:rsid w:val="004B2AD1"/>
    <w:rsid w:val="004B2B00"/>
    <w:rsid w:val="004B2B28"/>
    <w:rsid w:val="004B2B46"/>
    <w:rsid w:val="004B2B64"/>
    <w:rsid w:val="004B2BA3"/>
    <w:rsid w:val="004B2C21"/>
    <w:rsid w:val="004B2C2F"/>
    <w:rsid w:val="004B2C52"/>
    <w:rsid w:val="004B2C5A"/>
    <w:rsid w:val="004B2C61"/>
    <w:rsid w:val="004B2C75"/>
    <w:rsid w:val="004B2C79"/>
    <w:rsid w:val="004B2C97"/>
    <w:rsid w:val="004B2D89"/>
    <w:rsid w:val="004B2DB1"/>
    <w:rsid w:val="004B2DCC"/>
    <w:rsid w:val="004B2DE2"/>
    <w:rsid w:val="004B2E01"/>
    <w:rsid w:val="004B2E57"/>
    <w:rsid w:val="004B2E63"/>
    <w:rsid w:val="004B2E91"/>
    <w:rsid w:val="004B2E9E"/>
    <w:rsid w:val="004B2ED8"/>
    <w:rsid w:val="004B2EF7"/>
    <w:rsid w:val="004B2FA8"/>
    <w:rsid w:val="004B2FAF"/>
    <w:rsid w:val="004B301A"/>
    <w:rsid w:val="004B3050"/>
    <w:rsid w:val="004B305B"/>
    <w:rsid w:val="004B3083"/>
    <w:rsid w:val="004B3084"/>
    <w:rsid w:val="004B30B3"/>
    <w:rsid w:val="004B30D3"/>
    <w:rsid w:val="004B30F0"/>
    <w:rsid w:val="004B3123"/>
    <w:rsid w:val="004B31F3"/>
    <w:rsid w:val="004B325A"/>
    <w:rsid w:val="004B325B"/>
    <w:rsid w:val="004B3264"/>
    <w:rsid w:val="004B328E"/>
    <w:rsid w:val="004B32DC"/>
    <w:rsid w:val="004B3338"/>
    <w:rsid w:val="004B336E"/>
    <w:rsid w:val="004B339D"/>
    <w:rsid w:val="004B33E8"/>
    <w:rsid w:val="004B3413"/>
    <w:rsid w:val="004B3449"/>
    <w:rsid w:val="004B348C"/>
    <w:rsid w:val="004B34D0"/>
    <w:rsid w:val="004B34F5"/>
    <w:rsid w:val="004B350F"/>
    <w:rsid w:val="004B3529"/>
    <w:rsid w:val="004B3533"/>
    <w:rsid w:val="004B357B"/>
    <w:rsid w:val="004B35A2"/>
    <w:rsid w:val="004B35A5"/>
    <w:rsid w:val="004B35D4"/>
    <w:rsid w:val="004B35E1"/>
    <w:rsid w:val="004B3611"/>
    <w:rsid w:val="004B3620"/>
    <w:rsid w:val="004B362C"/>
    <w:rsid w:val="004B362D"/>
    <w:rsid w:val="004B3668"/>
    <w:rsid w:val="004B3695"/>
    <w:rsid w:val="004B36CE"/>
    <w:rsid w:val="004B36F9"/>
    <w:rsid w:val="004B36FA"/>
    <w:rsid w:val="004B3721"/>
    <w:rsid w:val="004B3741"/>
    <w:rsid w:val="004B374F"/>
    <w:rsid w:val="004B37B9"/>
    <w:rsid w:val="004B37D2"/>
    <w:rsid w:val="004B3829"/>
    <w:rsid w:val="004B3832"/>
    <w:rsid w:val="004B3845"/>
    <w:rsid w:val="004B38B7"/>
    <w:rsid w:val="004B38D5"/>
    <w:rsid w:val="004B3929"/>
    <w:rsid w:val="004B392D"/>
    <w:rsid w:val="004B39B9"/>
    <w:rsid w:val="004B39FB"/>
    <w:rsid w:val="004B39FC"/>
    <w:rsid w:val="004B3A13"/>
    <w:rsid w:val="004B3A2A"/>
    <w:rsid w:val="004B3A8B"/>
    <w:rsid w:val="004B3A9E"/>
    <w:rsid w:val="004B3ACD"/>
    <w:rsid w:val="004B3AF8"/>
    <w:rsid w:val="004B3B02"/>
    <w:rsid w:val="004B3B1A"/>
    <w:rsid w:val="004B3B3F"/>
    <w:rsid w:val="004B3B47"/>
    <w:rsid w:val="004B3B62"/>
    <w:rsid w:val="004B3BA4"/>
    <w:rsid w:val="004B3BCB"/>
    <w:rsid w:val="004B3BD7"/>
    <w:rsid w:val="004B3BE5"/>
    <w:rsid w:val="004B3BEC"/>
    <w:rsid w:val="004B3BF1"/>
    <w:rsid w:val="004B3C23"/>
    <w:rsid w:val="004B3C32"/>
    <w:rsid w:val="004B3C81"/>
    <w:rsid w:val="004B3C98"/>
    <w:rsid w:val="004B3CAD"/>
    <w:rsid w:val="004B3DC7"/>
    <w:rsid w:val="004B3E82"/>
    <w:rsid w:val="004B3EA3"/>
    <w:rsid w:val="004B3ECF"/>
    <w:rsid w:val="004B3EEA"/>
    <w:rsid w:val="004B3F1B"/>
    <w:rsid w:val="004B3F3E"/>
    <w:rsid w:val="004B3F46"/>
    <w:rsid w:val="004B3F96"/>
    <w:rsid w:val="004B3FA8"/>
    <w:rsid w:val="004B3FAC"/>
    <w:rsid w:val="004B3FC8"/>
    <w:rsid w:val="004B3FC9"/>
    <w:rsid w:val="004B4060"/>
    <w:rsid w:val="004B4082"/>
    <w:rsid w:val="004B40A6"/>
    <w:rsid w:val="004B412D"/>
    <w:rsid w:val="004B4130"/>
    <w:rsid w:val="004B413F"/>
    <w:rsid w:val="004B417A"/>
    <w:rsid w:val="004B41A3"/>
    <w:rsid w:val="004B41AD"/>
    <w:rsid w:val="004B41BB"/>
    <w:rsid w:val="004B41ED"/>
    <w:rsid w:val="004B41FD"/>
    <w:rsid w:val="004B421D"/>
    <w:rsid w:val="004B4223"/>
    <w:rsid w:val="004B4243"/>
    <w:rsid w:val="004B425B"/>
    <w:rsid w:val="004B430C"/>
    <w:rsid w:val="004B4319"/>
    <w:rsid w:val="004B4351"/>
    <w:rsid w:val="004B4380"/>
    <w:rsid w:val="004B43D2"/>
    <w:rsid w:val="004B43F9"/>
    <w:rsid w:val="004B43FA"/>
    <w:rsid w:val="004B4483"/>
    <w:rsid w:val="004B44AD"/>
    <w:rsid w:val="004B44DF"/>
    <w:rsid w:val="004B4513"/>
    <w:rsid w:val="004B4529"/>
    <w:rsid w:val="004B4560"/>
    <w:rsid w:val="004B45E7"/>
    <w:rsid w:val="004B460A"/>
    <w:rsid w:val="004B4617"/>
    <w:rsid w:val="004B4632"/>
    <w:rsid w:val="004B4678"/>
    <w:rsid w:val="004B46E3"/>
    <w:rsid w:val="004B46FD"/>
    <w:rsid w:val="004B473D"/>
    <w:rsid w:val="004B4765"/>
    <w:rsid w:val="004B4773"/>
    <w:rsid w:val="004B47B4"/>
    <w:rsid w:val="004B480A"/>
    <w:rsid w:val="004B482D"/>
    <w:rsid w:val="004B4834"/>
    <w:rsid w:val="004B4863"/>
    <w:rsid w:val="004B4888"/>
    <w:rsid w:val="004B48EF"/>
    <w:rsid w:val="004B4948"/>
    <w:rsid w:val="004B495B"/>
    <w:rsid w:val="004B4965"/>
    <w:rsid w:val="004B49E9"/>
    <w:rsid w:val="004B49ED"/>
    <w:rsid w:val="004B4A29"/>
    <w:rsid w:val="004B4A4C"/>
    <w:rsid w:val="004B4A53"/>
    <w:rsid w:val="004B4AB0"/>
    <w:rsid w:val="004B4ACE"/>
    <w:rsid w:val="004B4AE8"/>
    <w:rsid w:val="004B4B35"/>
    <w:rsid w:val="004B4B44"/>
    <w:rsid w:val="004B4B5E"/>
    <w:rsid w:val="004B4B65"/>
    <w:rsid w:val="004B4BD0"/>
    <w:rsid w:val="004B4BD7"/>
    <w:rsid w:val="004B4C51"/>
    <w:rsid w:val="004B4D5D"/>
    <w:rsid w:val="004B4D74"/>
    <w:rsid w:val="004B4DEA"/>
    <w:rsid w:val="004B4E02"/>
    <w:rsid w:val="004B4E2F"/>
    <w:rsid w:val="004B4E36"/>
    <w:rsid w:val="004B4EBA"/>
    <w:rsid w:val="004B4EF3"/>
    <w:rsid w:val="004B4EF9"/>
    <w:rsid w:val="004B4F4C"/>
    <w:rsid w:val="004B4F58"/>
    <w:rsid w:val="004B4FA7"/>
    <w:rsid w:val="004B4FDD"/>
    <w:rsid w:val="004B500E"/>
    <w:rsid w:val="004B501C"/>
    <w:rsid w:val="004B5020"/>
    <w:rsid w:val="004B502F"/>
    <w:rsid w:val="004B5031"/>
    <w:rsid w:val="004B509B"/>
    <w:rsid w:val="004B5107"/>
    <w:rsid w:val="004B5180"/>
    <w:rsid w:val="004B518C"/>
    <w:rsid w:val="004B51B1"/>
    <w:rsid w:val="004B51C3"/>
    <w:rsid w:val="004B520E"/>
    <w:rsid w:val="004B5217"/>
    <w:rsid w:val="004B523B"/>
    <w:rsid w:val="004B5257"/>
    <w:rsid w:val="004B5287"/>
    <w:rsid w:val="004B52B0"/>
    <w:rsid w:val="004B52D9"/>
    <w:rsid w:val="004B52F3"/>
    <w:rsid w:val="004B5324"/>
    <w:rsid w:val="004B534C"/>
    <w:rsid w:val="004B5358"/>
    <w:rsid w:val="004B5393"/>
    <w:rsid w:val="004B539D"/>
    <w:rsid w:val="004B53A4"/>
    <w:rsid w:val="004B53A8"/>
    <w:rsid w:val="004B53F4"/>
    <w:rsid w:val="004B5415"/>
    <w:rsid w:val="004B5432"/>
    <w:rsid w:val="004B548B"/>
    <w:rsid w:val="004B54A8"/>
    <w:rsid w:val="004B54CD"/>
    <w:rsid w:val="004B5503"/>
    <w:rsid w:val="004B552A"/>
    <w:rsid w:val="004B554C"/>
    <w:rsid w:val="004B556D"/>
    <w:rsid w:val="004B55BB"/>
    <w:rsid w:val="004B55DE"/>
    <w:rsid w:val="004B55E8"/>
    <w:rsid w:val="004B560A"/>
    <w:rsid w:val="004B560B"/>
    <w:rsid w:val="004B5682"/>
    <w:rsid w:val="004B568F"/>
    <w:rsid w:val="004B56D3"/>
    <w:rsid w:val="004B5747"/>
    <w:rsid w:val="004B577C"/>
    <w:rsid w:val="004B5790"/>
    <w:rsid w:val="004B57D5"/>
    <w:rsid w:val="004B57D7"/>
    <w:rsid w:val="004B57F6"/>
    <w:rsid w:val="004B5806"/>
    <w:rsid w:val="004B580B"/>
    <w:rsid w:val="004B5829"/>
    <w:rsid w:val="004B5865"/>
    <w:rsid w:val="004B5886"/>
    <w:rsid w:val="004B58A1"/>
    <w:rsid w:val="004B58E1"/>
    <w:rsid w:val="004B5957"/>
    <w:rsid w:val="004B5959"/>
    <w:rsid w:val="004B5991"/>
    <w:rsid w:val="004B59B4"/>
    <w:rsid w:val="004B59C1"/>
    <w:rsid w:val="004B59E1"/>
    <w:rsid w:val="004B5A1A"/>
    <w:rsid w:val="004B5A88"/>
    <w:rsid w:val="004B5AF0"/>
    <w:rsid w:val="004B5B15"/>
    <w:rsid w:val="004B5B1A"/>
    <w:rsid w:val="004B5B1D"/>
    <w:rsid w:val="004B5B2C"/>
    <w:rsid w:val="004B5B2F"/>
    <w:rsid w:val="004B5B3E"/>
    <w:rsid w:val="004B5B90"/>
    <w:rsid w:val="004B5B96"/>
    <w:rsid w:val="004B5BAF"/>
    <w:rsid w:val="004B5C4C"/>
    <w:rsid w:val="004B5C59"/>
    <w:rsid w:val="004B5C70"/>
    <w:rsid w:val="004B5C7B"/>
    <w:rsid w:val="004B5C89"/>
    <w:rsid w:val="004B5CAB"/>
    <w:rsid w:val="004B5D18"/>
    <w:rsid w:val="004B5D5F"/>
    <w:rsid w:val="004B5DE6"/>
    <w:rsid w:val="004B5DFC"/>
    <w:rsid w:val="004B5E18"/>
    <w:rsid w:val="004B5E1E"/>
    <w:rsid w:val="004B5E3F"/>
    <w:rsid w:val="004B5E69"/>
    <w:rsid w:val="004B5E8E"/>
    <w:rsid w:val="004B5EDB"/>
    <w:rsid w:val="004B5EE4"/>
    <w:rsid w:val="004B5F1A"/>
    <w:rsid w:val="004B5F56"/>
    <w:rsid w:val="004B5FAF"/>
    <w:rsid w:val="004B5FB5"/>
    <w:rsid w:val="004B6015"/>
    <w:rsid w:val="004B602A"/>
    <w:rsid w:val="004B6033"/>
    <w:rsid w:val="004B6056"/>
    <w:rsid w:val="004B6058"/>
    <w:rsid w:val="004B605D"/>
    <w:rsid w:val="004B60ED"/>
    <w:rsid w:val="004B60F1"/>
    <w:rsid w:val="004B6100"/>
    <w:rsid w:val="004B6113"/>
    <w:rsid w:val="004B6141"/>
    <w:rsid w:val="004B61F3"/>
    <w:rsid w:val="004B6226"/>
    <w:rsid w:val="004B622E"/>
    <w:rsid w:val="004B6246"/>
    <w:rsid w:val="004B624A"/>
    <w:rsid w:val="004B624F"/>
    <w:rsid w:val="004B625D"/>
    <w:rsid w:val="004B62E1"/>
    <w:rsid w:val="004B62F8"/>
    <w:rsid w:val="004B630A"/>
    <w:rsid w:val="004B6392"/>
    <w:rsid w:val="004B639D"/>
    <w:rsid w:val="004B63AC"/>
    <w:rsid w:val="004B6448"/>
    <w:rsid w:val="004B644A"/>
    <w:rsid w:val="004B6478"/>
    <w:rsid w:val="004B6498"/>
    <w:rsid w:val="004B649F"/>
    <w:rsid w:val="004B64EE"/>
    <w:rsid w:val="004B64F7"/>
    <w:rsid w:val="004B654E"/>
    <w:rsid w:val="004B6614"/>
    <w:rsid w:val="004B662F"/>
    <w:rsid w:val="004B6649"/>
    <w:rsid w:val="004B6666"/>
    <w:rsid w:val="004B66B5"/>
    <w:rsid w:val="004B66C0"/>
    <w:rsid w:val="004B66D9"/>
    <w:rsid w:val="004B6720"/>
    <w:rsid w:val="004B6745"/>
    <w:rsid w:val="004B6763"/>
    <w:rsid w:val="004B6787"/>
    <w:rsid w:val="004B684A"/>
    <w:rsid w:val="004B684C"/>
    <w:rsid w:val="004B6854"/>
    <w:rsid w:val="004B68AB"/>
    <w:rsid w:val="004B68EF"/>
    <w:rsid w:val="004B6904"/>
    <w:rsid w:val="004B6912"/>
    <w:rsid w:val="004B6921"/>
    <w:rsid w:val="004B692D"/>
    <w:rsid w:val="004B6950"/>
    <w:rsid w:val="004B6955"/>
    <w:rsid w:val="004B6960"/>
    <w:rsid w:val="004B697E"/>
    <w:rsid w:val="004B69A4"/>
    <w:rsid w:val="004B69AF"/>
    <w:rsid w:val="004B69C4"/>
    <w:rsid w:val="004B69E6"/>
    <w:rsid w:val="004B6A16"/>
    <w:rsid w:val="004B6A17"/>
    <w:rsid w:val="004B6A33"/>
    <w:rsid w:val="004B6A3E"/>
    <w:rsid w:val="004B6A41"/>
    <w:rsid w:val="004B6A4C"/>
    <w:rsid w:val="004B6A8F"/>
    <w:rsid w:val="004B6A9D"/>
    <w:rsid w:val="004B6A9F"/>
    <w:rsid w:val="004B6AB9"/>
    <w:rsid w:val="004B6B06"/>
    <w:rsid w:val="004B6B95"/>
    <w:rsid w:val="004B6B9D"/>
    <w:rsid w:val="004B6BAA"/>
    <w:rsid w:val="004B6BC3"/>
    <w:rsid w:val="004B6C33"/>
    <w:rsid w:val="004B6C8C"/>
    <w:rsid w:val="004B6C9A"/>
    <w:rsid w:val="004B6D83"/>
    <w:rsid w:val="004B6DD5"/>
    <w:rsid w:val="004B6DE5"/>
    <w:rsid w:val="004B6DF6"/>
    <w:rsid w:val="004B6E32"/>
    <w:rsid w:val="004B6E42"/>
    <w:rsid w:val="004B6E50"/>
    <w:rsid w:val="004B6E57"/>
    <w:rsid w:val="004B6EC6"/>
    <w:rsid w:val="004B6EED"/>
    <w:rsid w:val="004B6EF8"/>
    <w:rsid w:val="004B6F32"/>
    <w:rsid w:val="004B6F4F"/>
    <w:rsid w:val="004B6F81"/>
    <w:rsid w:val="004B6F8A"/>
    <w:rsid w:val="004B6FB1"/>
    <w:rsid w:val="004B703B"/>
    <w:rsid w:val="004B70A3"/>
    <w:rsid w:val="004B714C"/>
    <w:rsid w:val="004B7150"/>
    <w:rsid w:val="004B7170"/>
    <w:rsid w:val="004B7188"/>
    <w:rsid w:val="004B71DF"/>
    <w:rsid w:val="004B7209"/>
    <w:rsid w:val="004B7225"/>
    <w:rsid w:val="004B722C"/>
    <w:rsid w:val="004B7289"/>
    <w:rsid w:val="004B729C"/>
    <w:rsid w:val="004B72A8"/>
    <w:rsid w:val="004B72B5"/>
    <w:rsid w:val="004B7323"/>
    <w:rsid w:val="004B733D"/>
    <w:rsid w:val="004B7389"/>
    <w:rsid w:val="004B73A3"/>
    <w:rsid w:val="004B73F3"/>
    <w:rsid w:val="004B73FD"/>
    <w:rsid w:val="004B746F"/>
    <w:rsid w:val="004B7472"/>
    <w:rsid w:val="004B7477"/>
    <w:rsid w:val="004B7487"/>
    <w:rsid w:val="004B748E"/>
    <w:rsid w:val="004B75A2"/>
    <w:rsid w:val="004B75E0"/>
    <w:rsid w:val="004B7710"/>
    <w:rsid w:val="004B7720"/>
    <w:rsid w:val="004B7730"/>
    <w:rsid w:val="004B774D"/>
    <w:rsid w:val="004B776F"/>
    <w:rsid w:val="004B77B0"/>
    <w:rsid w:val="004B77C8"/>
    <w:rsid w:val="004B77FE"/>
    <w:rsid w:val="004B7821"/>
    <w:rsid w:val="004B7853"/>
    <w:rsid w:val="004B787B"/>
    <w:rsid w:val="004B7899"/>
    <w:rsid w:val="004B789A"/>
    <w:rsid w:val="004B78BB"/>
    <w:rsid w:val="004B78DB"/>
    <w:rsid w:val="004B7931"/>
    <w:rsid w:val="004B795D"/>
    <w:rsid w:val="004B7976"/>
    <w:rsid w:val="004B797F"/>
    <w:rsid w:val="004B79A4"/>
    <w:rsid w:val="004B79B7"/>
    <w:rsid w:val="004B79D7"/>
    <w:rsid w:val="004B7A09"/>
    <w:rsid w:val="004B7A1E"/>
    <w:rsid w:val="004B7A9E"/>
    <w:rsid w:val="004B7AB1"/>
    <w:rsid w:val="004B7AB5"/>
    <w:rsid w:val="004B7AB7"/>
    <w:rsid w:val="004B7B24"/>
    <w:rsid w:val="004B7B58"/>
    <w:rsid w:val="004B7B71"/>
    <w:rsid w:val="004B7B99"/>
    <w:rsid w:val="004B7BB3"/>
    <w:rsid w:val="004B7BC8"/>
    <w:rsid w:val="004B7BE0"/>
    <w:rsid w:val="004B7C15"/>
    <w:rsid w:val="004B7C3F"/>
    <w:rsid w:val="004B7C7C"/>
    <w:rsid w:val="004B7C8B"/>
    <w:rsid w:val="004B7CAD"/>
    <w:rsid w:val="004B7CBC"/>
    <w:rsid w:val="004B7D6B"/>
    <w:rsid w:val="004B7D94"/>
    <w:rsid w:val="004B7DE6"/>
    <w:rsid w:val="004B7E0C"/>
    <w:rsid w:val="004B7E46"/>
    <w:rsid w:val="004B7EB5"/>
    <w:rsid w:val="004B7ED8"/>
    <w:rsid w:val="004B7EF3"/>
    <w:rsid w:val="004B7F89"/>
    <w:rsid w:val="004B7FB5"/>
    <w:rsid w:val="004B7FF7"/>
    <w:rsid w:val="004C001D"/>
    <w:rsid w:val="004C00FA"/>
    <w:rsid w:val="004C0169"/>
    <w:rsid w:val="004C016D"/>
    <w:rsid w:val="004C0182"/>
    <w:rsid w:val="004C01BD"/>
    <w:rsid w:val="004C01C4"/>
    <w:rsid w:val="004C01CD"/>
    <w:rsid w:val="004C01DB"/>
    <w:rsid w:val="004C0207"/>
    <w:rsid w:val="004C0215"/>
    <w:rsid w:val="004C024B"/>
    <w:rsid w:val="004C0256"/>
    <w:rsid w:val="004C0267"/>
    <w:rsid w:val="004C026B"/>
    <w:rsid w:val="004C026F"/>
    <w:rsid w:val="004C027A"/>
    <w:rsid w:val="004C02BA"/>
    <w:rsid w:val="004C02DE"/>
    <w:rsid w:val="004C031B"/>
    <w:rsid w:val="004C0331"/>
    <w:rsid w:val="004C0333"/>
    <w:rsid w:val="004C033B"/>
    <w:rsid w:val="004C0341"/>
    <w:rsid w:val="004C0365"/>
    <w:rsid w:val="004C0374"/>
    <w:rsid w:val="004C0389"/>
    <w:rsid w:val="004C039D"/>
    <w:rsid w:val="004C0456"/>
    <w:rsid w:val="004C045A"/>
    <w:rsid w:val="004C045F"/>
    <w:rsid w:val="004C048B"/>
    <w:rsid w:val="004C049F"/>
    <w:rsid w:val="004C04CF"/>
    <w:rsid w:val="004C04D3"/>
    <w:rsid w:val="004C04D6"/>
    <w:rsid w:val="004C0514"/>
    <w:rsid w:val="004C054F"/>
    <w:rsid w:val="004C0576"/>
    <w:rsid w:val="004C057F"/>
    <w:rsid w:val="004C05DA"/>
    <w:rsid w:val="004C063E"/>
    <w:rsid w:val="004C0663"/>
    <w:rsid w:val="004C0675"/>
    <w:rsid w:val="004C06F4"/>
    <w:rsid w:val="004C070C"/>
    <w:rsid w:val="004C0719"/>
    <w:rsid w:val="004C074F"/>
    <w:rsid w:val="004C078D"/>
    <w:rsid w:val="004C07A2"/>
    <w:rsid w:val="004C07A7"/>
    <w:rsid w:val="004C07AB"/>
    <w:rsid w:val="004C07D0"/>
    <w:rsid w:val="004C07E5"/>
    <w:rsid w:val="004C0814"/>
    <w:rsid w:val="004C086E"/>
    <w:rsid w:val="004C0882"/>
    <w:rsid w:val="004C0901"/>
    <w:rsid w:val="004C0933"/>
    <w:rsid w:val="004C0964"/>
    <w:rsid w:val="004C0982"/>
    <w:rsid w:val="004C09E5"/>
    <w:rsid w:val="004C0A09"/>
    <w:rsid w:val="004C0A4E"/>
    <w:rsid w:val="004C0A62"/>
    <w:rsid w:val="004C0A99"/>
    <w:rsid w:val="004C0AA9"/>
    <w:rsid w:val="004C0AB0"/>
    <w:rsid w:val="004C0B4D"/>
    <w:rsid w:val="004C0B5F"/>
    <w:rsid w:val="004C0B6B"/>
    <w:rsid w:val="004C0B96"/>
    <w:rsid w:val="004C0C28"/>
    <w:rsid w:val="004C0C32"/>
    <w:rsid w:val="004C0C3D"/>
    <w:rsid w:val="004C0C7D"/>
    <w:rsid w:val="004C0C80"/>
    <w:rsid w:val="004C0CD4"/>
    <w:rsid w:val="004C0CDF"/>
    <w:rsid w:val="004C0CEB"/>
    <w:rsid w:val="004C0D00"/>
    <w:rsid w:val="004C0D9D"/>
    <w:rsid w:val="004C0DAA"/>
    <w:rsid w:val="004C0DCB"/>
    <w:rsid w:val="004C0DCD"/>
    <w:rsid w:val="004C0DE3"/>
    <w:rsid w:val="004C0E34"/>
    <w:rsid w:val="004C0E3A"/>
    <w:rsid w:val="004C0E94"/>
    <w:rsid w:val="004C0EB2"/>
    <w:rsid w:val="004C0EB7"/>
    <w:rsid w:val="004C0EC5"/>
    <w:rsid w:val="004C0F10"/>
    <w:rsid w:val="004C0F17"/>
    <w:rsid w:val="004C0F50"/>
    <w:rsid w:val="004C0F73"/>
    <w:rsid w:val="004C0F8F"/>
    <w:rsid w:val="004C0FA2"/>
    <w:rsid w:val="004C0FEC"/>
    <w:rsid w:val="004C1000"/>
    <w:rsid w:val="004C1006"/>
    <w:rsid w:val="004C1017"/>
    <w:rsid w:val="004C1065"/>
    <w:rsid w:val="004C1076"/>
    <w:rsid w:val="004C107B"/>
    <w:rsid w:val="004C108A"/>
    <w:rsid w:val="004C1149"/>
    <w:rsid w:val="004C116E"/>
    <w:rsid w:val="004C1182"/>
    <w:rsid w:val="004C11C9"/>
    <w:rsid w:val="004C11EF"/>
    <w:rsid w:val="004C1239"/>
    <w:rsid w:val="004C124C"/>
    <w:rsid w:val="004C128F"/>
    <w:rsid w:val="004C12A9"/>
    <w:rsid w:val="004C12C1"/>
    <w:rsid w:val="004C12E2"/>
    <w:rsid w:val="004C12E7"/>
    <w:rsid w:val="004C12F8"/>
    <w:rsid w:val="004C130A"/>
    <w:rsid w:val="004C133B"/>
    <w:rsid w:val="004C137F"/>
    <w:rsid w:val="004C1380"/>
    <w:rsid w:val="004C1384"/>
    <w:rsid w:val="004C139F"/>
    <w:rsid w:val="004C1437"/>
    <w:rsid w:val="004C1439"/>
    <w:rsid w:val="004C14AA"/>
    <w:rsid w:val="004C14C2"/>
    <w:rsid w:val="004C1514"/>
    <w:rsid w:val="004C155A"/>
    <w:rsid w:val="004C159F"/>
    <w:rsid w:val="004C15BD"/>
    <w:rsid w:val="004C1645"/>
    <w:rsid w:val="004C164E"/>
    <w:rsid w:val="004C1661"/>
    <w:rsid w:val="004C168E"/>
    <w:rsid w:val="004C1693"/>
    <w:rsid w:val="004C169C"/>
    <w:rsid w:val="004C16E7"/>
    <w:rsid w:val="004C1702"/>
    <w:rsid w:val="004C1759"/>
    <w:rsid w:val="004C1766"/>
    <w:rsid w:val="004C17A9"/>
    <w:rsid w:val="004C17E1"/>
    <w:rsid w:val="004C17FE"/>
    <w:rsid w:val="004C1818"/>
    <w:rsid w:val="004C186A"/>
    <w:rsid w:val="004C1882"/>
    <w:rsid w:val="004C18B7"/>
    <w:rsid w:val="004C18BB"/>
    <w:rsid w:val="004C18DE"/>
    <w:rsid w:val="004C18E3"/>
    <w:rsid w:val="004C196C"/>
    <w:rsid w:val="004C19A0"/>
    <w:rsid w:val="004C19D2"/>
    <w:rsid w:val="004C19E3"/>
    <w:rsid w:val="004C19F6"/>
    <w:rsid w:val="004C1A1C"/>
    <w:rsid w:val="004C1A24"/>
    <w:rsid w:val="004C1A27"/>
    <w:rsid w:val="004C1A31"/>
    <w:rsid w:val="004C1A32"/>
    <w:rsid w:val="004C1A35"/>
    <w:rsid w:val="004C1A41"/>
    <w:rsid w:val="004C1A6B"/>
    <w:rsid w:val="004C1B08"/>
    <w:rsid w:val="004C1B20"/>
    <w:rsid w:val="004C1BB7"/>
    <w:rsid w:val="004C1BF0"/>
    <w:rsid w:val="004C1C33"/>
    <w:rsid w:val="004C1C61"/>
    <w:rsid w:val="004C1C83"/>
    <w:rsid w:val="004C1CA5"/>
    <w:rsid w:val="004C1D64"/>
    <w:rsid w:val="004C1DD1"/>
    <w:rsid w:val="004C1E33"/>
    <w:rsid w:val="004C1EB6"/>
    <w:rsid w:val="004C1EFA"/>
    <w:rsid w:val="004C1F0D"/>
    <w:rsid w:val="004C1F15"/>
    <w:rsid w:val="004C1F20"/>
    <w:rsid w:val="004C1F2C"/>
    <w:rsid w:val="004C1F4D"/>
    <w:rsid w:val="004C1F76"/>
    <w:rsid w:val="004C1F80"/>
    <w:rsid w:val="004C1F85"/>
    <w:rsid w:val="004C1FF7"/>
    <w:rsid w:val="004C201D"/>
    <w:rsid w:val="004C2032"/>
    <w:rsid w:val="004C203A"/>
    <w:rsid w:val="004C203C"/>
    <w:rsid w:val="004C20B9"/>
    <w:rsid w:val="004C20BC"/>
    <w:rsid w:val="004C20D3"/>
    <w:rsid w:val="004C20DC"/>
    <w:rsid w:val="004C212A"/>
    <w:rsid w:val="004C214D"/>
    <w:rsid w:val="004C2153"/>
    <w:rsid w:val="004C215D"/>
    <w:rsid w:val="004C2170"/>
    <w:rsid w:val="004C2172"/>
    <w:rsid w:val="004C2176"/>
    <w:rsid w:val="004C218D"/>
    <w:rsid w:val="004C2197"/>
    <w:rsid w:val="004C21C6"/>
    <w:rsid w:val="004C21CE"/>
    <w:rsid w:val="004C21F0"/>
    <w:rsid w:val="004C21FC"/>
    <w:rsid w:val="004C2249"/>
    <w:rsid w:val="004C224B"/>
    <w:rsid w:val="004C22CD"/>
    <w:rsid w:val="004C233F"/>
    <w:rsid w:val="004C236E"/>
    <w:rsid w:val="004C236F"/>
    <w:rsid w:val="004C23AD"/>
    <w:rsid w:val="004C23D3"/>
    <w:rsid w:val="004C2438"/>
    <w:rsid w:val="004C2441"/>
    <w:rsid w:val="004C247F"/>
    <w:rsid w:val="004C248E"/>
    <w:rsid w:val="004C249B"/>
    <w:rsid w:val="004C24A9"/>
    <w:rsid w:val="004C24C7"/>
    <w:rsid w:val="004C24D5"/>
    <w:rsid w:val="004C2555"/>
    <w:rsid w:val="004C2575"/>
    <w:rsid w:val="004C257C"/>
    <w:rsid w:val="004C2631"/>
    <w:rsid w:val="004C2634"/>
    <w:rsid w:val="004C2662"/>
    <w:rsid w:val="004C266C"/>
    <w:rsid w:val="004C26A5"/>
    <w:rsid w:val="004C26FC"/>
    <w:rsid w:val="004C2737"/>
    <w:rsid w:val="004C27BF"/>
    <w:rsid w:val="004C284D"/>
    <w:rsid w:val="004C287F"/>
    <w:rsid w:val="004C28A4"/>
    <w:rsid w:val="004C28E3"/>
    <w:rsid w:val="004C2920"/>
    <w:rsid w:val="004C294E"/>
    <w:rsid w:val="004C295C"/>
    <w:rsid w:val="004C2999"/>
    <w:rsid w:val="004C29DC"/>
    <w:rsid w:val="004C2AD6"/>
    <w:rsid w:val="004C2B29"/>
    <w:rsid w:val="004C2B79"/>
    <w:rsid w:val="004C2B7B"/>
    <w:rsid w:val="004C2B9C"/>
    <w:rsid w:val="004C2BA0"/>
    <w:rsid w:val="004C2BB0"/>
    <w:rsid w:val="004C2BB4"/>
    <w:rsid w:val="004C2BBB"/>
    <w:rsid w:val="004C2BE7"/>
    <w:rsid w:val="004C2BEB"/>
    <w:rsid w:val="004C2C21"/>
    <w:rsid w:val="004C2C26"/>
    <w:rsid w:val="004C2C57"/>
    <w:rsid w:val="004C2C76"/>
    <w:rsid w:val="004C2C8F"/>
    <w:rsid w:val="004C2CE1"/>
    <w:rsid w:val="004C2CE9"/>
    <w:rsid w:val="004C2D06"/>
    <w:rsid w:val="004C2D19"/>
    <w:rsid w:val="004C2D8C"/>
    <w:rsid w:val="004C2D93"/>
    <w:rsid w:val="004C2D94"/>
    <w:rsid w:val="004C2DB1"/>
    <w:rsid w:val="004C2DD6"/>
    <w:rsid w:val="004C2E0C"/>
    <w:rsid w:val="004C2E18"/>
    <w:rsid w:val="004C2E20"/>
    <w:rsid w:val="004C2E8B"/>
    <w:rsid w:val="004C2EC9"/>
    <w:rsid w:val="004C2EFC"/>
    <w:rsid w:val="004C2F28"/>
    <w:rsid w:val="004C2F3C"/>
    <w:rsid w:val="004C2F42"/>
    <w:rsid w:val="004C2FA2"/>
    <w:rsid w:val="004C2FAB"/>
    <w:rsid w:val="004C2FD5"/>
    <w:rsid w:val="004C2FED"/>
    <w:rsid w:val="004C2FF6"/>
    <w:rsid w:val="004C2FFD"/>
    <w:rsid w:val="004C3018"/>
    <w:rsid w:val="004C3040"/>
    <w:rsid w:val="004C309A"/>
    <w:rsid w:val="004C309B"/>
    <w:rsid w:val="004C3112"/>
    <w:rsid w:val="004C3120"/>
    <w:rsid w:val="004C3152"/>
    <w:rsid w:val="004C3179"/>
    <w:rsid w:val="004C322A"/>
    <w:rsid w:val="004C322E"/>
    <w:rsid w:val="004C32A0"/>
    <w:rsid w:val="004C32B9"/>
    <w:rsid w:val="004C32E2"/>
    <w:rsid w:val="004C3319"/>
    <w:rsid w:val="004C332E"/>
    <w:rsid w:val="004C3360"/>
    <w:rsid w:val="004C3375"/>
    <w:rsid w:val="004C33B0"/>
    <w:rsid w:val="004C342B"/>
    <w:rsid w:val="004C3431"/>
    <w:rsid w:val="004C3466"/>
    <w:rsid w:val="004C34C9"/>
    <w:rsid w:val="004C34CB"/>
    <w:rsid w:val="004C3505"/>
    <w:rsid w:val="004C35BF"/>
    <w:rsid w:val="004C35CF"/>
    <w:rsid w:val="004C3657"/>
    <w:rsid w:val="004C3663"/>
    <w:rsid w:val="004C36EA"/>
    <w:rsid w:val="004C36F7"/>
    <w:rsid w:val="004C3719"/>
    <w:rsid w:val="004C3727"/>
    <w:rsid w:val="004C3752"/>
    <w:rsid w:val="004C37A2"/>
    <w:rsid w:val="004C37CD"/>
    <w:rsid w:val="004C37D3"/>
    <w:rsid w:val="004C3800"/>
    <w:rsid w:val="004C385D"/>
    <w:rsid w:val="004C38C9"/>
    <w:rsid w:val="004C390A"/>
    <w:rsid w:val="004C3913"/>
    <w:rsid w:val="004C394F"/>
    <w:rsid w:val="004C399D"/>
    <w:rsid w:val="004C39F8"/>
    <w:rsid w:val="004C3A45"/>
    <w:rsid w:val="004C3A62"/>
    <w:rsid w:val="004C3A67"/>
    <w:rsid w:val="004C3A8A"/>
    <w:rsid w:val="004C3B64"/>
    <w:rsid w:val="004C3B69"/>
    <w:rsid w:val="004C3B72"/>
    <w:rsid w:val="004C3B9B"/>
    <w:rsid w:val="004C3C3E"/>
    <w:rsid w:val="004C3C41"/>
    <w:rsid w:val="004C3C44"/>
    <w:rsid w:val="004C3C4C"/>
    <w:rsid w:val="004C3CDB"/>
    <w:rsid w:val="004C3CFE"/>
    <w:rsid w:val="004C3D05"/>
    <w:rsid w:val="004C3D1E"/>
    <w:rsid w:val="004C3D38"/>
    <w:rsid w:val="004C3D5E"/>
    <w:rsid w:val="004C3D62"/>
    <w:rsid w:val="004C3DDD"/>
    <w:rsid w:val="004C3DEC"/>
    <w:rsid w:val="004C3E31"/>
    <w:rsid w:val="004C3E49"/>
    <w:rsid w:val="004C3E76"/>
    <w:rsid w:val="004C3EED"/>
    <w:rsid w:val="004C3F3C"/>
    <w:rsid w:val="004C3F43"/>
    <w:rsid w:val="004C3F74"/>
    <w:rsid w:val="004C3FB8"/>
    <w:rsid w:val="004C3FD1"/>
    <w:rsid w:val="004C3FD3"/>
    <w:rsid w:val="004C3FDC"/>
    <w:rsid w:val="004C3FE9"/>
    <w:rsid w:val="004C4027"/>
    <w:rsid w:val="004C403B"/>
    <w:rsid w:val="004C4060"/>
    <w:rsid w:val="004C408F"/>
    <w:rsid w:val="004C40A2"/>
    <w:rsid w:val="004C40C4"/>
    <w:rsid w:val="004C416D"/>
    <w:rsid w:val="004C41C7"/>
    <w:rsid w:val="004C4209"/>
    <w:rsid w:val="004C422F"/>
    <w:rsid w:val="004C4268"/>
    <w:rsid w:val="004C42AE"/>
    <w:rsid w:val="004C4374"/>
    <w:rsid w:val="004C4376"/>
    <w:rsid w:val="004C437A"/>
    <w:rsid w:val="004C43BA"/>
    <w:rsid w:val="004C43E8"/>
    <w:rsid w:val="004C442E"/>
    <w:rsid w:val="004C4464"/>
    <w:rsid w:val="004C448B"/>
    <w:rsid w:val="004C4492"/>
    <w:rsid w:val="004C44BA"/>
    <w:rsid w:val="004C44EF"/>
    <w:rsid w:val="004C44FA"/>
    <w:rsid w:val="004C457C"/>
    <w:rsid w:val="004C4598"/>
    <w:rsid w:val="004C45CA"/>
    <w:rsid w:val="004C45CC"/>
    <w:rsid w:val="004C45E7"/>
    <w:rsid w:val="004C45F4"/>
    <w:rsid w:val="004C462D"/>
    <w:rsid w:val="004C4693"/>
    <w:rsid w:val="004C46AB"/>
    <w:rsid w:val="004C46D5"/>
    <w:rsid w:val="004C46E2"/>
    <w:rsid w:val="004C4711"/>
    <w:rsid w:val="004C4733"/>
    <w:rsid w:val="004C473B"/>
    <w:rsid w:val="004C475F"/>
    <w:rsid w:val="004C4763"/>
    <w:rsid w:val="004C4769"/>
    <w:rsid w:val="004C477B"/>
    <w:rsid w:val="004C47A3"/>
    <w:rsid w:val="004C47D4"/>
    <w:rsid w:val="004C47DA"/>
    <w:rsid w:val="004C47E2"/>
    <w:rsid w:val="004C47EE"/>
    <w:rsid w:val="004C481B"/>
    <w:rsid w:val="004C484A"/>
    <w:rsid w:val="004C4870"/>
    <w:rsid w:val="004C4890"/>
    <w:rsid w:val="004C48C4"/>
    <w:rsid w:val="004C48FC"/>
    <w:rsid w:val="004C4908"/>
    <w:rsid w:val="004C4917"/>
    <w:rsid w:val="004C4941"/>
    <w:rsid w:val="004C4945"/>
    <w:rsid w:val="004C4946"/>
    <w:rsid w:val="004C4976"/>
    <w:rsid w:val="004C498F"/>
    <w:rsid w:val="004C4995"/>
    <w:rsid w:val="004C49B9"/>
    <w:rsid w:val="004C4A28"/>
    <w:rsid w:val="004C4A59"/>
    <w:rsid w:val="004C4A63"/>
    <w:rsid w:val="004C4A6A"/>
    <w:rsid w:val="004C4A79"/>
    <w:rsid w:val="004C4B11"/>
    <w:rsid w:val="004C4B13"/>
    <w:rsid w:val="004C4B39"/>
    <w:rsid w:val="004C4B4C"/>
    <w:rsid w:val="004C4B58"/>
    <w:rsid w:val="004C4B71"/>
    <w:rsid w:val="004C4B73"/>
    <w:rsid w:val="004C4B77"/>
    <w:rsid w:val="004C4BF1"/>
    <w:rsid w:val="004C4BF8"/>
    <w:rsid w:val="004C4C59"/>
    <w:rsid w:val="004C4C6F"/>
    <w:rsid w:val="004C4CA1"/>
    <w:rsid w:val="004C4D06"/>
    <w:rsid w:val="004C4D10"/>
    <w:rsid w:val="004C4D1B"/>
    <w:rsid w:val="004C4D1E"/>
    <w:rsid w:val="004C4D39"/>
    <w:rsid w:val="004C4D5C"/>
    <w:rsid w:val="004C4D6A"/>
    <w:rsid w:val="004C4D76"/>
    <w:rsid w:val="004C4DC2"/>
    <w:rsid w:val="004C4DF2"/>
    <w:rsid w:val="004C4E41"/>
    <w:rsid w:val="004C4E6A"/>
    <w:rsid w:val="004C4E70"/>
    <w:rsid w:val="004C4E99"/>
    <w:rsid w:val="004C4F23"/>
    <w:rsid w:val="004C4F3E"/>
    <w:rsid w:val="004C4F41"/>
    <w:rsid w:val="004C4F64"/>
    <w:rsid w:val="004C4F7A"/>
    <w:rsid w:val="004C4F83"/>
    <w:rsid w:val="004C4F84"/>
    <w:rsid w:val="004C4FA6"/>
    <w:rsid w:val="004C4FBF"/>
    <w:rsid w:val="004C4FDC"/>
    <w:rsid w:val="004C4FF0"/>
    <w:rsid w:val="004C5024"/>
    <w:rsid w:val="004C5027"/>
    <w:rsid w:val="004C5032"/>
    <w:rsid w:val="004C5044"/>
    <w:rsid w:val="004C5047"/>
    <w:rsid w:val="004C506D"/>
    <w:rsid w:val="004C5090"/>
    <w:rsid w:val="004C50CC"/>
    <w:rsid w:val="004C51CB"/>
    <w:rsid w:val="004C5223"/>
    <w:rsid w:val="004C522C"/>
    <w:rsid w:val="004C5278"/>
    <w:rsid w:val="004C529D"/>
    <w:rsid w:val="004C52C3"/>
    <w:rsid w:val="004C52F2"/>
    <w:rsid w:val="004C5376"/>
    <w:rsid w:val="004C53F9"/>
    <w:rsid w:val="004C5416"/>
    <w:rsid w:val="004C5470"/>
    <w:rsid w:val="004C547F"/>
    <w:rsid w:val="004C5487"/>
    <w:rsid w:val="004C54A6"/>
    <w:rsid w:val="004C54B4"/>
    <w:rsid w:val="004C54C3"/>
    <w:rsid w:val="004C54DC"/>
    <w:rsid w:val="004C54EA"/>
    <w:rsid w:val="004C5502"/>
    <w:rsid w:val="004C557F"/>
    <w:rsid w:val="004C5584"/>
    <w:rsid w:val="004C5587"/>
    <w:rsid w:val="004C558D"/>
    <w:rsid w:val="004C564D"/>
    <w:rsid w:val="004C5653"/>
    <w:rsid w:val="004C56A3"/>
    <w:rsid w:val="004C56AF"/>
    <w:rsid w:val="004C56DE"/>
    <w:rsid w:val="004C572E"/>
    <w:rsid w:val="004C576B"/>
    <w:rsid w:val="004C576D"/>
    <w:rsid w:val="004C577A"/>
    <w:rsid w:val="004C5780"/>
    <w:rsid w:val="004C5784"/>
    <w:rsid w:val="004C57A4"/>
    <w:rsid w:val="004C57D1"/>
    <w:rsid w:val="004C57D5"/>
    <w:rsid w:val="004C57EE"/>
    <w:rsid w:val="004C57F5"/>
    <w:rsid w:val="004C57FA"/>
    <w:rsid w:val="004C583F"/>
    <w:rsid w:val="004C5841"/>
    <w:rsid w:val="004C587A"/>
    <w:rsid w:val="004C588C"/>
    <w:rsid w:val="004C58BD"/>
    <w:rsid w:val="004C58EC"/>
    <w:rsid w:val="004C595F"/>
    <w:rsid w:val="004C5982"/>
    <w:rsid w:val="004C59A2"/>
    <w:rsid w:val="004C59FD"/>
    <w:rsid w:val="004C5A19"/>
    <w:rsid w:val="004C5A63"/>
    <w:rsid w:val="004C5A7B"/>
    <w:rsid w:val="004C5A89"/>
    <w:rsid w:val="004C5AAB"/>
    <w:rsid w:val="004C5AC6"/>
    <w:rsid w:val="004C5ADA"/>
    <w:rsid w:val="004C5B00"/>
    <w:rsid w:val="004C5B25"/>
    <w:rsid w:val="004C5B3E"/>
    <w:rsid w:val="004C5B81"/>
    <w:rsid w:val="004C5C13"/>
    <w:rsid w:val="004C5C2C"/>
    <w:rsid w:val="004C5C47"/>
    <w:rsid w:val="004C5C5B"/>
    <w:rsid w:val="004C5C5D"/>
    <w:rsid w:val="004C5C64"/>
    <w:rsid w:val="004C5C9D"/>
    <w:rsid w:val="004C5CB4"/>
    <w:rsid w:val="004C5CB7"/>
    <w:rsid w:val="004C5CC2"/>
    <w:rsid w:val="004C5CF0"/>
    <w:rsid w:val="004C5CFA"/>
    <w:rsid w:val="004C5D01"/>
    <w:rsid w:val="004C5D0D"/>
    <w:rsid w:val="004C5D0E"/>
    <w:rsid w:val="004C5D6B"/>
    <w:rsid w:val="004C5D98"/>
    <w:rsid w:val="004C5D9F"/>
    <w:rsid w:val="004C5DD4"/>
    <w:rsid w:val="004C5E0E"/>
    <w:rsid w:val="004C5E34"/>
    <w:rsid w:val="004C5E64"/>
    <w:rsid w:val="004C5E70"/>
    <w:rsid w:val="004C5E84"/>
    <w:rsid w:val="004C5EB3"/>
    <w:rsid w:val="004C5F02"/>
    <w:rsid w:val="004C5F70"/>
    <w:rsid w:val="004C5F7C"/>
    <w:rsid w:val="004C5FC1"/>
    <w:rsid w:val="004C5FC6"/>
    <w:rsid w:val="004C5FCB"/>
    <w:rsid w:val="004C5FEA"/>
    <w:rsid w:val="004C5FFC"/>
    <w:rsid w:val="004C5FFE"/>
    <w:rsid w:val="004C600C"/>
    <w:rsid w:val="004C6028"/>
    <w:rsid w:val="004C6033"/>
    <w:rsid w:val="004C6065"/>
    <w:rsid w:val="004C6073"/>
    <w:rsid w:val="004C607C"/>
    <w:rsid w:val="004C6082"/>
    <w:rsid w:val="004C60FB"/>
    <w:rsid w:val="004C619E"/>
    <w:rsid w:val="004C61AF"/>
    <w:rsid w:val="004C61FE"/>
    <w:rsid w:val="004C6218"/>
    <w:rsid w:val="004C6283"/>
    <w:rsid w:val="004C634F"/>
    <w:rsid w:val="004C6361"/>
    <w:rsid w:val="004C6395"/>
    <w:rsid w:val="004C63AF"/>
    <w:rsid w:val="004C6402"/>
    <w:rsid w:val="004C6428"/>
    <w:rsid w:val="004C646A"/>
    <w:rsid w:val="004C647D"/>
    <w:rsid w:val="004C648C"/>
    <w:rsid w:val="004C64BA"/>
    <w:rsid w:val="004C6502"/>
    <w:rsid w:val="004C6516"/>
    <w:rsid w:val="004C655C"/>
    <w:rsid w:val="004C6610"/>
    <w:rsid w:val="004C661F"/>
    <w:rsid w:val="004C6667"/>
    <w:rsid w:val="004C6669"/>
    <w:rsid w:val="004C66B0"/>
    <w:rsid w:val="004C66C9"/>
    <w:rsid w:val="004C671D"/>
    <w:rsid w:val="004C6743"/>
    <w:rsid w:val="004C6762"/>
    <w:rsid w:val="004C6769"/>
    <w:rsid w:val="004C67A9"/>
    <w:rsid w:val="004C67AC"/>
    <w:rsid w:val="004C67E5"/>
    <w:rsid w:val="004C6809"/>
    <w:rsid w:val="004C6811"/>
    <w:rsid w:val="004C6824"/>
    <w:rsid w:val="004C68FC"/>
    <w:rsid w:val="004C6911"/>
    <w:rsid w:val="004C691E"/>
    <w:rsid w:val="004C693C"/>
    <w:rsid w:val="004C697C"/>
    <w:rsid w:val="004C697E"/>
    <w:rsid w:val="004C69B5"/>
    <w:rsid w:val="004C69E0"/>
    <w:rsid w:val="004C6A01"/>
    <w:rsid w:val="004C6A0E"/>
    <w:rsid w:val="004C6A33"/>
    <w:rsid w:val="004C6A4A"/>
    <w:rsid w:val="004C6A4D"/>
    <w:rsid w:val="004C6A5E"/>
    <w:rsid w:val="004C6AB2"/>
    <w:rsid w:val="004C6ACC"/>
    <w:rsid w:val="004C6ADB"/>
    <w:rsid w:val="004C6AE1"/>
    <w:rsid w:val="004C6AF9"/>
    <w:rsid w:val="004C6B13"/>
    <w:rsid w:val="004C6B21"/>
    <w:rsid w:val="004C6B32"/>
    <w:rsid w:val="004C6B38"/>
    <w:rsid w:val="004C6B43"/>
    <w:rsid w:val="004C6B5D"/>
    <w:rsid w:val="004C6B94"/>
    <w:rsid w:val="004C6BA8"/>
    <w:rsid w:val="004C6C45"/>
    <w:rsid w:val="004C6C80"/>
    <w:rsid w:val="004C6CAF"/>
    <w:rsid w:val="004C6CBB"/>
    <w:rsid w:val="004C6CDC"/>
    <w:rsid w:val="004C6D0D"/>
    <w:rsid w:val="004C6D55"/>
    <w:rsid w:val="004C6D62"/>
    <w:rsid w:val="004C6E0E"/>
    <w:rsid w:val="004C6E22"/>
    <w:rsid w:val="004C6F17"/>
    <w:rsid w:val="004C6F9F"/>
    <w:rsid w:val="004C6FA3"/>
    <w:rsid w:val="004C6FAD"/>
    <w:rsid w:val="004C6FAE"/>
    <w:rsid w:val="004C6FE3"/>
    <w:rsid w:val="004C7066"/>
    <w:rsid w:val="004C706F"/>
    <w:rsid w:val="004C708A"/>
    <w:rsid w:val="004C70A4"/>
    <w:rsid w:val="004C70A8"/>
    <w:rsid w:val="004C70B9"/>
    <w:rsid w:val="004C70BB"/>
    <w:rsid w:val="004C70D8"/>
    <w:rsid w:val="004C70D9"/>
    <w:rsid w:val="004C7108"/>
    <w:rsid w:val="004C711A"/>
    <w:rsid w:val="004C7122"/>
    <w:rsid w:val="004C713C"/>
    <w:rsid w:val="004C714B"/>
    <w:rsid w:val="004C714D"/>
    <w:rsid w:val="004C71CF"/>
    <w:rsid w:val="004C7220"/>
    <w:rsid w:val="004C7228"/>
    <w:rsid w:val="004C724B"/>
    <w:rsid w:val="004C726F"/>
    <w:rsid w:val="004C7286"/>
    <w:rsid w:val="004C72C3"/>
    <w:rsid w:val="004C72DD"/>
    <w:rsid w:val="004C72E1"/>
    <w:rsid w:val="004C72FA"/>
    <w:rsid w:val="004C732E"/>
    <w:rsid w:val="004C735E"/>
    <w:rsid w:val="004C737B"/>
    <w:rsid w:val="004C7398"/>
    <w:rsid w:val="004C7405"/>
    <w:rsid w:val="004C7446"/>
    <w:rsid w:val="004C7527"/>
    <w:rsid w:val="004C757A"/>
    <w:rsid w:val="004C757C"/>
    <w:rsid w:val="004C7599"/>
    <w:rsid w:val="004C75B4"/>
    <w:rsid w:val="004C75B7"/>
    <w:rsid w:val="004C75C5"/>
    <w:rsid w:val="004C75EC"/>
    <w:rsid w:val="004C75FD"/>
    <w:rsid w:val="004C7603"/>
    <w:rsid w:val="004C7638"/>
    <w:rsid w:val="004C7655"/>
    <w:rsid w:val="004C7659"/>
    <w:rsid w:val="004C7697"/>
    <w:rsid w:val="004C76A2"/>
    <w:rsid w:val="004C76AC"/>
    <w:rsid w:val="004C76B8"/>
    <w:rsid w:val="004C76C5"/>
    <w:rsid w:val="004C7775"/>
    <w:rsid w:val="004C7799"/>
    <w:rsid w:val="004C779B"/>
    <w:rsid w:val="004C779D"/>
    <w:rsid w:val="004C77DE"/>
    <w:rsid w:val="004C7813"/>
    <w:rsid w:val="004C783F"/>
    <w:rsid w:val="004C7847"/>
    <w:rsid w:val="004C7849"/>
    <w:rsid w:val="004C7858"/>
    <w:rsid w:val="004C7859"/>
    <w:rsid w:val="004C78BC"/>
    <w:rsid w:val="004C78C2"/>
    <w:rsid w:val="004C7901"/>
    <w:rsid w:val="004C7931"/>
    <w:rsid w:val="004C793C"/>
    <w:rsid w:val="004C7940"/>
    <w:rsid w:val="004C7984"/>
    <w:rsid w:val="004C79BA"/>
    <w:rsid w:val="004C79CA"/>
    <w:rsid w:val="004C79D5"/>
    <w:rsid w:val="004C7A1F"/>
    <w:rsid w:val="004C7A54"/>
    <w:rsid w:val="004C7A5A"/>
    <w:rsid w:val="004C7AE4"/>
    <w:rsid w:val="004C7AFD"/>
    <w:rsid w:val="004C7B08"/>
    <w:rsid w:val="004C7B48"/>
    <w:rsid w:val="004C7BA4"/>
    <w:rsid w:val="004C7BA8"/>
    <w:rsid w:val="004C7BB2"/>
    <w:rsid w:val="004C7BF3"/>
    <w:rsid w:val="004C7BF9"/>
    <w:rsid w:val="004C7C48"/>
    <w:rsid w:val="004C7C61"/>
    <w:rsid w:val="004C7C75"/>
    <w:rsid w:val="004C7C98"/>
    <w:rsid w:val="004C7CBD"/>
    <w:rsid w:val="004C7CBE"/>
    <w:rsid w:val="004C7CD0"/>
    <w:rsid w:val="004C7CE7"/>
    <w:rsid w:val="004C7CEE"/>
    <w:rsid w:val="004C7CF4"/>
    <w:rsid w:val="004C7D1F"/>
    <w:rsid w:val="004C7D2E"/>
    <w:rsid w:val="004C7D9B"/>
    <w:rsid w:val="004C7DAB"/>
    <w:rsid w:val="004C7DBA"/>
    <w:rsid w:val="004C7DD3"/>
    <w:rsid w:val="004C7DD4"/>
    <w:rsid w:val="004C7DE1"/>
    <w:rsid w:val="004C7DEE"/>
    <w:rsid w:val="004C7E07"/>
    <w:rsid w:val="004C7E15"/>
    <w:rsid w:val="004C7E48"/>
    <w:rsid w:val="004C7E7D"/>
    <w:rsid w:val="004C7E9F"/>
    <w:rsid w:val="004C7EB0"/>
    <w:rsid w:val="004C7EED"/>
    <w:rsid w:val="004C7EF6"/>
    <w:rsid w:val="004C7EFF"/>
    <w:rsid w:val="004C7F14"/>
    <w:rsid w:val="004C7F71"/>
    <w:rsid w:val="004C7FA4"/>
    <w:rsid w:val="004C7FCF"/>
    <w:rsid w:val="004C7FE6"/>
    <w:rsid w:val="004D001B"/>
    <w:rsid w:val="004D0020"/>
    <w:rsid w:val="004D002B"/>
    <w:rsid w:val="004D0032"/>
    <w:rsid w:val="004D0072"/>
    <w:rsid w:val="004D007A"/>
    <w:rsid w:val="004D0087"/>
    <w:rsid w:val="004D0117"/>
    <w:rsid w:val="004D0154"/>
    <w:rsid w:val="004D0160"/>
    <w:rsid w:val="004D0184"/>
    <w:rsid w:val="004D01AD"/>
    <w:rsid w:val="004D01D6"/>
    <w:rsid w:val="004D022C"/>
    <w:rsid w:val="004D0246"/>
    <w:rsid w:val="004D024E"/>
    <w:rsid w:val="004D0264"/>
    <w:rsid w:val="004D0309"/>
    <w:rsid w:val="004D0345"/>
    <w:rsid w:val="004D039F"/>
    <w:rsid w:val="004D03E0"/>
    <w:rsid w:val="004D0402"/>
    <w:rsid w:val="004D0432"/>
    <w:rsid w:val="004D0465"/>
    <w:rsid w:val="004D047F"/>
    <w:rsid w:val="004D050B"/>
    <w:rsid w:val="004D054C"/>
    <w:rsid w:val="004D056C"/>
    <w:rsid w:val="004D056F"/>
    <w:rsid w:val="004D0584"/>
    <w:rsid w:val="004D05BD"/>
    <w:rsid w:val="004D05D8"/>
    <w:rsid w:val="004D05DF"/>
    <w:rsid w:val="004D060E"/>
    <w:rsid w:val="004D0627"/>
    <w:rsid w:val="004D0632"/>
    <w:rsid w:val="004D0663"/>
    <w:rsid w:val="004D0673"/>
    <w:rsid w:val="004D0682"/>
    <w:rsid w:val="004D0698"/>
    <w:rsid w:val="004D06A0"/>
    <w:rsid w:val="004D06A1"/>
    <w:rsid w:val="004D06D5"/>
    <w:rsid w:val="004D0705"/>
    <w:rsid w:val="004D0707"/>
    <w:rsid w:val="004D075F"/>
    <w:rsid w:val="004D079A"/>
    <w:rsid w:val="004D07B5"/>
    <w:rsid w:val="004D0824"/>
    <w:rsid w:val="004D082F"/>
    <w:rsid w:val="004D0834"/>
    <w:rsid w:val="004D0835"/>
    <w:rsid w:val="004D086D"/>
    <w:rsid w:val="004D0898"/>
    <w:rsid w:val="004D0909"/>
    <w:rsid w:val="004D092D"/>
    <w:rsid w:val="004D0943"/>
    <w:rsid w:val="004D09D7"/>
    <w:rsid w:val="004D0A0C"/>
    <w:rsid w:val="004D0A1F"/>
    <w:rsid w:val="004D0A41"/>
    <w:rsid w:val="004D0A5B"/>
    <w:rsid w:val="004D0A71"/>
    <w:rsid w:val="004D0A83"/>
    <w:rsid w:val="004D0A92"/>
    <w:rsid w:val="004D0AC2"/>
    <w:rsid w:val="004D0AE6"/>
    <w:rsid w:val="004D0B21"/>
    <w:rsid w:val="004D0B39"/>
    <w:rsid w:val="004D0B51"/>
    <w:rsid w:val="004D0BA0"/>
    <w:rsid w:val="004D0BE7"/>
    <w:rsid w:val="004D0C03"/>
    <w:rsid w:val="004D0C22"/>
    <w:rsid w:val="004D0C59"/>
    <w:rsid w:val="004D0CAF"/>
    <w:rsid w:val="004D0CB3"/>
    <w:rsid w:val="004D0CC4"/>
    <w:rsid w:val="004D0CD1"/>
    <w:rsid w:val="004D0CF3"/>
    <w:rsid w:val="004D0D39"/>
    <w:rsid w:val="004D0D48"/>
    <w:rsid w:val="004D0D5A"/>
    <w:rsid w:val="004D0D67"/>
    <w:rsid w:val="004D0D89"/>
    <w:rsid w:val="004D0DA8"/>
    <w:rsid w:val="004D0DBA"/>
    <w:rsid w:val="004D0E14"/>
    <w:rsid w:val="004D0E92"/>
    <w:rsid w:val="004D0EAC"/>
    <w:rsid w:val="004D0EB8"/>
    <w:rsid w:val="004D0F23"/>
    <w:rsid w:val="004D0FC8"/>
    <w:rsid w:val="004D0FCC"/>
    <w:rsid w:val="004D0FE7"/>
    <w:rsid w:val="004D0FEE"/>
    <w:rsid w:val="004D1026"/>
    <w:rsid w:val="004D1028"/>
    <w:rsid w:val="004D1033"/>
    <w:rsid w:val="004D105D"/>
    <w:rsid w:val="004D1066"/>
    <w:rsid w:val="004D1083"/>
    <w:rsid w:val="004D109C"/>
    <w:rsid w:val="004D1163"/>
    <w:rsid w:val="004D1186"/>
    <w:rsid w:val="004D118C"/>
    <w:rsid w:val="004D1231"/>
    <w:rsid w:val="004D1248"/>
    <w:rsid w:val="004D1255"/>
    <w:rsid w:val="004D125C"/>
    <w:rsid w:val="004D129E"/>
    <w:rsid w:val="004D12AE"/>
    <w:rsid w:val="004D12ED"/>
    <w:rsid w:val="004D1314"/>
    <w:rsid w:val="004D131C"/>
    <w:rsid w:val="004D1362"/>
    <w:rsid w:val="004D136E"/>
    <w:rsid w:val="004D139E"/>
    <w:rsid w:val="004D13D3"/>
    <w:rsid w:val="004D1419"/>
    <w:rsid w:val="004D145D"/>
    <w:rsid w:val="004D1496"/>
    <w:rsid w:val="004D149B"/>
    <w:rsid w:val="004D14B3"/>
    <w:rsid w:val="004D14C9"/>
    <w:rsid w:val="004D14D1"/>
    <w:rsid w:val="004D14D2"/>
    <w:rsid w:val="004D1529"/>
    <w:rsid w:val="004D1536"/>
    <w:rsid w:val="004D1555"/>
    <w:rsid w:val="004D1573"/>
    <w:rsid w:val="004D15C7"/>
    <w:rsid w:val="004D15F5"/>
    <w:rsid w:val="004D160B"/>
    <w:rsid w:val="004D167F"/>
    <w:rsid w:val="004D169A"/>
    <w:rsid w:val="004D1703"/>
    <w:rsid w:val="004D1711"/>
    <w:rsid w:val="004D1724"/>
    <w:rsid w:val="004D1743"/>
    <w:rsid w:val="004D1796"/>
    <w:rsid w:val="004D17DF"/>
    <w:rsid w:val="004D1815"/>
    <w:rsid w:val="004D184C"/>
    <w:rsid w:val="004D18CC"/>
    <w:rsid w:val="004D18D0"/>
    <w:rsid w:val="004D191D"/>
    <w:rsid w:val="004D192C"/>
    <w:rsid w:val="004D1942"/>
    <w:rsid w:val="004D19A9"/>
    <w:rsid w:val="004D1A3A"/>
    <w:rsid w:val="004D1A7A"/>
    <w:rsid w:val="004D1A81"/>
    <w:rsid w:val="004D1A8C"/>
    <w:rsid w:val="004D1AC4"/>
    <w:rsid w:val="004D1AE4"/>
    <w:rsid w:val="004D1B3E"/>
    <w:rsid w:val="004D1B6E"/>
    <w:rsid w:val="004D1B76"/>
    <w:rsid w:val="004D1B7B"/>
    <w:rsid w:val="004D1BBB"/>
    <w:rsid w:val="004D1BE8"/>
    <w:rsid w:val="004D1C0B"/>
    <w:rsid w:val="004D1C46"/>
    <w:rsid w:val="004D1C94"/>
    <w:rsid w:val="004D1CA1"/>
    <w:rsid w:val="004D1CAC"/>
    <w:rsid w:val="004D1CB0"/>
    <w:rsid w:val="004D1CB4"/>
    <w:rsid w:val="004D1CEA"/>
    <w:rsid w:val="004D1D31"/>
    <w:rsid w:val="004D1D4F"/>
    <w:rsid w:val="004D1D94"/>
    <w:rsid w:val="004D1DB5"/>
    <w:rsid w:val="004D1E0A"/>
    <w:rsid w:val="004D1EA1"/>
    <w:rsid w:val="004D1EA7"/>
    <w:rsid w:val="004D1F4B"/>
    <w:rsid w:val="004D1F92"/>
    <w:rsid w:val="004D1FC0"/>
    <w:rsid w:val="004D1FDF"/>
    <w:rsid w:val="004D1FE4"/>
    <w:rsid w:val="004D1FF1"/>
    <w:rsid w:val="004D2035"/>
    <w:rsid w:val="004D2076"/>
    <w:rsid w:val="004D2093"/>
    <w:rsid w:val="004D2101"/>
    <w:rsid w:val="004D216D"/>
    <w:rsid w:val="004D21C6"/>
    <w:rsid w:val="004D21C7"/>
    <w:rsid w:val="004D2202"/>
    <w:rsid w:val="004D2203"/>
    <w:rsid w:val="004D220A"/>
    <w:rsid w:val="004D2216"/>
    <w:rsid w:val="004D2293"/>
    <w:rsid w:val="004D22EA"/>
    <w:rsid w:val="004D232B"/>
    <w:rsid w:val="004D2344"/>
    <w:rsid w:val="004D2377"/>
    <w:rsid w:val="004D2421"/>
    <w:rsid w:val="004D2440"/>
    <w:rsid w:val="004D247D"/>
    <w:rsid w:val="004D24A8"/>
    <w:rsid w:val="004D24E1"/>
    <w:rsid w:val="004D2518"/>
    <w:rsid w:val="004D2535"/>
    <w:rsid w:val="004D253E"/>
    <w:rsid w:val="004D254A"/>
    <w:rsid w:val="004D2594"/>
    <w:rsid w:val="004D25A7"/>
    <w:rsid w:val="004D25CD"/>
    <w:rsid w:val="004D2610"/>
    <w:rsid w:val="004D2620"/>
    <w:rsid w:val="004D26B3"/>
    <w:rsid w:val="004D26E7"/>
    <w:rsid w:val="004D2711"/>
    <w:rsid w:val="004D2755"/>
    <w:rsid w:val="004D2770"/>
    <w:rsid w:val="004D27E8"/>
    <w:rsid w:val="004D2841"/>
    <w:rsid w:val="004D285D"/>
    <w:rsid w:val="004D286C"/>
    <w:rsid w:val="004D28AA"/>
    <w:rsid w:val="004D28BC"/>
    <w:rsid w:val="004D293F"/>
    <w:rsid w:val="004D2999"/>
    <w:rsid w:val="004D29EC"/>
    <w:rsid w:val="004D2A05"/>
    <w:rsid w:val="004D2A40"/>
    <w:rsid w:val="004D2A51"/>
    <w:rsid w:val="004D2A57"/>
    <w:rsid w:val="004D2A58"/>
    <w:rsid w:val="004D2AE5"/>
    <w:rsid w:val="004D2B97"/>
    <w:rsid w:val="004D2BDF"/>
    <w:rsid w:val="004D2C72"/>
    <w:rsid w:val="004D2CA6"/>
    <w:rsid w:val="004D2CC9"/>
    <w:rsid w:val="004D2CDD"/>
    <w:rsid w:val="004D2D52"/>
    <w:rsid w:val="004D2D97"/>
    <w:rsid w:val="004D2DE2"/>
    <w:rsid w:val="004D2DF2"/>
    <w:rsid w:val="004D2E13"/>
    <w:rsid w:val="004D2E2B"/>
    <w:rsid w:val="004D2E8F"/>
    <w:rsid w:val="004D2F11"/>
    <w:rsid w:val="004D2F3B"/>
    <w:rsid w:val="004D2F3E"/>
    <w:rsid w:val="004D2F58"/>
    <w:rsid w:val="004D2F8E"/>
    <w:rsid w:val="004D2FD7"/>
    <w:rsid w:val="004D2FF9"/>
    <w:rsid w:val="004D3008"/>
    <w:rsid w:val="004D3018"/>
    <w:rsid w:val="004D305D"/>
    <w:rsid w:val="004D3070"/>
    <w:rsid w:val="004D308D"/>
    <w:rsid w:val="004D30BB"/>
    <w:rsid w:val="004D30C6"/>
    <w:rsid w:val="004D30F3"/>
    <w:rsid w:val="004D3121"/>
    <w:rsid w:val="004D3150"/>
    <w:rsid w:val="004D3161"/>
    <w:rsid w:val="004D3170"/>
    <w:rsid w:val="004D31BD"/>
    <w:rsid w:val="004D31F7"/>
    <w:rsid w:val="004D31FF"/>
    <w:rsid w:val="004D3205"/>
    <w:rsid w:val="004D3241"/>
    <w:rsid w:val="004D326C"/>
    <w:rsid w:val="004D3294"/>
    <w:rsid w:val="004D32C9"/>
    <w:rsid w:val="004D3328"/>
    <w:rsid w:val="004D3336"/>
    <w:rsid w:val="004D33A2"/>
    <w:rsid w:val="004D33FE"/>
    <w:rsid w:val="004D3422"/>
    <w:rsid w:val="004D344B"/>
    <w:rsid w:val="004D3450"/>
    <w:rsid w:val="004D345D"/>
    <w:rsid w:val="004D3468"/>
    <w:rsid w:val="004D3474"/>
    <w:rsid w:val="004D34AD"/>
    <w:rsid w:val="004D351B"/>
    <w:rsid w:val="004D351D"/>
    <w:rsid w:val="004D3531"/>
    <w:rsid w:val="004D3591"/>
    <w:rsid w:val="004D3622"/>
    <w:rsid w:val="004D3649"/>
    <w:rsid w:val="004D3650"/>
    <w:rsid w:val="004D3652"/>
    <w:rsid w:val="004D36B5"/>
    <w:rsid w:val="004D36E4"/>
    <w:rsid w:val="004D36F1"/>
    <w:rsid w:val="004D3706"/>
    <w:rsid w:val="004D372F"/>
    <w:rsid w:val="004D375E"/>
    <w:rsid w:val="004D3768"/>
    <w:rsid w:val="004D37A9"/>
    <w:rsid w:val="004D3823"/>
    <w:rsid w:val="004D388A"/>
    <w:rsid w:val="004D38C4"/>
    <w:rsid w:val="004D38FA"/>
    <w:rsid w:val="004D39BD"/>
    <w:rsid w:val="004D39E8"/>
    <w:rsid w:val="004D3A06"/>
    <w:rsid w:val="004D3A0B"/>
    <w:rsid w:val="004D3A23"/>
    <w:rsid w:val="004D3A7E"/>
    <w:rsid w:val="004D3AB7"/>
    <w:rsid w:val="004D3AD1"/>
    <w:rsid w:val="004D3AE0"/>
    <w:rsid w:val="004D3B9E"/>
    <w:rsid w:val="004D3C81"/>
    <w:rsid w:val="004D3CA5"/>
    <w:rsid w:val="004D3CC9"/>
    <w:rsid w:val="004D3CE2"/>
    <w:rsid w:val="004D3D08"/>
    <w:rsid w:val="004D3D69"/>
    <w:rsid w:val="004D3D81"/>
    <w:rsid w:val="004D3DB3"/>
    <w:rsid w:val="004D3DD2"/>
    <w:rsid w:val="004D3DD6"/>
    <w:rsid w:val="004D3DEA"/>
    <w:rsid w:val="004D3E1D"/>
    <w:rsid w:val="004D3E4D"/>
    <w:rsid w:val="004D3E8D"/>
    <w:rsid w:val="004D3ED6"/>
    <w:rsid w:val="004D3F10"/>
    <w:rsid w:val="004D3F1C"/>
    <w:rsid w:val="004D3F51"/>
    <w:rsid w:val="004D3F55"/>
    <w:rsid w:val="004D3F6F"/>
    <w:rsid w:val="004D3FD9"/>
    <w:rsid w:val="004D4063"/>
    <w:rsid w:val="004D4085"/>
    <w:rsid w:val="004D40C0"/>
    <w:rsid w:val="004D40F4"/>
    <w:rsid w:val="004D4107"/>
    <w:rsid w:val="004D4113"/>
    <w:rsid w:val="004D4114"/>
    <w:rsid w:val="004D41AA"/>
    <w:rsid w:val="004D41DB"/>
    <w:rsid w:val="004D4230"/>
    <w:rsid w:val="004D427C"/>
    <w:rsid w:val="004D42BE"/>
    <w:rsid w:val="004D42DC"/>
    <w:rsid w:val="004D42E7"/>
    <w:rsid w:val="004D42FD"/>
    <w:rsid w:val="004D432E"/>
    <w:rsid w:val="004D437A"/>
    <w:rsid w:val="004D4384"/>
    <w:rsid w:val="004D43AE"/>
    <w:rsid w:val="004D43E0"/>
    <w:rsid w:val="004D4422"/>
    <w:rsid w:val="004D4465"/>
    <w:rsid w:val="004D4479"/>
    <w:rsid w:val="004D4483"/>
    <w:rsid w:val="004D449F"/>
    <w:rsid w:val="004D44A7"/>
    <w:rsid w:val="004D44E1"/>
    <w:rsid w:val="004D4535"/>
    <w:rsid w:val="004D45C1"/>
    <w:rsid w:val="004D45DA"/>
    <w:rsid w:val="004D45E3"/>
    <w:rsid w:val="004D45E6"/>
    <w:rsid w:val="004D4689"/>
    <w:rsid w:val="004D46EF"/>
    <w:rsid w:val="004D471E"/>
    <w:rsid w:val="004D4746"/>
    <w:rsid w:val="004D4762"/>
    <w:rsid w:val="004D479A"/>
    <w:rsid w:val="004D47AE"/>
    <w:rsid w:val="004D47C8"/>
    <w:rsid w:val="004D47DF"/>
    <w:rsid w:val="004D47F7"/>
    <w:rsid w:val="004D4808"/>
    <w:rsid w:val="004D4845"/>
    <w:rsid w:val="004D4857"/>
    <w:rsid w:val="004D48E8"/>
    <w:rsid w:val="004D4910"/>
    <w:rsid w:val="004D4954"/>
    <w:rsid w:val="004D4968"/>
    <w:rsid w:val="004D499F"/>
    <w:rsid w:val="004D49B8"/>
    <w:rsid w:val="004D4A2B"/>
    <w:rsid w:val="004D4A4C"/>
    <w:rsid w:val="004D4A69"/>
    <w:rsid w:val="004D4A7E"/>
    <w:rsid w:val="004D4ABF"/>
    <w:rsid w:val="004D4B16"/>
    <w:rsid w:val="004D4B3D"/>
    <w:rsid w:val="004D4B56"/>
    <w:rsid w:val="004D4B6E"/>
    <w:rsid w:val="004D4B92"/>
    <w:rsid w:val="004D4BC7"/>
    <w:rsid w:val="004D4C31"/>
    <w:rsid w:val="004D4C78"/>
    <w:rsid w:val="004D4C9A"/>
    <w:rsid w:val="004D4C9C"/>
    <w:rsid w:val="004D4CC8"/>
    <w:rsid w:val="004D4CF2"/>
    <w:rsid w:val="004D4CFF"/>
    <w:rsid w:val="004D4D1A"/>
    <w:rsid w:val="004D4D42"/>
    <w:rsid w:val="004D4D97"/>
    <w:rsid w:val="004D4DA0"/>
    <w:rsid w:val="004D4DE2"/>
    <w:rsid w:val="004D4E1A"/>
    <w:rsid w:val="004D4E43"/>
    <w:rsid w:val="004D4E4C"/>
    <w:rsid w:val="004D4E61"/>
    <w:rsid w:val="004D4E69"/>
    <w:rsid w:val="004D4E71"/>
    <w:rsid w:val="004D4E9F"/>
    <w:rsid w:val="004D4EBA"/>
    <w:rsid w:val="004D4EF5"/>
    <w:rsid w:val="004D4F9D"/>
    <w:rsid w:val="004D4FA8"/>
    <w:rsid w:val="004D4FF9"/>
    <w:rsid w:val="004D501B"/>
    <w:rsid w:val="004D5024"/>
    <w:rsid w:val="004D505F"/>
    <w:rsid w:val="004D5063"/>
    <w:rsid w:val="004D5065"/>
    <w:rsid w:val="004D508D"/>
    <w:rsid w:val="004D5097"/>
    <w:rsid w:val="004D50A7"/>
    <w:rsid w:val="004D50B5"/>
    <w:rsid w:val="004D5156"/>
    <w:rsid w:val="004D5161"/>
    <w:rsid w:val="004D5163"/>
    <w:rsid w:val="004D5178"/>
    <w:rsid w:val="004D51B2"/>
    <w:rsid w:val="004D51D6"/>
    <w:rsid w:val="004D5272"/>
    <w:rsid w:val="004D528E"/>
    <w:rsid w:val="004D5292"/>
    <w:rsid w:val="004D52CC"/>
    <w:rsid w:val="004D52EA"/>
    <w:rsid w:val="004D5302"/>
    <w:rsid w:val="004D5313"/>
    <w:rsid w:val="004D532C"/>
    <w:rsid w:val="004D533D"/>
    <w:rsid w:val="004D540C"/>
    <w:rsid w:val="004D542A"/>
    <w:rsid w:val="004D5432"/>
    <w:rsid w:val="004D5458"/>
    <w:rsid w:val="004D5465"/>
    <w:rsid w:val="004D54F3"/>
    <w:rsid w:val="004D54F6"/>
    <w:rsid w:val="004D550F"/>
    <w:rsid w:val="004D552C"/>
    <w:rsid w:val="004D55C5"/>
    <w:rsid w:val="004D55D8"/>
    <w:rsid w:val="004D5638"/>
    <w:rsid w:val="004D569D"/>
    <w:rsid w:val="004D5707"/>
    <w:rsid w:val="004D5752"/>
    <w:rsid w:val="004D5774"/>
    <w:rsid w:val="004D57B1"/>
    <w:rsid w:val="004D57CA"/>
    <w:rsid w:val="004D57DD"/>
    <w:rsid w:val="004D57E2"/>
    <w:rsid w:val="004D57F1"/>
    <w:rsid w:val="004D57FD"/>
    <w:rsid w:val="004D5800"/>
    <w:rsid w:val="004D5816"/>
    <w:rsid w:val="004D5824"/>
    <w:rsid w:val="004D5833"/>
    <w:rsid w:val="004D585A"/>
    <w:rsid w:val="004D5887"/>
    <w:rsid w:val="004D588D"/>
    <w:rsid w:val="004D589E"/>
    <w:rsid w:val="004D58C8"/>
    <w:rsid w:val="004D58E0"/>
    <w:rsid w:val="004D599E"/>
    <w:rsid w:val="004D5A09"/>
    <w:rsid w:val="004D5A33"/>
    <w:rsid w:val="004D5A34"/>
    <w:rsid w:val="004D5A5F"/>
    <w:rsid w:val="004D5A74"/>
    <w:rsid w:val="004D5A8D"/>
    <w:rsid w:val="004D5ADF"/>
    <w:rsid w:val="004D5AFD"/>
    <w:rsid w:val="004D5B01"/>
    <w:rsid w:val="004D5B2C"/>
    <w:rsid w:val="004D5C16"/>
    <w:rsid w:val="004D5CAC"/>
    <w:rsid w:val="004D5CAD"/>
    <w:rsid w:val="004D5CEC"/>
    <w:rsid w:val="004D5CF7"/>
    <w:rsid w:val="004D5D33"/>
    <w:rsid w:val="004D5D44"/>
    <w:rsid w:val="004D5D96"/>
    <w:rsid w:val="004D5DBB"/>
    <w:rsid w:val="004D5DCF"/>
    <w:rsid w:val="004D5DD8"/>
    <w:rsid w:val="004D5DE3"/>
    <w:rsid w:val="004D5DFA"/>
    <w:rsid w:val="004D5E58"/>
    <w:rsid w:val="004D5E7C"/>
    <w:rsid w:val="004D5EB3"/>
    <w:rsid w:val="004D5EBB"/>
    <w:rsid w:val="004D5EBF"/>
    <w:rsid w:val="004D5EE2"/>
    <w:rsid w:val="004D5EE6"/>
    <w:rsid w:val="004D5F01"/>
    <w:rsid w:val="004D5F17"/>
    <w:rsid w:val="004D5F25"/>
    <w:rsid w:val="004D5F88"/>
    <w:rsid w:val="004D5F92"/>
    <w:rsid w:val="004D5F9C"/>
    <w:rsid w:val="004D5FC7"/>
    <w:rsid w:val="004D6055"/>
    <w:rsid w:val="004D607F"/>
    <w:rsid w:val="004D6111"/>
    <w:rsid w:val="004D613D"/>
    <w:rsid w:val="004D6167"/>
    <w:rsid w:val="004D6186"/>
    <w:rsid w:val="004D6191"/>
    <w:rsid w:val="004D6194"/>
    <w:rsid w:val="004D61B0"/>
    <w:rsid w:val="004D6221"/>
    <w:rsid w:val="004D628C"/>
    <w:rsid w:val="004D62B1"/>
    <w:rsid w:val="004D63C7"/>
    <w:rsid w:val="004D63D4"/>
    <w:rsid w:val="004D63DF"/>
    <w:rsid w:val="004D63E5"/>
    <w:rsid w:val="004D63E6"/>
    <w:rsid w:val="004D6415"/>
    <w:rsid w:val="004D6455"/>
    <w:rsid w:val="004D6582"/>
    <w:rsid w:val="004D6587"/>
    <w:rsid w:val="004D65BE"/>
    <w:rsid w:val="004D65F6"/>
    <w:rsid w:val="004D6604"/>
    <w:rsid w:val="004D6608"/>
    <w:rsid w:val="004D6612"/>
    <w:rsid w:val="004D6696"/>
    <w:rsid w:val="004D66B4"/>
    <w:rsid w:val="004D66E3"/>
    <w:rsid w:val="004D670A"/>
    <w:rsid w:val="004D6712"/>
    <w:rsid w:val="004D6731"/>
    <w:rsid w:val="004D6737"/>
    <w:rsid w:val="004D6767"/>
    <w:rsid w:val="004D6769"/>
    <w:rsid w:val="004D677A"/>
    <w:rsid w:val="004D67E8"/>
    <w:rsid w:val="004D67FA"/>
    <w:rsid w:val="004D6821"/>
    <w:rsid w:val="004D6833"/>
    <w:rsid w:val="004D6834"/>
    <w:rsid w:val="004D683E"/>
    <w:rsid w:val="004D686D"/>
    <w:rsid w:val="004D687B"/>
    <w:rsid w:val="004D68AC"/>
    <w:rsid w:val="004D68D4"/>
    <w:rsid w:val="004D6912"/>
    <w:rsid w:val="004D6973"/>
    <w:rsid w:val="004D69B9"/>
    <w:rsid w:val="004D69EF"/>
    <w:rsid w:val="004D69F0"/>
    <w:rsid w:val="004D6A14"/>
    <w:rsid w:val="004D6A17"/>
    <w:rsid w:val="004D6A86"/>
    <w:rsid w:val="004D6A93"/>
    <w:rsid w:val="004D6AB5"/>
    <w:rsid w:val="004D6AC0"/>
    <w:rsid w:val="004D6AC4"/>
    <w:rsid w:val="004D6ACD"/>
    <w:rsid w:val="004D6AE0"/>
    <w:rsid w:val="004D6AEF"/>
    <w:rsid w:val="004D6B32"/>
    <w:rsid w:val="004D6B6B"/>
    <w:rsid w:val="004D6B76"/>
    <w:rsid w:val="004D6B83"/>
    <w:rsid w:val="004D6BEB"/>
    <w:rsid w:val="004D6C10"/>
    <w:rsid w:val="004D6C40"/>
    <w:rsid w:val="004D6C62"/>
    <w:rsid w:val="004D6CA7"/>
    <w:rsid w:val="004D6CC3"/>
    <w:rsid w:val="004D6CC9"/>
    <w:rsid w:val="004D6D31"/>
    <w:rsid w:val="004D6D74"/>
    <w:rsid w:val="004D6E0B"/>
    <w:rsid w:val="004D6E32"/>
    <w:rsid w:val="004D6E40"/>
    <w:rsid w:val="004D6E61"/>
    <w:rsid w:val="004D6E79"/>
    <w:rsid w:val="004D6F0D"/>
    <w:rsid w:val="004D6F37"/>
    <w:rsid w:val="004D6F6B"/>
    <w:rsid w:val="004D6FAA"/>
    <w:rsid w:val="004D6FB6"/>
    <w:rsid w:val="004D701F"/>
    <w:rsid w:val="004D70B2"/>
    <w:rsid w:val="004D70EB"/>
    <w:rsid w:val="004D710C"/>
    <w:rsid w:val="004D710D"/>
    <w:rsid w:val="004D712A"/>
    <w:rsid w:val="004D7183"/>
    <w:rsid w:val="004D7250"/>
    <w:rsid w:val="004D72B4"/>
    <w:rsid w:val="004D72CC"/>
    <w:rsid w:val="004D72E9"/>
    <w:rsid w:val="004D7314"/>
    <w:rsid w:val="004D7336"/>
    <w:rsid w:val="004D738A"/>
    <w:rsid w:val="004D73EA"/>
    <w:rsid w:val="004D73EE"/>
    <w:rsid w:val="004D7414"/>
    <w:rsid w:val="004D741E"/>
    <w:rsid w:val="004D7426"/>
    <w:rsid w:val="004D7451"/>
    <w:rsid w:val="004D7478"/>
    <w:rsid w:val="004D749A"/>
    <w:rsid w:val="004D74B3"/>
    <w:rsid w:val="004D74F6"/>
    <w:rsid w:val="004D7526"/>
    <w:rsid w:val="004D7531"/>
    <w:rsid w:val="004D7542"/>
    <w:rsid w:val="004D75CC"/>
    <w:rsid w:val="004D75FF"/>
    <w:rsid w:val="004D7614"/>
    <w:rsid w:val="004D7629"/>
    <w:rsid w:val="004D7643"/>
    <w:rsid w:val="004D7657"/>
    <w:rsid w:val="004D7694"/>
    <w:rsid w:val="004D76B9"/>
    <w:rsid w:val="004D76BE"/>
    <w:rsid w:val="004D76CE"/>
    <w:rsid w:val="004D771A"/>
    <w:rsid w:val="004D7767"/>
    <w:rsid w:val="004D77C4"/>
    <w:rsid w:val="004D77C5"/>
    <w:rsid w:val="004D77F6"/>
    <w:rsid w:val="004D780A"/>
    <w:rsid w:val="004D7848"/>
    <w:rsid w:val="004D784C"/>
    <w:rsid w:val="004D785E"/>
    <w:rsid w:val="004D7873"/>
    <w:rsid w:val="004D7887"/>
    <w:rsid w:val="004D78D2"/>
    <w:rsid w:val="004D7927"/>
    <w:rsid w:val="004D7954"/>
    <w:rsid w:val="004D7956"/>
    <w:rsid w:val="004D7965"/>
    <w:rsid w:val="004D797E"/>
    <w:rsid w:val="004D79A4"/>
    <w:rsid w:val="004D79B4"/>
    <w:rsid w:val="004D79C2"/>
    <w:rsid w:val="004D79DB"/>
    <w:rsid w:val="004D7A0F"/>
    <w:rsid w:val="004D7A24"/>
    <w:rsid w:val="004D7A28"/>
    <w:rsid w:val="004D7A38"/>
    <w:rsid w:val="004D7A73"/>
    <w:rsid w:val="004D7AAA"/>
    <w:rsid w:val="004D7AB4"/>
    <w:rsid w:val="004D7AB6"/>
    <w:rsid w:val="004D7AC1"/>
    <w:rsid w:val="004D7AF0"/>
    <w:rsid w:val="004D7B2E"/>
    <w:rsid w:val="004D7B6C"/>
    <w:rsid w:val="004D7B77"/>
    <w:rsid w:val="004D7B93"/>
    <w:rsid w:val="004D7B98"/>
    <w:rsid w:val="004D7C29"/>
    <w:rsid w:val="004D7C48"/>
    <w:rsid w:val="004D7C6D"/>
    <w:rsid w:val="004D7C81"/>
    <w:rsid w:val="004D7C89"/>
    <w:rsid w:val="004D7C92"/>
    <w:rsid w:val="004D7D21"/>
    <w:rsid w:val="004D7D44"/>
    <w:rsid w:val="004D7D78"/>
    <w:rsid w:val="004D7DCC"/>
    <w:rsid w:val="004D7DD3"/>
    <w:rsid w:val="004D7DDA"/>
    <w:rsid w:val="004D7DF2"/>
    <w:rsid w:val="004D7E46"/>
    <w:rsid w:val="004D7E4D"/>
    <w:rsid w:val="004D7E54"/>
    <w:rsid w:val="004D7E69"/>
    <w:rsid w:val="004D7EDB"/>
    <w:rsid w:val="004D7F16"/>
    <w:rsid w:val="004D7F57"/>
    <w:rsid w:val="004D7F8B"/>
    <w:rsid w:val="004D7FAE"/>
    <w:rsid w:val="004D7FFB"/>
    <w:rsid w:val="004E000B"/>
    <w:rsid w:val="004E001A"/>
    <w:rsid w:val="004E007A"/>
    <w:rsid w:val="004E008D"/>
    <w:rsid w:val="004E00A9"/>
    <w:rsid w:val="004E00B2"/>
    <w:rsid w:val="004E00B9"/>
    <w:rsid w:val="004E00F6"/>
    <w:rsid w:val="004E0111"/>
    <w:rsid w:val="004E0113"/>
    <w:rsid w:val="004E0144"/>
    <w:rsid w:val="004E0147"/>
    <w:rsid w:val="004E0166"/>
    <w:rsid w:val="004E016D"/>
    <w:rsid w:val="004E016E"/>
    <w:rsid w:val="004E0179"/>
    <w:rsid w:val="004E01AC"/>
    <w:rsid w:val="004E01C8"/>
    <w:rsid w:val="004E01CD"/>
    <w:rsid w:val="004E01D7"/>
    <w:rsid w:val="004E0200"/>
    <w:rsid w:val="004E021E"/>
    <w:rsid w:val="004E024C"/>
    <w:rsid w:val="004E024E"/>
    <w:rsid w:val="004E0263"/>
    <w:rsid w:val="004E0285"/>
    <w:rsid w:val="004E02A0"/>
    <w:rsid w:val="004E02A9"/>
    <w:rsid w:val="004E02CE"/>
    <w:rsid w:val="004E0304"/>
    <w:rsid w:val="004E0309"/>
    <w:rsid w:val="004E0313"/>
    <w:rsid w:val="004E0320"/>
    <w:rsid w:val="004E0338"/>
    <w:rsid w:val="004E03EA"/>
    <w:rsid w:val="004E03F6"/>
    <w:rsid w:val="004E0444"/>
    <w:rsid w:val="004E0448"/>
    <w:rsid w:val="004E04A0"/>
    <w:rsid w:val="004E04AB"/>
    <w:rsid w:val="004E0501"/>
    <w:rsid w:val="004E0545"/>
    <w:rsid w:val="004E0553"/>
    <w:rsid w:val="004E0580"/>
    <w:rsid w:val="004E059C"/>
    <w:rsid w:val="004E0648"/>
    <w:rsid w:val="004E06B2"/>
    <w:rsid w:val="004E06B5"/>
    <w:rsid w:val="004E06C0"/>
    <w:rsid w:val="004E06CA"/>
    <w:rsid w:val="004E06D5"/>
    <w:rsid w:val="004E06F6"/>
    <w:rsid w:val="004E071E"/>
    <w:rsid w:val="004E073C"/>
    <w:rsid w:val="004E0771"/>
    <w:rsid w:val="004E07C0"/>
    <w:rsid w:val="004E07C5"/>
    <w:rsid w:val="004E07DF"/>
    <w:rsid w:val="004E07E9"/>
    <w:rsid w:val="004E07F3"/>
    <w:rsid w:val="004E0806"/>
    <w:rsid w:val="004E0827"/>
    <w:rsid w:val="004E08F6"/>
    <w:rsid w:val="004E08FA"/>
    <w:rsid w:val="004E0937"/>
    <w:rsid w:val="004E095A"/>
    <w:rsid w:val="004E096F"/>
    <w:rsid w:val="004E0984"/>
    <w:rsid w:val="004E09B7"/>
    <w:rsid w:val="004E09D8"/>
    <w:rsid w:val="004E0A06"/>
    <w:rsid w:val="004E0A0A"/>
    <w:rsid w:val="004E0A14"/>
    <w:rsid w:val="004E0A36"/>
    <w:rsid w:val="004E0A46"/>
    <w:rsid w:val="004E0A5B"/>
    <w:rsid w:val="004E0A66"/>
    <w:rsid w:val="004E0A79"/>
    <w:rsid w:val="004E0A8B"/>
    <w:rsid w:val="004E0A97"/>
    <w:rsid w:val="004E0AFD"/>
    <w:rsid w:val="004E0B03"/>
    <w:rsid w:val="004E0B27"/>
    <w:rsid w:val="004E0B30"/>
    <w:rsid w:val="004E0B71"/>
    <w:rsid w:val="004E0BDF"/>
    <w:rsid w:val="004E0C42"/>
    <w:rsid w:val="004E0CF9"/>
    <w:rsid w:val="004E0D14"/>
    <w:rsid w:val="004E0D90"/>
    <w:rsid w:val="004E0D9B"/>
    <w:rsid w:val="004E0DD6"/>
    <w:rsid w:val="004E0DDE"/>
    <w:rsid w:val="004E0E4F"/>
    <w:rsid w:val="004E0E73"/>
    <w:rsid w:val="004E0E9D"/>
    <w:rsid w:val="004E0EB5"/>
    <w:rsid w:val="004E0EDF"/>
    <w:rsid w:val="004E0F2B"/>
    <w:rsid w:val="004E0F38"/>
    <w:rsid w:val="004E0F49"/>
    <w:rsid w:val="004E0F71"/>
    <w:rsid w:val="004E0F82"/>
    <w:rsid w:val="004E1013"/>
    <w:rsid w:val="004E102D"/>
    <w:rsid w:val="004E1033"/>
    <w:rsid w:val="004E107B"/>
    <w:rsid w:val="004E1083"/>
    <w:rsid w:val="004E1094"/>
    <w:rsid w:val="004E10CD"/>
    <w:rsid w:val="004E1129"/>
    <w:rsid w:val="004E113A"/>
    <w:rsid w:val="004E118F"/>
    <w:rsid w:val="004E1194"/>
    <w:rsid w:val="004E11A0"/>
    <w:rsid w:val="004E121F"/>
    <w:rsid w:val="004E1240"/>
    <w:rsid w:val="004E1262"/>
    <w:rsid w:val="004E12C3"/>
    <w:rsid w:val="004E12DC"/>
    <w:rsid w:val="004E12F7"/>
    <w:rsid w:val="004E132E"/>
    <w:rsid w:val="004E1340"/>
    <w:rsid w:val="004E1362"/>
    <w:rsid w:val="004E136B"/>
    <w:rsid w:val="004E13A3"/>
    <w:rsid w:val="004E1435"/>
    <w:rsid w:val="004E1451"/>
    <w:rsid w:val="004E1473"/>
    <w:rsid w:val="004E14AD"/>
    <w:rsid w:val="004E14AF"/>
    <w:rsid w:val="004E14DF"/>
    <w:rsid w:val="004E14E8"/>
    <w:rsid w:val="004E1505"/>
    <w:rsid w:val="004E1532"/>
    <w:rsid w:val="004E157A"/>
    <w:rsid w:val="004E1582"/>
    <w:rsid w:val="004E158B"/>
    <w:rsid w:val="004E15AC"/>
    <w:rsid w:val="004E16AD"/>
    <w:rsid w:val="004E16B1"/>
    <w:rsid w:val="004E170A"/>
    <w:rsid w:val="004E176A"/>
    <w:rsid w:val="004E176B"/>
    <w:rsid w:val="004E1789"/>
    <w:rsid w:val="004E17A4"/>
    <w:rsid w:val="004E17D0"/>
    <w:rsid w:val="004E1813"/>
    <w:rsid w:val="004E1830"/>
    <w:rsid w:val="004E1838"/>
    <w:rsid w:val="004E1840"/>
    <w:rsid w:val="004E1851"/>
    <w:rsid w:val="004E1861"/>
    <w:rsid w:val="004E1877"/>
    <w:rsid w:val="004E1892"/>
    <w:rsid w:val="004E18B5"/>
    <w:rsid w:val="004E1935"/>
    <w:rsid w:val="004E19AF"/>
    <w:rsid w:val="004E1A33"/>
    <w:rsid w:val="004E1A68"/>
    <w:rsid w:val="004E1A74"/>
    <w:rsid w:val="004E1A97"/>
    <w:rsid w:val="004E1A9E"/>
    <w:rsid w:val="004E1ACF"/>
    <w:rsid w:val="004E1B06"/>
    <w:rsid w:val="004E1B07"/>
    <w:rsid w:val="004E1B30"/>
    <w:rsid w:val="004E1B46"/>
    <w:rsid w:val="004E1B74"/>
    <w:rsid w:val="004E1B7D"/>
    <w:rsid w:val="004E1B80"/>
    <w:rsid w:val="004E1BDE"/>
    <w:rsid w:val="004E1BE4"/>
    <w:rsid w:val="004E1C3A"/>
    <w:rsid w:val="004E1C44"/>
    <w:rsid w:val="004E1C5B"/>
    <w:rsid w:val="004E1C90"/>
    <w:rsid w:val="004E1CBB"/>
    <w:rsid w:val="004E1CCC"/>
    <w:rsid w:val="004E1CEE"/>
    <w:rsid w:val="004E1CF5"/>
    <w:rsid w:val="004E1D10"/>
    <w:rsid w:val="004E1D47"/>
    <w:rsid w:val="004E1D5A"/>
    <w:rsid w:val="004E1D86"/>
    <w:rsid w:val="004E1D99"/>
    <w:rsid w:val="004E1D9B"/>
    <w:rsid w:val="004E1DC3"/>
    <w:rsid w:val="004E1DC8"/>
    <w:rsid w:val="004E1DD5"/>
    <w:rsid w:val="004E1E0F"/>
    <w:rsid w:val="004E1E9F"/>
    <w:rsid w:val="004E1EBC"/>
    <w:rsid w:val="004E1ED6"/>
    <w:rsid w:val="004E1F26"/>
    <w:rsid w:val="004E1FCA"/>
    <w:rsid w:val="004E1FD8"/>
    <w:rsid w:val="004E2012"/>
    <w:rsid w:val="004E206E"/>
    <w:rsid w:val="004E206F"/>
    <w:rsid w:val="004E208F"/>
    <w:rsid w:val="004E209C"/>
    <w:rsid w:val="004E20E0"/>
    <w:rsid w:val="004E2100"/>
    <w:rsid w:val="004E216B"/>
    <w:rsid w:val="004E221C"/>
    <w:rsid w:val="004E2220"/>
    <w:rsid w:val="004E2221"/>
    <w:rsid w:val="004E2223"/>
    <w:rsid w:val="004E2258"/>
    <w:rsid w:val="004E2268"/>
    <w:rsid w:val="004E2290"/>
    <w:rsid w:val="004E22BF"/>
    <w:rsid w:val="004E22C4"/>
    <w:rsid w:val="004E22F7"/>
    <w:rsid w:val="004E2300"/>
    <w:rsid w:val="004E2321"/>
    <w:rsid w:val="004E234D"/>
    <w:rsid w:val="004E2369"/>
    <w:rsid w:val="004E238B"/>
    <w:rsid w:val="004E23AF"/>
    <w:rsid w:val="004E2402"/>
    <w:rsid w:val="004E2437"/>
    <w:rsid w:val="004E243C"/>
    <w:rsid w:val="004E2481"/>
    <w:rsid w:val="004E24A8"/>
    <w:rsid w:val="004E24AD"/>
    <w:rsid w:val="004E24D7"/>
    <w:rsid w:val="004E24F8"/>
    <w:rsid w:val="004E257D"/>
    <w:rsid w:val="004E25DC"/>
    <w:rsid w:val="004E25E9"/>
    <w:rsid w:val="004E265C"/>
    <w:rsid w:val="004E2662"/>
    <w:rsid w:val="004E26C9"/>
    <w:rsid w:val="004E270D"/>
    <w:rsid w:val="004E273B"/>
    <w:rsid w:val="004E2744"/>
    <w:rsid w:val="004E27DB"/>
    <w:rsid w:val="004E27E1"/>
    <w:rsid w:val="004E27E4"/>
    <w:rsid w:val="004E28BB"/>
    <w:rsid w:val="004E2903"/>
    <w:rsid w:val="004E2960"/>
    <w:rsid w:val="004E297E"/>
    <w:rsid w:val="004E2984"/>
    <w:rsid w:val="004E299E"/>
    <w:rsid w:val="004E2A02"/>
    <w:rsid w:val="004E2A21"/>
    <w:rsid w:val="004E2A32"/>
    <w:rsid w:val="004E2A6A"/>
    <w:rsid w:val="004E2AD2"/>
    <w:rsid w:val="004E2AE4"/>
    <w:rsid w:val="004E2B2D"/>
    <w:rsid w:val="004E2B52"/>
    <w:rsid w:val="004E2BCA"/>
    <w:rsid w:val="004E2BFF"/>
    <w:rsid w:val="004E2C4C"/>
    <w:rsid w:val="004E2CA8"/>
    <w:rsid w:val="004E2CCB"/>
    <w:rsid w:val="004E2CEC"/>
    <w:rsid w:val="004E2D24"/>
    <w:rsid w:val="004E2D59"/>
    <w:rsid w:val="004E2D5A"/>
    <w:rsid w:val="004E2DEB"/>
    <w:rsid w:val="004E2DF1"/>
    <w:rsid w:val="004E2DF6"/>
    <w:rsid w:val="004E2E2A"/>
    <w:rsid w:val="004E2EFD"/>
    <w:rsid w:val="004E2F1D"/>
    <w:rsid w:val="004E2F28"/>
    <w:rsid w:val="004E2F30"/>
    <w:rsid w:val="004E2F3D"/>
    <w:rsid w:val="004E2F4D"/>
    <w:rsid w:val="004E2F71"/>
    <w:rsid w:val="004E2FA4"/>
    <w:rsid w:val="004E2FC8"/>
    <w:rsid w:val="004E3040"/>
    <w:rsid w:val="004E3045"/>
    <w:rsid w:val="004E3047"/>
    <w:rsid w:val="004E305F"/>
    <w:rsid w:val="004E30FB"/>
    <w:rsid w:val="004E3114"/>
    <w:rsid w:val="004E311B"/>
    <w:rsid w:val="004E3160"/>
    <w:rsid w:val="004E31BA"/>
    <w:rsid w:val="004E31BD"/>
    <w:rsid w:val="004E31EF"/>
    <w:rsid w:val="004E31F5"/>
    <w:rsid w:val="004E3224"/>
    <w:rsid w:val="004E3232"/>
    <w:rsid w:val="004E327F"/>
    <w:rsid w:val="004E32E9"/>
    <w:rsid w:val="004E32F3"/>
    <w:rsid w:val="004E32FF"/>
    <w:rsid w:val="004E331F"/>
    <w:rsid w:val="004E3324"/>
    <w:rsid w:val="004E334C"/>
    <w:rsid w:val="004E3351"/>
    <w:rsid w:val="004E3385"/>
    <w:rsid w:val="004E33B2"/>
    <w:rsid w:val="004E33E7"/>
    <w:rsid w:val="004E33FF"/>
    <w:rsid w:val="004E3546"/>
    <w:rsid w:val="004E3554"/>
    <w:rsid w:val="004E35A3"/>
    <w:rsid w:val="004E35AC"/>
    <w:rsid w:val="004E35D5"/>
    <w:rsid w:val="004E3634"/>
    <w:rsid w:val="004E3636"/>
    <w:rsid w:val="004E36BA"/>
    <w:rsid w:val="004E36CC"/>
    <w:rsid w:val="004E36D7"/>
    <w:rsid w:val="004E3704"/>
    <w:rsid w:val="004E3726"/>
    <w:rsid w:val="004E3727"/>
    <w:rsid w:val="004E3747"/>
    <w:rsid w:val="004E37A6"/>
    <w:rsid w:val="004E37C7"/>
    <w:rsid w:val="004E37D8"/>
    <w:rsid w:val="004E37E1"/>
    <w:rsid w:val="004E37ED"/>
    <w:rsid w:val="004E37F2"/>
    <w:rsid w:val="004E37FD"/>
    <w:rsid w:val="004E3821"/>
    <w:rsid w:val="004E38BB"/>
    <w:rsid w:val="004E3920"/>
    <w:rsid w:val="004E3940"/>
    <w:rsid w:val="004E397E"/>
    <w:rsid w:val="004E39C2"/>
    <w:rsid w:val="004E39EB"/>
    <w:rsid w:val="004E3A89"/>
    <w:rsid w:val="004E3AF4"/>
    <w:rsid w:val="004E3AFB"/>
    <w:rsid w:val="004E3B26"/>
    <w:rsid w:val="004E3B3E"/>
    <w:rsid w:val="004E3B4E"/>
    <w:rsid w:val="004E3B85"/>
    <w:rsid w:val="004E3BDC"/>
    <w:rsid w:val="004E3BF3"/>
    <w:rsid w:val="004E3BF9"/>
    <w:rsid w:val="004E3CAC"/>
    <w:rsid w:val="004E3CCB"/>
    <w:rsid w:val="004E3CFA"/>
    <w:rsid w:val="004E3DCE"/>
    <w:rsid w:val="004E3E10"/>
    <w:rsid w:val="004E3E15"/>
    <w:rsid w:val="004E3E77"/>
    <w:rsid w:val="004E3E7E"/>
    <w:rsid w:val="004E3E9C"/>
    <w:rsid w:val="004E3EDB"/>
    <w:rsid w:val="004E3EDD"/>
    <w:rsid w:val="004E3EFA"/>
    <w:rsid w:val="004E3EFD"/>
    <w:rsid w:val="004E3F15"/>
    <w:rsid w:val="004E3F3D"/>
    <w:rsid w:val="004E3F40"/>
    <w:rsid w:val="004E3F71"/>
    <w:rsid w:val="004E4000"/>
    <w:rsid w:val="004E4011"/>
    <w:rsid w:val="004E4070"/>
    <w:rsid w:val="004E4093"/>
    <w:rsid w:val="004E40AF"/>
    <w:rsid w:val="004E40E2"/>
    <w:rsid w:val="004E4100"/>
    <w:rsid w:val="004E4106"/>
    <w:rsid w:val="004E410D"/>
    <w:rsid w:val="004E4140"/>
    <w:rsid w:val="004E4185"/>
    <w:rsid w:val="004E41A6"/>
    <w:rsid w:val="004E41A8"/>
    <w:rsid w:val="004E41C7"/>
    <w:rsid w:val="004E41E2"/>
    <w:rsid w:val="004E41F4"/>
    <w:rsid w:val="004E41FE"/>
    <w:rsid w:val="004E4221"/>
    <w:rsid w:val="004E4262"/>
    <w:rsid w:val="004E4282"/>
    <w:rsid w:val="004E428E"/>
    <w:rsid w:val="004E4294"/>
    <w:rsid w:val="004E4298"/>
    <w:rsid w:val="004E42C8"/>
    <w:rsid w:val="004E42E6"/>
    <w:rsid w:val="004E42F6"/>
    <w:rsid w:val="004E4333"/>
    <w:rsid w:val="004E4352"/>
    <w:rsid w:val="004E4359"/>
    <w:rsid w:val="004E4376"/>
    <w:rsid w:val="004E4377"/>
    <w:rsid w:val="004E4499"/>
    <w:rsid w:val="004E44A7"/>
    <w:rsid w:val="004E44C3"/>
    <w:rsid w:val="004E4523"/>
    <w:rsid w:val="004E4529"/>
    <w:rsid w:val="004E457B"/>
    <w:rsid w:val="004E45C2"/>
    <w:rsid w:val="004E4601"/>
    <w:rsid w:val="004E4630"/>
    <w:rsid w:val="004E4676"/>
    <w:rsid w:val="004E467B"/>
    <w:rsid w:val="004E46DF"/>
    <w:rsid w:val="004E4701"/>
    <w:rsid w:val="004E4708"/>
    <w:rsid w:val="004E4730"/>
    <w:rsid w:val="004E4752"/>
    <w:rsid w:val="004E4758"/>
    <w:rsid w:val="004E4779"/>
    <w:rsid w:val="004E4795"/>
    <w:rsid w:val="004E47B6"/>
    <w:rsid w:val="004E47CA"/>
    <w:rsid w:val="004E47D2"/>
    <w:rsid w:val="004E4817"/>
    <w:rsid w:val="004E4826"/>
    <w:rsid w:val="004E4885"/>
    <w:rsid w:val="004E489C"/>
    <w:rsid w:val="004E48A5"/>
    <w:rsid w:val="004E48C1"/>
    <w:rsid w:val="004E48D2"/>
    <w:rsid w:val="004E48E5"/>
    <w:rsid w:val="004E4929"/>
    <w:rsid w:val="004E4935"/>
    <w:rsid w:val="004E4974"/>
    <w:rsid w:val="004E49EB"/>
    <w:rsid w:val="004E49FE"/>
    <w:rsid w:val="004E4A08"/>
    <w:rsid w:val="004E4ACB"/>
    <w:rsid w:val="004E4AE0"/>
    <w:rsid w:val="004E4AEC"/>
    <w:rsid w:val="004E4AF7"/>
    <w:rsid w:val="004E4AFB"/>
    <w:rsid w:val="004E4B3B"/>
    <w:rsid w:val="004E4B52"/>
    <w:rsid w:val="004E4B62"/>
    <w:rsid w:val="004E4BFC"/>
    <w:rsid w:val="004E4C02"/>
    <w:rsid w:val="004E4C21"/>
    <w:rsid w:val="004E4C62"/>
    <w:rsid w:val="004E4C74"/>
    <w:rsid w:val="004E4CBA"/>
    <w:rsid w:val="004E4D17"/>
    <w:rsid w:val="004E4D59"/>
    <w:rsid w:val="004E4D6E"/>
    <w:rsid w:val="004E4D81"/>
    <w:rsid w:val="004E4D89"/>
    <w:rsid w:val="004E4DC6"/>
    <w:rsid w:val="004E4DD5"/>
    <w:rsid w:val="004E4DEB"/>
    <w:rsid w:val="004E4E2B"/>
    <w:rsid w:val="004E4E4D"/>
    <w:rsid w:val="004E4E8C"/>
    <w:rsid w:val="004E4EAF"/>
    <w:rsid w:val="004E4F00"/>
    <w:rsid w:val="004E4F2B"/>
    <w:rsid w:val="004E4F3F"/>
    <w:rsid w:val="004E4FB6"/>
    <w:rsid w:val="004E5003"/>
    <w:rsid w:val="004E503B"/>
    <w:rsid w:val="004E508F"/>
    <w:rsid w:val="004E511D"/>
    <w:rsid w:val="004E5125"/>
    <w:rsid w:val="004E512F"/>
    <w:rsid w:val="004E51AD"/>
    <w:rsid w:val="004E51B0"/>
    <w:rsid w:val="004E51EA"/>
    <w:rsid w:val="004E520F"/>
    <w:rsid w:val="004E5218"/>
    <w:rsid w:val="004E524F"/>
    <w:rsid w:val="004E526D"/>
    <w:rsid w:val="004E529A"/>
    <w:rsid w:val="004E52A8"/>
    <w:rsid w:val="004E531E"/>
    <w:rsid w:val="004E533C"/>
    <w:rsid w:val="004E536D"/>
    <w:rsid w:val="004E537C"/>
    <w:rsid w:val="004E537D"/>
    <w:rsid w:val="004E53F9"/>
    <w:rsid w:val="004E54CB"/>
    <w:rsid w:val="004E550A"/>
    <w:rsid w:val="004E5573"/>
    <w:rsid w:val="004E5595"/>
    <w:rsid w:val="004E559B"/>
    <w:rsid w:val="004E55B0"/>
    <w:rsid w:val="004E560C"/>
    <w:rsid w:val="004E569C"/>
    <w:rsid w:val="004E56AA"/>
    <w:rsid w:val="004E56B7"/>
    <w:rsid w:val="004E56BB"/>
    <w:rsid w:val="004E56DB"/>
    <w:rsid w:val="004E570A"/>
    <w:rsid w:val="004E576D"/>
    <w:rsid w:val="004E5775"/>
    <w:rsid w:val="004E5782"/>
    <w:rsid w:val="004E5815"/>
    <w:rsid w:val="004E5842"/>
    <w:rsid w:val="004E5854"/>
    <w:rsid w:val="004E5903"/>
    <w:rsid w:val="004E5947"/>
    <w:rsid w:val="004E594B"/>
    <w:rsid w:val="004E598F"/>
    <w:rsid w:val="004E59C0"/>
    <w:rsid w:val="004E59C7"/>
    <w:rsid w:val="004E59FD"/>
    <w:rsid w:val="004E5A1F"/>
    <w:rsid w:val="004E5A43"/>
    <w:rsid w:val="004E5A5A"/>
    <w:rsid w:val="004E5ABF"/>
    <w:rsid w:val="004E5B0C"/>
    <w:rsid w:val="004E5B3D"/>
    <w:rsid w:val="004E5BBD"/>
    <w:rsid w:val="004E5BCB"/>
    <w:rsid w:val="004E5C47"/>
    <w:rsid w:val="004E5C64"/>
    <w:rsid w:val="004E5C80"/>
    <w:rsid w:val="004E5CB6"/>
    <w:rsid w:val="004E5CC6"/>
    <w:rsid w:val="004E5CC8"/>
    <w:rsid w:val="004E5D20"/>
    <w:rsid w:val="004E5D36"/>
    <w:rsid w:val="004E5D4A"/>
    <w:rsid w:val="004E5D64"/>
    <w:rsid w:val="004E5D91"/>
    <w:rsid w:val="004E5D94"/>
    <w:rsid w:val="004E5DC3"/>
    <w:rsid w:val="004E5DE2"/>
    <w:rsid w:val="004E5DE6"/>
    <w:rsid w:val="004E5DE7"/>
    <w:rsid w:val="004E5E03"/>
    <w:rsid w:val="004E5E25"/>
    <w:rsid w:val="004E5E49"/>
    <w:rsid w:val="004E5E61"/>
    <w:rsid w:val="004E5EB8"/>
    <w:rsid w:val="004E5EC0"/>
    <w:rsid w:val="004E5ED9"/>
    <w:rsid w:val="004E5EEA"/>
    <w:rsid w:val="004E5F28"/>
    <w:rsid w:val="004E5F43"/>
    <w:rsid w:val="004E5F59"/>
    <w:rsid w:val="004E5F95"/>
    <w:rsid w:val="004E600C"/>
    <w:rsid w:val="004E6014"/>
    <w:rsid w:val="004E605F"/>
    <w:rsid w:val="004E6085"/>
    <w:rsid w:val="004E6094"/>
    <w:rsid w:val="004E60AA"/>
    <w:rsid w:val="004E60BA"/>
    <w:rsid w:val="004E60C8"/>
    <w:rsid w:val="004E60F0"/>
    <w:rsid w:val="004E611F"/>
    <w:rsid w:val="004E612C"/>
    <w:rsid w:val="004E6186"/>
    <w:rsid w:val="004E61EB"/>
    <w:rsid w:val="004E620F"/>
    <w:rsid w:val="004E6247"/>
    <w:rsid w:val="004E62A9"/>
    <w:rsid w:val="004E62D1"/>
    <w:rsid w:val="004E630C"/>
    <w:rsid w:val="004E6376"/>
    <w:rsid w:val="004E639B"/>
    <w:rsid w:val="004E63B7"/>
    <w:rsid w:val="004E63C6"/>
    <w:rsid w:val="004E63F5"/>
    <w:rsid w:val="004E645A"/>
    <w:rsid w:val="004E6476"/>
    <w:rsid w:val="004E647D"/>
    <w:rsid w:val="004E64C7"/>
    <w:rsid w:val="004E64D1"/>
    <w:rsid w:val="004E651B"/>
    <w:rsid w:val="004E6561"/>
    <w:rsid w:val="004E65CD"/>
    <w:rsid w:val="004E65D6"/>
    <w:rsid w:val="004E6622"/>
    <w:rsid w:val="004E6623"/>
    <w:rsid w:val="004E663B"/>
    <w:rsid w:val="004E663C"/>
    <w:rsid w:val="004E6643"/>
    <w:rsid w:val="004E6661"/>
    <w:rsid w:val="004E66C7"/>
    <w:rsid w:val="004E670C"/>
    <w:rsid w:val="004E6721"/>
    <w:rsid w:val="004E673E"/>
    <w:rsid w:val="004E675C"/>
    <w:rsid w:val="004E67F9"/>
    <w:rsid w:val="004E6801"/>
    <w:rsid w:val="004E6819"/>
    <w:rsid w:val="004E683F"/>
    <w:rsid w:val="004E689F"/>
    <w:rsid w:val="004E68A6"/>
    <w:rsid w:val="004E6927"/>
    <w:rsid w:val="004E693D"/>
    <w:rsid w:val="004E6946"/>
    <w:rsid w:val="004E6948"/>
    <w:rsid w:val="004E6964"/>
    <w:rsid w:val="004E6978"/>
    <w:rsid w:val="004E69A5"/>
    <w:rsid w:val="004E69B8"/>
    <w:rsid w:val="004E69BC"/>
    <w:rsid w:val="004E69C8"/>
    <w:rsid w:val="004E69D7"/>
    <w:rsid w:val="004E69E2"/>
    <w:rsid w:val="004E6A00"/>
    <w:rsid w:val="004E6A2C"/>
    <w:rsid w:val="004E6A3A"/>
    <w:rsid w:val="004E6A3C"/>
    <w:rsid w:val="004E6A70"/>
    <w:rsid w:val="004E6A87"/>
    <w:rsid w:val="004E6ADD"/>
    <w:rsid w:val="004E6AE6"/>
    <w:rsid w:val="004E6AF3"/>
    <w:rsid w:val="004E6B10"/>
    <w:rsid w:val="004E6B6A"/>
    <w:rsid w:val="004E6BAA"/>
    <w:rsid w:val="004E6C20"/>
    <w:rsid w:val="004E6C2F"/>
    <w:rsid w:val="004E6C34"/>
    <w:rsid w:val="004E6C54"/>
    <w:rsid w:val="004E6C5B"/>
    <w:rsid w:val="004E6C84"/>
    <w:rsid w:val="004E6CDB"/>
    <w:rsid w:val="004E6D01"/>
    <w:rsid w:val="004E6D0C"/>
    <w:rsid w:val="004E6D12"/>
    <w:rsid w:val="004E6D17"/>
    <w:rsid w:val="004E6D6A"/>
    <w:rsid w:val="004E6D72"/>
    <w:rsid w:val="004E6D96"/>
    <w:rsid w:val="004E6D9D"/>
    <w:rsid w:val="004E6DE4"/>
    <w:rsid w:val="004E6E0A"/>
    <w:rsid w:val="004E6E15"/>
    <w:rsid w:val="004E6E1B"/>
    <w:rsid w:val="004E6E2B"/>
    <w:rsid w:val="004E6E32"/>
    <w:rsid w:val="004E6E4A"/>
    <w:rsid w:val="004E6F08"/>
    <w:rsid w:val="004E6F76"/>
    <w:rsid w:val="004E6F97"/>
    <w:rsid w:val="004E6FA8"/>
    <w:rsid w:val="004E6FB3"/>
    <w:rsid w:val="004E6FC9"/>
    <w:rsid w:val="004E6FCE"/>
    <w:rsid w:val="004E7032"/>
    <w:rsid w:val="004E7059"/>
    <w:rsid w:val="004E707C"/>
    <w:rsid w:val="004E70A0"/>
    <w:rsid w:val="004E70C2"/>
    <w:rsid w:val="004E70C5"/>
    <w:rsid w:val="004E70CF"/>
    <w:rsid w:val="004E70E6"/>
    <w:rsid w:val="004E714C"/>
    <w:rsid w:val="004E715B"/>
    <w:rsid w:val="004E71A2"/>
    <w:rsid w:val="004E71BB"/>
    <w:rsid w:val="004E7201"/>
    <w:rsid w:val="004E723A"/>
    <w:rsid w:val="004E7276"/>
    <w:rsid w:val="004E730B"/>
    <w:rsid w:val="004E73B6"/>
    <w:rsid w:val="004E7412"/>
    <w:rsid w:val="004E7429"/>
    <w:rsid w:val="004E7445"/>
    <w:rsid w:val="004E7455"/>
    <w:rsid w:val="004E746A"/>
    <w:rsid w:val="004E747C"/>
    <w:rsid w:val="004E74B8"/>
    <w:rsid w:val="004E74BF"/>
    <w:rsid w:val="004E7501"/>
    <w:rsid w:val="004E7511"/>
    <w:rsid w:val="004E7561"/>
    <w:rsid w:val="004E757E"/>
    <w:rsid w:val="004E758E"/>
    <w:rsid w:val="004E75F4"/>
    <w:rsid w:val="004E761E"/>
    <w:rsid w:val="004E7621"/>
    <w:rsid w:val="004E763C"/>
    <w:rsid w:val="004E7645"/>
    <w:rsid w:val="004E76D9"/>
    <w:rsid w:val="004E7761"/>
    <w:rsid w:val="004E77FA"/>
    <w:rsid w:val="004E7879"/>
    <w:rsid w:val="004E7886"/>
    <w:rsid w:val="004E7888"/>
    <w:rsid w:val="004E78BB"/>
    <w:rsid w:val="004E7960"/>
    <w:rsid w:val="004E79D7"/>
    <w:rsid w:val="004E7A1B"/>
    <w:rsid w:val="004E7A78"/>
    <w:rsid w:val="004E7A7E"/>
    <w:rsid w:val="004E7AB0"/>
    <w:rsid w:val="004E7AC8"/>
    <w:rsid w:val="004E7B16"/>
    <w:rsid w:val="004E7B31"/>
    <w:rsid w:val="004E7B36"/>
    <w:rsid w:val="004E7BC0"/>
    <w:rsid w:val="004E7C61"/>
    <w:rsid w:val="004E7CBF"/>
    <w:rsid w:val="004E7CCE"/>
    <w:rsid w:val="004E7D32"/>
    <w:rsid w:val="004E7D45"/>
    <w:rsid w:val="004E7D65"/>
    <w:rsid w:val="004E7E1B"/>
    <w:rsid w:val="004E7E3A"/>
    <w:rsid w:val="004E7E5E"/>
    <w:rsid w:val="004E7E92"/>
    <w:rsid w:val="004E7EB5"/>
    <w:rsid w:val="004E7EC3"/>
    <w:rsid w:val="004E7EC5"/>
    <w:rsid w:val="004E7EC7"/>
    <w:rsid w:val="004E7ED4"/>
    <w:rsid w:val="004E7EE2"/>
    <w:rsid w:val="004E7F3B"/>
    <w:rsid w:val="004E7F4F"/>
    <w:rsid w:val="004E7F63"/>
    <w:rsid w:val="004E7F74"/>
    <w:rsid w:val="004E7F98"/>
    <w:rsid w:val="004E7FC2"/>
    <w:rsid w:val="004E7FD4"/>
    <w:rsid w:val="004E7FDF"/>
    <w:rsid w:val="004F0055"/>
    <w:rsid w:val="004F0097"/>
    <w:rsid w:val="004F00A8"/>
    <w:rsid w:val="004F00DB"/>
    <w:rsid w:val="004F010A"/>
    <w:rsid w:val="004F0127"/>
    <w:rsid w:val="004F013E"/>
    <w:rsid w:val="004F019E"/>
    <w:rsid w:val="004F01AA"/>
    <w:rsid w:val="004F0225"/>
    <w:rsid w:val="004F0233"/>
    <w:rsid w:val="004F025C"/>
    <w:rsid w:val="004F0261"/>
    <w:rsid w:val="004F0288"/>
    <w:rsid w:val="004F0289"/>
    <w:rsid w:val="004F02B5"/>
    <w:rsid w:val="004F0310"/>
    <w:rsid w:val="004F0341"/>
    <w:rsid w:val="004F0368"/>
    <w:rsid w:val="004F0387"/>
    <w:rsid w:val="004F040A"/>
    <w:rsid w:val="004F044D"/>
    <w:rsid w:val="004F046D"/>
    <w:rsid w:val="004F0487"/>
    <w:rsid w:val="004F04B1"/>
    <w:rsid w:val="004F04E5"/>
    <w:rsid w:val="004F0576"/>
    <w:rsid w:val="004F05BD"/>
    <w:rsid w:val="004F05F1"/>
    <w:rsid w:val="004F062E"/>
    <w:rsid w:val="004F0648"/>
    <w:rsid w:val="004F067C"/>
    <w:rsid w:val="004F06BC"/>
    <w:rsid w:val="004F06D8"/>
    <w:rsid w:val="004F06F0"/>
    <w:rsid w:val="004F06F9"/>
    <w:rsid w:val="004F0701"/>
    <w:rsid w:val="004F0763"/>
    <w:rsid w:val="004F0780"/>
    <w:rsid w:val="004F080B"/>
    <w:rsid w:val="004F081A"/>
    <w:rsid w:val="004F0836"/>
    <w:rsid w:val="004F08D9"/>
    <w:rsid w:val="004F08F1"/>
    <w:rsid w:val="004F0901"/>
    <w:rsid w:val="004F090C"/>
    <w:rsid w:val="004F0917"/>
    <w:rsid w:val="004F091A"/>
    <w:rsid w:val="004F0926"/>
    <w:rsid w:val="004F098A"/>
    <w:rsid w:val="004F09CC"/>
    <w:rsid w:val="004F09EB"/>
    <w:rsid w:val="004F0A04"/>
    <w:rsid w:val="004F0A05"/>
    <w:rsid w:val="004F0A1B"/>
    <w:rsid w:val="004F0A91"/>
    <w:rsid w:val="004F0AB0"/>
    <w:rsid w:val="004F0AB4"/>
    <w:rsid w:val="004F0ADA"/>
    <w:rsid w:val="004F0ADC"/>
    <w:rsid w:val="004F0AE2"/>
    <w:rsid w:val="004F0B78"/>
    <w:rsid w:val="004F0B90"/>
    <w:rsid w:val="004F0BAC"/>
    <w:rsid w:val="004F0C04"/>
    <w:rsid w:val="004F0C18"/>
    <w:rsid w:val="004F0C7B"/>
    <w:rsid w:val="004F0C83"/>
    <w:rsid w:val="004F0CAE"/>
    <w:rsid w:val="004F0CBB"/>
    <w:rsid w:val="004F0CE1"/>
    <w:rsid w:val="004F0CFF"/>
    <w:rsid w:val="004F0D39"/>
    <w:rsid w:val="004F0D45"/>
    <w:rsid w:val="004F0D5A"/>
    <w:rsid w:val="004F0D7A"/>
    <w:rsid w:val="004F0D99"/>
    <w:rsid w:val="004F0DC8"/>
    <w:rsid w:val="004F0DFA"/>
    <w:rsid w:val="004F0E04"/>
    <w:rsid w:val="004F0E79"/>
    <w:rsid w:val="004F0EB6"/>
    <w:rsid w:val="004F0F2D"/>
    <w:rsid w:val="004F0F37"/>
    <w:rsid w:val="004F0F60"/>
    <w:rsid w:val="004F0F69"/>
    <w:rsid w:val="004F0FB8"/>
    <w:rsid w:val="004F0FC0"/>
    <w:rsid w:val="004F100F"/>
    <w:rsid w:val="004F1018"/>
    <w:rsid w:val="004F101E"/>
    <w:rsid w:val="004F105A"/>
    <w:rsid w:val="004F1093"/>
    <w:rsid w:val="004F109D"/>
    <w:rsid w:val="004F10A2"/>
    <w:rsid w:val="004F10BA"/>
    <w:rsid w:val="004F10D1"/>
    <w:rsid w:val="004F10DA"/>
    <w:rsid w:val="004F113B"/>
    <w:rsid w:val="004F1188"/>
    <w:rsid w:val="004F1195"/>
    <w:rsid w:val="004F11BA"/>
    <w:rsid w:val="004F12A0"/>
    <w:rsid w:val="004F12AD"/>
    <w:rsid w:val="004F12E8"/>
    <w:rsid w:val="004F130C"/>
    <w:rsid w:val="004F1343"/>
    <w:rsid w:val="004F1347"/>
    <w:rsid w:val="004F134A"/>
    <w:rsid w:val="004F139F"/>
    <w:rsid w:val="004F13B4"/>
    <w:rsid w:val="004F13D0"/>
    <w:rsid w:val="004F13FC"/>
    <w:rsid w:val="004F1400"/>
    <w:rsid w:val="004F1420"/>
    <w:rsid w:val="004F144C"/>
    <w:rsid w:val="004F146B"/>
    <w:rsid w:val="004F146C"/>
    <w:rsid w:val="004F1484"/>
    <w:rsid w:val="004F14A9"/>
    <w:rsid w:val="004F14C3"/>
    <w:rsid w:val="004F14D8"/>
    <w:rsid w:val="004F14E8"/>
    <w:rsid w:val="004F14F4"/>
    <w:rsid w:val="004F153B"/>
    <w:rsid w:val="004F156F"/>
    <w:rsid w:val="004F159A"/>
    <w:rsid w:val="004F15AD"/>
    <w:rsid w:val="004F15C3"/>
    <w:rsid w:val="004F15E5"/>
    <w:rsid w:val="004F162C"/>
    <w:rsid w:val="004F1640"/>
    <w:rsid w:val="004F1648"/>
    <w:rsid w:val="004F16B3"/>
    <w:rsid w:val="004F16DA"/>
    <w:rsid w:val="004F16E1"/>
    <w:rsid w:val="004F1751"/>
    <w:rsid w:val="004F1755"/>
    <w:rsid w:val="004F1794"/>
    <w:rsid w:val="004F17A9"/>
    <w:rsid w:val="004F17C0"/>
    <w:rsid w:val="004F1801"/>
    <w:rsid w:val="004F181E"/>
    <w:rsid w:val="004F1837"/>
    <w:rsid w:val="004F1849"/>
    <w:rsid w:val="004F1866"/>
    <w:rsid w:val="004F187B"/>
    <w:rsid w:val="004F18E5"/>
    <w:rsid w:val="004F1906"/>
    <w:rsid w:val="004F19C7"/>
    <w:rsid w:val="004F1A11"/>
    <w:rsid w:val="004F1A15"/>
    <w:rsid w:val="004F1A48"/>
    <w:rsid w:val="004F1A5F"/>
    <w:rsid w:val="004F1AD2"/>
    <w:rsid w:val="004F1AEA"/>
    <w:rsid w:val="004F1B06"/>
    <w:rsid w:val="004F1B28"/>
    <w:rsid w:val="004F1B57"/>
    <w:rsid w:val="004F1B71"/>
    <w:rsid w:val="004F1B89"/>
    <w:rsid w:val="004F1BAF"/>
    <w:rsid w:val="004F1BD9"/>
    <w:rsid w:val="004F1BEE"/>
    <w:rsid w:val="004F1C2B"/>
    <w:rsid w:val="004F1C66"/>
    <w:rsid w:val="004F1C90"/>
    <w:rsid w:val="004F1CD7"/>
    <w:rsid w:val="004F1CDA"/>
    <w:rsid w:val="004F1CDE"/>
    <w:rsid w:val="004F1D1F"/>
    <w:rsid w:val="004F1D2F"/>
    <w:rsid w:val="004F1DB5"/>
    <w:rsid w:val="004F1DCA"/>
    <w:rsid w:val="004F1DE7"/>
    <w:rsid w:val="004F1DEF"/>
    <w:rsid w:val="004F1E02"/>
    <w:rsid w:val="004F1E0C"/>
    <w:rsid w:val="004F1E2F"/>
    <w:rsid w:val="004F1E44"/>
    <w:rsid w:val="004F1E62"/>
    <w:rsid w:val="004F1E65"/>
    <w:rsid w:val="004F1E77"/>
    <w:rsid w:val="004F1EE0"/>
    <w:rsid w:val="004F1EED"/>
    <w:rsid w:val="004F1F5A"/>
    <w:rsid w:val="004F1F5F"/>
    <w:rsid w:val="004F1F9D"/>
    <w:rsid w:val="004F1FCD"/>
    <w:rsid w:val="004F1FEF"/>
    <w:rsid w:val="004F2034"/>
    <w:rsid w:val="004F2042"/>
    <w:rsid w:val="004F2047"/>
    <w:rsid w:val="004F207D"/>
    <w:rsid w:val="004F2082"/>
    <w:rsid w:val="004F20BE"/>
    <w:rsid w:val="004F20C6"/>
    <w:rsid w:val="004F2143"/>
    <w:rsid w:val="004F2158"/>
    <w:rsid w:val="004F2170"/>
    <w:rsid w:val="004F21D1"/>
    <w:rsid w:val="004F21EE"/>
    <w:rsid w:val="004F220A"/>
    <w:rsid w:val="004F2225"/>
    <w:rsid w:val="004F225C"/>
    <w:rsid w:val="004F2260"/>
    <w:rsid w:val="004F22BC"/>
    <w:rsid w:val="004F22EF"/>
    <w:rsid w:val="004F2318"/>
    <w:rsid w:val="004F2355"/>
    <w:rsid w:val="004F236C"/>
    <w:rsid w:val="004F23AB"/>
    <w:rsid w:val="004F23B3"/>
    <w:rsid w:val="004F23C0"/>
    <w:rsid w:val="004F2434"/>
    <w:rsid w:val="004F244C"/>
    <w:rsid w:val="004F244E"/>
    <w:rsid w:val="004F2465"/>
    <w:rsid w:val="004F2481"/>
    <w:rsid w:val="004F250F"/>
    <w:rsid w:val="004F2512"/>
    <w:rsid w:val="004F2548"/>
    <w:rsid w:val="004F2577"/>
    <w:rsid w:val="004F259A"/>
    <w:rsid w:val="004F2601"/>
    <w:rsid w:val="004F2640"/>
    <w:rsid w:val="004F2669"/>
    <w:rsid w:val="004F26A8"/>
    <w:rsid w:val="004F26CD"/>
    <w:rsid w:val="004F26D9"/>
    <w:rsid w:val="004F26E9"/>
    <w:rsid w:val="004F27BA"/>
    <w:rsid w:val="004F2839"/>
    <w:rsid w:val="004F283D"/>
    <w:rsid w:val="004F2883"/>
    <w:rsid w:val="004F28BE"/>
    <w:rsid w:val="004F28CA"/>
    <w:rsid w:val="004F28E0"/>
    <w:rsid w:val="004F28F6"/>
    <w:rsid w:val="004F28FD"/>
    <w:rsid w:val="004F297D"/>
    <w:rsid w:val="004F2985"/>
    <w:rsid w:val="004F29AC"/>
    <w:rsid w:val="004F29E5"/>
    <w:rsid w:val="004F2A0D"/>
    <w:rsid w:val="004F2A19"/>
    <w:rsid w:val="004F2A74"/>
    <w:rsid w:val="004F2AC6"/>
    <w:rsid w:val="004F2ADD"/>
    <w:rsid w:val="004F2ADF"/>
    <w:rsid w:val="004F2B38"/>
    <w:rsid w:val="004F2B57"/>
    <w:rsid w:val="004F2BBE"/>
    <w:rsid w:val="004F2BC9"/>
    <w:rsid w:val="004F2BE9"/>
    <w:rsid w:val="004F2BED"/>
    <w:rsid w:val="004F2C24"/>
    <w:rsid w:val="004F2C30"/>
    <w:rsid w:val="004F2C56"/>
    <w:rsid w:val="004F2C75"/>
    <w:rsid w:val="004F2D07"/>
    <w:rsid w:val="004F2D28"/>
    <w:rsid w:val="004F2D3C"/>
    <w:rsid w:val="004F2D63"/>
    <w:rsid w:val="004F2D6C"/>
    <w:rsid w:val="004F2D92"/>
    <w:rsid w:val="004F2D9A"/>
    <w:rsid w:val="004F2D9E"/>
    <w:rsid w:val="004F2DCE"/>
    <w:rsid w:val="004F2DE9"/>
    <w:rsid w:val="004F2E07"/>
    <w:rsid w:val="004F2E09"/>
    <w:rsid w:val="004F2E2B"/>
    <w:rsid w:val="004F2E33"/>
    <w:rsid w:val="004F2E4D"/>
    <w:rsid w:val="004F2E8F"/>
    <w:rsid w:val="004F2E98"/>
    <w:rsid w:val="004F2EB6"/>
    <w:rsid w:val="004F2ED4"/>
    <w:rsid w:val="004F2F00"/>
    <w:rsid w:val="004F2F66"/>
    <w:rsid w:val="004F2FB1"/>
    <w:rsid w:val="004F2FEE"/>
    <w:rsid w:val="004F303A"/>
    <w:rsid w:val="004F303B"/>
    <w:rsid w:val="004F3091"/>
    <w:rsid w:val="004F30CF"/>
    <w:rsid w:val="004F30E7"/>
    <w:rsid w:val="004F3149"/>
    <w:rsid w:val="004F3163"/>
    <w:rsid w:val="004F316E"/>
    <w:rsid w:val="004F318A"/>
    <w:rsid w:val="004F31B8"/>
    <w:rsid w:val="004F31FB"/>
    <w:rsid w:val="004F327B"/>
    <w:rsid w:val="004F3287"/>
    <w:rsid w:val="004F336C"/>
    <w:rsid w:val="004F33DA"/>
    <w:rsid w:val="004F33E0"/>
    <w:rsid w:val="004F342A"/>
    <w:rsid w:val="004F34BA"/>
    <w:rsid w:val="004F3552"/>
    <w:rsid w:val="004F355D"/>
    <w:rsid w:val="004F358E"/>
    <w:rsid w:val="004F35AE"/>
    <w:rsid w:val="004F35E5"/>
    <w:rsid w:val="004F35F0"/>
    <w:rsid w:val="004F35F2"/>
    <w:rsid w:val="004F3603"/>
    <w:rsid w:val="004F3630"/>
    <w:rsid w:val="004F3699"/>
    <w:rsid w:val="004F3778"/>
    <w:rsid w:val="004F377A"/>
    <w:rsid w:val="004F3787"/>
    <w:rsid w:val="004F3791"/>
    <w:rsid w:val="004F37C3"/>
    <w:rsid w:val="004F3809"/>
    <w:rsid w:val="004F3849"/>
    <w:rsid w:val="004F3870"/>
    <w:rsid w:val="004F388E"/>
    <w:rsid w:val="004F38D9"/>
    <w:rsid w:val="004F38E8"/>
    <w:rsid w:val="004F38F8"/>
    <w:rsid w:val="004F3901"/>
    <w:rsid w:val="004F3955"/>
    <w:rsid w:val="004F395F"/>
    <w:rsid w:val="004F39A5"/>
    <w:rsid w:val="004F3A05"/>
    <w:rsid w:val="004F3AB8"/>
    <w:rsid w:val="004F3AF2"/>
    <w:rsid w:val="004F3B09"/>
    <w:rsid w:val="004F3B0A"/>
    <w:rsid w:val="004F3B13"/>
    <w:rsid w:val="004F3B5A"/>
    <w:rsid w:val="004F3B7F"/>
    <w:rsid w:val="004F3BA3"/>
    <w:rsid w:val="004F3BCA"/>
    <w:rsid w:val="004F3C23"/>
    <w:rsid w:val="004F3C3D"/>
    <w:rsid w:val="004F3CA7"/>
    <w:rsid w:val="004F3CCD"/>
    <w:rsid w:val="004F3D09"/>
    <w:rsid w:val="004F3D7E"/>
    <w:rsid w:val="004F3D87"/>
    <w:rsid w:val="004F3DAA"/>
    <w:rsid w:val="004F3E24"/>
    <w:rsid w:val="004F3E2C"/>
    <w:rsid w:val="004F3EA7"/>
    <w:rsid w:val="004F3F08"/>
    <w:rsid w:val="004F3F2A"/>
    <w:rsid w:val="004F3F43"/>
    <w:rsid w:val="004F3F45"/>
    <w:rsid w:val="004F3F72"/>
    <w:rsid w:val="004F3FA3"/>
    <w:rsid w:val="004F3FE7"/>
    <w:rsid w:val="004F3FE8"/>
    <w:rsid w:val="004F3FFF"/>
    <w:rsid w:val="004F4006"/>
    <w:rsid w:val="004F4036"/>
    <w:rsid w:val="004F407D"/>
    <w:rsid w:val="004F407E"/>
    <w:rsid w:val="004F40A7"/>
    <w:rsid w:val="004F40E7"/>
    <w:rsid w:val="004F411B"/>
    <w:rsid w:val="004F412C"/>
    <w:rsid w:val="004F4132"/>
    <w:rsid w:val="004F4141"/>
    <w:rsid w:val="004F414B"/>
    <w:rsid w:val="004F415C"/>
    <w:rsid w:val="004F4184"/>
    <w:rsid w:val="004F41B5"/>
    <w:rsid w:val="004F41D8"/>
    <w:rsid w:val="004F41F2"/>
    <w:rsid w:val="004F422F"/>
    <w:rsid w:val="004F4260"/>
    <w:rsid w:val="004F4267"/>
    <w:rsid w:val="004F4289"/>
    <w:rsid w:val="004F4295"/>
    <w:rsid w:val="004F42AC"/>
    <w:rsid w:val="004F42C9"/>
    <w:rsid w:val="004F42D3"/>
    <w:rsid w:val="004F433D"/>
    <w:rsid w:val="004F4341"/>
    <w:rsid w:val="004F4368"/>
    <w:rsid w:val="004F4419"/>
    <w:rsid w:val="004F4429"/>
    <w:rsid w:val="004F443A"/>
    <w:rsid w:val="004F4455"/>
    <w:rsid w:val="004F44F6"/>
    <w:rsid w:val="004F4504"/>
    <w:rsid w:val="004F450D"/>
    <w:rsid w:val="004F4524"/>
    <w:rsid w:val="004F4579"/>
    <w:rsid w:val="004F457B"/>
    <w:rsid w:val="004F45C6"/>
    <w:rsid w:val="004F461D"/>
    <w:rsid w:val="004F4648"/>
    <w:rsid w:val="004F464B"/>
    <w:rsid w:val="004F4656"/>
    <w:rsid w:val="004F4672"/>
    <w:rsid w:val="004F46D3"/>
    <w:rsid w:val="004F4738"/>
    <w:rsid w:val="004F4766"/>
    <w:rsid w:val="004F4767"/>
    <w:rsid w:val="004F4793"/>
    <w:rsid w:val="004F47AD"/>
    <w:rsid w:val="004F47BE"/>
    <w:rsid w:val="004F47F1"/>
    <w:rsid w:val="004F4841"/>
    <w:rsid w:val="004F489F"/>
    <w:rsid w:val="004F48D2"/>
    <w:rsid w:val="004F490E"/>
    <w:rsid w:val="004F4912"/>
    <w:rsid w:val="004F491C"/>
    <w:rsid w:val="004F4964"/>
    <w:rsid w:val="004F4974"/>
    <w:rsid w:val="004F49C5"/>
    <w:rsid w:val="004F4A3F"/>
    <w:rsid w:val="004F4A4F"/>
    <w:rsid w:val="004F4A58"/>
    <w:rsid w:val="004F4A7F"/>
    <w:rsid w:val="004F4A80"/>
    <w:rsid w:val="004F4A8D"/>
    <w:rsid w:val="004F4AC7"/>
    <w:rsid w:val="004F4AD6"/>
    <w:rsid w:val="004F4AF4"/>
    <w:rsid w:val="004F4B04"/>
    <w:rsid w:val="004F4B1F"/>
    <w:rsid w:val="004F4B20"/>
    <w:rsid w:val="004F4B2C"/>
    <w:rsid w:val="004F4BA6"/>
    <w:rsid w:val="004F4C03"/>
    <w:rsid w:val="004F4C31"/>
    <w:rsid w:val="004F4CCA"/>
    <w:rsid w:val="004F4CD6"/>
    <w:rsid w:val="004F4CE5"/>
    <w:rsid w:val="004F4D5E"/>
    <w:rsid w:val="004F4D97"/>
    <w:rsid w:val="004F4DC3"/>
    <w:rsid w:val="004F4DD4"/>
    <w:rsid w:val="004F4E02"/>
    <w:rsid w:val="004F4E7B"/>
    <w:rsid w:val="004F4E83"/>
    <w:rsid w:val="004F4EA8"/>
    <w:rsid w:val="004F4EAE"/>
    <w:rsid w:val="004F4ED3"/>
    <w:rsid w:val="004F4EFD"/>
    <w:rsid w:val="004F4F14"/>
    <w:rsid w:val="004F4F1C"/>
    <w:rsid w:val="004F4F29"/>
    <w:rsid w:val="004F4F5E"/>
    <w:rsid w:val="004F4F6B"/>
    <w:rsid w:val="004F4F85"/>
    <w:rsid w:val="004F4F92"/>
    <w:rsid w:val="004F4FE4"/>
    <w:rsid w:val="004F4FEE"/>
    <w:rsid w:val="004F4FF6"/>
    <w:rsid w:val="004F5022"/>
    <w:rsid w:val="004F5070"/>
    <w:rsid w:val="004F5077"/>
    <w:rsid w:val="004F5082"/>
    <w:rsid w:val="004F5089"/>
    <w:rsid w:val="004F50AE"/>
    <w:rsid w:val="004F50B2"/>
    <w:rsid w:val="004F50D5"/>
    <w:rsid w:val="004F516B"/>
    <w:rsid w:val="004F5175"/>
    <w:rsid w:val="004F5187"/>
    <w:rsid w:val="004F518F"/>
    <w:rsid w:val="004F51EC"/>
    <w:rsid w:val="004F51FD"/>
    <w:rsid w:val="004F5227"/>
    <w:rsid w:val="004F525E"/>
    <w:rsid w:val="004F527D"/>
    <w:rsid w:val="004F527F"/>
    <w:rsid w:val="004F5284"/>
    <w:rsid w:val="004F5288"/>
    <w:rsid w:val="004F528E"/>
    <w:rsid w:val="004F52C7"/>
    <w:rsid w:val="004F52DD"/>
    <w:rsid w:val="004F52EA"/>
    <w:rsid w:val="004F52EC"/>
    <w:rsid w:val="004F530D"/>
    <w:rsid w:val="004F530F"/>
    <w:rsid w:val="004F5314"/>
    <w:rsid w:val="004F5323"/>
    <w:rsid w:val="004F532B"/>
    <w:rsid w:val="004F5374"/>
    <w:rsid w:val="004F5382"/>
    <w:rsid w:val="004F544F"/>
    <w:rsid w:val="004F5543"/>
    <w:rsid w:val="004F5579"/>
    <w:rsid w:val="004F55B1"/>
    <w:rsid w:val="004F55E6"/>
    <w:rsid w:val="004F55EF"/>
    <w:rsid w:val="004F5624"/>
    <w:rsid w:val="004F5625"/>
    <w:rsid w:val="004F562A"/>
    <w:rsid w:val="004F563A"/>
    <w:rsid w:val="004F565C"/>
    <w:rsid w:val="004F5671"/>
    <w:rsid w:val="004F569D"/>
    <w:rsid w:val="004F5714"/>
    <w:rsid w:val="004F5724"/>
    <w:rsid w:val="004F572E"/>
    <w:rsid w:val="004F57AC"/>
    <w:rsid w:val="004F57EE"/>
    <w:rsid w:val="004F57FE"/>
    <w:rsid w:val="004F5805"/>
    <w:rsid w:val="004F581E"/>
    <w:rsid w:val="004F5844"/>
    <w:rsid w:val="004F587D"/>
    <w:rsid w:val="004F58F3"/>
    <w:rsid w:val="004F5911"/>
    <w:rsid w:val="004F592E"/>
    <w:rsid w:val="004F5955"/>
    <w:rsid w:val="004F59BD"/>
    <w:rsid w:val="004F5A3A"/>
    <w:rsid w:val="004F5A61"/>
    <w:rsid w:val="004F5A6E"/>
    <w:rsid w:val="004F5AE0"/>
    <w:rsid w:val="004F5B71"/>
    <w:rsid w:val="004F5BAB"/>
    <w:rsid w:val="004F5BAF"/>
    <w:rsid w:val="004F5BB6"/>
    <w:rsid w:val="004F5BF8"/>
    <w:rsid w:val="004F5C79"/>
    <w:rsid w:val="004F5C92"/>
    <w:rsid w:val="004F5C96"/>
    <w:rsid w:val="004F5C9E"/>
    <w:rsid w:val="004F5CC3"/>
    <w:rsid w:val="004F5CE5"/>
    <w:rsid w:val="004F5CFA"/>
    <w:rsid w:val="004F5D50"/>
    <w:rsid w:val="004F5D55"/>
    <w:rsid w:val="004F5D94"/>
    <w:rsid w:val="004F5DAE"/>
    <w:rsid w:val="004F5E2C"/>
    <w:rsid w:val="004F5E38"/>
    <w:rsid w:val="004F5EA7"/>
    <w:rsid w:val="004F5ED1"/>
    <w:rsid w:val="004F5ED7"/>
    <w:rsid w:val="004F5EE2"/>
    <w:rsid w:val="004F5EF2"/>
    <w:rsid w:val="004F5F37"/>
    <w:rsid w:val="004F5F38"/>
    <w:rsid w:val="004F5F41"/>
    <w:rsid w:val="004F5F47"/>
    <w:rsid w:val="004F5F5F"/>
    <w:rsid w:val="004F5F7E"/>
    <w:rsid w:val="004F5FAD"/>
    <w:rsid w:val="004F5FF2"/>
    <w:rsid w:val="004F6049"/>
    <w:rsid w:val="004F6081"/>
    <w:rsid w:val="004F60AC"/>
    <w:rsid w:val="004F60BE"/>
    <w:rsid w:val="004F60C0"/>
    <w:rsid w:val="004F60D0"/>
    <w:rsid w:val="004F6100"/>
    <w:rsid w:val="004F6103"/>
    <w:rsid w:val="004F6110"/>
    <w:rsid w:val="004F6132"/>
    <w:rsid w:val="004F614F"/>
    <w:rsid w:val="004F615B"/>
    <w:rsid w:val="004F6222"/>
    <w:rsid w:val="004F6226"/>
    <w:rsid w:val="004F624B"/>
    <w:rsid w:val="004F628E"/>
    <w:rsid w:val="004F62D7"/>
    <w:rsid w:val="004F62EA"/>
    <w:rsid w:val="004F62F4"/>
    <w:rsid w:val="004F63B9"/>
    <w:rsid w:val="004F63BC"/>
    <w:rsid w:val="004F63C1"/>
    <w:rsid w:val="004F63C9"/>
    <w:rsid w:val="004F63EA"/>
    <w:rsid w:val="004F6449"/>
    <w:rsid w:val="004F6483"/>
    <w:rsid w:val="004F64C3"/>
    <w:rsid w:val="004F6573"/>
    <w:rsid w:val="004F6598"/>
    <w:rsid w:val="004F65A8"/>
    <w:rsid w:val="004F65AC"/>
    <w:rsid w:val="004F65B8"/>
    <w:rsid w:val="004F65CB"/>
    <w:rsid w:val="004F660C"/>
    <w:rsid w:val="004F660E"/>
    <w:rsid w:val="004F6692"/>
    <w:rsid w:val="004F66BC"/>
    <w:rsid w:val="004F6721"/>
    <w:rsid w:val="004F6742"/>
    <w:rsid w:val="004F6756"/>
    <w:rsid w:val="004F67AE"/>
    <w:rsid w:val="004F67C5"/>
    <w:rsid w:val="004F6818"/>
    <w:rsid w:val="004F6851"/>
    <w:rsid w:val="004F6873"/>
    <w:rsid w:val="004F687E"/>
    <w:rsid w:val="004F68AF"/>
    <w:rsid w:val="004F68B5"/>
    <w:rsid w:val="004F694B"/>
    <w:rsid w:val="004F695B"/>
    <w:rsid w:val="004F6A09"/>
    <w:rsid w:val="004F6A37"/>
    <w:rsid w:val="004F6A46"/>
    <w:rsid w:val="004F6A59"/>
    <w:rsid w:val="004F6A7D"/>
    <w:rsid w:val="004F6A98"/>
    <w:rsid w:val="004F6A9F"/>
    <w:rsid w:val="004F6AAB"/>
    <w:rsid w:val="004F6B02"/>
    <w:rsid w:val="004F6B29"/>
    <w:rsid w:val="004F6BA5"/>
    <w:rsid w:val="004F6C05"/>
    <w:rsid w:val="004F6C2A"/>
    <w:rsid w:val="004F6C44"/>
    <w:rsid w:val="004F6CB3"/>
    <w:rsid w:val="004F6CD7"/>
    <w:rsid w:val="004F6CED"/>
    <w:rsid w:val="004F6D1F"/>
    <w:rsid w:val="004F6D3D"/>
    <w:rsid w:val="004F6D46"/>
    <w:rsid w:val="004F6D4F"/>
    <w:rsid w:val="004F6D98"/>
    <w:rsid w:val="004F6DA1"/>
    <w:rsid w:val="004F6DB9"/>
    <w:rsid w:val="004F6DBA"/>
    <w:rsid w:val="004F6E1E"/>
    <w:rsid w:val="004F6E39"/>
    <w:rsid w:val="004F6E53"/>
    <w:rsid w:val="004F6E55"/>
    <w:rsid w:val="004F6F40"/>
    <w:rsid w:val="004F6F85"/>
    <w:rsid w:val="004F6FBD"/>
    <w:rsid w:val="004F6FCE"/>
    <w:rsid w:val="004F7010"/>
    <w:rsid w:val="004F7035"/>
    <w:rsid w:val="004F704B"/>
    <w:rsid w:val="004F7083"/>
    <w:rsid w:val="004F70B9"/>
    <w:rsid w:val="004F70D5"/>
    <w:rsid w:val="004F711F"/>
    <w:rsid w:val="004F7137"/>
    <w:rsid w:val="004F716C"/>
    <w:rsid w:val="004F71B0"/>
    <w:rsid w:val="004F71DD"/>
    <w:rsid w:val="004F7211"/>
    <w:rsid w:val="004F7215"/>
    <w:rsid w:val="004F72AE"/>
    <w:rsid w:val="004F72B2"/>
    <w:rsid w:val="004F72DC"/>
    <w:rsid w:val="004F72F6"/>
    <w:rsid w:val="004F7322"/>
    <w:rsid w:val="004F7375"/>
    <w:rsid w:val="004F7415"/>
    <w:rsid w:val="004F741A"/>
    <w:rsid w:val="004F7432"/>
    <w:rsid w:val="004F7441"/>
    <w:rsid w:val="004F7447"/>
    <w:rsid w:val="004F7481"/>
    <w:rsid w:val="004F74A3"/>
    <w:rsid w:val="004F74BC"/>
    <w:rsid w:val="004F74F3"/>
    <w:rsid w:val="004F7509"/>
    <w:rsid w:val="004F7521"/>
    <w:rsid w:val="004F7598"/>
    <w:rsid w:val="004F75AE"/>
    <w:rsid w:val="004F75AF"/>
    <w:rsid w:val="004F75B6"/>
    <w:rsid w:val="004F75DB"/>
    <w:rsid w:val="004F75E5"/>
    <w:rsid w:val="004F75FC"/>
    <w:rsid w:val="004F762E"/>
    <w:rsid w:val="004F766C"/>
    <w:rsid w:val="004F7691"/>
    <w:rsid w:val="004F76B7"/>
    <w:rsid w:val="004F76B9"/>
    <w:rsid w:val="004F773B"/>
    <w:rsid w:val="004F779E"/>
    <w:rsid w:val="004F77A1"/>
    <w:rsid w:val="004F7848"/>
    <w:rsid w:val="004F785F"/>
    <w:rsid w:val="004F78CE"/>
    <w:rsid w:val="004F78D0"/>
    <w:rsid w:val="004F78EF"/>
    <w:rsid w:val="004F7936"/>
    <w:rsid w:val="004F794D"/>
    <w:rsid w:val="004F7951"/>
    <w:rsid w:val="004F798D"/>
    <w:rsid w:val="004F7A17"/>
    <w:rsid w:val="004F7A2E"/>
    <w:rsid w:val="004F7A60"/>
    <w:rsid w:val="004F7B2E"/>
    <w:rsid w:val="004F7B3D"/>
    <w:rsid w:val="004F7B80"/>
    <w:rsid w:val="004F7BF8"/>
    <w:rsid w:val="004F7BFA"/>
    <w:rsid w:val="004F7C37"/>
    <w:rsid w:val="004F7C38"/>
    <w:rsid w:val="004F7C68"/>
    <w:rsid w:val="004F7C6D"/>
    <w:rsid w:val="004F7CD3"/>
    <w:rsid w:val="004F7CF0"/>
    <w:rsid w:val="004F7D09"/>
    <w:rsid w:val="004F7D40"/>
    <w:rsid w:val="004F7D8D"/>
    <w:rsid w:val="004F7D97"/>
    <w:rsid w:val="004F7D9E"/>
    <w:rsid w:val="004F7DAE"/>
    <w:rsid w:val="004F7DC1"/>
    <w:rsid w:val="004F7DF5"/>
    <w:rsid w:val="004F7E46"/>
    <w:rsid w:val="004F7E5A"/>
    <w:rsid w:val="004F7EC4"/>
    <w:rsid w:val="004F7EC8"/>
    <w:rsid w:val="004F7F12"/>
    <w:rsid w:val="004F7F29"/>
    <w:rsid w:val="004F7F41"/>
    <w:rsid w:val="004F7F55"/>
    <w:rsid w:val="004F7F70"/>
    <w:rsid w:val="004F7F9B"/>
    <w:rsid w:val="0050001F"/>
    <w:rsid w:val="00500040"/>
    <w:rsid w:val="00500048"/>
    <w:rsid w:val="0050005D"/>
    <w:rsid w:val="00500083"/>
    <w:rsid w:val="005000D3"/>
    <w:rsid w:val="005000F7"/>
    <w:rsid w:val="00500231"/>
    <w:rsid w:val="0050025E"/>
    <w:rsid w:val="00500279"/>
    <w:rsid w:val="005002B3"/>
    <w:rsid w:val="005002BC"/>
    <w:rsid w:val="005002D0"/>
    <w:rsid w:val="005002D3"/>
    <w:rsid w:val="005002FB"/>
    <w:rsid w:val="0050030F"/>
    <w:rsid w:val="00500343"/>
    <w:rsid w:val="00500369"/>
    <w:rsid w:val="005003A3"/>
    <w:rsid w:val="005003C1"/>
    <w:rsid w:val="00500402"/>
    <w:rsid w:val="005004B3"/>
    <w:rsid w:val="00500505"/>
    <w:rsid w:val="00500510"/>
    <w:rsid w:val="0050056B"/>
    <w:rsid w:val="00500579"/>
    <w:rsid w:val="005005B1"/>
    <w:rsid w:val="005005C5"/>
    <w:rsid w:val="005005DE"/>
    <w:rsid w:val="00500644"/>
    <w:rsid w:val="00500651"/>
    <w:rsid w:val="00500664"/>
    <w:rsid w:val="005006B0"/>
    <w:rsid w:val="005006D6"/>
    <w:rsid w:val="005006DD"/>
    <w:rsid w:val="005006E8"/>
    <w:rsid w:val="00500704"/>
    <w:rsid w:val="00500731"/>
    <w:rsid w:val="00500797"/>
    <w:rsid w:val="0050079D"/>
    <w:rsid w:val="005007C5"/>
    <w:rsid w:val="005007F9"/>
    <w:rsid w:val="0050080A"/>
    <w:rsid w:val="00500878"/>
    <w:rsid w:val="005008C8"/>
    <w:rsid w:val="00500918"/>
    <w:rsid w:val="0050097C"/>
    <w:rsid w:val="0050098A"/>
    <w:rsid w:val="005009A0"/>
    <w:rsid w:val="00500A3B"/>
    <w:rsid w:val="00500AA4"/>
    <w:rsid w:val="00500AA8"/>
    <w:rsid w:val="00500AD2"/>
    <w:rsid w:val="00500AE0"/>
    <w:rsid w:val="00500AEA"/>
    <w:rsid w:val="00500B0C"/>
    <w:rsid w:val="00500B37"/>
    <w:rsid w:val="00500B97"/>
    <w:rsid w:val="00500BA6"/>
    <w:rsid w:val="00500BB3"/>
    <w:rsid w:val="00500BFD"/>
    <w:rsid w:val="00500C49"/>
    <w:rsid w:val="00500C86"/>
    <w:rsid w:val="00500C91"/>
    <w:rsid w:val="00500CBA"/>
    <w:rsid w:val="00500CE7"/>
    <w:rsid w:val="00500CEC"/>
    <w:rsid w:val="00500D22"/>
    <w:rsid w:val="00500D4F"/>
    <w:rsid w:val="00500D68"/>
    <w:rsid w:val="00500DAA"/>
    <w:rsid w:val="00500DD7"/>
    <w:rsid w:val="00500DF6"/>
    <w:rsid w:val="00500E25"/>
    <w:rsid w:val="00500E7D"/>
    <w:rsid w:val="00500EFC"/>
    <w:rsid w:val="00500F18"/>
    <w:rsid w:val="00500F2D"/>
    <w:rsid w:val="00500F4C"/>
    <w:rsid w:val="00500F93"/>
    <w:rsid w:val="00500F9F"/>
    <w:rsid w:val="00500FB1"/>
    <w:rsid w:val="00500FD7"/>
    <w:rsid w:val="00501028"/>
    <w:rsid w:val="00501056"/>
    <w:rsid w:val="00501061"/>
    <w:rsid w:val="0050106D"/>
    <w:rsid w:val="00501078"/>
    <w:rsid w:val="0050107A"/>
    <w:rsid w:val="005010F6"/>
    <w:rsid w:val="00501104"/>
    <w:rsid w:val="00501126"/>
    <w:rsid w:val="00501150"/>
    <w:rsid w:val="00501152"/>
    <w:rsid w:val="005011B2"/>
    <w:rsid w:val="005011B7"/>
    <w:rsid w:val="005011EB"/>
    <w:rsid w:val="005011EE"/>
    <w:rsid w:val="005011F4"/>
    <w:rsid w:val="005011F5"/>
    <w:rsid w:val="00501203"/>
    <w:rsid w:val="005012C4"/>
    <w:rsid w:val="005012FE"/>
    <w:rsid w:val="0050132F"/>
    <w:rsid w:val="00501330"/>
    <w:rsid w:val="00501360"/>
    <w:rsid w:val="005013AA"/>
    <w:rsid w:val="005013B1"/>
    <w:rsid w:val="005013F4"/>
    <w:rsid w:val="005013FD"/>
    <w:rsid w:val="0050140F"/>
    <w:rsid w:val="00501421"/>
    <w:rsid w:val="0050144C"/>
    <w:rsid w:val="00501489"/>
    <w:rsid w:val="00501496"/>
    <w:rsid w:val="0050150C"/>
    <w:rsid w:val="0050153D"/>
    <w:rsid w:val="00501576"/>
    <w:rsid w:val="005015ED"/>
    <w:rsid w:val="00501618"/>
    <w:rsid w:val="0050163B"/>
    <w:rsid w:val="00501653"/>
    <w:rsid w:val="00501658"/>
    <w:rsid w:val="0050165B"/>
    <w:rsid w:val="005016CF"/>
    <w:rsid w:val="005016DC"/>
    <w:rsid w:val="005016FF"/>
    <w:rsid w:val="00501700"/>
    <w:rsid w:val="00501705"/>
    <w:rsid w:val="00501763"/>
    <w:rsid w:val="00501765"/>
    <w:rsid w:val="00501794"/>
    <w:rsid w:val="005017BB"/>
    <w:rsid w:val="005017D5"/>
    <w:rsid w:val="005017FD"/>
    <w:rsid w:val="00501858"/>
    <w:rsid w:val="0050185F"/>
    <w:rsid w:val="00501884"/>
    <w:rsid w:val="005018AB"/>
    <w:rsid w:val="005018BC"/>
    <w:rsid w:val="005018F2"/>
    <w:rsid w:val="00501906"/>
    <w:rsid w:val="00501934"/>
    <w:rsid w:val="00501937"/>
    <w:rsid w:val="00501959"/>
    <w:rsid w:val="005019A3"/>
    <w:rsid w:val="005019FD"/>
    <w:rsid w:val="00501A5A"/>
    <w:rsid w:val="00501A6A"/>
    <w:rsid w:val="00501A6F"/>
    <w:rsid w:val="00501A7E"/>
    <w:rsid w:val="00501A94"/>
    <w:rsid w:val="00501AA1"/>
    <w:rsid w:val="00501AAD"/>
    <w:rsid w:val="00501AD6"/>
    <w:rsid w:val="00501AE4"/>
    <w:rsid w:val="00501AEC"/>
    <w:rsid w:val="00501B99"/>
    <w:rsid w:val="00501B9B"/>
    <w:rsid w:val="00501BBD"/>
    <w:rsid w:val="00501BBE"/>
    <w:rsid w:val="00501C0B"/>
    <w:rsid w:val="00501C44"/>
    <w:rsid w:val="00501C49"/>
    <w:rsid w:val="00501CBD"/>
    <w:rsid w:val="00501CEA"/>
    <w:rsid w:val="00501D1B"/>
    <w:rsid w:val="00501D92"/>
    <w:rsid w:val="00501D9C"/>
    <w:rsid w:val="00501DA3"/>
    <w:rsid w:val="00501DC9"/>
    <w:rsid w:val="00501E7B"/>
    <w:rsid w:val="00501E9D"/>
    <w:rsid w:val="00501EE6"/>
    <w:rsid w:val="00501EE7"/>
    <w:rsid w:val="00501EF8"/>
    <w:rsid w:val="00501EFD"/>
    <w:rsid w:val="00501F00"/>
    <w:rsid w:val="00501F72"/>
    <w:rsid w:val="00501F74"/>
    <w:rsid w:val="00501FDA"/>
    <w:rsid w:val="00501FEE"/>
    <w:rsid w:val="00501FF3"/>
    <w:rsid w:val="0050206D"/>
    <w:rsid w:val="00502075"/>
    <w:rsid w:val="0050209F"/>
    <w:rsid w:val="005020B2"/>
    <w:rsid w:val="005020FE"/>
    <w:rsid w:val="0050214F"/>
    <w:rsid w:val="00502161"/>
    <w:rsid w:val="00502167"/>
    <w:rsid w:val="00502168"/>
    <w:rsid w:val="005021BE"/>
    <w:rsid w:val="0050225C"/>
    <w:rsid w:val="005022AD"/>
    <w:rsid w:val="0050230A"/>
    <w:rsid w:val="00502339"/>
    <w:rsid w:val="005023A6"/>
    <w:rsid w:val="005023B3"/>
    <w:rsid w:val="005023F6"/>
    <w:rsid w:val="00502425"/>
    <w:rsid w:val="0050242E"/>
    <w:rsid w:val="00502481"/>
    <w:rsid w:val="00502488"/>
    <w:rsid w:val="0050248D"/>
    <w:rsid w:val="005024F4"/>
    <w:rsid w:val="00502521"/>
    <w:rsid w:val="00502526"/>
    <w:rsid w:val="00502534"/>
    <w:rsid w:val="00502569"/>
    <w:rsid w:val="00502584"/>
    <w:rsid w:val="005025B1"/>
    <w:rsid w:val="005025B6"/>
    <w:rsid w:val="005025CC"/>
    <w:rsid w:val="00502601"/>
    <w:rsid w:val="00502608"/>
    <w:rsid w:val="0050261A"/>
    <w:rsid w:val="00502652"/>
    <w:rsid w:val="00502660"/>
    <w:rsid w:val="00502694"/>
    <w:rsid w:val="005026AC"/>
    <w:rsid w:val="005026C0"/>
    <w:rsid w:val="0050270A"/>
    <w:rsid w:val="00502726"/>
    <w:rsid w:val="00502729"/>
    <w:rsid w:val="00502758"/>
    <w:rsid w:val="0050279D"/>
    <w:rsid w:val="005027FC"/>
    <w:rsid w:val="00502820"/>
    <w:rsid w:val="005028E5"/>
    <w:rsid w:val="005028FF"/>
    <w:rsid w:val="0050292A"/>
    <w:rsid w:val="00502956"/>
    <w:rsid w:val="00502968"/>
    <w:rsid w:val="00502986"/>
    <w:rsid w:val="005029B3"/>
    <w:rsid w:val="005029C6"/>
    <w:rsid w:val="005029EF"/>
    <w:rsid w:val="00502A24"/>
    <w:rsid w:val="00502A39"/>
    <w:rsid w:val="00502A46"/>
    <w:rsid w:val="00502A55"/>
    <w:rsid w:val="00502A82"/>
    <w:rsid w:val="00502A8A"/>
    <w:rsid w:val="00502AA2"/>
    <w:rsid w:val="00502ABA"/>
    <w:rsid w:val="00502ADD"/>
    <w:rsid w:val="00502B5A"/>
    <w:rsid w:val="00502B61"/>
    <w:rsid w:val="00502B6D"/>
    <w:rsid w:val="00502B86"/>
    <w:rsid w:val="00502BD9"/>
    <w:rsid w:val="00502C1D"/>
    <w:rsid w:val="00502C2F"/>
    <w:rsid w:val="00502C58"/>
    <w:rsid w:val="00502C66"/>
    <w:rsid w:val="00502CC2"/>
    <w:rsid w:val="00502CDA"/>
    <w:rsid w:val="00502CDC"/>
    <w:rsid w:val="00502D2C"/>
    <w:rsid w:val="00502DD6"/>
    <w:rsid w:val="00502DE9"/>
    <w:rsid w:val="00502E3E"/>
    <w:rsid w:val="00502E47"/>
    <w:rsid w:val="00502E4A"/>
    <w:rsid w:val="00502E5A"/>
    <w:rsid w:val="00502E79"/>
    <w:rsid w:val="00502E9F"/>
    <w:rsid w:val="00502EA6"/>
    <w:rsid w:val="00502F05"/>
    <w:rsid w:val="00502F2A"/>
    <w:rsid w:val="00502F3E"/>
    <w:rsid w:val="00502F46"/>
    <w:rsid w:val="00502F88"/>
    <w:rsid w:val="00503049"/>
    <w:rsid w:val="0050304B"/>
    <w:rsid w:val="00503067"/>
    <w:rsid w:val="0050307B"/>
    <w:rsid w:val="00503116"/>
    <w:rsid w:val="0050313B"/>
    <w:rsid w:val="00503152"/>
    <w:rsid w:val="005031A9"/>
    <w:rsid w:val="005031B3"/>
    <w:rsid w:val="005031DD"/>
    <w:rsid w:val="00503203"/>
    <w:rsid w:val="00503235"/>
    <w:rsid w:val="00503248"/>
    <w:rsid w:val="0050328E"/>
    <w:rsid w:val="005032BD"/>
    <w:rsid w:val="005033BF"/>
    <w:rsid w:val="005033E5"/>
    <w:rsid w:val="005033EB"/>
    <w:rsid w:val="00503469"/>
    <w:rsid w:val="00503471"/>
    <w:rsid w:val="0050347B"/>
    <w:rsid w:val="00503485"/>
    <w:rsid w:val="00503486"/>
    <w:rsid w:val="005034C6"/>
    <w:rsid w:val="00503534"/>
    <w:rsid w:val="00503564"/>
    <w:rsid w:val="00503573"/>
    <w:rsid w:val="00503578"/>
    <w:rsid w:val="005035BD"/>
    <w:rsid w:val="005035F1"/>
    <w:rsid w:val="005035F4"/>
    <w:rsid w:val="00503633"/>
    <w:rsid w:val="005036B3"/>
    <w:rsid w:val="005036BA"/>
    <w:rsid w:val="00503730"/>
    <w:rsid w:val="00503742"/>
    <w:rsid w:val="00503777"/>
    <w:rsid w:val="005037ED"/>
    <w:rsid w:val="0050383A"/>
    <w:rsid w:val="0050389B"/>
    <w:rsid w:val="00503910"/>
    <w:rsid w:val="005039B2"/>
    <w:rsid w:val="005039BB"/>
    <w:rsid w:val="005039CF"/>
    <w:rsid w:val="005039D6"/>
    <w:rsid w:val="005039EA"/>
    <w:rsid w:val="005039F6"/>
    <w:rsid w:val="00503A03"/>
    <w:rsid w:val="00503A49"/>
    <w:rsid w:val="00503A66"/>
    <w:rsid w:val="00503A7F"/>
    <w:rsid w:val="00503AAD"/>
    <w:rsid w:val="00503ABC"/>
    <w:rsid w:val="00503B4D"/>
    <w:rsid w:val="00503B68"/>
    <w:rsid w:val="00503B82"/>
    <w:rsid w:val="00503B87"/>
    <w:rsid w:val="00503BF6"/>
    <w:rsid w:val="00503C56"/>
    <w:rsid w:val="00503C71"/>
    <w:rsid w:val="00503C87"/>
    <w:rsid w:val="00503C9C"/>
    <w:rsid w:val="00503CD0"/>
    <w:rsid w:val="00503CF8"/>
    <w:rsid w:val="00503D01"/>
    <w:rsid w:val="00503D10"/>
    <w:rsid w:val="00503D58"/>
    <w:rsid w:val="00503DD2"/>
    <w:rsid w:val="00503E16"/>
    <w:rsid w:val="00503E36"/>
    <w:rsid w:val="00503E64"/>
    <w:rsid w:val="00503E65"/>
    <w:rsid w:val="00503E9B"/>
    <w:rsid w:val="00503ED5"/>
    <w:rsid w:val="00503EE6"/>
    <w:rsid w:val="00503F7D"/>
    <w:rsid w:val="00503FB7"/>
    <w:rsid w:val="00503FEA"/>
    <w:rsid w:val="00504004"/>
    <w:rsid w:val="00504050"/>
    <w:rsid w:val="00504068"/>
    <w:rsid w:val="00504089"/>
    <w:rsid w:val="005040D8"/>
    <w:rsid w:val="005040FA"/>
    <w:rsid w:val="0050412F"/>
    <w:rsid w:val="0050415C"/>
    <w:rsid w:val="00504179"/>
    <w:rsid w:val="0050417D"/>
    <w:rsid w:val="0050418F"/>
    <w:rsid w:val="005041EE"/>
    <w:rsid w:val="00504207"/>
    <w:rsid w:val="005042D9"/>
    <w:rsid w:val="00504313"/>
    <w:rsid w:val="0050432E"/>
    <w:rsid w:val="00504361"/>
    <w:rsid w:val="00504398"/>
    <w:rsid w:val="005043CC"/>
    <w:rsid w:val="00504431"/>
    <w:rsid w:val="0050443E"/>
    <w:rsid w:val="00504453"/>
    <w:rsid w:val="0050446A"/>
    <w:rsid w:val="0050450A"/>
    <w:rsid w:val="0050455E"/>
    <w:rsid w:val="00504569"/>
    <w:rsid w:val="00504580"/>
    <w:rsid w:val="005045A6"/>
    <w:rsid w:val="005045C0"/>
    <w:rsid w:val="005045D9"/>
    <w:rsid w:val="005045DA"/>
    <w:rsid w:val="00504616"/>
    <w:rsid w:val="0050466C"/>
    <w:rsid w:val="0050466D"/>
    <w:rsid w:val="00504677"/>
    <w:rsid w:val="005046C7"/>
    <w:rsid w:val="005046CC"/>
    <w:rsid w:val="005046DF"/>
    <w:rsid w:val="00504708"/>
    <w:rsid w:val="00504712"/>
    <w:rsid w:val="0050471D"/>
    <w:rsid w:val="00504725"/>
    <w:rsid w:val="0050473F"/>
    <w:rsid w:val="0050475A"/>
    <w:rsid w:val="0050475B"/>
    <w:rsid w:val="005047E4"/>
    <w:rsid w:val="00504803"/>
    <w:rsid w:val="00504804"/>
    <w:rsid w:val="00504823"/>
    <w:rsid w:val="0050483D"/>
    <w:rsid w:val="0050487E"/>
    <w:rsid w:val="005048C2"/>
    <w:rsid w:val="00504960"/>
    <w:rsid w:val="0050497E"/>
    <w:rsid w:val="005049BE"/>
    <w:rsid w:val="005049E2"/>
    <w:rsid w:val="00504A2F"/>
    <w:rsid w:val="00504A51"/>
    <w:rsid w:val="00504A54"/>
    <w:rsid w:val="00504A77"/>
    <w:rsid w:val="00504A96"/>
    <w:rsid w:val="00504AC5"/>
    <w:rsid w:val="00504AE9"/>
    <w:rsid w:val="00504B0F"/>
    <w:rsid w:val="00504B89"/>
    <w:rsid w:val="00504B96"/>
    <w:rsid w:val="00504BD4"/>
    <w:rsid w:val="00504BF8"/>
    <w:rsid w:val="00504BFB"/>
    <w:rsid w:val="00504C2D"/>
    <w:rsid w:val="00504C34"/>
    <w:rsid w:val="00504C4B"/>
    <w:rsid w:val="00504CB3"/>
    <w:rsid w:val="00504D76"/>
    <w:rsid w:val="00504DF0"/>
    <w:rsid w:val="00504DFC"/>
    <w:rsid w:val="00504E0C"/>
    <w:rsid w:val="00504E36"/>
    <w:rsid w:val="00504E67"/>
    <w:rsid w:val="00504E75"/>
    <w:rsid w:val="00504E9B"/>
    <w:rsid w:val="00504EB4"/>
    <w:rsid w:val="00504EBD"/>
    <w:rsid w:val="00504F67"/>
    <w:rsid w:val="00504F69"/>
    <w:rsid w:val="00504F74"/>
    <w:rsid w:val="00504F87"/>
    <w:rsid w:val="00504FAA"/>
    <w:rsid w:val="00504FC1"/>
    <w:rsid w:val="00504FEF"/>
    <w:rsid w:val="00504FFE"/>
    <w:rsid w:val="00505002"/>
    <w:rsid w:val="00505003"/>
    <w:rsid w:val="0050502F"/>
    <w:rsid w:val="00505063"/>
    <w:rsid w:val="00505072"/>
    <w:rsid w:val="005050B5"/>
    <w:rsid w:val="005050B9"/>
    <w:rsid w:val="005050C2"/>
    <w:rsid w:val="005050D0"/>
    <w:rsid w:val="005050EB"/>
    <w:rsid w:val="005050F3"/>
    <w:rsid w:val="005050FA"/>
    <w:rsid w:val="00505102"/>
    <w:rsid w:val="0050512C"/>
    <w:rsid w:val="00505176"/>
    <w:rsid w:val="005051E3"/>
    <w:rsid w:val="005051FA"/>
    <w:rsid w:val="00505236"/>
    <w:rsid w:val="00505249"/>
    <w:rsid w:val="00505259"/>
    <w:rsid w:val="00505282"/>
    <w:rsid w:val="00505289"/>
    <w:rsid w:val="005052B7"/>
    <w:rsid w:val="005052DF"/>
    <w:rsid w:val="0050533C"/>
    <w:rsid w:val="00505394"/>
    <w:rsid w:val="005053C8"/>
    <w:rsid w:val="005053CC"/>
    <w:rsid w:val="0050543F"/>
    <w:rsid w:val="0050546A"/>
    <w:rsid w:val="00505489"/>
    <w:rsid w:val="00505490"/>
    <w:rsid w:val="00505497"/>
    <w:rsid w:val="005054A2"/>
    <w:rsid w:val="005054AA"/>
    <w:rsid w:val="005054D5"/>
    <w:rsid w:val="00505540"/>
    <w:rsid w:val="0050556D"/>
    <w:rsid w:val="00505626"/>
    <w:rsid w:val="00505642"/>
    <w:rsid w:val="00505654"/>
    <w:rsid w:val="00505656"/>
    <w:rsid w:val="00505659"/>
    <w:rsid w:val="0050568D"/>
    <w:rsid w:val="005056D5"/>
    <w:rsid w:val="005056DC"/>
    <w:rsid w:val="00505723"/>
    <w:rsid w:val="00505796"/>
    <w:rsid w:val="005057A0"/>
    <w:rsid w:val="005057BB"/>
    <w:rsid w:val="005057D0"/>
    <w:rsid w:val="005057E3"/>
    <w:rsid w:val="0050589F"/>
    <w:rsid w:val="005058AD"/>
    <w:rsid w:val="005058F6"/>
    <w:rsid w:val="0050593A"/>
    <w:rsid w:val="0050598D"/>
    <w:rsid w:val="005059A6"/>
    <w:rsid w:val="005059D0"/>
    <w:rsid w:val="005059EB"/>
    <w:rsid w:val="00505A0C"/>
    <w:rsid w:val="00505A4A"/>
    <w:rsid w:val="00505A9B"/>
    <w:rsid w:val="00505ABF"/>
    <w:rsid w:val="00505B15"/>
    <w:rsid w:val="00505B3F"/>
    <w:rsid w:val="00505B4A"/>
    <w:rsid w:val="00505BDE"/>
    <w:rsid w:val="00505BE7"/>
    <w:rsid w:val="00505C46"/>
    <w:rsid w:val="00505C76"/>
    <w:rsid w:val="00505C8F"/>
    <w:rsid w:val="00505CAF"/>
    <w:rsid w:val="00505CC5"/>
    <w:rsid w:val="00505CC8"/>
    <w:rsid w:val="00505D30"/>
    <w:rsid w:val="00505D90"/>
    <w:rsid w:val="00505DA3"/>
    <w:rsid w:val="00505DA5"/>
    <w:rsid w:val="00505DB0"/>
    <w:rsid w:val="00505E0A"/>
    <w:rsid w:val="00505E9B"/>
    <w:rsid w:val="00505EB6"/>
    <w:rsid w:val="00505ED4"/>
    <w:rsid w:val="00505EF7"/>
    <w:rsid w:val="00505F29"/>
    <w:rsid w:val="00505F89"/>
    <w:rsid w:val="00505F9D"/>
    <w:rsid w:val="00505FAF"/>
    <w:rsid w:val="00505FCC"/>
    <w:rsid w:val="00505FFC"/>
    <w:rsid w:val="00506057"/>
    <w:rsid w:val="00506094"/>
    <w:rsid w:val="00506105"/>
    <w:rsid w:val="00506113"/>
    <w:rsid w:val="00506144"/>
    <w:rsid w:val="0050619C"/>
    <w:rsid w:val="005061BE"/>
    <w:rsid w:val="005061DA"/>
    <w:rsid w:val="0050623F"/>
    <w:rsid w:val="00506248"/>
    <w:rsid w:val="0050625C"/>
    <w:rsid w:val="00506274"/>
    <w:rsid w:val="0050633E"/>
    <w:rsid w:val="005063C7"/>
    <w:rsid w:val="005063E7"/>
    <w:rsid w:val="005063F5"/>
    <w:rsid w:val="005063FD"/>
    <w:rsid w:val="0050647E"/>
    <w:rsid w:val="005064A3"/>
    <w:rsid w:val="005064B6"/>
    <w:rsid w:val="005064DE"/>
    <w:rsid w:val="005064E0"/>
    <w:rsid w:val="005064E3"/>
    <w:rsid w:val="005064EC"/>
    <w:rsid w:val="005064FD"/>
    <w:rsid w:val="0050652A"/>
    <w:rsid w:val="0050658B"/>
    <w:rsid w:val="0050659F"/>
    <w:rsid w:val="005065BE"/>
    <w:rsid w:val="005065DE"/>
    <w:rsid w:val="005065EE"/>
    <w:rsid w:val="0050662F"/>
    <w:rsid w:val="00506662"/>
    <w:rsid w:val="005066DF"/>
    <w:rsid w:val="005066E4"/>
    <w:rsid w:val="00506744"/>
    <w:rsid w:val="0050676F"/>
    <w:rsid w:val="00506781"/>
    <w:rsid w:val="00506791"/>
    <w:rsid w:val="00506796"/>
    <w:rsid w:val="005067AA"/>
    <w:rsid w:val="0050683E"/>
    <w:rsid w:val="0050686B"/>
    <w:rsid w:val="005068C7"/>
    <w:rsid w:val="005068CE"/>
    <w:rsid w:val="00506918"/>
    <w:rsid w:val="0050692C"/>
    <w:rsid w:val="00506953"/>
    <w:rsid w:val="00506A60"/>
    <w:rsid w:val="00506A95"/>
    <w:rsid w:val="00506AA3"/>
    <w:rsid w:val="00506AAD"/>
    <w:rsid w:val="00506AD2"/>
    <w:rsid w:val="00506B08"/>
    <w:rsid w:val="00506B16"/>
    <w:rsid w:val="00506BA5"/>
    <w:rsid w:val="00506BFE"/>
    <w:rsid w:val="00506C04"/>
    <w:rsid w:val="00506C1B"/>
    <w:rsid w:val="00506C22"/>
    <w:rsid w:val="00506C89"/>
    <w:rsid w:val="00506CBB"/>
    <w:rsid w:val="00506CED"/>
    <w:rsid w:val="00506CFD"/>
    <w:rsid w:val="00506D13"/>
    <w:rsid w:val="00506D37"/>
    <w:rsid w:val="00506D66"/>
    <w:rsid w:val="00506DB5"/>
    <w:rsid w:val="00506DD0"/>
    <w:rsid w:val="00506E06"/>
    <w:rsid w:val="00506E10"/>
    <w:rsid w:val="00506E27"/>
    <w:rsid w:val="00506E37"/>
    <w:rsid w:val="00506E79"/>
    <w:rsid w:val="00506EE3"/>
    <w:rsid w:val="00506EF9"/>
    <w:rsid w:val="00506F01"/>
    <w:rsid w:val="00506F32"/>
    <w:rsid w:val="00506F84"/>
    <w:rsid w:val="00506F92"/>
    <w:rsid w:val="00506F9C"/>
    <w:rsid w:val="00506FA7"/>
    <w:rsid w:val="00506FCC"/>
    <w:rsid w:val="00506FEA"/>
    <w:rsid w:val="00507000"/>
    <w:rsid w:val="0050702E"/>
    <w:rsid w:val="00507031"/>
    <w:rsid w:val="0050704F"/>
    <w:rsid w:val="0050705E"/>
    <w:rsid w:val="00507070"/>
    <w:rsid w:val="00507091"/>
    <w:rsid w:val="005070C9"/>
    <w:rsid w:val="005070F0"/>
    <w:rsid w:val="005071DD"/>
    <w:rsid w:val="00507223"/>
    <w:rsid w:val="00507234"/>
    <w:rsid w:val="00507250"/>
    <w:rsid w:val="0050726F"/>
    <w:rsid w:val="00507287"/>
    <w:rsid w:val="005072D9"/>
    <w:rsid w:val="005072E2"/>
    <w:rsid w:val="005072E5"/>
    <w:rsid w:val="00507306"/>
    <w:rsid w:val="0050730A"/>
    <w:rsid w:val="0050731C"/>
    <w:rsid w:val="00507322"/>
    <w:rsid w:val="00507351"/>
    <w:rsid w:val="00507368"/>
    <w:rsid w:val="0050736B"/>
    <w:rsid w:val="00507395"/>
    <w:rsid w:val="005073D3"/>
    <w:rsid w:val="0050745A"/>
    <w:rsid w:val="00507485"/>
    <w:rsid w:val="0050748D"/>
    <w:rsid w:val="00507505"/>
    <w:rsid w:val="00507510"/>
    <w:rsid w:val="00507559"/>
    <w:rsid w:val="0050757C"/>
    <w:rsid w:val="0050758D"/>
    <w:rsid w:val="005075AE"/>
    <w:rsid w:val="00507606"/>
    <w:rsid w:val="0050766D"/>
    <w:rsid w:val="0050767A"/>
    <w:rsid w:val="0050768A"/>
    <w:rsid w:val="0050768F"/>
    <w:rsid w:val="00507693"/>
    <w:rsid w:val="005076C6"/>
    <w:rsid w:val="005076E9"/>
    <w:rsid w:val="005076FC"/>
    <w:rsid w:val="0050770E"/>
    <w:rsid w:val="0050770F"/>
    <w:rsid w:val="0050771C"/>
    <w:rsid w:val="0050772B"/>
    <w:rsid w:val="00507739"/>
    <w:rsid w:val="0050775B"/>
    <w:rsid w:val="0050775C"/>
    <w:rsid w:val="00507794"/>
    <w:rsid w:val="005077A1"/>
    <w:rsid w:val="00507807"/>
    <w:rsid w:val="00507870"/>
    <w:rsid w:val="005078E7"/>
    <w:rsid w:val="00507900"/>
    <w:rsid w:val="00507905"/>
    <w:rsid w:val="00507926"/>
    <w:rsid w:val="00507928"/>
    <w:rsid w:val="00507987"/>
    <w:rsid w:val="0050799F"/>
    <w:rsid w:val="005079A6"/>
    <w:rsid w:val="005079B4"/>
    <w:rsid w:val="005079C0"/>
    <w:rsid w:val="005079F9"/>
    <w:rsid w:val="00507A26"/>
    <w:rsid w:val="00507A2F"/>
    <w:rsid w:val="00507A38"/>
    <w:rsid w:val="00507A41"/>
    <w:rsid w:val="00507A65"/>
    <w:rsid w:val="00507A7A"/>
    <w:rsid w:val="00507AC0"/>
    <w:rsid w:val="00507AD0"/>
    <w:rsid w:val="00507B59"/>
    <w:rsid w:val="00507B87"/>
    <w:rsid w:val="00507B9D"/>
    <w:rsid w:val="00507BA4"/>
    <w:rsid w:val="00507BC7"/>
    <w:rsid w:val="00507BF4"/>
    <w:rsid w:val="00507C4A"/>
    <w:rsid w:val="00507C7D"/>
    <w:rsid w:val="00507CB2"/>
    <w:rsid w:val="00507CC1"/>
    <w:rsid w:val="00507CD7"/>
    <w:rsid w:val="00507CE9"/>
    <w:rsid w:val="00507CFF"/>
    <w:rsid w:val="00507D69"/>
    <w:rsid w:val="00507DD8"/>
    <w:rsid w:val="00507DE8"/>
    <w:rsid w:val="00507DF0"/>
    <w:rsid w:val="00507DFE"/>
    <w:rsid w:val="00507E0C"/>
    <w:rsid w:val="00507E18"/>
    <w:rsid w:val="00507E45"/>
    <w:rsid w:val="00507E77"/>
    <w:rsid w:val="00507EE5"/>
    <w:rsid w:val="00507F09"/>
    <w:rsid w:val="00507F44"/>
    <w:rsid w:val="00507F66"/>
    <w:rsid w:val="00507F7D"/>
    <w:rsid w:val="00507F85"/>
    <w:rsid w:val="00507F8B"/>
    <w:rsid w:val="00507F8E"/>
    <w:rsid w:val="00507F95"/>
    <w:rsid w:val="00507FD1"/>
    <w:rsid w:val="00507FE2"/>
    <w:rsid w:val="00510003"/>
    <w:rsid w:val="00510047"/>
    <w:rsid w:val="0051005A"/>
    <w:rsid w:val="0051005D"/>
    <w:rsid w:val="00510080"/>
    <w:rsid w:val="00510082"/>
    <w:rsid w:val="00510087"/>
    <w:rsid w:val="00510099"/>
    <w:rsid w:val="005100D4"/>
    <w:rsid w:val="00510121"/>
    <w:rsid w:val="00510129"/>
    <w:rsid w:val="0051015C"/>
    <w:rsid w:val="00510193"/>
    <w:rsid w:val="005101B9"/>
    <w:rsid w:val="005101C1"/>
    <w:rsid w:val="005101CF"/>
    <w:rsid w:val="0051022C"/>
    <w:rsid w:val="0051023B"/>
    <w:rsid w:val="0051026B"/>
    <w:rsid w:val="00510273"/>
    <w:rsid w:val="005102FA"/>
    <w:rsid w:val="005102FE"/>
    <w:rsid w:val="00510371"/>
    <w:rsid w:val="00510377"/>
    <w:rsid w:val="0051038B"/>
    <w:rsid w:val="005103B6"/>
    <w:rsid w:val="00510406"/>
    <w:rsid w:val="00510441"/>
    <w:rsid w:val="00510442"/>
    <w:rsid w:val="00510456"/>
    <w:rsid w:val="0051045B"/>
    <w:rsid w:val="005104AC"/>
    <w:rsid w:val="005104E2"/>
    <w:rsid w:val="005104F8"/>
    <w:rsid w:val="00510589"/>
    <w:rsid w:val="00510598"/>
    <w:rsid w:val="00510617"/>
    <w:rsid w:val="0051063F"/>
    <w:rsid w:val="00510648"/>
    <w:rsid w:val="00510654"/>
    <w:rsid w:val="00510691"/>
    <w:rsid w:val="005106D4"/>
    <w:rsid w:val="005106D5"/>
    <w:rsid w:val="005106E6"/>
    <w:rsid w:val="00510718"/>
    <w:rsid w:val="0051077E"/>
    <w:rsid w:val="0051083F"/>
    <w:rsid w:val="00510877"/>
    <w:rsid w:val="005108EF"/>
    <w:rsid w:val="00510930"/>
    <w:rsid w:val="00510946"/>
    <w:rsid w:val="005109B2"/>
    <w:rsid w:val="005109C7"/>
    <w:rsid w:val="005109E1"/>
    <w:rsid w:val="005109E3"/>
    <w:rsid w:val="005109EC"/>
    <w:rsid w:val="005109ED"/>
    <w:rsid w:val="00510A04"/>
    <w:rsid w:val="00510A23"/>
    <w:rsid w:val="00510A3D"/>
    <w:rsid w:val="00510A7E"/>
    <w:rsid w:val="00510AB1"/>
    <w:rsid w:val="00510AD5"/>
    <w:rsid w:val="00510B36"/>
    <w:rsid w:val="00510B3E"/>
    <w:rsid w:val="00510B40"/>
    <w:rsid w:val="00510B49"/>
    <w:rsid w:val="00510B68"/>
    <w:rsid w:val="00510B88"/>
    <w:rsid w:val="00510B93"/>
    <w:rsid w:val="00510BBB"/>
    <w:rsid w:val="00510BF5"/>
    <w:rsid w:val="00510C3E"/>
    <w:rsid w:val="00510C5F"/>
    <w:rsid w:val="00510C64"/>
    <w:rsid w:val="00510C82"/>
    <w:rsid w:val="00510C98"/>
    <w:rsid w:val="00510CA1"/>
    <w:rsid w:val="00510CC9"/>
    <w:rsid w:val="00510D0F"/>
    <w:rsid w:val="00510D48"/>
    <w:rsid w:val="00510D7D"/>
    <w:rsid w:val="00510D7E"/>
    <w:rsid w:val="00510DA4"/>
    <w:rsid w:val="00510E20"/>
    <w:rsid w:val="00510E39"/>
    <w:rsid w:val="00510E5E"/>
    <w:rsid w:val="00510E76"/>
    <w:rsid w:val="00510EEC"/>
    <w:rsid w:val="00510F82"/>
    <w:rsid w:val="00511035"/>
    <w:rsid w:val="00511064"/>
    <w:rsid w:val="005110AA"/>
    <w:rsid w:val="005110B9"/>
    <w:rsid w:val="005110C9"/>
    <w:rsid w:val="005110DF"/>
    <w:rsid w:val="005110EC"/>
    <w:rsid w:val="00511116"/>
    <w:rsid w:val="0051112D"/>
    <w:rsid w:val="00511139"/>
    <w:rsid w:val="00511193"/>
    <w:rsid w:val="005111B3"/>
    <w:rsid w:val="005111C2"/>
    <w:rsid w:val="005111D5"/>
    <w:rsid w:val="005111DC"/>
    <w:rsid w:val="00511205"/>
    <w:rsid w:val="00511230"/>
    <w:rsid w:val="00511277"/>
    <w:rsid w:val="00511287"/>
    <w:rsid w:val="0051129A"/>
    <w:rsid w:val="005112D3"/>
    <w:rsid w:val="0051133C"/>
    <w:rsid w:val="0051135E"/>
    <w:rsid w:val="0051136C"/>
    <w:rsid w:val="00511387"/>
    <w:rsid w:val="005113A5"/>
    <w:rsid w:val="005113B3"/>
    <w:rsid w:val="005113FC"/>
    <w:rsid w:val="0051140C"/>
    <w:rsid w:val="0051146C"/>
    <w:rsid w:val="00511471"/>
    <w:rsid w:val="0051148C"/>
    <w:rsid w:val="005114A4"/>
    <w:rsid w:val="005114B1"/>
    <w:rsid w:val="005114ED"/>
    <w:rsid w:val="005114F7"/>
    <w:rsid w:val="00511503"/>
    <w:rsid w:val="00511539"/>
    <w:rsid w:val="00511562"/>
    <w:rsid w:val="00511564"/>
    <w:rsid w:val="00511568"/>
    <w:rsid w:val="0051157C"/>
    <w:rsid w:val="00511589"/>
    <w:rsid w:val="005115DA"/>
    <w:rsid w:val="0051165B"/>
    <w:rsid w:val="00511678"/>
    <w:rsid w:val="0051170E"/>
    <w:rsid w:val="00511745"/>
    <w:rsid w:val="005117B2"/>
    <w:rsid w:val="005117B5"/>
    <w:rsid w:val="005117F2"/>
    <w:rsid w:val="005117FB"/>
    <w:rsid w:val="00511824"/>
    <w:rsid w:val="00511858"/>
    <w:rsid w:val="00511874"/>
    <w:rsid w:val="005118B6"/>
    <w:rsid w:val="005118D3"/>
    <w:rsid w:val="005118F6"/>
    <w:rsid w:val="00511934"/>
    <w:rsid w:val="00511945"/>
    <w:rsid w:val="00511953"/>
    <w:rsid w:val="0051199F"/>
    <w:rsid w:val="005119C0"/>
    <w:rsid w:val="005119F3"/>
    <w:rsid w:val="00511A16"/>
    <w:rsid w:val="00511A1C"/>
    <w:rsid w:val="00511A1E"/>
    <w:rsid w:val="00511A72"/>
    <w:rsid w:val="00511AB5"/>
    <w:rsid w:val="00511B4A"/>
    <w:rsid w:val="00511B90"/>
    <w:rsid w:val="00511BF2"/>
    <w:rsid w:val="00511BF5"/>
    <w:rsid w:val="00511BFC"/>
    <w:rsid w:val="00511C14"/>
    <w:rsid w:val="00511C16"/>
    <w:rsid w:val="00511C41"/>
    <w:rsid w:val="00511C70"/>
    <w:rsid w:val="00511C9E"/>
    <w:rsid w:val="00511CA3"/>
    <w:rsid w:val="00511CAC"/>
    <w:rsid w:val="00511CF0"/>
    <w:rsid w:val="00511D2E"/>
    <w:rsid w:val="00511D3B"/>
    <w:rsid w:val="00511D79"/>
    <w:rsid w:val="00511D82"/>
    <w:rsid w:val="00511E0E"/>
    <w:rsid w:val="00511E1A"/>
    <w:rsid w:val="00511E2C"/>
    <w:rsid w:val="00511E3E"/>
    <w:rsid w:val="00511EB5"/>
    <w:rsid w:val="00511F1E"/>
    <w:rsid w:val="00511F35"/>
    <w:rsid w:val="00511FA8"/>
    <w:rsid w:val="00511FAC"/>
    <w:rsid w:val="00511FFE"/>
    <w:rsid w:val="0051201D"/>
    <w:rsid w:val="00512045"/>
    <w:rsid w:val="0051206C"/>
    <w:rsid w:val="005120AC"/>
    <w:rsid w:val="005120B1"/>
    <w:rsid w:val="005120C3"/>
    <w:rsid w:val="005120E7"/>
    <w:rsid w:val="00512146"/>
    <w:rsid w:val="005121A7"/>
    <w:rsid w:val="005121A9"/>
    <w:rsid w:val="005121D2"/>
    <w:rsid w:val="005121D6"/>
    <w:rsid w:val="0051221A"/>
    <w:rsid w:val="00512227"/>
    <w:rsid w:val="00512229"/>
    <w:rsid w:val="00512252"/>
    <w:rsid w:val="0051226D"/>
    <w:rsid w:val="005122B3"/>
    <w:rsid w:val="005122C8"/>
    <w:rsid w:val="005122D6"/>
    <w:rsid w:val="005122E6"/>
    <w:rsid w:val="005122FF"/>
    <w:rsid w:val="0051232F"/>
    <w:rsid w:val="00512348"/>
    <w:rsid w:val="005123A5"/>
    <w:rsid w:val="005123AF"/>
    <w:rsid w:val="005123B5"/>
    <w:rsid w:val="005123D1"/>
    <w:rsid w:val="005123E2"/>
    <w:rsid w:val="005124A3"/>
    <w:rsid w:val="00512502"/>
    <w:rsid w:val="00512535"/>
    <w:rsid w:val="0051257C"/>
    <w:rsid w:val="00512583"/>
    <w:rsid w:val="005125F5"/>
    <w:rsid w:val="0051260D"/>
    <w:rsid w:val="00512615"/>
    <w:rsid w:val="0051263F"/>
    <w:rsid w:val="00512694"/>
    <w:rsid w:val="005126A6"/>
    <w:rsid w:val="005126EB"/>
    <w:rsid w:val="00512720"/>
    <w:rsid w:val="00512737"/>
    <w:rsid w:val="00512777"/>
    <w:rsid w:val="00512785"/>
    <w:rsid w:val="005127A0"/>
    <w:rsid w:val="005127B1"/>
    <w:rsid w:val="00512829"/>
    <w:rsid w:val="00512833"/>
    <w:rsid w:val="00512837"/>
    <w:rsid w:val="00512853"/>
    <w:rsid w:val="005128C8"/>
    <w:rsid w:val="005128EA"/>
    <w:rsid w:val="005128FA"/>
    <w:rsid w:val="0051290D"/>
    <w:rsid w:val="00512917"/>
    <w:rsid w:val="0051294B"/>
    <w:rsid w:val="005129BA"/>
    <w:rsid w:val="005129EA"/>
    <w:rsid w:val="005129EE"/>
    <w:rsid w:val="00512A03"/>
    <w:rsid w:val="00512A0F"/>
    <w:rsid w:val="00512A3E"/>
    <w:rsid w:val="00512A40"/>
    <w:rsid w:val="00512A81"/>
    <w:rsid w:val="00512A8B"/>
    <w:rsid w:val="00512ABD"/>
    <w:rsid w:val="00512AD1"/>
    <w:rsid w:val="00512AE8"/>
    <w:rsid w:val="00512AF5"/>
    <w:rsid w:val="00512AFC"/>
    <w:rsid w:val="00512B05"/>
    <w:rsid w:val="00512B0F"/>
    <w:rsid w:val="00512B2A"/>
    <w:rsid w:val="00512B42"/>
    <w:rsid w:val="00512C1F"/>
    <w:rsid w:val="00512C70"/>
    <w:rsid w:val="00512CE4"/>
    <w:rsid w:val="00512CF1"/>
    <w:rsid w:val="00512D08"/>
    <w:rsid w:val="00512D21"/>
    <w:rsid w:val="00512D24"/>
    <w:rsid w:val="00512D29"/>
    <w:rsid w:val="00512DEC"/>
    <w:rsid w:val="00512E0A"/>
    <w:rsid w:val="00512E6A"/>
    <w:rsid w:val="00512E9C"/>
    <w:rsid w:val="00512F46"/>
    <w:rsid w:val="00512FA9"/>
    <w:rsid w:val="00512FBE"/>
    <w:rsid w:val="00512FD4"/>
    <w:rsid w:val="00512FF1"/>
    <w:rsid w:val="0051304F"/>
    <w:rsid w:val="0051309A"/>
    <w:rsid w:val="005130BD"/>
    <w:rsid w:val="005130C0"/>
    <w:rsid w:val="005130CA"/>
    <w:rsid w:val="005131F1"/>
    <w:rsid w:val="00513201"/>
    <w:rsid w:val="00513219"/>
    <w:rsid w:val="00513227"/>
    <w:rsid w:val="0051323A"/>
    <w:rsid w:val="0051323E"/>
    <w:rsid w:val="00513273"/>
    <w:rsid w:val="00513276"/>
    <w:rsid w:val="005132B0"/>
    <w:rsid w:val="005132F1"/>
    <w:rsid w:val="00513302"/>
    <w:rsid w:val="0051333F"/>
    <w:rsid w:val="0051335E"/>
    <w:rsid w:val="00513361"/>
    <w:rsid w:val="005133B6"/>
    <w:rsid w:val="0051344E"/>
    <w:rsid w:val="0051347E"/>
    <w:rsid w:val="0051348B"/>
    <w:rsid w:val="00513498"/>
    <w:rsid w:val="005134FE"/>
    <w:rsid w:val="00513527"/>
    <w:rsid w:val="00513584"/>
    <w:rsid w:val="005135A4"/>
    <w:rsid w:val="005135D2"/>
    <w:rsid w:val="005135E9"/>
    <w:rsid w:val="0051361C"/>
    <w:rsid w:val="00513641"/>
    <w:rsid w:val="0051369E"/>
    <w:rsid w:val="005136DC"/>
    <w:rsid w:val="005136EC"/>
    <w:rsid w:val="00513705"/>
    <w:rsid w:val="0051370D"/>
    <w:rsid w:val="00513737"/>
    <w:rsid w:val="00513766"/>
    <w:rsid w:val="00513774"/>
    <w:rsid w:val="00513889"/>
    <w:rsid w:val="005138A4"/>
    <w:rsid w:val="005138BC"/>
    <w:rsid w:val="005138FB"/>
    <w:rsid w:val="00513955"/>
    <w:rsid w:val="0051397D"/>
    <w:rsid w:val="00513A12"/>
    <w:rsid w:val="00513A18"/>
    <w:rsid w:val="00513A55"/>
    <w:rsid w:val="00513A5F"/>
    <w:rsid w:val="00513A7E"/>
    <w:rsid w:val="00513A92"/>
    <w:rsid w:val="00513A97"/>
    <w:rsid w:val="00513AAE"/>
    <w:rsid w:val="00513B23"/>
    <w:rsid w:val="00513BFD"/>
    <w:rsid w:val="00513C16"/>
    <w:rsid w:val="00513C21"/>
    <w:rsid w:val="00513CB2"/>
    <w:rsid w:val="00513CB9"/>
    <w:rsid w:val="00513D38"/>
    <w:rsid w:val="00513D4C"/>
    <w:rsid w:val="00513D9B"/>
    <w:rsid w:val="00513DB9"/>
    <w:rsid w:val="00513DCC"/>
    <w:rsid w:val="00513DCE"/>
    <w:rsid w:val="00513DFF"/>
    <w:rsid w:val="00513E0D"/>
    <w:rsid w:val="00513E56"/>
    <w:rsid w:val="00513EA0"/>
    <w:rsid w:val="00513EB3"/>
    <w:rsid w:val="00513EBE"/>
    <w:rsid w:val="00513EEF"/>
    <w:rsid w:val="00513EF9"/>
    <w:rsid w:val="00513F12"/>
    <w:rsid w:val="00513F58"/>
    <w:rsid w:val="00513F5D"/>
    <w:rsid w:val="00513F66"/>
    <w:rsid w:val="00513F83"/>
    <w:rsid w:val="00513FC7"/>
    <w:rsid w:val="00513FCE"/>
    <w:rsid w:val="00513FDC"/>
    <w:rsid w:val="00514005"/>
    <w:rsid w:val="0051402D"/>
    <w:rsid w:val="00514039"/>
    <w:rsid w:val="0051408B"/>
    <w:rsid w:val="0051409D"/>
    <w:rsid w:val="005140A0"/>
    <w:rsid w:val="005140E4"/>
    <w:rsid w:val="005140F2"/>
    <w:rsid w:val="00514152"/>
    <w:rsid w:val="00514192"/>
    <w:rsid w:val="00514198"/>
    <w:rsid w:val="005141E8"/>
    <w:rsid w:val="00514218"/>
    <w:rsid w:val="0051423E"/>
    <w:rsid w:val="00514251"/>
    <w:rsid w:val="00514266"/>
    <w:rsid w:val="00514271"/>
    <w:rsid w:val="00514286"/>
    <w:rsid w:val="005142A7"/>
    <w:rsid w:val="0051431C"/>
    <w:rsid w:val="00514382"/>
    <w:rsid w:val="00514388"/>
    <w:rsid w:val="005143EB"/>
    <w:rsid w:val="00514400"/>
    <w:rsid w:val="0051441E"/>
    <w:rsid w:val="00514446"/>
    <w:rsid w:val="00514457"/>
    <w:rsid w:val="00514475"/>
    <w:rsid w:val="00514481"/>
    <w:rsid w:val="00514486"/>
    <w:rsid w:val="005144D5"/>
    <w:rsid w:val="005144E7"/>
    <w:rsid w:val="00514556"/>
    <w:rsid w:val="00514569"/>
    <w:rsid w:val="0051457C"/>
    <w:rsid w:val="0051457E"/>
    <w:rsid w:val="005145A5"/>
    <w:rsid w:val="005145BA"/>
    <w:rsid w:val="005145E0"/>
    <w:rsid w:val="00514611"/>
    <w:rsid w:val="00514618"/>
    <w:rsid w:val="0051464F"/>
    <w:rsid w:val="0051465B"/>
    <w:rsid w:val="005146EC"/>
    <w:rsid w:val="005146F6"/>
    <w:rsid w:val="005146FE"/>
    <w:rsid w:val="00514713"/>
    <w:rsid w:val="00514719"/>
    <w:rsid w:val="00514762"/>
    <w:rsid w:val="005147AE"/>
    <w:rsid w:val="005147B1"/>
    <w:rsid w:val="005147BB"/>
    <w:rsid w:val="005147EC"/>
    <w:rsid w:val="0051480A"/>
    <w:rsid w:val="00514866"/>
    <w:rsid w:val="00514873"/>
    <w:rsid w:val="00514898"/>
    <w:rsid w:val="005148AD"/>
    <w:rsid w:val="005148BF"/>
    <w:rsid w:val="00514986"/>
    <w:rsid w:val="00514990"/>
    <w:rsid w:val="005149CE"/>
    <w:rsid w:val="005149D4"/>
    <w:rsid w:val="00514A4B"/>
    <w:rsid w:val="00514A51"/>
    <w:rsid w:val="00514A68"/>
    <w:rsid w:val="00514AB3"/>
    <w:rsid w:val="00514AFE"/>
    <w:rsid w:val="00514B18"/>
    <w:rsid w:val="00514B40"/>
    <w:rsid w:val="00514B48"/>
    <w:rsid w:val="00514B76"/>
    <w:rsid w:val="00514B89"/>
    <w:rsid w:val="00514B9B"/>
    <w:rsid w:val="00514BDD"/>
    <w:rsid w:val="00514BE3"/>
    <w:rsid w:val="00514BF7"/>
    <w:rsid w:val="00514C6D"/>
    <w:rsid w:val="00514CC5"/>
    <w:rsid w:val="00514CC8"/>
    <w:rsid w:val="00514D1F"/>
    <w:rsid w:val="00514D69"/>
    <w:rsid w:val="00514D74"/>
    <w:rsid w:val="00514D8E"/>
    <w:rsid w:val="00514DAE"/>
    <w:rsid w:val="00514DC6"/>
    <w:rsid w:val="00514E20"/>
    <w:rsid w:val="00514E48"/>
    <w:rsid w:val="00514E4D"/>
    <w:rsid w:val="00514E84"/>
    <w:rsid w:val="00514E86"/>
    <w:rsid w:val="00514EB0"/>
    <w:rsid w:val="00514EC4"/>
    <w:rsid w:val="00514EE7"/>
    <w:rsid w:val="00514F01"/>
    <w:rsid w:val="00514F48"/>
    <w:rsid w:val="00514FBF"/>
    <w:rsid w:val="00514FCB"/>
    <w:rsid w:val="00514FFB"/>
    <w:rsid w:val="00514FFE"/>
    <w:rsid w:val="00515010"/>
    <w:rsid w:val="00515035"/>
    <w:rsid w:val="00515076"/>
    <w:rsid w:val="00515083"/>
    <w:rsid w:val="005150EF"/>
    <w:rsid w:val="00515100"/>
    <w:rsid w:val="00515130"/>
    <w:rsid w:val="00515151"/>
    <w:rsid w:val="005151D8"/>
    <w:rsid w:val="0051524C"/>
    <w:rsid w:val="00515263"/>
    <w:rsid w:val="005152B8"/>
    <w:rsid w:val="005152FD"/>
    <w:rsid w:val="0051534A"/>
    <w:rsid w:val="0051536A"/>
    <w:rsid w:val="0051536C"/>
    <w:rsid w:val="005153BF"/>
    <w:rsid w:val="005153F0"/>
    <w:rsid w:val="00515425"/>
    <w:rsid w:val="00515463"/>
    <w:rsid w:val="0051546D"/>
    <w:rsid w:val="005154BE"/>
    <w:rsid w:val="005154D5"/>
    <w:rsid w:val="005154DF"/>
    <w:rsid w:val="0051553F"/>
    <w:rsid w:val="00515557"/>
    <w:rsid w:val="00515628"/>
    <w:rsid w:val="00515654"/>
    <w:rsid w:val="0051565E"/>
    <w:rsid w:val="00515678"/>
    <w:rsid w:val="00515693"/>
    <w:rsid w:val="005156B1"/>
    <w:rsid w:val="005156C4"/>
    <w:rsid w:val="005156DA"/>
    <w:rsid w:val="00515703"/>
    <w:rsid w:val="0051572C"/>
    <w:rsid w:val="0051578D"/>
    <w:rsid w:val="00515795"/>
    <w:rsid w:val="005157C3"/>
    <w:rsid w:val="005157C5"/>
    <w:rsid w:val="00515825"/>
    <w:rsid w:val="0051587B"/>
    <w:rsid w:val="00515898"/>
    <w:rsid w:val="005158AE"/>
    <w:rsid w:val="0051596C"/>
    <w:rsid w:val="005159B3"/>
    <w:rsid w:val="005159C9"/>
    <w:rsid w:val="00515A3E"/>
    <w:rsid w:val="00515A8A"/>
    <w:rsid w:val="00515A95"/>
    <w:rsid w:val="00515AA1"/>
    <w:rsid w:val="00515AB2"/>
    <w:rsid w:val="00515B0D"/>
    <w:rsid w:val="00515B49"/>
    <w:rsid w:val="00515B94"/>
    <w:rsid w:val="00515BB7"/>
    <w:rsid w:val="00515BC4"/>
    <w:rsid w:val="00515BF0"/>
    <w:rsid w:val="00515BFF"/>
    <w:rsid w:val="00515C0D"/>
    <w:rsid w:val="00515C16"/>
    <w:rsid w:val="00515C71"/>
    <w:rsid w:val="00515C7F"/>
    <w:rsid w:val="00515C84"/>
    <w:rsid w:val="00515CC1"/>
    <w:rsid w:val="00515CEE"/>
    <w:rsid w:val="00515D11"/>
    <w:rsid w:val="00515D8E"/>
    <w:rsid w:val="00515DB9"/>
    <w:rsid w:val="00515E0E"/>
    <w:rsid w:val="00515E3A"/>
    <w:rsid w:val="00515E75"/>
    <w:rsid w:val="00515EBF"/>
    <w:rsid w:val="00515EE2"/>
    <w:rsid w:val="00515F34"/>
    <w:rsid w:val="00515F8A"/>
    <w:rsid w:val="00515F93"/>
    <w:rsid w:val="00515FB0"/>
    <w:rsid w:val="0051602D"/>
    <w:rsid w:val="0051603F"/>
    <w:rsid w:val="0051609D"/>
    <w:rsid w:val="0051611A"/>
    <w:rsid w:val="00516123"/>
    <w:rsid w:val="00516127"/>
    <w:rsid w:val="00516140"/>
    <w:rsid w:val="00516157"/>
    <w:rsid w:val="00516169"/>
    <w:rsid w:val="0051617E"/>
    <w:rsid w:val="005161E3"/>
    <w:rsid w:val="00516206"/>
    <w:rsid w:val="0051624B"/>
    <w:rsid w:val="0051624F"/>
    <w:rsid w:val="00516273"/>
    <w:rsid w:val="00516282"/>
    <w:rsid w:val="005162B9"/>
    <w:rsid w:val="005162D6"/>
    <w:rsid w:val="00516325"/>
    <w:rsid w:val="0051637B"/>
    <w:rsid w:val="005163BE"/>
    <w:rsid w:val="005163DA"/>
    <w:rsid w:val="00516459"/>
    <w:rsid w:val="0051646E"/>
    <w:rsid w:val="0051655F"/>
    <w:rsid w:val="0051657A"/>
    <w:rsid w:val="00516589"/>
    <w:rsid w:val="005165A1"/>
    <w:rsid w:val="005165BB"/>
    <w:rsid w:val="005165C4"/>
    <w:rsid w:val="0051666A"/>
    <w:rsid w:val="005166DA"/>
    <w:rsid w:val="005166FE"/>
    <w:rsid w:val="00516729"/>
    <w:rsid w:val="0051673B"/>
    <w:rsid w:val="00516785"/>
    <w:rsid w:val="00516795"/>
    <w:rsid w:val="005167C7"/>
    <w:rsid w:val="005167EC"/>
    <w:rsid w:val="005167FF"/>
    <w:rsid w:val="00516807"/>
    <w:rsid w:val="00516865"/>
    <w:rsid w:val="005168DC"/>
    <w:rsid w:val="0051691A"/>
    <w:rsid w:val="00516923"/>
    <w:rsid w:val="00516941"/>
    <w:rsid w:val="00516978"/>
    <w:rsid w:val="0051697A"/>
    <w:rsid w:val="00516998"/>
    <w:rsid w:val="005169AE"/>
    <w:rsid w:val="005169D1"/>
    <w:rsid w:val="00516A0B"/>
    <w:rsid w:val="00516AA2"/>
    <w:rsid w:val="00516AE2"/>
    <w:rsid w:val="00516AE3"/>
    <w:rsid w:val="00516B55"/>
    <w:rsid w:val="00516B61"/>
    <w:rsid w:val="00516B9F"/>
    <w:rsid w:val="00516BD8"/>
    <w:rsid w:val="00516C3C"/>
    <w:rsid w:val="00516C6C"/>
    <w:rsid w:val="00516C90"/>
    <w:rsid w:val="00516CB4"/>
    <w:rsid w:val="00516D27"/>
    <w:rsid w:val="00516D59"/>
    <w:rsid w:val="00516DD7"/>
    <w:rsid w:val="00516DE7"/>
    <w:rsid w:val="00516E12"/>
    <w:rsid w:val="00516E25"/>
    <w:rsid w:val="00516E26"/>
    <w:rsid w:val="00516E2C"/>
    <w:rsid w:val="00516E3D"/>
    <w:rsid w:val="00516E59"/>
    <w:rsid w:val="00516E5B"/>
    <w:rsid w:val="00516E9C"/>
    <w:rsid w:val="00516EBB"/>
    <w:rsid w:val="00516EF6"/>
    <w:rsid w:val="00516F08"/>
    <w:rsid w:val="00516F22"/>
    <w:rsid w:val="00516F3F"/>
    <w:rsid w:val="00516F45"/>
    <w:rsid w:val="00516F48"/>
    <w:rsid w:val="00516F6A"/>
    <w:rsid w:val="00516FA7"/>
    <w:rsid w:val="00516FDD"/>
    <w:rsid w:val="00517008"/>
    <w:rsid w:val="0051701F"/>
    <w:rsid w:val="0051707B"/>
    <w:rsid w:val="005170BC"/>
    <w:rsid w:val="005170CD"/>
    <w:rsid w:val="005170CE"/>
    <w:rsid w:val="005170E7"/>
    <w:rsid w:val="00517121"/>
    <w:rsid w:val="00517126"/>
    <w:rsid w:val="00517152"/>
    <w:rsid w:val="00517156"/>
    <w:rsid w:val="005171AB"/>
    <w:rsid w:val="005171D1"/>
    <w:rsid w:val="00517234"/>
    <w:rsid w:val="0051723D"/>
    <w:rsid w:val="0051724C"/>
    <w:rsid w:val="00517260"/>
    <w:rsid w:val="00517277"/>
    <w:rsid w:val="0051728C"/>
    <w:rsid w:val="005172CC"/>
    <w:rsid w:val="005172DF"/>
    <w:rsid w:val="00517363"/>
    <w:rsid w:val="005173C4"/>
    <w:rsid w:val="005173D1"/>
    <w:rsid w:val="005173F5"/>
    <w:rsid w:val="00517406"/>
    <w:rsid w:val="0051745C"/>
    <w:rsid w:val="0051748F"/>
    <w:rsid w:val="005174DF"/>
    <w:rsid w:val="00517508"/>
    <w:rsid w:val="0051754E"/>
    <w:rsid w:val="0051758E"/>
    <w:rsid w:val="00517594"/>
    <w:rsid w:val="005175E2"/>
    <w:rsid w:val="005175EA"/>
    <w:rsid w:val="00517610"/>
    <w:rsid w:val="00517621"/>
    <w:rsid w:val="00517690"/>
    <w:rsid w:val="0051769B"/>
    <w:rsid w:val="005176A1"/>
    <w:rsid w:val="005176B6"/>
    <w:rsid w:val="005176BE"/>
    <w:rsid w:val="005176F7"/>
    <w:rsid w:val="0051776E"/>
    <w:rsid w:val="0051779D"/>
    <w:rsid w:val="0051781A"/>
    <w:rsid w:val="00517843"/>
    <w:rsid w:val="00517861"/>
    <w:rsid w:val="0051787A"/>
    <w:rsid w:val="00517889"/>
    <w:rsid w:val="0051788B"/>
    <w:rsid w:val="0051788D"/>
    <w:rsid w:val="00517890"/>
    <w:rsid w:val="005178CC"/>
    <w:rsid w:val="005178EA"/>
    <w:rsid w:val="00517919"/>
    <w:rsid w:val="00517933"/>
    <w:rsid w:val="0051793B"/>
    <w:rsid w:val="00517949"/>
    <w:rsid w:val="00517974"/>
    <w:rsid w:val="00517986"/>
    <w:rsid w:val="00517A2F"/>
    <w:rsid w:val="00517A61"/>
    <w:rsid w:val="00517A80"/>
    <w:rsid w:val="00517AA8"/>
    <w:rsid w:val="00517ADE"/>
    <w:rsid w:val="00517B2C"/>
    <w:rsid w:val="00517B36"/>
    <w:rsid w:val="00517B8B"/>
    <w:rsid w:val="00517B8C"/>
    <w:rsid w:val="00517BD7"/>
    <w:rsid w:val="00517BFB"/>
    <w:rsid w:val="00517C27"/>
    <w:rsid w:val="00517C2C"/>
    <w:rsid w:val="00517C50"/>
    <w:rsid w:val="00517C63"/>
    <w:rsid w:val="00517C69"/>
    <w:rsid w:val="00517CA9"/>
    <w:rsid w:val="00517D3F"/>
    <w:rsid w:val="00517D53"/>
    <w:rsid w:val="00517D63"/>
    <w:rsid w:val="00517D67"/>
    <w:rsid w:val="00517D8B"/>
    <w:rsid w:val="00517D91"/>
    <w:rsid w:val="00517D9F"/>
    <w:rsid w:val="00517DD6"/>
    <w:rsid w:val="00517DE3"/>
    <w:rsid w:val="00517E15"/>
    <w:rsid w:val="00517E8E"/>
    <w:rsid w:val="00517E9F"/>
    <w:rsid w:val="00517EEB"/>
    <w:rsid w:val="00517EF0"/>
    <w:rsid w:val="00517F4A"/>
    <w:rsid w:val="00517F72"/>
    <w:rsid w:val="00517F8E"/>
    <w:rsid w:val="00517FD1"/>
    <w:rsid w:val="00517FD2"/>
    <w:rsid w:val="00517FF9"/>
    <w:rsid w:val="00517FFB"/>
    <w:rsid w:val="00520017"/>
    <w:rsid w:val="0052002D"/>
    <w:rsid w:val="00520039"/>
    <w:rsid w:val="005200D3"/>
    <w:rsid w:val="005200EE"/>
    <w:rsid w:val="00520101"/>
    <w:rsid w:val="0052012B"/>
    <w:rsid w:val="00520140"/>
    <w:rsid w:val="005201B9"/>
    <w:rsid w:val="005201BF"/>
    <w:rsid w:val="005201D5"/>
    <w:rsid w:val="005201F5"/>
    <w:rsid w:val="0052022D"/>
    <w:rsid w:val="00520241"/>
    <w:rsid w:val="00520268"/>
    <w:rsid w:val="0052028B"/>
    <w:rsid w:val="005202A9"/>
    <w:rsid w:val="005202F1"/>
    <w:rsid w:val="005202F2"/>
    <w:rsid w:val="0052037E"/>
    <w:rsid w:val="005203B1"/>
    <w:rsid w:val="005203D1"/>
    <w:rsid w:val="005203DA"/>
    <w:rsid w:val="005203F2"/>
    <w:rsid w:val="00520422"/>
    <w:rsid w:val="00520436"/>
    <w:rsid w:val="00520439"/>
    <w:rsid w:val="00520466"/>
    <w:rsid w:val="005204A2"/>
    <w:rsid w:val="005204C6"/>
    <w:rsid w:val="005204E0"/>
    <w:rsid w:val="00520510"/>
    <w:rsid w:val="00520545"/>
    <w:rsid w:val="005205E6"/>
    <w:rsid w:val="005205EB"/>
    <w:rsid w:val="00520607"/>
    <w:rsid w:val="00520610"/>
    <w:rsid w:val="0052061F"/>
    <w:rsid w:val="00520636"/>
    <w:rsid w:val="0052063E"/>
    <w:rsid w:val="0052066E"/>
    <w:rsid w:val="005206D3"/>
    <w:rsid w:val="005206D5"/>
    <w:rsid w:val="005206E8"/>
    <w:rsid w:val="00520711"/>
    <w:rsid w:val="0052071F"/>
    <w:rsid w:val="0052072C"/>
    <w:rsid w:val="00520731"/>
    <w:rsid w:val="00520748"/>
    <w:rsid w:val="00520792"/>
    <w:rsid w:val="00520892"/>
    <w:rsid w:val="00520895"/>
    <w:rsid w:val="00520927"/>
    <w:rsid w:val="0052092E"/>
    <w:rsid w:val="0052093F"/>
    <w:rsid w:val="0052094C"/>
    <w:rsid w:val="00520959"/>
    <w:rsid w:val="005209B7"/>
    <w:rsid w:val="005209C6"/>
    <w:rsid w:val="005209CD"/>
    <w:rsid w:val="00520A0E"/>
    <w:rsid w:val="00520A46"/>
    <w:rsid w:val="00520A61"/>
    <w:rsid w:val="00520A9E"/>
    <w:rsid w:val="00520AA1"/>
    <w:rsid w:val="00520AA2"/>
    <w:rsid w:val="00520B55"/>
    <w:rsid w:val="00520B60"/>
    <w:rsid w:val="00520BCA"/>
    <w:rsid w:val="00520C11"/>
    <w:rsid w:val="00520C2B"/>
    <w:rsid w:val="00520C65"/>
    <w:rsid w:val="00520CEE"/>
    <w:rsid w:val="00520D67"/>
    <w:rsid w:val="00520D9E"/>
    <w:rsid w:val="00520DF4"/>
    <w:rsid w:val="00520E06"/>
    <w:rsid w:val="00520E33"/>
    <w:rsid w:val="00520E37"/>
    <w:rsid w:val="00520E42"/>
    <w:rsid w:val="00520E7B"/>
    <w:rsid w:val="00520E83"/>
    <w:rsid w:val="00520E92"/>
    <w:rsid w:val="00520E99"/>
    <w:rsid w:val="00520EA2"/>
    <w:rsid w:val="00520EB3"/>
    <w:rsid w:val="00520ED5"/>
    <w:rsid w:val="00520ED6"/>
    <w:rsid w:val="00520F02"/>
    <w:rsid w:val="00520F19"/>
    <w:rsid w:val="00520F3D"/>
    <w:rsid w:val="00520F3F"/>
    <w:rsid w:val="00520F7C"/>
    <w:rsid w:val="00520F82"/>
    <w:rsid w:val="00520F95"/>
    <w:rsid w:val="00520FB7"/>
    <w:rsid w:val="00520FC5"/>
    <w:rsid w:val="00521001"/>
    <w:rsid w:val="0052104D"/>
    <w:rsid w:val="0052108A"/>
    <w:rsid w:val="005210AA"/>
    <w:rsid w:val="005210AE"/>
    <w:rsid w:val="005210D9"/>
    <w:rsid w:val="005210DC"/>
    <w:rsid w:val="005210E3"/>
    <w:rsid w:val="00521146"/>
    <w:rsid w:val="00521165"/>
    <w:rsid w:val="00521167"/>
    <w:rsid w:val="00521175"/>
    <w:rsid w:val="0052118C"/>
    <w:rsid w:val="00521199"/>
    <w:rsid w:val="0052119F"/>
    <w:rsid w:val="005211AE"/>
    <w:rsid w:val="005211B2"/>
    <w:rsid w:val="005211EF"/>
    <w:rsid w:val="005211FA"/>
    <w:rsid w:val="0052120A"/>
    <w:rsid w:val="0052122D"/>
    <w:rsid w:val="00521278"/>
    <w:rsid w:val="00521298"/>
    <w:rsid w:val="0052131C"/>
    <w:rsid w:val="00521377"/>
    <w:rsid w:val="0052139F"/>
    <w:rsid w:val="005213AA"/>
    <w:rsid w:val="0052143F"/>
    <w:rsid w:val="00521460"/>
    <w:rsid w:val="00521465"/>
    <w:rsid w:val="00521495"/>
    <w:rsid w:val="005214B6"/>
    <w:rsid w:val="005214F2"/>
    <w:rsid w:val="005214FB"/>
    <w:rsid w:val="005214FF"/>
    <w:rsid w:val="0052151B"/>
    <w:rsid w:val="00521556"/>
    <w:rsid w:val="00521589"/>
    <w:rsid w:val="00521597"/>
    <w:rsid w:val="0052159E"/>
    <w:rsid w:val="005215BF"/>
    <w:rsid w:val="005215D1"/>
    <w:rsid w:val="005215D5"/>
    <w:rsid w:val="005215E9"/>
    <w:rsid w:val="00521602"/>
    <w:rsid w:val="00521611"/>
    <w:rsid w:val="00521623"/>
    <w:rsid w:val="00521686"/>
    <w:rsid w:val="005216A6"/>
    <w:rsid w:val="005216CC"/>
    <w:rsid w:val="005216F8"/>
    <w:rsid w:val="00521703"/>
    <w:rsid w:val="00521704"/>
    <w:rsid w:val="005217B7"/>
    <w:rsid w:val="005217FF"/>
    <w:rsid w:val="00521809"/>
    <w:rsid w:val="00521819"/>
    <w:rsid w:val="00521857"/>
    <w:rsid w:val="00521859"/>
    <w:rsid w:val="00521890"/>
    <w:rsid w:val="005218B0"/>
    <w:rsid w:val="005218CB"/>
    <w:rsid w:val="00521929"/>
    <w:rsid w:val="00521940"/>
    <w:rsid w:val="0052194B"/>
    <w:rsid w:val="00521961"/>
    <w:rsid w:val="0052196B"/>
    <w:rsid w:val="0052197A"/>
    <w:rsid w:val="00521999"/>
    <w:rsid w:val="005219A8"/>
    <w:rsid w:val="005219CA"/>
    <w:rsid w:val="00521A13"/>
    <w:rsid w:val="00521A37"/>
    <w:rsid w:val="00521AD2"/>
    <w:rsid w:val="00521AFB"/>
    <w:rsid w:val="00521B01"/>
    <w:rsid w:val="00521B11"/>
    <w:rsid w:val="00521B34"/>
    <w:rsid w:val="00521BB3"/>
    <w:rsid w:val="00521C01"/>
    <w:rsid w:val="00521C3D"/>
    <w:rsid w:val="00521C49"/>
    <w:rsid w:val="00521D00"/>
    <w:rsid w:val="00521D09"/>
    <w:rsid w:val="00521D42"/>
    <w:rsid w:val="00521D5F"/>
    <w:rsid w:val="00521D9A"/>
    <w:rsid w:val="00521D9C"/>
    <w:rsid w:val="00521DC2"/>
    <w:rsid w:val="00521E04"/>
    <w:rsid w:val="00521F11"/>
    <w:rsid w:val="00521F1A"/>
    <w:rsid w:val="00521F71"/>
    <w:rsid w:val="00521FFB"/>
    <w:rsid w:val="00522054"/>
    <w:rsid w:val="005220D8"/>
    <w:rsid w:val="005220DA"/>
    <w:rsid w:val="005220EB"/>
    <w:rsid w:val="00522110"/>
    <w:rsid w:val="0052212E"/>
    <w:rsid w:val="00522131"/>
    <w:rsid w:val="00522139"/>
    <w:rsid w:val="0052215E"/>
    <w:rsid w:val="00522170"/>
    <w:rsid w:val="00522175"/>
    <w:rsid w:val="005221B3"/>
    <w:rsid w:val="00522202"/>
    <w:rsid w:val="0052221E"/>
    <w:rsid w:val="00522227"/>
    <w:rsid w:val="00522230"/>
    <w:rsid w:val="0052225A"/>
    <w:rsid w:val="005222A0"/>
    <w:rsid w:val="005222B8"/>
    <w:rsid w:val="00522308"/>
    <w:rsid w:val="0052236E"/>
    <w:rsid w:val="0052237E"/>
    <w:rsid w:val="00522395"/>
    <w:rsid w:val="005223C0"/>
    <w:rsid w:val="005223CD"/>
    <w:rsid w:val="005223ED"/>
    <w:rsid w:val="0052240D"/>
    <w:rsid w:val="00522421"/>
    <w:rsid w:val="00522434"/>
    <w:rsid w:val="00522489"/>
    <w:rsid w:val="0052248B"/>
    <w:rsid w:val="005224EE"/>
    <w:rsid w:val="00522505"/>
    <w:rsid w:val="00522516"/>
    <w:rsid w:val="00522565"/>
    <w:rsid w:val="005225A0"/>
    <w:rsid w:val="005225BB"/>
    <w:rsid w:val="005225E0"/>
    <w:rsid w:val="005225EA"/>
    <w:rsid w:val="00522625"/>
    <w:rsid w:val="0052263C"/>
    <w:rsid w:val="0052264E"/>
    <w:rsid w:val="00522678"/>
    <w:rsid w:val="00522694"/>
    <w:rsid w:val="00522777"/>
    <w:rsid w:val="005227DB"/>
    <w:rsid w:val="005227EA"/>
    <w:rsid w:val="00522803"/>
    <w:rsid w:val="0052280D"/>
    <w:rsid w:val="00522815"/>
    <w:rsid w:val="0052284B"/>
    <w:rsid w:val="0052284F"/>
    <w:rsid w:val="00522862"/>
    <w:rsid w:val="00522864"/>
    <w:rsid w:val="0052288E"/>
    <w:rsid w:val="00522895"/>
    <w:rsid w:val="005228A5"/>
    <w:rsid w:val="005228B2"/>
    <w:rsid w:val="005228BA"/>
    <w:rsid w:val="005228C8"/>
    <w:rsid w:val="005228DA"/>
    <w:rsid w:val="005228F8"/>
    <w:rsid w:val="0052291D"/>
    <w:rsid w:val="00522934"/>
    <w:rsid w:val="00522947"/>
    <w:rsid w:val="00522964"/>
    <w:rsid w:val="00522998"/>
    <w:rsid w:val="00522A41"/>
    <w:rsid w:val="00522A49"/>
    <w:rsid w:val="00522A76"/>
    <w:rsid w:val="00522ACF"/>
    <w:rsid w:val="00522B2B"/>
    <w:rsid w:val="00522B79"/>
    <w:rsid w:val="00522B94"/>
    <w:rsid w:val="00522BD9"/>
    <w:rsid w:val="00522C33"/>
    <w:rsid w:val="00522C92"/>
    <w:rsid w:val="00522CC0"/>
    <w:rsid w:val="00522CD4"/>
    <w:rsid w:val="00522D3F"/>
    <w:rsid w:val="00522D64"/>
    <w:rsid w:val="00522D67"/>
    <w:rsid w:val="00522DA3"/>
    <w:rsid w:val="00522DBF"/>
    <w:rsid w:val="00522DD6"/>
    <w:rsid w:val="00522DFC"/>
    <w:rsid w:val="00522E0A"/>
    <w:rsid w:val="00522E3F"/>
    <w:rsid w:val="00522E91"/>
    <w:rsid w:val="00522EA3"/>
    <w:rsid w:val="00522EB9"/>
    <w:rsid w:val="00522F25"/>
    <w:rsid w:val="00522F32"/>
    <w:rsid w:val="00522F52"/>
    <w:rsid w:val="00522FD1"/>
    <w:rsid w:val="00522FDC"/>
    <w:rsid w:val="00523026"/>
    <w:rsid w:val="00523045"/>
    <w:rsid w:val="0052305F"/>
    <w:rsid w:val="00523069"/>
    <w:rsid w:val="005230B7"/>
    <w:rsid w:val="005230C2"/>
    <w:rsid w:val="00523119"/>
    <w:rsid w:val="0052311E"/>
    <w:rsid w:val="0052313B"/>
    <w:rsid w:val="00523192"/>
    <w:rsid w:val="00523193"/>
    <w:rsid w:val="005231A1"/>
    <w:rsid w:val="005231A5"/>
    <w:rsid w:val="005231CC"/>
    <w:rsid w:val="005231DD"/>
    <w:rsid w:val="005231EC"/>
    <w:rsid w:val="0052324D"/>
    <w:rsid w:val="0052329B"/>
    <w:rsid w:val="0052329E"/>
    <w:rsid w:val="005232AB"/>
    <w:rsid w:val="005232FF"/>
    <w:rsid w:val="00523318"/>
    <w:rsid w:val="00523334"/>
    <w:rsid w:val="0052336B"/>
    <w:rsid w:val="00523389"/>
    <w:rsid w:val="00523399"/>
    <w:rsid w:val="005233A0"/>
    <w:rsid w:val="005233A7"/>
    <w:rsid w:val="00523405"/>
    <w:rsid w:val="0052341F"/>
    <w:rsid w:val="00523424"/>
    <w:rsid w:val="00523449"/>
    <w:rsid w:val="00523478"/>
    <w:rsid w:val="0052348E"/>
    <w:rsid w:val="0052349C"/>
    <w:rsid w:val="005234B4"/>
    <w:rsid w:val="005234DF"/>
    <w:rsid w:val="005234E3"/>
    <w:rsid w:val="005234EF"/>
    <w:rsid w:val="00523503"/>
    <w:rsid w:val="00523522"/>
    <w:rsid w:val="00523530"/>
    <w:rsid w:val="0052355B"/>
    <w:rsid w:val="00523577"/>
    <w:rsid w:val="00523598"/>
    <w:rsid w:val="005235C0"/>
    <w:rsid w:val="005235CD"/>
    <w:rsid w:val="00523638"/>
    <w:rsid w:val="00523668"/>
    <w:rsid w:val="0052367B"/>
    <w:rsid w:val="00523696"/>
    <w:rsid w:val="005236B6"/>
    <w:rsid w:val="005236C1"/>
    <w:rsid w:val="005236DF"/>
    <w:rsid w:val="00523725"/>
    <w:rsid w:val="00523731"/>
    <w:rsid w:val="0052373A"/>
    <w:rsid w:val="0052376B"/>
    <w:rsid w:val="005237AF"/>
    <w:rsid w:val="005237CA"/>
    <w:rsid w:val="00523840"/>
    <w:rsid w:val="005238F5"/>
    <w:rsid w:val="0052392C"/>
    <w:rsid w:val="0052395A"/>
    <w:rsid w:val="005239D6"/>
    <w:rsid w:val="00523A87"/>
    <w:rsid w:val="00523AA3"/>
    <w:rsid w:val="00523AB3"/>
    <w:rsid w:val="00523AC2"/>
    <w:rsid w:val="00523AE0"/>
    <w:rsid w:val="00523B1A"/>
    <w:rsid w:val="00523B4C"/>
    <w:rsid w:val="00523B6B"/>
    <w:rsid w:val="00523B6F"/>
    <w:rsid w:val="00523BAE"/>
    <w:rsid w:val="00523C80"/>
    <w:rsid w:val="00523C9E"/>
    <w:rsid w:val="00523CB0"/>
    <w:rsid w:val="00523CDC"/>
    <w:rsid w:val="00523CE4"/>
    <w:rsid w:val="00523CF2"/>
    <w:rsid w:val="00523D02"/>
    <w:rsid w:val="00523D45"/>
    <w:rsid w:val="00523D7E"/>
    <w:rsid w:val="00523D9F"/>
    <w:rsid w:val="00523DCA"/>
    <w:rsid w:val="00523DD8"/>
    <w:rsid w:val="00523DF0"/>
    <w:rsid w:val="00523DF7"/>
    <w:rsid w:val="00523DFD"/>
    <w:rsid w:val="00523E1A"/>
    <w:rsid w:val="00523EAD"/>
    <w:rsid w:val="00523EB7"/>
    <w:rsid w:val="00523EB8"/>
    <w:rsid w:val="00523EFF"/>
    <w:rsid w:val="00523F2B"/>
    <w:rsid w:val="00523F35"/>
    <w:rsid w:val="00523F67"/>
    <w:rsid w:val="00523F72"/>
    <w:rsid w:val="00523F9E"/>
    <w:rsid w:val="0052400E"/>
    <w:rsid w:val="00524014"/>
    <w:rsid w:val="00524024"/>
    <w:rsid w:val="0052406E"/>
    <w:rsid w:val="00524096"/>
    <w:rsid w:val="005240C2"/>
    <w:rsid w:val="005240C3"/>
    <w:rsid w:val="005240E8"/>
    <w:rsid w:val="00524102"/>
    <w:rsid w:val="0052411B"/>
    <w:rsid w:val="00524128"/>
    <w:rsid w:val="0052415E"/>
    <w:rsid w:val="00524198"/>
    <w:rsid w:val="005241D5"/>
    <w:rsid w:val="005241E5"/>
    <w:rsid w:val="005241FA"/>
    <w:rsid w:val="00524236"/>
    <w:rsid w:val="0052425C"/>
    <w:rsid w:val="005242A4"/>
    <w:rsid w:val="005242C4"/>
    <w:rsid w:val="005242F6"/>
    <w:rsid w:val="0052435E"/>
    <w:rsid w:val="0052437F"/>
    <w:rsid w:val="005243DA"/>
    <w:rsid w:val="005243E4"/>
    <w:rsid w:val="00524425"/>
    <w:rsid w:val="0052447A"/>
    <w:rsid w:val="005244BA"/>
    <w:rsid w:val="005244FC"/>
    <w:rsid w:val="00524522"/>
    <w:rsid w:val="00524561"/>
    <w:rsid w:val="00524570"/>
    <w:rsid w:val="005245BC"/>
    <w:rsid w:val="005245C6"/>
    <w:rsid w:val="00524635"/>
    <w:rsid w:val="00524685"/>
    <w:rsid w:val="005246D9"/>
    <w:rsid w:val="005246EE"/>
    <w:rsid w:val="00524707"/>
    <w:rsid w:val="005247D3"/>
    <w:rsid w:val="005247E0"/>
    <w:rsid w:val="00524865"/>
    <w:rsid w:val="005248B9"/>
    <w:rsid w:val="005248DE"/>
    <w:rsid w:val="0052492E"/>
    <w:rsid w:val="00524994"/>
    <w:rsid w:val="005249A5"/>
    <w:rsid w:val="00524A1E"/>
    <w:rsid w:val="00524A51"/>
    <w:rsid w:val="00524B2F"/>
    <w:rsid w:val="00524B59"/>
    <w:rsid w:val="00524B6D"/>
    <w:rsid w:val="00524BAF"/>
    <w:rsid w:val="00524BB1"/>
    <w:rsid w:val="00524BF7"/>
    <w:rsid w:val="00524C1D"/>
    <w:rsid w:val="00524C40"/>
    <w:rsid w:val="00524C4F"/>
    <w:rsid w:val="00524CAF"/>
    <w:rsid w:val="00524D55"/>
    <w:rsid w:val="00524DBB"/>
    <w:rsid w:val="00524DDA"/>
    <w:rsid w:val="00524DDD"/>
    <w:rsid w:val="00524E07"/>
    <w:rsid w:val="00524E23"/>
    <w:rsid w:val="00524E50"/>
    <w:rsid w:val="00524E80"/>
    <w:rsid w:val="00524EC1"/>
    <w:rsid w:val="00524F32"/>
    <w:rsid w:val="00524FBC"/>
    <w:rsid w:val="0052501B"/>
    <w:rsid w:val="0052501F"/>
    <w:rsid w:val="0052504A"/>
    <w:rsid w:val="00525093"/>
    <w:rsid w:val="0052512A"/>
    <w:rsid w:val="00525130"/>
    <w:rsid w:val="00525146"/>
    <w:rsid w:val="005251B7"/>
    <w:rsid w:val="005251DB"/>
    <w:rsid w:val="00525202"/>
    <w:rsid w:val="00525232"/>
    <w:rsid w:val="00525257"/>
    <w:rsid w:val="0052528D"/>
    <w:rsid w:val="005252AB"/>
    <w:rsid w:val="005252AF"/>
    <w:rsid w:val="005252B6"/>
    <w:rsid w:val="005252DA"/>
    <w:rsid w:val="00525372"/>
    <w:rsid w:val="0052540D"/>
    <w:rsid w:val="00525415"/>
    <w:rsid w:val="0052541D"/>
    <w:rsid w:val="0052542F"/>
    <w:rsid w:val="00525439"/>
    <w:rsid w:val="0052544D"/>
    <w:rsid w:val="005254BE"/>
    <w:rsid w:val="00525523"/>
    <w:rsid w:val="00525536"/>
    <w:rsid w:val="00525565"/>
    <w:rsid w:val="0052556D"/>
    <w:rsid w:val="00525576"/>
    <w:rsid w:val="005255E8"/>
    <w:rsid w:val="005255FC"/>
    <w:rsid w:val="005255FF"/>
    <w:rsid w:val="00525604"/>
    <w:rsid w:val="0052562E"/>
    <w:rsid w:val="0052564B"/>
    <w:rsid w:val="00525661"/>
    <w:rsid w:val="0052566D"/>
    <w:rsid w:val="00525673"/>
    <w:rsid w:val="00525678"/>
    <w:rsid w:val="005256C4"/>
    <w:rsid w:val="005256E5"/>
    <w:rsid w:val="00525706"/>
    <w:rsid w:val="0052571E"/>
    <w:rsid w:val="00525721"/>
    <w:rsid w:val="0052576B"/>
    <w:rsid w:val="00525771"/>
    <w:rsid w:val="00525817"/>
    <w:rsid w:val="00525846"/>
    <w:rsid w:val="0052588F"/>
    <w:rsid w:val="00525892"/>
    <w:rsid w:val="00525898"/>
    <w:rsid w:val="005258AE"/>
    <w:rsid w:val="00525905"/>
    <w:rsid w:val="0052593D"/>
    <w:rsid w:val="00525944"/>
    <w:rsid w:val="00525950"/>
    <w:rsid w:val="005259B1"/>
    <w:rsid w:val="005259DA"/>
    <w:rsid w:val="005259F7"/>
    <w:rsid w:val="005259FB"/>
    <w:rsid w:val="00525A19"/>
    <w:rsid w:val="00525A62"/>
    <w:rsid w:val="00525A88"/>
    <w:rsid w:val="00525AA6"/>
    <w:rsid w:val="00525AED"/>
    <w:rsid w:val="00525AFE"/>
    <w:rsid w:val="00525B31"/>
    <w:rsid w:val="00525B6E"/>
    <w:rsid w:val="00525B76"/>
    <w:rsid w:val="00525B7B"/>
    <w:rsid w:val="00525B94"/>
    <w:rsid w:val="00525BA2"/>
    <w:rsid w:val="00525BDA"/>
    <w:rsid w:val="00525BE7"/>
    <w:rsid w:val="00525C08"/>
    <w:rsid w:val="00525C16"/>
    <w:rsid w:val="00525C4E"/>
    <w:rsid w:val="00525C8A"/>
    <w:rsid w:val="00525C92"/>
    <w:rsid w:val="00525C99"/>
    <w:rsid w:val="00525CBD"/>
    <w:rsid w:val="00525CDF"/>
    <w:rsid w:val="00525D52"/>
    <w:rsid w:val="00525D5C"/>
    <w:rsid w:val="00525DA0"/>
    <w:rsid w:val="00525DB3"/>
    <w:rsid w:val="00525DFF"/>
    <w:rsid w:val="00525E71"/>
    <w:rsid w:val="00525EAE"/>
    <w:rsid w:val="00525EBB"/>
    <w:rsid w:val="00525ED0"/>
    <w:rsid w:val="00525EE1"/>
    <w:rsid w:val="00525EE4"/>
    <w:rsid w:val="00525F6A"/>
    <w:rsid w:val="00525F98"/>
    <w:rsid w:val="00525FC5"/>
    <w:rsid w:val="00526049"/>
    <w:rsid w:val="00526080"/>
    <w:rsid w:val="00526086"/>
    <w:rsid w:val="0052609E"/>
    <w:rsid w:val="005260B0"/>
    <w:rsid w:val="005260C9"/>
    <w:rsid w:val="00526104"/>
    <w:rsid w:val="0052611F"/>
    <w:rsid w:val="0052612D"/>
    <w:rsid w:val="0052615A"/>
    <w:rsid w:val="00526161"/>
    <w:rsid w:val="0052619F"/>
    <w:rsid w:val="005261AA"/>
    <w:rsid w:val="005261DA"/>
    <w:rsid w:val="005261F6"/>
    <w:rsid w:val="00526216"/>
    <w:rsid w:val="00526231"/>
    <w:rsid w:val="00526242"/>
    <w:rsid w:val="00526247"/>
    <w:rsid w:val="00526249"/>
    <w:rsid w:val="00526250"/>
    <w:rsid w:val="0052628E"/>
    <w:rsid w:val="005262B0"/>
    <w:rsid w:val="005262C3"/>
    <w:rsid w:val="00526352"/>
    <w:rsid w:val="005263D4"/>
    <w:rsid w:val="005263D5"/>
    <w:rsid w:val="0052641D"/>
    <w:rsid w:val="0052646C"/>
    <w:rsid w:val="00526474"/>
    <w:rsid w:val="0052649B"/>
    <w:rsid w:val="005264D5"/>
    <w:rsid w:val="005264D6"/>
    <w:rsid w:val="00526515"/>
    <w:rsid w:val="00526543"/>
    <w:rsid w:val="00526546"/>
    <w:rsid w:val="0052659F"/>
    <w:rsid w:val="005265D0"/>
    <w:rsid w:val="005265E3"/>
    <w:rsid w:val="00526617"/>
    <w:rsid w:val="00526624"/>
    <w:rsid w:val="0052662C"/>
    <w:rsid w:val="00526647"/>
    <w:rsid w:val="00526673"/>
    <w:rsid w:val="00526687"/>
    <w:rsid w:val="005266A2"/>
    <w:rsid w:val="005266D1"/>
    <w:rsid w:val="00526733"/>
    <w:rsid w:val="00526746"/>
    <w:rsid w:val="00526823"/>
    <w:rsid w:val="00526865"/>
    <w:rsid w:val="005268A8"/>
    <w:rsid w:val="00526913"/>
    <w:rsid w:val="0052692C"/>
    <w:rsid w:val="00526932"/>
    <w:rsid w:val="00526944"/>
    <w:rsid w:val="00526957"/>
    <w:rsid w:val="005269AE"/>
    <w:rsid w:val="00526A3A"/>
    <w:rsid w:val="00526A47"/>
    <w:rsid w:val="00526A90"/>
    <w:rsid w:val="00526A94"/>
    <w:rsid w:val="00526AB0"/>
    <w:rsid w:val="00526AC7"/>
    <w:rsid w:val="00526ACA"/>
    <w:rsid w:val="00526B1F"/>
    <w:rsid w:val="00526B31"/>
    <w:rsid w:val="00526BB3"/>
    <w:rsid w:val="00526BDB"/>
    <w:rsid w:val="00526BFE"/>
    <w:rsid w:val="00526C15"/>
    <w:rsid w:val="00526C2D"/>
    <w:rsid w:val="00526C32"/>
    <w:rsid w:val="00526C4C"/>
    <w:rsid w:val="00526CAC"/>
    <w:rsid w:val="00526CB3"/>
    <w:rsid w:val="00526CEC"/>
    <w:rsid w:val="00526D4B"/>
    <w:rsid w:val="00526D54"/>
    <w:rsid w:val="00526D83"/>
    <w:rsid w:val="00526D99"/>
    <w:rsid w:val="00526DC6"/>
    <w:rsid w:val="00526DD1"/>
    <w:rsid w:val="00526E0B"/>
    <w:rsid w:val="00526E39"/>
    <w:rsid w:val="00526E57"/>
    <w:rsid w:val="00526EA1"/>
    <w:rsid w:val="00526EA7"/>
    <w:rsid w:val="00526EB2"/>
    <w:rsid w:val="00526EB5"/>
    <w:rsid w:val="00526EB7"/>
    <w:rsid w:val="00526ED4"/>
    <w:rsid w:val="00526EE4"/>
    <w:rsid w:val="00526F15"/>
    <w:rsid w:val="00526F21"/>
    <w:rsid w:val="00526F4B"/>
    <w:rsid w:val="00526F57"/>
    <w:rsid w:val="00526F75"/>
    <w:rsid w:val="00526F81"/>
    <w:rsid w:val="00526F9A"/>
    <w:rsid w:val="00527018"/>
    <w:rsid w:val="005270AA"/>
    <w:rsid w:val="005270AE"/>
    <w:rsid w:val="005270D0"/>
    <w:rsid w:val="0052710C"/>
    <w:rsid w:val="00527113"/>
    <w:rsid w:val="00527125"/>
    <w:rsid w:val="00527155"/>
    <w:rsid w:val="0052715E"/>
    <w:rsid w:val="0052719F"/>
    <w:rsid w:val="005271F4"/>
    <w:rsid w:val="005272E1"/>
    <w:rsid w:val="005272E5"/>
    <w:rsid w:val="0052732B"/>
    <w:rsid w:val="0052732C"/>
    <w:rsid w:val="00527337"/>
    <w:rsid w:val="00527354"/>
    <w:rsid w:val="005273A5"/>
    <w:rsid w:val="005273B5"/>
    <w:rsid w:val="005273CC"/>
    <w:rsid w:val="005273EE"/>
    <w:rsid w:val="00527448"/>
    <w:rsid w:val="00527468"/>
    <w:rsid w:val="0052748D"/>
    <w:rsid w:val="00527499"/>
    <w:rsid w:val="005274F7"/>
    <w:rsid w:val="00527528"/>
    <w:rsid w:val="00527545"/>
    <w:rsid w:val="00527546"/>
    <w:rsid w:val="00527551"/>
    <w:rsid w:val="00527566"/>
    <w:rsid w:val="0052758C"/>
    <w:rsid w:val="00527593"/>
    <w:rsid w:val="005275FA"/>
    <w:rsid w:val="005276C3"/>
    <w:rsid w:val="00527702"/>
    <w:rsid w:val="0052772E"/>
    <w:rsid w:val="0052774F"/>
    <w:rsid w:val="00527753"/>
    <w:rsid w:val="005277DE"/>
    <w:rsid w:val="00527832"/>
    <w:rsid w:val="0052786F"/>
    <w:rsid w:val="00527909"/>
    <w:rsid w:val="00527955"/>
    <w:rsid w:val="0052797C"/>
    <w:rsid w:val="005279C3"/>
    <w:rsid w:val="00527A11"/>
    <w:rsid w:val="00527B32"/>
    <w:rsid w:val="00527B58"/>
    <w:rsid w:val="00527B6F"/>
    <w:rsid w:val="00527B7B"/>
    <w:rsid w:val="00527BF2"/>
    <w:rsid w:val="00527C0F"/>
    <w:rsid w:val="00527C2B"/>
    <w:rsid w:val="00527C4A"/>
    <w:rsid w:val="00527C4E"/>
    <w:rsid w:val="00527C55"/>
    <w:rsid w:val="00527C5A"/>
    <w:rsid w:val="00527C7C"/>
    <w:rsid w:val="00527C7D"/>
    <w:rsid w:val="00527CB8"/>
    <w:rsid w:val="00527CED"/>
    <w:rsid w:val="00527D0F"/>
    <w:rsid w:val="00527D56"/>
    <w:rsid w:val="00527DD4"/>
    <w:rsid w:val="00527DEB"/>
    <w:rsid w:val="00527E75"/>
    <w:rsid w:val="00527E94"/>
    <w:rsid w:val="00527E9D"/>
    <w:rsid w:val="00527EB3"/>
    <w:rsid w:val="00527EBA"/>
    <w:rsid w:val="00527ED2"/>
    <w:rsid w:val="00527F21"/>
    <w:rsid w:val="00527F62"/>
    <w:rsid w:val="00527FC7"/>
    <w:rsid w:val="00527FFD"/>
    <w:rsid w:val="00530050"/>
    <w:rsid w:val="00530053"/>
    <w:rsid w:val="00530084"/>
    <w:rsid w:val="005300FA"/>
    <w:rsid w:val="0053010C"/>
    <w:rsid w:val="0053012F"/>
    <w:rsid w:val="00530155"/>
    <w:rsid w:val="0053015B"/>
    <w:rsid w:val="0053015E"/>
    <w:rsid w:val="005301A8"/>
    <w:rsid w:val="005301DD"/>
    <w:rsid w:val="00530217"/>
    <w:rsid w:val="0053025C"/>
    <w:rsid w:val="0053026B"/>
    <w:rsid w:val="0053027A"/>
    <w:rsid w:val="00530282"/>
    <w:rsid w:val="0053029C"/>
    <w:rsid w:val="005302BA"/>
    <w:rsid w:val="005302F9"/>
    <w:rsid w:val="00530302"/>
    <w:rsid w:val="0053030E"/>
    <w:rsid w:val="0053035C"/>
    <w:rsid w:val="0053035D"/>
    <w:rsid w:val="00530367"/>
    <w:rsid w:val="00530377"/>
    <w:rsid w:val="005303A6"/>
    <w:rsid w:val="005303BB"/>
    <w:rsid w:val="005303EE"/>
    <w:rsid w:val="00530456"/>
    <w:rsid w:val="00530470"/>
    <w:rsid w:val="0053048E"/>
    <w:rsid w:val="00530549"/>
    <w:rsid w:val="00530578"/>
    <w:rsid w:val="005305B6"/>
    <w:rsid w:val="005305EA"/>
    <w:rsid w:val="00530607"/>
    <w:rsid w:val="0053063F"/>
    <w:rsid w:val="00530643"/>
    <w:rsid w:val="00530656"/>
    <w:rsid w:val="00530657"/>
    <w:rsid w:val="005306C0"/>
    <w:rsid w:val="005306F3"/>
    <w:rsid w:val="0053073A"/>
    <w:rsid w:val="00530743"/>
    <w:rsid w:val="00530783"/>
    <w:rsid w:val="00530794"/>
    <w:rsid w:val="005307D6"/>
    <w:rsid w:val="005307EA"/>
    <w:rsid w:val="005307FA"/>
    <w:rsid w:val="00530801"/>
    <w:rsid w:val="0053080A"/>
    <w:rsid w:val="0053087A"/>
    <w:rsid w:val="005308D9"/>
    <w:rsid w:val="00530947"/>
    <w:rsid w:val="00530964"/>
    <w:rsid w:val="00530A9D"/>
    <w:rsid w:val="00530ACB"/>
    <w:rsid w:val="00530ACF"/>
    <w:rsid w:val="00530AEB"/>
    <w:rsid w:val="00530B32"/>
    <w:rsid w:val="00530B7F"/>
    <w:rsid w:val="00530B96"/>
    <w:rsid w:val="00530BAC"/>
    <w:rsid w:val="00530BC2"/>
    <w:rsid w:val="00530BD1"/>
    <w:rsid w:val="00530BD3"/>
    <w:rsid w:val="00530C1C"/>
    <w:rsid w:val="00530C34"/>
    <w:rsid w:val="00530CC9"/>
    <w:rsid w:val="00530D05"/>
    <w:rsid w:val="00530D3D"/>
    <w:rsid w:val="00530D65"/>
    <w:rsid w:val="00530DAA"/>
    <w:rsid w:val="00530DBA"/>
    <w:rsid w:val="00530DD7"/>
    <w:rsid w:val="00530E0B"/>
    <w:rsid w:val="00530E1F"/>
    <w:rsid w:val="00530E7B"/>
    <w:rsid w:val="00530ECC"/>
    <w:rsid w:val="00530F17"/>
    <w:rsid w:val="00531003"/>
    <w:rsid w:val="0053101A"/>
    <w:rsid w:val="0053110A"/>
    <w:rsid w:val="00531155"/>
    <w:rsid w:val="00531159"/>
    <w:rsid w:val="00531196"/>
    <w:rsid w:val="005311B2"/>
    <w:rsid w:val="005311C7"/>
    <w:rsid w:val="005311E2"/>
    <w:rsid w:val="00531254"/>
    <w:rsid w:val="005312D7"/>
    <w:rsid w:val="005312DB"/>
    <w:rsid w:val="005312E5"/>
    <w:rsid w:val="00531350"/>
    <w:rsid w:val="00531374"/>
    <w:rsid w:val="0053137A"/>
    <w:rsid w:val="005313A9"/>
    <w:rsid w:val="005313AB"/>
    <w:rsid w:val="005313AE"/>
    <w:rsid w:val="005313BF"/>
    <w:rsid w:val="00531407"/>
    <w:rsid w:val="0053140F"/>
    <w:rsid w:val="00531431"/>
    <w:rsid w:val="0053143E"/>
    <w:rsid w:val="00531464"/>
    <w:rsid w:val="005314E1"/>
    <w:rsid w:val="005314EA"/>
    <w:rsid w:val="005314FB"/>
    <w:rsid w:val="00531520"/>
    <w:rsid w:val="0053154D"/>
    <w:rsid w:val="005315BA"/>
    <w:rsid w:val="0053164F"/>
    <w:rsid w:val="0053165A"/>
    <w:rsid w:val="0053165C"/>
    <w:rsid w:val="0053169D"/>
    <w:rsid w:val="00531704"/>
    <w:rsid w:val="00531775"/>
    <w:rsid w:val="005317AE"/>
    <w:rsid w:val="005317EF"/>
    <w:rsid w:val="005317FF"/>
    <w:rsid w:val="00531804"/>
    <w:rsid w:val="0053185B"/>
    <w:rsid w:val="005318F1"/>
    <w:rsid w:val="0053192A"/>
    <w:rsid w:val="0053192D"/>
    <w:rsid w:val="00531965"/>
    <w:rsid w:val="0053197B"/>
    <w:rsid w:val="005319A4"/>
    <w:rsid w:val="005319E0"/>
    <w:rsid w:val="00531A09"/>
    <w:rsid w:val="00531A4E"/>
    <w:rsid w:val="00531AA1"/>
    <w:rsid w:val="00531AA7"/>
    <w:rsid w:val="00531AC0"/>
    <w:rsid w:val="00531ACB"/>
    <w:rsid w:val="00531AEB"/>
    <w:rsid w:val="00531AEF"/>
    <w:rsid w:val="00531B32"/>
    <w:rsid w:val="00531B49"/>
    <w:rsid w:val="00531B53"/>
    <w:rsid w:val="00531B5E"/>
    <w:rsid w:val="00531B7D"/>
    <w:rsid w:val="00531BA8"/>
    <w:rsid w:val="00531BB7"/>
    <w:rsid w:val="00531BC8"/>
    <w:rsid w:val="00531C02"/>
    <w:rsid w:val="00531C34"/>
    <w:rsid w:val="00531C58"/>
    <w:rsid w:val="00531C9B"/>
    <w:rsid w:val="00531C9E"/>
    <w:rsid w:val="00531CE1"/>
    <w:rsid w:val="00531CED"/>
    <w:rsid w:val="00531D51"/>
    <w:rsid w:val="00531D6A"/>
    <w:rsid w:val="00531D78"/>
    <w:rsid w:val="00531D89"/>
    <w:rsid w:val="00531DC1"/>
    <w:rsid w:val="00531DC2"/>
    <w:rsid w:val="00531DFB"/>
    <w:rsid w:val="00531E35"/>
    <w:rsid w:val="00531E76"/>
    <w:rsid w:val="00531F09"/>
    <w:rsid w:val="00531F50"/>
    <w:rsid w:val="00531FDA"/>
    <w:rsid w:val="00532022"/>
    <w:rsid w:val="0053207D"/>
    <w:rsid w:val="005320AB"/>
    <w:rsid w:val="005320BB"/>
    <w:rsid w:val="00532118"/>
    <w:rsid w:val="00532139"/>
    <w:rsid w:val="0053213D"/>
    <w:rsid w:val="00532157"/>
    <w:rsid w:val="005321A9"/>
    <w:rsid w:val="005321C1"/>
    <w:rsid w:val="005321C7"/>
    <w:rsid w:val="005321D2"/>
    <w:rsid w:val="005321EC"/>
    <w:rsid w:val="00532246"/>
    <w:rsid w:val="005322FD"/>
    <w:rsid w:val="0053236D"/>
    <w:rsid w:val="0053237F"/>
    <w:rsid w:val="0053239A"/>
    <w:rsid w:val="0053246B"/>
    <w:rsid w:val="0053246E"/>
    <w:rsid w:val="005324D3"/>
    <w:rsid w:val="005324F6"/>
    <w:rsid w:val="00532506"/>
    <w:rsid w:val="00532517"/>
    <w:rsid w:val="00532526"/>
    <w:rsid w:val="0053255B"/>
    <w:rsid w:val="00532589"/>
    <w:rsid w:val="005325A1"/>
    <w:rsid w:val="005325F0"/>
    <w:rsid w:val="00532620"/>
    <w:rsid w:val="0053262C"/>
    <w:rsid w:val="00532653"/>
    <w:rsid w:val="0053265B"/>
    <w:rsid w:val="00532668"/>
    <w:rsid w:val="005326A1"/>
    <w:rsid w:val="005326BC"/>
    <w:rsid w:val="005326C6"/>
    <w:rsid w:val="005326F3"/>
    <w:rsid w:val="0053270E"/>
    <w:rsid w:val="0053274F"/>
    <w:rsid w:val="00532785"/>
    <w:rsid w:val="005327DB"/>
    <w:rsid w:val="0053282E"/>
    <w:rsid w:val="00532890"/>
    <w:rsid w:val="00532912"/>
    <w:rsid w:val="0053291A"/>
    <w:rsid w:val="0053293F"/>
    <w:rsid w:val="00532987"/>
    <w:rsid w:val="00532990"/>
    <w:rsid w:val="005329AF"/>
    <w:rsid w:val="005329C0"/>
    <w:rsid w:val="005329C3"/>
    <w:rsid w:val="00532A21"/>
    <w:rsid w:val="00532A2C"/>
    <w:rsid w:val="00532A33"/>
    <w:rsid w:val="00532A60"/>
    <w:rsid w:val="00532A68"/>
    <w:rsid w:val="00532AF6"/>
    <w:rsid w:val="00532B29"/>
    <w:rsid w:val="00532B2F"/>
    <w:rsid w:val="00532B7E"/>
    <w:rsid w:val="00532BB5"/>
    <w:rsid w:val="00532BFC"/>
    <w:rsid w:val="00532C03"/>
    <w:rsid w:val="00532C15"/>
    <w:rsid w:val="00532C2D"/>
    <w:rsid w:val="00532C33"/>
    <w:rsid w:val="00532C4A"/>
    <w:rsid w:val="00532C4C"/>
    <w:rsid w:val="00532C73"/>
    <w:rsid w:val="00532C83"/>
    <w:rsid w:val="00532CAE"/>
    <w:rsid w:val="00532CD7"/>
    <w:rsid w:val="00532CEC"/>
    <w:rsid w:val="00532CEF"/>
    <w:rsid w:val="00532D19"/>
    <w:rsid w:val="00532D34"/>
    <w:rsid w:val="00532D4B"/>
    <w:rsid w:val="00532D68"/>
    <w:rsid w:val="00532D7F"/>
    <w:rsid w:val="00532DE4"/>
    <w:rsid w:val="00532E16"/>
    <w:rsid w:val="00532E18"/>
    <w:rsid w:val="00532E61"/>
    <w:rsid w:val="00532E7B"/>
    <w:rsid w:val="00532E8E"/>
    <w:rsid w:val="00532E9E"/>
    <w:rsid w:val="00532EC1"/>
    <w:rsid w:val="00532EF2"/>
    <w:rsid w:val="00532F44"/>
    <w:rsid w:val="00532F65"/>
    <w:rsid w:val="00532F8A"/>
    <w:rsid w:val="00532FBC"/>
    <w:rsid w:val="00532FE4"/>
    <w:rsid w:val="00532FE5"/>
    <w:rsid w:val="00532FE7"/>
    <w:rsid w:val="00532FFE"/>
    <w:rsid w:val="0053302D"/>
    <w:rsid w:val="005330DF"/>
    <w:rsid w:val="005330EB"/>
    <w:rsid w:val="005330EE"/>
    <w:rsid w:val="0053312F"/>
    <w:rsid w:val="00533144"/>
    <w:rsid w:val="005331A3"/>
    <w:rsid w:val="005331C5"/>
    <w:rsid w:val="005331F4"/>
    <w:rsid w:val="00533207"/>
    <w:rsid w:val="00533229"/>
    <w:rsid w:val="0053326C"/>
    <w:rsid w:val="005332D4"/>
    <w:rsid w:val="00533304"/>
    <w:rsid w:val="00533327"/>
    <w:rsid w:val="0053333A"/>
    <w:rsid w:val="00533348"/>
    <w:rsid w:val="005333B1"/>
    <w:rsid w:val="005333FA"/>
    <w:rsid w:val="0053341C"/>
    <w:rsid w:val="0053346B"/>
    <w:rsid w:val="00533478"/>
    <w:rsid w:val="0053349C"/>
    <w:rsid w:val="005334AA"/>
    <w:rsid w:val="005334D4"/>
    <w:rsid w:val="0053355B"/>
    <w:rsid w:val="00533589"/>
    <w:rsid w:val="005335B5"/>
    <w:rsid w:val="005335BF"/>
    <w:rsid w:val="005335F6"/>
    <w:rsid w:val="00533624"/>
    <w:rsid w:val="00533648"/>
    <w:rsid w:val="00533676"/>
    <w:rsid w:val="00533687"/>
    <w:rsid w:val="005336A5"/>
    <w:rsid w:val="00533730"/>
    <w:rsid w:val="00533752"/>
    <w:rsid w:val="00533759"/>
    <w:rsid w:val="0053375F"/>
    <w:rsid w:val="00533777"/>
    <w:rsid w:val="005337C0"/>
    <w:rsid w:val="00533808"/>
    <w:rsid w:val="00533837"/>
    <w:rsid w:val="00533858"/>
    <w:rsid w:val="0053385F"/>
    <w:rsid w:val="0053387B"/>
    <w:rsid w:val="00533883"/>
    <w:rsid w:val="005338E1"/>
    <w:rsid w:val="00533973"/>
    <w:rsid w:val="005339C0"/>
    <w:rsid w:val="005339FA"/>
    <w:rsid w:val="00533A23"/>
    <w:rsid w:val="00533A81"/>
    <w:rsid w:val="00533A99"/>
    <w:rsid w:val="00533AAE"/>
    <w:rsid w:val="00533ABD"/>
    <w:rsid w:val="00533AC4"/>
    <w:rsid w:val="00533AEA"/>
    <w:rsid w:val="00533AEB"/>
    <w:rsid w:val="00533B22"/>
    <w:rsid w:val="00533B48"/>
    <w:rsid w:val="00533B68"/>
    <w:rsid w:val="00533B71"/>
    <w:rsid w:val="00533C34"/>
    <w:rsid w:val="00533C5A"/>
    <w:rsid w:val="00533C5E"/>
    <w:rsid w:val="00533C5F"/>
    <w:rsid w:val="00533C81"/>
    <w:rsid w:val="00533C9A"/>
    <w:rsid w:val="00533CAC"/>
    <w:rsid w:val="00533D6C"/>
    <w:rsid w:val="00533DAC"/>
    <w:rsid w:val="00533E22"/>
    <w:rsid w:val="00533EF0"/>
    <w:rsid w:val="00533F90"/>
    <w:rsid w:val="00533FC1"/>
    <w:rsid w:val="00533FC3"/>
    <w:rsid w:val="00534009"/>
    <w:rsid w:val="00534056"/>
    <w:rsid w:val="005341A1"/>
    <w:rsid w:val="005341FC"/>
    <w:rsid w:val="00534254"/>
    <w:rsid w:val="005342AE"/>
    <w:rsid w:val="005342E3"/>
    <w:rsid w:val="0053430F"/>
    <w:rsid w:val="00534319"/>
    <w:rsid w:val="00534373"/>
    <w:rsid w:val="00534397"/>
    <w:rsid w:val="005343BF"/>
    <w:rsid w:val="005343CD"/>
    <w:rsid w:val="005343EF"/>
    <w:rsid w:val="005344E4"/>
    <w:rsid w:val="00534524"/>
    <w:rsid w:val="0053456E"/>
    <w:rsid w:val="00534585"/>
    <w:rsid w:val="0053458B"/>
    <w:rsid w:val="005345B1"/>
    <w:rsid w:val="005345E2"/>
    <w:rsid w:val="005345FB"/>
    <w:rsid w:val="00534602"/>
    <w:rsid w:val="0053464B"/>
    <w:rsid w:val="0053465B"/>
    <w:rsid w:val="0053466C"/>
    <w:rsid w:val="00534688"/>
    <w:rsid w:val="00534757"/>
    <w:rsid w:val="00534798"/>
    <w:rsid w:val="005347CF"/>
    <w:rsid w:val="0053481D"/>
    <w:rsid w:val="00534846"/>
    <w:rsid w:val="0053486E"/>
    <w:rsid w:val="005348A1"/>
    <w:rsid w:val="005348A5"/>
    <w:rsid w:val="005348AB"/>
    <w:rsid w:val="005348C9"/>
    <w:rsid w:val="005348CE"/>
    <w:rsid w:val="0053491B"/>
    <w:rsid w:val="00534979"/>
    <w:rsid w:val="00534991"/>
    <w:rsid w:val="005349AF"/>
    <w:rsid w:val="00534A2C"/>
    <w:rsid w:val="00534A3E"/>
    <w:rsid w:val="00534A6A"/>
    <w:rsid w:val="00534A7E"/>
    <w:rsid w:val="00534AAB"/>
    <w:rsid w:val="00534AD4"/>
    <w:rsid w:val="00534BE5"/>
    <w:rsid w:val="00534C63"/>
    <w:rsid w:val="00534C9C"/>
    <w:rsid w:val="00534CCF"/>
    <w:rsid w:val="00534D2C"/>
    <w:rsid w:val="00534DC3"/>
    <w:rsid w:val="00534DC7"/>
    <w:rsid w:val="00534DEF"/>
    <w:rsid w:val="00534E56"/>
    <w:rsid w:val="00534E8F"/>
    <w:rsid w:val="00534ECC"/>
    <w:rsid w:val="00534ECE"/>
    <w:rsid w:val="00534F3D"/>
    <w:rsid w:val="00534F41"/>
    <w:rsid w:val="00534FA7"/>
    <w:rsid w:val="00535019"/>
    <w:rsid w:val="0053501F"/>
    <w:rsid w:val="00535092"/>
    <w:rsid w:val="005350A8"/>
    <w:rsid w:val="005350BC"/>
    <w:rsid w:val="005351A2"/>
    <w:rsid w:val="005351B1"/>
    <w:rsid w:val="005351DC"/>
    <w:rsid w:val="005351DD"/>
    <w:rsid w:val="00535205"/>
    <w:rsid w:val="00535227"/>
    <w:rsid w:val="00535239"/>
    <w:rsid w:val="0053524C"/>
    <w:rsid w:val="00535262"/>
    <w:rsid w:val="00535270"/>
    <w:rsid w:val="005352AD"/>
    <w:rsid w:val="005352B9"/>
    <w:rsid w:val="00535307"/>
    <w:rsid w:val="00535352"/>
    <w:rsid w:val="0053535A"/>
    <w:rsid w:val="0053538C"/>
    <w:rsid w:val="00535391"/>
    <w:rsid w:val="005353E2"/>
    <w:rsid w:val="00535407"/>
    <w:rsid w:val="00535432"/>
    <w:rsid w:val="0053543E"/>
    <w:rsid w:val="00535454"/>
    <w:rsid w:val="005354A7"/>
    <w:rsid w:val="005354BB"/>
    <w:rsid w:val="005354F7"/>
    <w:rsid w:val="00535509"/>
    <w:rsid w:val="00535588"/>
    <w:rsid w:val="005355BD"/>
    <w:rsid w:val="005355C2"/>
    <w:rsid w:val="005355DE"/>
    <w:rsid w:val="005355EF"/>
    <w:rsid w:val="005355F4"/>
    <w:rsid w:val="00535640"/>
    <w:rsid w:val="00535659"/>
    <w:rsid w:val="005356A1"/>
    <w:rsid w:val="005356C5"/>
    <w:rsid w:val="005356CE"/>
    <w:rsid w:val="00535717"/>
    <w:rsid w:val="00535723"/>
    <w:rsid w:val="0053573F"/>
    <w:rsid w:val="0053574F"/>
    <w:rsid w:val="00535770"/>
    <w:rsid w:val="00535781"/>
    <w:rsid w:val="0053578A"/>
    <w:rsid w:val="005357D5"/>
    <w:rsid w:val="0053582F"/>
    <w:rsid w:val="005358D9"/>
    <w:rsid w:val="005358E1"/>
    <w:rsid w:val="0053591D"/>
    <w:rsid w:val="00535962"/>
    <w:rsid w:val="005359A5"/>
    <w:rsid w:val="005359B9"/>
    <w:rsid w:val="00535A2D"/>
    <w:rsid w:val="00535A2E"/>
    <w:rsid w:val="00535A42"/>
    <w:rsid w:val="00535A5D"/>
    <w:rsid w:val="00535A5E"/>
    <w:rsid w:val="00535A7E"/>
    <w:rsid w:val="00535A93"/>
    <w:rsid w:val="00535A9F"/>
    <w:rsid w:val="00535AC7"/>
    <w:rsid w:val="00535AE5"/>
    <w:rsid w:val="00535B78"/>
    <w:rsid w:val="00535B83"/>
    <w:rsid w:val="00535BD1"/>
    <w:rsid w:val="00535BFA"/>
    <w:rsid w:val="00535BFD"/>
    <w:rsid w:val="00535C15"/>
    <w:rsid w:val="00535C64"/>
    <w:rsid w:val="00535C67"/>
    <w:rsid w:val="00535CA3"/>
    <w:rsid w:val="00535CB5"/>
    <w:rsid w:val="00535CF2"/>
    <w:rsid w:val="00535D00"/>
    <w:rsid w:val="00535D0E"/>
    <w:rsid w:val="00535D47"/>
    <w:rsid w:val="00535D95"/>
    <w:rsid w:val="00535DEF"/>
    <w:rsid w:val="00535E18"/>
    <w:rsid w:val="00535E26"/>
    <w:rsid w:val="00535E43"/>
    <w:rsid w:val="00535E47"/>
    <w:rsid w:val="00535E5A"/>
    <w:rsid w:val="00535E65"/>
    <w:rsid w:val="00535E81"/>
    <w:rsid w:val="00535E83"/>
    <w:rsid w:val="00535E99"/>
    <w:rsid w:val="00535EEF"/>
    <w:rsid w:val="00535F05"/>
    <w:rsid w:val="00535F12"/>
    <w:rsid w:val="00535F5C"/>
    <w:rsid w:val="00535F88"/>
    <w:rsid w:val="00535F8B"/>
    <w:rsid w:val="00535FB8"/>
    <w:rsid w:val="00535FF3"/>
    <w:rsid w:val="00535FF5"/>
    <w:rsid w:val="00536017"/>
    <w:rsid w:val="00536028"/>
    <w:rsid w:val="0053602C"/>
    <w:rsid w:val="0053604E"/>
    <w:rsid w:val="00536056"/>
    <w:rsid w:val="005360B8"/>
    <w:rsid w:val="005360D3"/>
    <w:rsid w:val="0053611B"/>
    <w:rsid w:val="00536167"/>
    <w:rsid w:val="0053627B"/>
    <w:rsid w:val="00536294"/>
    <w:rsid w:val="0053630F"/>
    <w:rsid w:val="0053635C"/>
    <w:rsid w:val="0053638B"/>
    <w:rsid w:val="005363B5"/>
    <w:rsid w:val="005363EC"/>
    <w:rsid w:val="00536421"/>
    <w:rsid w:val="005364B5"/>
    <w:rsid w:val="005364CE"/>
    <w:rsid w:val="005364D6"/>
    <w:rsid w:val="005364F8"/>
    <w:rsid w:val="00536518"/>
    <w:rsid w:val="00536560"/>
    <w:rsid w:val="005365EC"/>
    <w:rsid w:val="0053665C"/>
    <w:rsid w:val="00536677"/>
    <w:rsid w:val="005366A9"/>
    <w:rsid w:val="005366BC"/>
    <w:rsid w:val="005366D8"/>
    <w:rsid w:val="005366E0"/>
    <w:rsid w:val="005366E1"/>
    <w:rsid w:val="00536721"/>
    <w:rsid w:val="00536787"/>
    <w:rsid w:val="005367B2"/>
    <w:rsid w:val="005367D2"/>
    <w:rsid w:val="005367EC"/>
    <w:rsid w:val="005367FC"/>
    <w:rsid w:val="00536810"/>
    <w:rsid w:val="00536844"/>
    <w:rsid w:val="00536845"/>
    <w:rsid w:val="00536884"/>
    <w:rsid w:val="005368A3"/>
    <w:rsid w:val="005368E9"/>
    <w:rsid w:val="00536926"/>
    <w:rsid w:val="0053694B"/>
    <w:rsid w:val="00536962"/>
    <w:rsid w:val="0053698A"/>
    <w:rsid w:val="00536990"/>
    <w:rsid w:val="00536992"/>
    <w:rsid w:val="005369B3"/>
    <w:rsid w:val="005369DA"/>
    <w:rsid w:val="005369FB"/>
    <w:rsid w:val="00536A2C"/>
    <w:rsid w:val="00536A59"/>
    <w:rsid w:val="00536A77"/>
    <w:rsid w:val="00536AA2"/>
    <w:rsid w:val="00536AF0"/>
    <w:rsid w:val="00536B03"/>
    <w:rsid w:val="00536B08"/>
    <w:rsid w:val="00536B14"/>
    <w:rsid w:val="00536B16"/>
    <w:rsid w:val="00536B29"/>
    <w:rsid w:val="00536B51"/>
    <w:rsid w:val="00536B5E"/>
    <w:rsid w:val="00536B74"/>
    <w:rsid w:val="00536B7C"/>
    <w:rsid w:val="00536C13"/>
    <w:rsid w:val="00536C30"/>
    <w:rsid w:val="00536CAB"/>
    <w:rsid w:val="00536CB2"/>
    <w:rsid w:val="00536CF1"/>
    <w:rsid w:val="00536D10"/>
    <w:rsid w:val="00536D6B"/>
    <w:rsid w:val="00536DBA"/>
    <w:rsid w:val="00536DCB"/>
    <w:rsid w:val="00536E33"/>
    <w:rsid w:val="00536E49"/>
    <w:rsid w:val="00536E8B"/>
    <w:rsid w:val="00536EE5"/>
    <w:rsid w:val="00536F40"/>
    <w:rsid w:val="00536F5A"/>
    <w:rsid w:val="00536FAC"/>
    <w:rsid w:val="00536FB4"/>
    <w:rsid w:val="00536FCF"/>
    <w:rsid w:val="00537034"/>
    <w:rsid w:val="00537096"/>
    <w:rsid w:val="00537099"/>
    <w:rsid w:val="005370C7"/>
    <w:rsid w:val="005370F9"/>
    <w:rsid w:val="00537140"/>
    <w:rsid w:val="005371A0"/>
    <w:rsid w:val="005371FF"/>
    <w:rsid w:val="00537205"/>
    <w:rsid w:val="00537230"/>
    <w:rsid w:val="00537288"/>
    <w:rsid w:val="005372B5"/>
    <w:rsid w:val="005372E1"/>
    <w:rsid w:val="00537335"/>
    <w:rsid w:val="00537366"/>
    <w:rsid w:val="00537375"/>
    <w:rsid w:val="005373FE"/>
    <w:rsid w:val="0053743C"/>
    <w:rsid w:val="0053744F"/>
    <w:rsid w:val="00537477"/>
    <w:rsid w:val="00537495"/>
    <w:rsid w:val="005374A6"/>
    <w:rsid w:val="005374BA"/>
    <w:rsid w:val="00537556"/>
    <w:rsid w:val="005375E5"/>
    <w:rsid w:val="005375E9"/>
    <w:rsid w:val="00537643"/>
    <w:rsid w:val="00537685"/>
    <w:rsid w:val="0053769F"/>
    <w:rsid w:val="005376C2"/>
    <w:rsid w:val="005376D7"/>
    <w:rsid w:val="00537700"/>
    <w:rsid w:val="00537705"/>
    <w:rsid w:val="00537731"/>
    <w:rsid w:val="0053777B"/>
    <w:rsid w:val="00537786"/>
    <w:rsid w:val="0053778F"/>
    <w:rsid w:val="00537796"/>
    <w:rsid w:val="005377A3"/>
    <w:rsid w:val="005377E8"/>
    <w:rsid w:val="00537833"/>
    <w:rsid w:val="00537890"/>
    <w:rsid w:val="00537900"/>
    <w:rsid w:val="00537920"/>
    <w:rsid w:val="00537927"/>
    <w:rsid w:val="00537944"/>
    <w:rsid w:val="0053799F"/>
    <w:rsid w:val="005379DB"/>
    <w:rsid w:val="00537A0D"/>
    <w:rsid w:val="00537A21"/>
    <w:rsid w:val="00537A3E"/>
    <w:rsid w:val="00537A68"/>
    <w:rsid w:val="00537A9C"/>
    <w:rsid w:val="00537AA9"/>
    <w:rsid w:val="00537AFC"/>
    <w:rsid w:val="00537B1B"/>
    <w:rsid w:val="00537B35"/>
    <w:rsid w:val="00537B39"/>
    <w:rsid w:val="00537B3D"/>
    <w:rsid w:val="00537B4D"/>
    <w:rsid w:val="00537B60"/>
    <w:rsid w:val="00537BF3"/>
    <w:rsid w:val="00537CAE"/>
    <w:rsid w:val="00537DDB"/>
    <w:rsid w:val="00537DE3"/>
    <w:rsid w:val="00537DEE"/>
    <w:rsid w:val="00537E13"/>
    <w:rsid w:val="00537E4A"/>
    <w:rsid w:val="00537E54"/>
    <w:rsid w:val="00537EA5"/>
    <w:rsid w:val="00537EDF"/>
    <w:rsid w:val="00537F37"/>
    <w:rsid w:val="00537F7B"/>
    <w:rsid w:val="00537F7E"/>
    <w:rsid w:val="00537FA2"/>
    <w:rsid w:val="00540059"/>
    <w:rsid w:val="0054008A"/>
    <w:rsid w:val="005400A0"/>
    <w:rsid w:val="005400DA"/>
    <w:rsid w:val="005400E5"/>
    <w:rsid w:val="00540131"/>
    <w:rsid w:val="00540147"/>
    <w:rsid w:val="0054015A"/>
    <w:rsid w:val="0054017F"/>
    <w:rsid w:val="0054018B"/>
    <w:rsid w:val="00540194"/>
    <w:rsid w:val="005401AE"/>
    <w:rsid w:val="005401C9"/>
    <w:rsid w:val="005401E9"/>
    <w:rsid w:val="005401FD"/>
    <w:rsid w:val="00540209"/>
    <w:rsid w:val="00540255"/>
    <w:rsid w:val="00540271"/>
    <w:rsid w:val="0054029F"/>
    <w:rsid w:val="00540333"/>
    <w:rsid w:val="00540334"/>
    <w:rsid w:val="0054036B"/>
    <w:rsid w:val="005403B9"/>
    <w:rsid w:val="005403C9"/>
    <w:rsid w:val="005403E0"/>
    <w:rsid w:val="005403F2"/>
    <w:rsid w:val="0054042A"/>
    <w:rsid w:val="00540485"/>
    <w:rsid w:val="00540494"/>
    <w:rsid w:val="00540548"/>
    <w:rsid w:val="0054054B"/>
    <w:rsid w:val="00540555"/>
    <w:rsid w:val="0054059B"/>
    <w:rsid w:val="005405BC"/>
    <w:rsid w:val="005405C4"/>
    <w:rsid w:val="00540621"/>
    <w:rsid w:val="00540624"/>
    <w:rsid w:val="0054063C"/>
    <w:rsid w:val="005406BB"/>
    <w:rsid w:val="005406BE"/>
    <w:rsid w:val="005406CA"/>
    <w:rsid w:val="00540705"/>
    <w:rsid w:val="0054072D"/>
    <w:rsid w:val="0054073A"/>
    <w:rsid w:val="0054075F"/>
    <w:rsid w:val="00540793"/>
    <w:rsid w:val="005407C1"/>
    <w:rsid w:val="0054082D"/>
    <w:rsid w:val="0054085C"/>
    <w:rsid w:val="005408A4"/>
    <w:rsid w:val="005408F0"/>
    <w:rsid w:val="00540926"/>
    <w:rsid w:val="00540963"/>
    <w:rsid w:val="005409A1"/>
    <w:rsid w:val="005409C9"/>
    <w:rsid w:val="005409CB"/>
    <w:rsid w:val="005409CE"/>
    <w:rsid w:val="005409FB"/>
    <w:rsid w:val="00540A29"/>
    <w:rsid w:val="00540A30"/>
    <w:rsid w:val="00540A6E"/>
    <w:rsid w:val="00540A80"/>
    <w:rsid w:val="00540AB5"/>
    <w:rsid w:val="00540ACB"/>
    <w:rsid w:val="00540B38"/>
    <w:rsid w:val="00540B8B"/>
    <w:rsid w:val="00540BB9"/>
    <w:rsid w:val="00540BD2"/>
    <w:rsid w:val="00540BF9"/>
    <w:rsid w:val="00540C41"/>
    <w:rsid w:val="00540C54"/>
    <w:rsid w:val="00540C63"/>
    <w:rsid w:val="00540C7F"/>
    <w:rsid w:val="00540D19"/>
    <w:rsid w:val="00540D1E"/>
    <w:rsid w:val="00540D43"/>
    <w:rsid w:val="00540DAB"/>
    <w:rsid w:val="00540DF4"/>
    <w:rsid w:val="00540E2D"/>
    <w:rsid w:val="00540E3F"/>
    <w:rsid w:val="00540E67"/>
    <w:rsid w:val="00540EA3"/>
    <w:rsid w:val="00540F28"/>
    <w:rsid w:val="00540F79"/>
    <w:rsid w:val="00540F9E"/>
    <w:rsid w:val="00540FCD"/>
    <w:rsid w:val="0054102F"/>
    <w:rsid w:val="00541035"/>
    <w:rsid w:val="0054105C"/>
    <w:rsid w:val="00541068"/>
    <w:rsid w:val="00541092"/>
    <w:rsid w:val="00541093"/>
    <w:rsid w:val="0054118A"/>
    <w:rsid w:val="005411E6"/>
    <w:rsid w:val="00541204"/>
    <w:rsid w:val="0054126B"/>
    <w:rsid w:val="005412A4"/>
    <w:rsid w:val="005412CB"/>
    <w:rsid w:val="005412F0"/>
    <w:rsid w:val="005412F3"/>
    <w:rsid w:val="00541397"/>
    <w:rsid w:val="005413E2"/>
    <w:rsid w:val="005413E4"/>
    <w:rsid w:val="005413F4"/>
    <w:rsid w:val="00541407"/>
    <w:rsid w:val="00541423"/>
    <w:rsid w:val="005414DD"/>
    <w:rsid w:val="00541502"/>
    <w:rsid w:val="00541545"/>
    <w:rsid w:val="00541554"/>
    <w:rsid w:val="00541561"/>
    <w:rsid w:val="0054156C"/>
    <w:rsid w:val="0054157D"/>
    <w:rsid w:val="005415FE"/>
    <w:rsid w:val="00541646"/>
    <w:rsid w:val="0054166D"/>
    <w:rsid w:val="0054169C"/>
    <w:rsid w:val="005416C5"/>
    <w:rsid w:val="0054172A"/>
    <w:rsid w:val="00541776"/>
    <w:rsid w:val="0054178E"/>
    <w:rsid w:val="005417BE"/>
    <w:rsid w:val="005417C0"/>
    <w:rsid w:val="005417C1"/>
    <w:rsid w:val="00541847"/>
    <w:rsid w:val="00541861"/>
    <w:rsid w:val="00541868"/>
    <w:rsid w:val="00541875"/>
    <w:rsid w:val="005418BD"/>
    <w:rsid w:val="0054190B"/>
    <w:rsid w:val="00541915"/>
    <w:rsid w:val="00541922"/>
    <w:rsid w:val="00541937"/>
    <w:rsid w:val="0054195F"/>
    <w:rsid w:val="00541985"/>
    <w:rsid w:val="005419E8"/>
    <w:rsid w:val="00541A05"/>
    <w:rsid w:val="00541A15"/>
    <w:rsid w:val="00541A7F"/>
    <w:rsid w:val="00541B22"/>
    <w:rsid w:val="00541B74"/>
    <w:rsid w:val="00541B7F"/>
    <w:rsid w:val="00541B8A"/>
    <w:rsid w:val="00541BA2"/>
    <w:rsid w:val="00541BA5"/>
    <w:rsid w:val="00541BB5"/>
    <w:rsid w:val="00541BB6"/>
    <w:rsid w:val="00541C1E"/>
    <w:rsid w:val="00541C46"/>
    <w:rsid w:val="00541C4D"/>
    <w:rsid w:val="00541C50"/>
    <w:rsid w:val="00541C57"/>
    <w:rsid w:val="00541C86"/>
    <w:rsid w:val="00541CA4"/>
    <w:rsid w:val="00541D0F"/>
    <w:rsid w:val="00541D21"/>
    <w:rsid w:val="00541D2A"/>
    <w:rsid w:val="00541D52"/>
    <w:rsid w:val="00541D54"/>
    <w:rsid w:val="00541D5B"/>
    <w:rsid w:val="00541D9C"/>
    <w:rsid w:val="00541DB1"/>
    <w:rsid w:val="00541DB3"/>
    <w:rsid w:val="00541DC1"/>
    <w:rsid w:val="00541E0D"/>
    <w:rsid w:val="00541E17"/>
    <w:rsid w:val="00541E24"/>
    <w:rsid w:val="00541E43"/>
    <w:rsid w:val="00541E53"/>
    <w:rsid w:val="00541E8A"/>
    <w:rsid w:val="00541EA4"/>
    <w:rsid w:val="00541EE5"/>
    <w:rsid w:val="00541EF1"/>
    <w:rsid w:val="00541EFA"/>
    <w:rsid w:val="00541F25"/>
    <w:rsid w:val="00541F27"/>
    <w:rsid w:val="00541F2D"/>
    <w:rsid w:val="00541FDD"/>
    <w:rsid w:val="0054200A"/>
    <w:rsid w:val="00542055"/>
    <w:rsid w:val="00542065"/>
    <w:rsid w:val="0054206D"/>
    <w:rsid w:val="0054207B"/>
    <w:rsid w:val="005420E7"/>
    <w:rsid w:val="00542171"/>
    <w:rsid w:val="00542192"/>
    <w:rsid w:val="005421C2"/>
    <w:rsid w:val="005421E9"/>
    <w:rsid w:val="00542207"/>
    <w:rsid w:val="0054222B"/>
    <w:rsid w:val="00542239"/>
    <w:rsid w:val="005422E2"/>
    <w:rsid w:val="00542332"/>
    <w:rsid w:val="00542362"/>
    <w:rsid w:val="00542392"/>
    <w:rsid w:val="00542393"/>
    <w:rsid w:val="005423B2"/>
    <w:rsid w:val="005423FB"/>
    <w:rsid w:val="0054241A"/>
    <w:rsid w:val="00542449"/>
    <w:rsid w:val="005424A3"/>
    <w:rsid w:val="005424B7"/>
    <w:rsid w:val="005424F5"/>
    <w:rsid w:val="00542536"/>
    <w:rsid w:val="0054255B"/>
    <w:rsid w:val="00542579"/>
    <w:rsid w:val="00542586"/>
    <w:rsid w:val="005425F3"/>
    <w:rsid w:val="005425F6"/>
    <w:rsid w:val="00542648"/>
    <w:rsid w:val="0054269D"/>
    <w:rsid w:val="005426CA"/>
    <w:rsid w:val="005426ED"/>
    <w:rsid w:val="005426F8"/>
    <w:rsid w:val="005426FB"/>
    <w:rsid w:val="0054279D"/>
    <w:rsid w:val="005427A5"/>
    <w:rsid w:val="005427C9"/>
    <w:rsid w:val="005427EB"/>
    <w:rsid w:val="0054287A"/>
    <w:rsid w:val="00542888"/>
    <w:rsid w:val="0054290D"/>
    <w:rsid w:val="0054294B"/>
    <w:rsid w:val="00542971"/>
    <w:rsid w:val="00542977"/>
    <w:rsid w:val="00542993"/>
    <w:rsid w:val="005429C8"/>
    <w:rsid w:val="005429F5"/>
    <w:rsid w:val="005429FE"/>
    <w:rsid w:val="00542A00"/>
    <w:rsid w:val="00542A0A"/>
    <w:rsid w:val="00542A16"/>
    <w:rsid w:val="00542A5A"/>
    <w:rsid w:val="00542A66"/>
    <w:rsid w:val="00542A9E"/>
    <w:rsid w:val="00542AD2"/>
    <w:rsid w:val="00542AD5"/>
    <w:rsid w:val="00542B48"/>
    <w:rsid w:val="00542BAA"/>
    <w:rsid w:val="00542BC0"/>
    <w:rsid w:val="00542BC9"/>
    <w:rsid w:val="00542C3D"/>
    <w:rsid w:val="00542C41"/>
    <w:rsid w:val="00542C46"/>
    <w:rsid w:val="00542C5C"/>
    <w:rsid w:val="00542C76"/>
    <w:rsid w:val="00542CD6"/>
    <w:rsid w:val="00542CFF"/>
    <w:rsid w:val="00542D26"/>
    <w:rsid w:val="00542D86"/>
    <w:rsid w:val="00542E67"/>
    <w:rsid w:val="00542E9F"/>
    <w:rsid w:val="00542EA5"/>
    <w:rsid w:val="00542EC5"/>
    <w:rsid w:val="00542EC6"/>
    <w:rsid w:val="00542EDB"/>
    <w:rsid w:val="00542EE6"/>
    <w:rsid w:val="00542EE9"/>
    <w:rsid w:val="00542EF4"/>
    <w:rsid w:val="00542EF9"/>
    <w:rsid w:val="00542F00"/>
    <w:rsid w:val="00542F29"/>
    <w:rsid w:val="00542F63"/>
    <w:rsid w:val="00542F65"/>
    <w:rsid w:val="00542F69"/>
    <w:rsid w:val="00542F83"/>
    <w:rsid w:val="00542FA0"/>
    <w:rsid w:val="00542FB9"/>
    <w:rsid w:val="00542FE5"/>
    <w:rsid w:val="00543029"/>
    <w:rsid w:val="005430B2"/>
    <w:rsid w:val="005430CC"/>
    <w:rsid w:val="005430EA"/>
    <w:rsid w:val="0054310A"/>
    <w:rsid w:val="00543124"/>
    <w:rsid w:val="00543149"/>
    <w:rsid w:val="005431A0"/>
    <w:rsid w:val="005431A9"/>
    <w:rsid w:val="005431DC"/>
    <w:rsid w:val="005431E6"/>
    <w:rsid w:val="0054320E"/>
    <w:rsid w:val="00543210"/>
    <w:rsid w:val="00543254"/>
    <w:rsid w:val="005432B1"/>
    <w:rsid w:val="005432EF"/>
    <w:rsid w:val="0054333A"/>
    <w:rsid w:val="0054334D"/>
    <w:rsid w:val="00543376"/>
    <w:rsid w:val="005433A7"/>
    <w:rsid w:val="005433EE"/>
    <w:rsid w:val="00543401"/>
    <w:rsid w:val="0054341C"/>
    <w:rsid w:val="00543444"/>
    <w:rsid w:val="0054345D"/>
    <w:rsid w:val="0054346D"/>
    <w:rsid w:val="00543484"/>
    <w:rsid w:val="0054349B"/>
    <w:rsid w:val="005434AB"/>
    <w:rsid w:val="00543578"/>
    <w:rsid w:val="0054357E"/>
    <w:rsid w:val="0054357F"/>
    <w:rsid w:val="005435A7"/>
    <w:rsid w:val="005435F3"/>
    <w:rsid w:val="00543610"/>
    <w:rsid w:val="00543616"/>
    <w:rsid w:val="0054362C"/>
    <w:rsid w:val="0054364E"/>
    <w:rsid w:val="0054367D"/>
    <w:rsid w:val="005436BB"/>
    <w:rsid w:val="00543730"/>
    <w:rsid w:val="0054373F"/>
    <w:rsid w:val="00543775"/>
    <w:rsid w:val="0054377D"/>
    <w:rsid w:val="005437A1"/>
    <w:rsid w:val="005437A5"/>
    <w:rsid w:val="005437DD"/>
    <w:rsid w:val="005437DE"/>
    <w:rsid w:val="005437F0"/>
    <w:rsid w:val="005438EF"/>
    <w:rsid w:val="00543908"/>
    <w:rsid w:val="0054390C"/>
    <w:rsid w:val="0054390F"/>
    <w:rsid w:val="00543918"/>
    <w:rsid w:val="00543922"/>
    <w:rsid w:val="0054394F"/>
    <w:rsid w:val="00543965"/>
    <w:rsid w:val="00543986"/>
    <w:rsid w:val="005439BC"/>
    <w:rsid w:val="005439EA"/>
    <w:rsid w:val="00543A16"/>
    <w:rsid w:val="00543A69"/>
    <w:rsid w:val="00543A7D"/>
    <w:rsid w:val="00543ABA"/>
    <w:rsid w:val="00543AC3"/>
    <w:rsid w:val="00543AD5"/>
    <w:rsid w:val="00543B10"/>
    <w:rsid w:val="00543B25"/>
    <w:rsid w:val="00543B32"/>
    <w:rsid w:val="00543B6A"/>
    <w:rsid w:val="00543BAF"/>
    <w:rsid w:val="00543BC8"/>
    <w:rsid w:val="00543BE8"/>
    <w:rsid w:val="00543C02"/>
    <w:rsid w:val="00543C2E"/>
    <w:rsid w:val="00543C5F"/>
    <w:rsid w:val="00543C64"/>
    <w:rsid w:val="00543C73"/>
    <w:rsid w:val="00543C95"/>
    <w:rsid w:val="00543CA1"/>
    <w:rsid w:val="00543CBB"/>
    <w:rsid w:val="00543CCC"/>
    <w:rsid w:val="00543CCD"/>
    <w:rsid w:val="00543D51"/>
    <w:rsid w:val="00543D68"/>
    <w:rsid w:val="00543D8A"/>
    <w:rsid w:val="00543DB7"/>
    <w:rsid w:val="00543DFA"/>
    <w:rsid w:val="00543E47"/>
    <w:rsid w:val="00543E4A"/>
    <w:rsid w:val="00543E77"/>
    <w:rsid w:val="00543F04"/>
    <w:rsid w:val="00543F4A"/>
    <w:rsid w:val="00543F51"/>
    <w:rsid w:val="00543F5E"/>
    <w:rsid w:val="00543F68"/>
    <w:rsid w:val="00543F83"/>
    <w:rsid w:val="00543FA4"/>
    <w:rsid w:val="00543FCB"/>
    <w:rsid w:val="00543FE3"/>
    <w:rsid w:val="00543FE5"/>
    <w:rsid w:val="0054402C"/>
    <w:rsid w:val="00544041"/>
    <w:rsid w:val="0054404A"/>
    <w:rsid w:val="00544096"/>
    <w:rsid w:val="0054409E"/>
    <w:rsid w:val="005440AB"/>
    <w:rsid w:val="005440DA"/>
    <w:rsid w:val="005440DE"/>
    <w:rsid w:val="005440F2"/>
    <w:rsid w:val="00544110"/>
    <w:rsid w:val="00544120"/>
    <w:rsid w:val="00544169"/>
    <w:rsid w:val="005441D4"/>
    <w:rsid w:val="005442A0"/>
    <w:rsid w:val="005442A3"/>
    <w:rsid w:val="005442AB"/>
    <w:rsid w:val="00544354"/>
    <w:rsid w:val="00544379"/>
    <w:rsid w:val="0054439E"/>
    <w:rsid w:val="00544439"/>
    <w:rsid w:val="0054449B"/>
    <w:rsid w:val="005444BE"/>
    <w:rsid w:val="005444E5"/>
    <w:rsid w:val="005444FA"/>
    <w:rsid w:val="0054452B"/>
    <w:rsid w:val="0054452C"/>
    <w:rsid w:val="0054455A"/>
    <w:rsid w:val="005445B0"/>
    <w:rsid w:val="005445B5"/>
    <w:rsid w:val="005445EB"/>
    <w:rsid w:val="00544607"/>
    <w:rsid w:val="0054460F"/>
    <w:rsid w:val="00544652"/>
    <w:rsid w:val="00544708"/>
    <w:rsid w:val="00544731"/>
    <w:rsid w:val="00544782"/>
    <w:rsid w:val="005447CB"/>
    <w:rsid w:val="005447DD"/>
    <w:rsid w:val="005447FD"/>
    <w:rsid w:val="005447FE"/>
    <w:rsid w:val="005448A6"/>
    <w:rsid w:val="005448B3"/>
    <w:rsid w:val="0054494A"/>
    <w:rsid w:val="00544966"/>
    <w:rsid w:val="00544986"/>
    <w:rsid w:val="0054498E"/>
    <w:rsid w:val="005449CB"/>
    <w:rsid w:val="005449D3"/>
    <w:rsid w:val="005449E2"/>
    <w:rsid w:val="00544A04"/>
    <w:rsid w:val="00544A27"/>
    <w:rsid w:val="00544A3D"/>
    <w:rsid w:val="00544AF0"/>
    <w:rsid w:val="00544B1C"/>
    <w:rsid w:val="00544B3C"/>
    <w:rsid w:val="00544C1F"/>
    <w:rsid w:val="00544C72"/>
    <w:rsid w:val="00544CC3"/>
    <w:rsid w:val="00544D09"/>
    <w:rsid w:val="00544D37"/>
    <w:rsid w:val="00544D3A"/>
    <w:rsid w:val="00544D3E"/>
    <w:rsid w:val="00544D47"/>
    <w:rsid w:val="00544D4B"/>
    <w:rsid w:val="00544D5A"/>
    <w:rsid w:val="00544DA2"/>
    <w:rsid w:val="00544DB4"/>
    <w:rsid w:val="00544DD2"/>
    <w:rsid w:val="00544DD6"/>
    <w:rsid w:val="00544DDD"/>
    <w:rsid w:val="00544DE8"/>
    <w:rsid w:val="00544E7A"/>
    <w:rsid w:val="00544E7B"/>
    <w:rsid w:val="00544E81"/>
    <w:rsid w:val="00544E9E"/>
    <w:rsid w:val="00544EC8"/>
    <w:rsid w:val="00544EE2"/>
    <w:rsid w:val="00544EE3"/>
    <w:rsid w:val="00544EF4"/>
    <w:rsid w:val="00544F1B"/>
    <w:rsid w:val="00544F38"/>
    <w:rsid w:val="00544F5A"/>
    <w:rsid w:val="00544F70"/>
    <w:rsid w:val="00544FA3"/>
    <w:rsid w:val="0054500D"/>
    <w:rsid w:val="00545015"/>
    <w:rsid w:val="00545021"/>
    <w:rsid w:val="0054504A"/>
    <w:rsid w:val="00545059"/>
    <w:rsid w:val="0054506A"/>
    <w:rsid w:val="005450A3"/>
    <w:rsid w:val="005450D5"/>
    <w:rsid w:val="00545101"/>
    <w:rsid w:val="0054511D"/>
    <w:rsid w:val="005451B4"/>
    <w:rsid w:val="005451F4"/>
    <w:rsid w:val="00545220"/>
    <w:rsid w:val="0054526A"/>
    <w:rsid w:val="00545289"/>
    <w:rsid w:val="0054528D"/>
    <w:rsid w:val="005452B0"/>
    <w:rsid w:val="005452BA"/>
    <w:rsid w:val="005452C4"/>
    <w:rsid w:val="005452E3"/>
    <w:rsid w:val="00545309"/>
    <w:rsid w:val="00545320"/>
    <w:rsid w:val="0054533D"/>
    <w:rsid w:val="005453E9"/>
    <w:rsid w:val="005453EA"/>
    <w:rsid w:val="0054542B"/>
    <w:rsid w:val="00545458"/>
    <w:rsid w:val="00545459"/>
    <w:rsid w:val="0054547B"/>
    <w:rsid w:val="00545483"/>
    <w:rsid w:val="0054548C"/>
    <w:rsid w:val="005454EF"/>
    <w:rsid w:val="005454FC"/>
    <w:rsid w:val="00545568"/>
    <w:rsid w:val="00545611"/>
    <w:rsid w:val="00545623"/>
    <w:rsid w:val="00545639"/>
    <w:rsid w:val="00545693"/>
    <w:rsid w:val="0054570E"/>
    <w:rsid w:val="0054572C"/>
    <w:rsid w:val="00545733"/>
    <w:rsid w:val="00545765"/>
    <w:rsid w:val="0054577D"/>
    <w:rsid w:val="005457F6"/>
    <w:rsid w:val="0054582E"/>
    <w:rsid w:val="00545836"/>
    <w:rsid w:val="0054584C"/>
    <w:rsid w:val="00545865"/>
    <w:rsid w:val="00545866"/>
    <w:rsid w:val="0054589C"/>
    <w:rsid w:val="005458AE"/>
    <w:rsid w:val="00545940"/>
    <w:rsid w:val="00545983"/>
    <w:rsid w:val="00545986"/>
    <w:rsid w:val="0054599C"/>
    <w:rsid w:val="005459A2"/>
    <w:rsid w:val="005459D2"/>
    <w:rsid w:val="005459F9"/>
    <w:rsid w:val="00545A0A"/>
    <w:rsid w:val="00545AAE"/>
    <w:rsid w:val="00545AB7"/>
    <w:rsid w:val="00545AD6"/>
    <w:rsid w:val="00545BF0"/>
    <w:rsid w:val="00545C35"/>
    <w:rsid w:val="00545C46"/>
    <w:rsid w:val="00545C67"/>
    <w:rsid w:val="00545C8F"/>
    <w:rsid w:val="00545CA2"/>
    <w:rsid w:val="00545CB0"/>
    <w:rsid w:val="00545CB8"/>
    <w:rsid w:val="00545D1C"/>
    <w:rsid w:val="00545D40"/>
    <w:rsid w:val="00545D72"/>
    <w:rsid w:val="00545D88"/>
    <w:rsid w:val="00545D90"/>
    <w:rsid w:val="00545DD2"/>
    <w:rsid w:val="00545DE2"/>
    <w:rsid w:val="00545E19"/>
    <w:rsid w:val="00545E62"/>
    <w:rsid w:val="00545E63"/>
    <w:rsid w:val="00545EA1"/>
    <w:rsid w:val="00545ED0"/>
    <w:rsid w:val="00545ED1"/>
    <w:rsid w:val="00545F0E"/>
    <w:rsid w:val="00545F12"/>
    <w:rsid w:val="00545F95"/>
    <w:rsid w:val="00545FE5"/>
    <w:rsid w:val="00546028"/>
    <w:rsid w:val="0054605E"/>
    <w:rsid w:val="00546085"/>
    <w:rsid w:val="005460C3"/>
    <w:rsid w:val="005460EA"/>
    <w:rsid w:val="00546111"/>
    <w:rsid w:val="00546120"/>
    <w:rsid w:val="0054612D"/>
    <w:rsid w:val="0054613F"/>
    <w:rsid w:val="00546147"/>
    <w:rsid w:val="0054615B"/>
    <w:rsid w:val="0054616A"/>
    <w:rsid w:val="00546170"/>
    <w:rsid w:val="005461CE"/>
    <w:rsid w:val="00546204"/>
    <w:rsid w:val="0054621A"/>
    <w:rsid w:val="005462A2"/>
    <w:rsid w:val="005462DF"/>
    <w:rsid w:val="0054632D"/>
    <w:rsid w:val="005463B3"/>
    <w:rsid w:val="005463C4"/>
    <w:rsid w:val="005463D6"/>
    <w:rsid w:val="005463DA"/>
    <w:rsid w:val="005463F7"/>
    <w:rsid w:val="00546454"/>
    <w:rsid w:val="00546498"/>
    <w:rsid w:val="005464D3"/>
    <w:rsid w:val="00546555"/>
    <w:rsid w:val="0054657A"/>
    <w:rsid w:val="005465F4"/>
    <w:rsid w:val="0054660C"/>
    <w:rsid w:val="0054664D"/>
    <w:rsid w:val="00546659"/>
    <w:rsid w:val="0054666E"/>
    <w:rsid w:val="0054669B"/>
    <w:rsid w:val="005466C6"/>
    <w:rsid w:val="005466C9"/>
    <w:rsid w:val="00546715"/>
    <w:rsid w:val="00546719"/>
    <w:rsid w:val="0054676D"/>
    <w:rsid w:val="00546797"/>
    <w:rsid w:val="005467E0"/>
    <w:rsid w:val="005467EE"/>
    <w:rsid w:val="00546846"/>
    <w:rsid w:val="0054685C"/>
    <w:rsid w:val="0054685F"/>
    <w:rsid w:val="005468BF"/>
    <w:rsid w:val="005468DE"/>
    <w:rsid w:val="005468E1"/>
    <w:rsid w:val="005468F2"/>
    <w:rsid w:val="005468F6"/>
    <w:rsid w:val="0054699C"/>
    <w:rsid w:val="005469A5"/>
    <w:rsid w:val="005469DC"/>
    <w:rsid w:val="005469F8"/>
    <w:rsid w:val="00546A0B"/>
    <w:rsid w:val="00546A36"/>
    <w:rsid w:val="00546A69"/>
    <w:rsid w:val="00546A6D"/>
    <w:rsid w:val="00546A8A"/>
    <w:rsid w:val="00546A90"/>
    <w:rsid w:val="00546A97"/>
    <w:rsid w:val="00546ADF"/>
    <w:rsid w:val="00546AF1"/>
    <w:rsid w:val="00546B56"/>
    <w:rsid w:val="00546B6A"/>
    <w:rsid w:val="00546B99"/>
    <w:rsid w:val="00546C2E"/>
    <w:rsid w:val="00546C3F"/>
    <w:rsid w:val="00546C6B"/>
    <w:rsid w:val="00546D03"/>
    <w:rsid w:val="00546D10"/>
    <w:rsid w:val="00546D11"/>
    <w:rsid w:val="00546D17"/>
    <w:rsid w:val="00546D2A"/>
    <w:rsid w:val="00546D52"/>
    <w:rsid w:val="00546D5F"/>
    <w:rsid w:val="00546D89"/>
    <w:rsid w:val="00546DC4"/>
    <w:rsid w:val="00546DE2"/>
    <w:rsid w:val="00546DF5"/>
    <w:rsid w:val="00546E1D"/>
    <w:rsid w:val="00546E54"/>
    <w:rsid w:val="00546EA8"/>
    <w:rsid w:val="00546EBE"/>
    <w:rsid w:val="00546F03"/>
    <w:rsid w:val="00546F69"/>
    <w:rsid w:val="00546FB1"/>
    <w:rsid w:val="00546FC6"/>
    <w:rsid w:val="0054701A"/>
    <w:rsid w:val="00547064"/>
    <w:rsid w:val="00547089"/>
    <w:rsid w:val="005470B6"/>
    <w:rsid w:val="005470C1"/>
    <w:rsid w:val="005470C8"/>
    <w:rsid w:val="005470E6"/>
    <w:rsid w:val="0054711A"/>
    <w:rsid w:val="005471B4"/>
    <w:rsid w:val="005471B8"/>
    <w:rsid w:val="005471BA"/>
    <w:rsid w:val="005471DC"/>
    <w:rsid w:val="005471EF"/>
    <w:rsid w:val="005471F7"/>
    <w:rsid w:val="00547204"/>
    <w:rsid w:val="00547294"/>
    <w:rsid w:val="0054731E"/>
    <w:rsid w:val="00547331"/>
    <w:rsid w:val="0054734B"/>
    <w:rsid w:val="00547362"/>
    <w:rsid w:val="00547373"/>
    <w:rsid w:val="00547394"/>
    <w:rsid w:val="00547439"/>
    <w:rsid w:val="005474AA"/>
    <w:rsid w:val="005474AE"/>
    <w:rsid w:val="005474DB"/>
    <w:rsid w:val="0054751A"/>
    <w:rsid w:val="00547544"/>
    <w:rsid w:val="00547551"/>
    <w:rsid w:val="005475A5"/>
    <w:rsid w:val="005475AD"/>
    <w:rsid w:val="005475B6"/>
    <w:rsid w:val="005475D5"/>
    <w:rsid w:val="005475FE"/>
    <w:rsid w:val="00547607"/>
    <w:rsid w:val="005476D0"/>
    <w:rsid w:val="00547724"/>
    <w:rsid w:val="0054772B"/>
    <w:rsid w:val="0054773A"/>
    <w:rsid w:val="0054777B"/>
    <w:rsid w:val="0054777E"/>
    <w:rsid w:val="0054778C"/>
    <w:rsid w:val="00547792"/>
    <w:rsid w:val="005477A6"/>
    <w:rsid w:val="005477B4"/>
    <w:rsid w:val="005477C1"/>
    <w:rsid w:val="005477E2"/>
    <w:rsid w:val="005477F7"/>
    <w:rsid w:val="005477F9"/>
    <w:rsid w:val="00547806"/>
    <w:rsid w:val="00547861"/>
    <w:rsid w:val="0054786A"/>
    <w:rsid w:val="005478A1"/>
    <w:rsid w:val="005478BF"/>
    <w:rsid w:val="005478FC"/>
    <w:rsid w:val="00547991"/>
    <w:rsid w:val="005479FF"/>
    <w:rsid w:val="00547A23"/>
    <w:rsid w:val="00547A52"/>
    <w:rsid w:val="00547A6D"/>
    <w:rsid w:val="00547A8A"/>
    <w:rsid w:val="00547A91"/>
    <w:rsid w:val="00547AF2"/>
    <w:rsid w:val="00547B8C"/>
    <w:rsid w:val="00547BB6"/>
    <w:rsid w:val="00547BC0"/>
    <w:rsid w:val="00547BF1"/>
    <w:rsid w:val="00547BF5"/>
    <w:rsid w:val="00547C09"/>
    <w:rsid w:val="00547C99"/>
    <w:rsid w:val="00547C9E"/>
    <w:rsid w:val="00547D1E"/>
    <w:rsid w:val="00547D42"/>
    <w:rsid w:val="00547D55"/>
    <w:rsid w:val="00547E0C"/>
    <w:rsid w:val="00547E7B"/>
    <w:rsid w:val="00547EBC"/>
    <w:rsid w:val="00547EED"/>
    <w:rsid w:val="00547EF1"/>
    <w:rsid w:val="00547F05"/>
    <w:rsid w:val="00547F08"/>
    <w:rsid w:val="00547F32"/>
    <w:rsid w:val="00550009"/>
    <w:rsid w:val="00550040"/>
    <w:rsid w:val="0055005E"/>
    <w:rsid w:val="0055007E"/>
    <w:rsid w:val="005500AA"/>
    <w:rsid w:val="005500B4"/>
    <w:rsid w:val="00550144"/>
    <w:rsid w:val="00550147"/>
    <w:rsid w:val="0055015B"/>
    <w:rsid w:val="0055017B"/>
    <w:rsid w:val="00550192"/>
    <w:rsid w:val="005501C2"/>
    <w:rsid w:val="005501C6"/>
    <w:rsid w:val="00550252"/>
    <w:rsid w:val="00550266"/>
    <w:rsid w:val="00550277"/>
    <w:rsid w:val="005502C9"/>
    <w:rsid w:val="005502CA"/>
    <w:rsid w:val="005502CD"/>
    <w:rsid w:val="005502E7"/>
    <w:rsid w:val="005502F2"/>
    <w:rsid w:val="00550312"/>
    <w:rsid w:val="00550351"/>
    <w:rsid w:val="0055039D"/>
    <w:rsid w:val="00550424"/>
    <w:rsid w:val="00550436"/>
    <w:rsid w:val="00550454"/>
    <w:rsid w:val="0055045F"/>
    <w:rsid w:val="00550470"/>
    <w:rsid w:val="00550498"/>
    <w:rsid w:val="005504BE"/>
    <w:rsid w:val="00550595"/>
    <w:rsid w:val="0055059F"/>
    <w:rsid w:val="00550606"/>
    <w:rsid w:val="0055061A"/>
    <w:rsid w:val="0055067D"/>
    <w:rsid w:val="005506A9"/>
    <w:rsid w:val="005506CD"/>
    <w:rsid w:val="005506D1"/>
    <w:rsid w:val="00550717"/>
    <w:rsid w:val="0055071B"/>
    <w:rsid w:val="0055076E"/>
    <w:rsid w:val="0055076F"/>
    <w:rsid w:val="00550778"/>
    <w:rsid w:val="0055078D"/>
    <w:rsid w:val="005507B3"/>
    <w:rsid w:val="005507DE"/>
    <w:rsid w:val="0055080E"/>
    <w:rsid w:val="00550812"/>
    <w:rsid w:val="00550872"/>
    <w:rsid w:val="005508E7"/>
    <w:rsid w:val="005508F8"/>
    <w:rsid w:val="00550984"/>
    <w:rsid w:val="005509D9"/>
    <w:rsid w:val="00550A27"/>
    <w:rsid w:val="00550A42"/>
    <w:rsid w:val="00550A49"/>
    <w:rsid w:val="00550A64"/>
    <w:rsid w:val="00550AA3"/>
    <w:rsid w:val="00550B03"/>
    <w:rsid w:val="00550B21"/>
    <w:rsid w:val="00550B5A"/>
    <w:rsid w:val="00550B71"/>
    <w:rsid w:val="00550B89"/>
    <w:rsid w:val="00550B9D"/>
    <w:rsid w:val="00550C23"/>
    <w:rsid w:val="00550C3D"/>
    <w:rsid w:val="00550C78"/>
    <w:rsid w:val="00550C8E"/>
    <w:rsid w:val="00550CAB"/>
    <w:rsid w:val="00550CF9"/>
    <w:rsid w:val="00550D09"/>
    <w:rsid w:val="00550D82"/>
    <w:rsid w:val="00550DAE"/>
    <w:rsid w:val="00550DC2"/>
    <w:rsid w:val="00550DEC"/>
    <w:rsid w:val="00550E46"/>
    <w:rsid w:val="00550E4E"/>
    <w:rsid w:val="00550EA0"/>
    <w:rsid w:val="00550ED9"/>
    <w:rsid w:val="00550F23"/>
    <w:rsid w:val="00550F79"/>
    <w:rsid w:val="00550FBB"/>
    <w:rsid w:val="00550FBD"/>
    <w:rsid w:val="0055102B"/>
    <w:rsid w:val="0055105B"/>
    <w:rsid w:val="00551088"/>
    <w:rsid w:val="005510C0"/>
    <w:rsid w:val="005510E0"/>
    <w:rsid w:val="00551116"/>
    <w:rsid w:val="00551151"/>
    <w:rsid w:val="0055116F"/>
    <w:rsid w:val="00551176"/>
    <w:rsid w:val="005511B9"/>
    <w:rsid w:val="005511F7"/>
    <w:rsid w:val="0055129D"/>
    <w:rsid w:val="005512DC"/>
    <w:rsid w:val="005512FA"/>
    <w:rsid w:val="00551317"/>
    <w:rsid w:val="00551332"/>
    <w:rsid w:val="00551354"/>
    <w:rsid w:val="00551370"/>
    <w:rsid w:val="00551372"/>
    <w:rsid w:val="0055137C"/>
    <w:rsid w:val="005513A0"/>
    <w:rsid w:val="005513DF"/>
    <w:rsid w:val="00551403"/>
    <w:rsid w:val="005514F4"/>
    <w:rsid w:val="0055158D"/>
    <w:rsid w:val="00551598"/>
    <w:rsid w:val="005515BB"/>
    <w:rsid w:val="005515C5"/>
    <w:rsid w:val="00551635"/>
    <w:rsid w:val="00551666"/>
    <w:rsid w:val="0055168B"/>
    <w:rsid w:val="00551694"/>
    <w:rsid w:val="005516C7"/>
    <w:rsid w:val="0055173D"/>
    <w:rsid w:val="0055175C"/>
    <w:rsid w:val="00551777"/>
    <w:rsid w:val="0055177C"/>
    <w:rsid w:val="00551790"/>
    <w:rsid w:val="005517AC"/>
    <w:rsid w:val="005517BC"/>
    <w:rsid w:val="00551829"/>
    <w:rsid w:val="00551870"/>
    <w:rsid w:val="0055187F"/>
    <w:rsid w:val="005518AE"/>
    <w:rsid w:val="00551916"/>
    <w:rsid w:val="00551927"/>
    <w:rsid w:val="00551946"/>
    <w:rsid w:val="0055197F"/>
    <w:rsid w:val="005519BA"/>
    <w:rsid w:val="005519DE"/>
    <w:rsid w:val="00551A25"/>
    <w:rsid w:val="00551A46"/>
    <w:rsid w:val="00551A63"/>
    <w:rsid w:val="00551AA2"/>
    <w:rsid w:val="00551AB0"/>
    <w:rsid w:val="00551ADF"/>
    <w:rsid w:val="00551AF0"/>
    <w:rsid w:val="00551B18"/>
    <w:rsid w:val="00551B48"/>
    <w:rsid w:val="00551B98"/>
    <w:rsid w:val="00551B9F"/>
    <w:rsid w:val="00551BA7"/>
    <w:rsid w:val="00551BB8"/>
    <w:rsid w:val="00551BFE"/>
    <w:rsid w:val="00551C00"/>
    <w:rsid w:val="00551C16"/>
    <w:rsid w:val="00551C86"/>
    <w:rsid w:val="00551C87"/>
    <w:rsid w:val="00551CF4"/>
    <w:rsid w:val="00551D10"/>
    <w:rsid w:val="00551D1E"/>
    <w:rsid w:val="00551D20"/>
    <w:rsid w:val="00551D31"/>
    <w:rsid w:val="00551D4D"/>
    <w:rsid w:val="00551D4F"/>
    <w:rsid w:val="00551D68"/>
    <w:rsid w:val="00551DA2"/>
    <w:rsid w:val="00551DA7"/>
    <w:rsid w:val="00551E1C"/>
    <w:rsid w:val="00551E9A"/>
    <w:rsid w:val="00551EA7"/>
    <w:rsid w:val="00551EE2"/>
    <w:rsid w:val="00551EE9"/>
    <w:rsid w:val="00551EF2"/>
    <w:rsid w:val="00551F34"/>
    <w:rsid w:val="00551FB1"/>
    <w:rsid w:val="00551FB3"/>
    <w:rsid w:val="00551FF4"/>
    <w:rsid w:val="00552050"/>
    <w:rsid w:val="00552087"/>
    <w:rsid w:val="005520D5"/>
    <w:rsid w:val="005520DB"/>
    <w:rsid w:val="005520E1"/>
    <w:rsid w:val="0055218B"/>
    <w:rsid w:val="005521A6"/>
    <w:rsid w:val="005521A8"/>
    <w:rsid w:val="005521AE"/>
    <w:rsid w:val="005521F2"/>
    <w:rsid w:val="0055221D"/>
    <w:rsid w:val="0055224E"/>
    <w:rsid w:val="0055225C"/>
    <w:rsid w:val="0055231D"/>
    <w:rsid w:val="00552320"/>
    <w:rsid w:val="00552385"/>
    <w:rsid w:val="005523DA"/>
    <w:rsid w:val="00552416"/>
    <w:rsid w:val="00552473"/>
    <w:rsid w:val="005524BE"/>
    <w:rsid w:val="005524E5"/>
    <w:rsid w:val="00552512"/>
    <w:rsid w:val="0055255D"/>
    <w:rsid w:val="0055257F"/>
    <w:rsid w:val="005525A5"/>
    <w:rsid w:val="005525A7"/>
    <w:rsid w:val="005525C7"/>
    <w:rsid w:val="00552611"/>
    <w:rsid w:val="00552634"/>
    <w:rsid w:val="0055264C"/>
    <w:rsid w:val="00552668"/>
    <w:rsid w:val="00552670"/>
    <w:rsid w:val="0055269B"/>
    <w:rsid w:val="005526B7"/>
    <w:rsid w:val="005526E4"/>
    <w:rsid w:val="00552731"/>
    <w:rsid w:val="00552760"/>
    <w:rsid w:val="00552763"/>
    <w:rsid w:val="0055278E"/>
    <w:rsid w:val="005527C9"/>
    <w:rsid w:val="005527E9"/>
    <w:rsid w:val="00552803"/>
    <w:rsid w:val="00552820"/>
    <w:rsid w:val="00552839"/>
    <w:rsid w:val="0055283E"/>
    <w:rsid w:val="00552882"/>
    <w:rsid w:val="00552902"/>
    <w:rsid w:val="00552995"/>
    <w:rsid w:val="00552A18"/>
    <w:rsid w:val="00552A3C"/>
    <w:rsid w:val="00552A5D"/>
    <w:rsid w:val="00552A6A"/>
    <w:rsid w:val="00552AD5"/>
    <w:rsid w:val="00552AEC"/>
    <w:rsid w:val="00552AEF"/>
    <w:rsid w:val="00552B1A"/>
    <w:rsid w:val="00552B35"/>
    <w:rsid w:val="00552B46"/>
    <w:rsid w:val="00552B64"/>
    <w:rsid w:val="00552BE5"/>
    <w:rsid w:val="00552BEF"/>
    <w:rsid w:val="00552C34"/>
    <w:rsid w:val="00552C57"/>
    <w:rsid w:val="00552C69"/>
    <w:rsid w:val="00552C71"/>
    <w:rsid w:val="00552C7D"/>
    <w:rsid w:val="00552CC2"/>
    <w:rsid w:val="00552CEC"/>
    <w:rsid w:val="00552D1A"/>
    <w:rsid w:val="00552D4F"/>
    <w:rsid w:val="00552D5F"/>
    <w:rsid w:val="00552D68"/>
    <w:rsid w:val="00552DA4"/>
    <w:rsid w:val="00552E00"/>
    <w:rsid w:val="00552E1C"/>
    <w:rsid w:val="00552E73"/>
    <w:rsid w:val="00552E74"/>
    <w:rsid w:val="00552EA4"/>
    <w:rsid w:val="00552EB6"/>
    <w:rsid w:val="00552F34"/>
    <w:rsid w:val="00552F5C"/>
    <w:rsid w:val="00552F6D"/>
    <w:rsid w:val="00552F82"/>
    <w:rsid w:val="00552F98"/>
    <w:rsid w:val="00552FA7"/>
    <w:rsid w:val="00552FDB"/>
    <w:rsid w:val="00552FFC"/>
    <w:rsid w:val="00553035"/>
    <w:rsid w:val="00553068"/>
    <w:rsid w:val="0055306A"/>
    <w:rsid w:val="00553078"/>
    <w:rsid w:val="00553080"/>
    <w:rsid w:val="005530F4"/>
    <w:rsid w:val="00553109"/>
    <w:rsid w:val="00553203"/>
    <w:rsid w:val="00553205"/>
    <w:rsid w:val="0055320E"/>
    <w:rsid w:val="0055323C"/>
    <w:rsid w:val="00553260"/>
    <w:rsid w:val="0055326D"/>
    <w:rsid w:val="0055328E"/>
    <w:rsid w:val="005532DA"/>
    <w:rsid w:val="005532E6"/>
    <w:rsid w:val="00553302"/>
    <w:rsid w:val="00553305"/>
    <w:rsid w:val="00553398"/>
    <w:rsid w:val="005533B2"/>
    <w:rsid w:val="005533E8"/>
    <w:rsid w:val="005533F8"/>
    <w:rsid w:val="0055342A"/>
    <w:rsid w:val="00553482"/>
    <w:rsid w:val="00553484"/>
    <w:rsid w:val="0055349F"/>
    <w:rsid w:val="005534AC"/>
    <w:rsid w:val="005534DD"/>
    <w:rsid w:val="005534FD"/>
    <w:rsid w:val="00553526"/>
    <w:rsid w:val="0055353D"/>
    <w:rsid w:val="0055357F"/>
    <w:rsid w:val="005535C3"/>
    <w:rsid w:val="005535D1"/>
    <w:rsid w:val="00553608"/>
    <w:rsid w:val="00553636"/>
    <w:rsid w:val="0055369B"/>
    <w:rsid w:val="0055369D"/>
    <w:rsid w:val="0055369F"/>
    <w:rsid w:val="005536E7"/>
    <w:rsid w:val="0055370D"/>
    <w:rsid w:val="0055373E"/>
    <w:rsid w:val="00553744"/>
    <w:rsid w:val="00553764"/>
    <w:rsid w:val="005537AB"/>
    <w:rsid w:val="005537AC"/>
    <w:rsid w:val="005537ED"/>
    <w:rsid w:val="00553835"/>
    <w:rsid w:val="0055385B"/>
    <w:rsid w:val="0055385E"/>
    <w:rsid w:val="00553886"/>
    <w:rsid w:val="00553894"/>
    <w:rsid w:val="005538E3"/>
    <w:rsid w:val="005538F1"/>
    <w:rsid w:val="00553924"/>
    <w:rsid w:val="00553933"/>
    <w:rsid w:val="0055398B"/>
    <w:rsid w:val="0055399F"/>
    <w:rsid w:val="005539A1"/>
    <w:rsid w:val="005539BC"/>
    <w:rsid w:val="005539E5"/>
    <w:rsid w:val="005539F4"/>
    <w:rsid w:val="00553A4D"/>
    <w:rsid w:val="00553AA6"/>
    <w:rsid w:val="00553AAF"/>
    <w:rsid w:val="00553AC9"/>
    <w:rsid w:val="00553B0C"/>
    <w:rsid w:val="00553B7D"/>
    <w:rsid w:val="00553B92"/>
    <w:rsid w:val="00553BC9"/>
    <w:rsid w:val="00553C16"/>
    <w:rsid w:val="00553C40"/>
    <w:rsid w:val="00553C60"/>
    <w:rsid w:val="00553C67"/>
    <w:rsid w:val="00553C68"/>
    <w:rsid w:val="00553C9F"/>
    <w:rsid w:val="00553CE7"/>
    <w:rsid w:val="00553D58"/>
    <w:rsid w:val="00553D71"/>
    <w:rsid w:val="00553DA2"/>
    <w:rsid w:val="00553DF4"/>
    <w:rsid w:val="00553E06"/>
    <w:rsid w:val="00553E3C"/>
    <w:rsid w:val="00553E91"/>
    <w:rsid w:val="00553EB8"/>
    <w:rsid w:val="00553EE1"/>
    <w:rsid w:val="00553EE7"/>
    <w:rsid w:val="00553F46"/>
    <w:rsid w:val="00553F6E"/>
    <w:rsid w:val="00553F8F"/>
    <w:rsid w:val="00553F95"/>
    <w:rsid w:val="00553FA0"/>
    <w:rsid w:val="00553FB8"/>
    <w:rsid w:val="00553FE2"/>
    <w:rsid w:val="00554015"/>
    <w:rsid w:val="0055401D"/>
    <w:rsid w:val="0055402C"/>
    <w:rsid w:val="00554032"/>
    <w:rsid w:val="0055403F"/>
    <w:rsid w:val="00554048"/>
    <w:rsid w:val="00554094"/>
    <w:rsid w:val="005540A4"/>
    <w:rsid w:val="005540BD"/>
    <w:rsid w:val="005540C8"/>
    <w:rsid w:val="005540DA"/>
    <w:rsid w:val="005540E3"/>
    <w:rsid w:val="00554194"/>
    <w:rsid w:val="0055419E"/>
    <w:rsid w:val="005541C9"/>
    <w:rsid w:val="005541E5"/>
    <w:rsid w:val="005542A1"/>
    <w:rsid w:val="00554310"/>
    <w:rsid w:val="0055437B"/>
    <w:rsid w:val="00554395"/>
    <w:rsid w:val="0055439B"/>
    <w:rsid w:val="00554417"/>
    <w:rsid w:val="00554447"/>
    <w:rsid w:val="0055444A"/>
    <w:rsid w:val="00554499"/>
    <w:rsid w:val="005544AE"/>
    <w:rsid w:val="005544F7"/>
    <w:rsid w:val="00554527"/>
    <w:rsid w:val="0055454E"/>
    <w:rsid w:val="0055457F"/>
    <w:rsid w:val="00554581"/>
    <w:rsid w:val="00554587"/>
    <w:rsid w:val="005545B0"/>
    <w:rsid w:val="005545FD"/>
    <w:rsid w:val="0055461D"/>
    <w:rsid w:val="005546B9"/>
    <w:rsid w:val="00554772"/>
    <w:rsid w:val="00554782"/>
    <w:rsid w:val="005547FF"/>
    <w:rsid w:val="00554829"/>
    <w:rsid w:val="0055484F"/>
    <w:rsid w:val="005548BB"/>
    <w:rsid w:val="005548E7"/>
    <w:rsid w:val="005548EA"/>
    <w:rsid w:val="0055493E"/>
    <w:rsid w:val="0055493F"/>
    <w:rsid w:val="00554948"/>
    <w:rsid w:val="00554984"/>
    <w:rsid w:val="00554A00"/>
    <w:rsid w:val="00554A85"/>
    <w:rsid w:val="00554AC4"/>
    <w:rsid w:val="00554AD5"/>
    <w:rsid w:val="00554AFD"/>
    <w:rsid w:val="00554B9C"/>
    <w:rsid w:val="00554B9D"/>
    <w:rsid w:val="00554BBD"/>
    <w:rsid w:val="00554BD5"/>
    <w:rsid w:val="00554BF1"/>
    <w:rsid w:val="00554BF6"/>
    <w:rsid w:val="00554C1F"/>
    <w:rsid w:val="00554CB8"/>
    <w:rsid w:val="00554D38"/>
    <w:rsid w:val="00554DA0"/>
    <w:rsid w:val="00554E18"/>
    <w:rsid w:val="00554E3A"/>
    <w:rsid w:val="00554E59"/>
    <w:rsid w:val="00554E5B"/>
    <w:rsid w:val="00554E5F"/>
    <w:rsid w:val="00554E78"/>
    <w:rsid w:val="00554E89"/>
    <w:rsid w:val="00554EAF"/>
    <w:rsid w:val="00554EB6"/>
    <w:rsid w:val="00554EBA"/>
    <w:rsid w:val="00554EFF"/>
    <w:rsid w:val="00554F0A"/>
    <w:rsid w:val="00554F6C"/>
    <w:rsid w:val="00554F9A"/>
    <w:rsid w:val="00554FC4"/>
    <w:rsid w:val="00554FF7"/>
    <w:rsid w:val="00555014"/>
    <w:rsid w:val="0055505A"/>
    <w:rsid w:val="005550CC"/>
    <w:rsid w:val="005550EE"/>
    <w:rsid w:val="00555130"/>
    <w:rsid w:val="0055513B"/>
    <w:rsid w:val="00555141"/>
    <w:rsid w:val="00555155"/>
    <w:rsid w:val="0055515D"/>
    <w:rsid w:val="0055518B"/>
    <w:rsid w:val="005551CB"/>
    <w:rsid w:val="00555220"/>
    <w:rsid w:val="00555230"/>
    <w:rsid w:val="00555258"/>
    <w:rsid w:val="00555282"/>
    <w:rsid w:val="005552C3"/>
    <w:rsid w:val="0055531D"/>
    <w:rsid w:val="00555350"/>
    <w:rsid w:val="00555375"/>
    <w:rsid w:val="005553D3"/>
    <w:rsid w:val="00555437"/>
    <w:rsid w:val="00555444"/>
    <w:rsid w:val="005554A1"/>
    <w:rsid w:val="00555507"/>
    <w:rsid w:val="00555533"/>
    <w:rsid w:val="00555538"/>
    <w:rsid w:val="0055558F"/>
    <w:rsid w:val="005555A3"/>
    <w:rsid w:val="005555A6"/>
    <w:rsid w:val="005555B9"/>
    <w:rsid w:val="00555608"/>
    <w:rsid w:val="0055561A"/>
    <w:rsid w:val="00555642"/>
    <w:rsid w:val="005556BF"/>
    <w:rsid w:val="005556C2"/>
    <w:rsid w:val="005556F7"/>
    <w:rsid w:val="00555747"/>
    <w:rsid w:val="00555752"/>
    <w:rsid w:val="00555792"/>
    <w:rsid w:val="00555799"/>
    <w:rsid w:val="0055579B"/>
    <w:rsid w:val="0055581E"/>
    <w:rsid w:val="0055582F"/>
    <w:rsid w:val="00555843"/>
    <w:rsid w:val="00555895"/>
    <w:rsid w:val="005558A9"/>
    <w:rsid w:val="005558BC"/>
    <w:rsid w:val="005558CA"/>
    <w:rsid w:val="005558F9"/>
    <w:rsid w:val="00555900"/>
    <w:rsid w:val="0055591C"/>
    <w:rsid w:val="0055591F"/>
    <w:rsid w:val="00555929"/>
    <w:rsid w:val="00555971"/>
    <w:rsid w:val="0055599C"/>
    <w:rsid w:val="005559A0"/>
    <w:rsid w:val="00555A0E"/>
    <w:rsid w:val="00555A4D"/>
    <w:rsid w:val="00555A73"/>
    <w:rsid w:val="00555A82"/>
    <w:rsid w:val="00555AA7"/>
    <w:rsid w:val="00555ABA"/>
    <w:rsid w:val="00555AE6"/>
    <w:rsid w:val="00555AF8"/>
    <w:rsid w:val="00555B72"/>
    <w:rsid w:val="00555BD0"/>
    <w:rsid w:val="00555BF5"/>
    <w:rsid w:val="00555C4B"/>
    <w:rsid w:val="00555C5D"/>
    <w:rsid w:val="00555C61"/>
    <w:rsid w:val="00555C62"/>
    <w:rsid w:val="00555CA5"/>
    <w:rsid w:val="00555CDC"/>
    <w:rsid w:val="00555CF8"/>
    <w:rsid w:val="00555D50"/>
    <w:rsid w:val="00555D67"/>
    <w:rsid w:val="00555D8A"/>
    <w:rsid w:val="00555DD9"/>
    <w:rsid w:val="00555E51"/>
    <w:rsid w:val="00555E78"/>
    <w:rsid w:val="00555EA7"/>
    <w:rsid w:val="00555EB9"/>
    <w:rsid w:val="00555EF4"/>
    <w:rsid w:val="00555F46"/>
    <w:rsid w:val="00555F5A"/>
    <w:rsid w:val="00555F6D"/>
    <w:rsid w:val="00556003"/>
    <w:rsid w:val="00556085"/>
    <w:rsid w:val="005560F8"/>
    <w:rsid w:val="005560F9"/>
    <w:rsid w:val="0055610A"/>
    <w:rsid w:val="00556119"/>
    <w:rsid w:val="0055613D"/>
    <w:rsid w:val="00556160"/>
    <w:rsid w:val="0055620B"/>
    <w:rsid w:val="00556237"/>
    <w:rsid w:val="0055627A"/>
    <w:rsid w:val="0055627B"/>
    <w:rsid w:val="0055628A"/>
    <w:rsid w:val="005562C1"/>
    <w:rsid w:val="005562F6"/>
    <w:rsid w:val="005562FA"/>
    <w:rsid w:val="00556308"/>
    <w:rsid w:val="00556345"/>
    <w:rsid w:val="0055634B"/>
    <w:rsid w:val="0055635A"/>
    <w:rsid w:val="00556382"/>
    <w:rsid w:val="005563A2"/>
    <w:rsid w:val="005563B5"/>
    <w:rsid w:val="005563CB"/>
    <w:rsid w:val="0055641C"/>
    <w:rsid w:val="0055641F"/>
    <w:rsid w:val="0055642B"/>
    <w:rsid w:val="00556442"/>
    <w:rsid w:val="0055647C"/>
    <w:rsid w:val="005564E5"/>
    <w:rsid w:val="0055650E"/>
    <w:rsid w:val="00556530"/>
    <w:rsid w:val="00556532"/>
    <w:rsid w:val="00556543"/>
    <w:rsid w:val="00556588"/>
    <w:rsid w:val="0055659D"/>
    <w:rsid w:val="005565AE"/>
    <w:rsid w:val="005565E8"/>
    <w:rsid w:val="005565EE"/>
    <w:rsid w:val="005565F0"/>
    <w:rsid w:val="0055663E"/>
    <w:rsid w:val="00556649"/>
    <w:rsid w:val="0055664C"/>
    <w:rsid w:val="00556658"/>
    <w:rsid w:val="0055665F"/>
    <w:rsid w:val="00556696"/>
    <w:rsid w:val="005566C7"/>
    <w:rsid w:val="005566D5"/>
    <w:rsid w:val="005566E0"/>
    <w:rsid w:val="00556718"/>
    <w:rsid w:val="0055671F"/>
    <w:rsid w:val="00556724"/>
    <w:rsid w:val="00556733"/>
    <w:rsid w:val="005567D8"/>
    <w:rsid w:val="005567ED"/>
    <w:rsid w:val="0055682C"/>
    <w:rsid w:val="00556834"/>
    <w:rsid w:val="005568A9"/>
    <w:rsid w:val="005568AD"/>
    <w:rsid w:val="005568B5"/>
    <w:rsid w:val="005568D6"/>
    <w:rsid w:val="005568FD"/>
    <w:rsid w:val="005568FE"/>
    <w:rsid w:val="00556906"/>
    <w:rsid w:val="00556909"/>
    <w:rsid w:val="0055690D"/>
    <w:rsid w:val="00556997"/>
    <w:rsid w:val="005569A7"/>
    <w:rsid w:val="005569B7"/>
    <w:rsid w:val="005569E8"/>
    <w:rsid w:val="005569F6"/>
    <w:rsid w:val="005569F7"/>
    <w:rsid w:val="00556A14"/>
    <w:rsid w:val="00556A17"/>
    <w:rsid w:val="00556A57"/>
    <w:rsid w:val="00556A78"/>
    <w:rsid w:val="00556A7F"/>
    <w:rsid w:val="00556A89"/>
    <w:rsid w:val="00556A8C"/>
    <w:rsid w:val="00556A94"/>
    <w:rsid w:val="00556AA6"/>
    <w:rsid w:val="00556B0C"/>
    <w:rsid w:val="00556B34"/>
    <w:rsid w:val="00556B3A"/>
    <w:rsid w:val="00556B6B"/>
    <w:rsid w:val="00556B78"/>
    <w:rsid w:val="00556B82"/>
    <w:rsid w:val="00556C0A"/>
    <w:rsid w:val="00556C28"/>
    <w:rsid w:val="00556CFF"/>
    <w:rsid w:val="00556D31"/>
    <w:rsid w:val="00556D41"/>
    <w:rsid w:val="00556D50"/>
    <w:rsid w:val="00556DC1"/>
    <w:rsid w:val="00556E36"/>
    <w:rsid w:val="00556E45"/>
    <w:rsid w:val="00556E4B"/>
    <w:rsid w:val="00556E57"/>
    <w:rsid w:val="00556EA1"/>
    <w:rsid w:val="00556EA3"/>
    <w:rsid w:val="00556EA6"/>
    <w:rsid w:val="00556EDC"/>
    <w:rsid w:val="00556F34"/>
    <w:rsid w:val="00556F72"/>
    <w:rsid w:val="00556FD7"/>
    <w:rsid w:val="00557022"/>
    <w:rsid w:val="00557045"/>
    <w:rsid w:val="00557067"/>
    <w:rsid w:val="0055708D"/>
    <w:rsid w:val="005570C5"/>
    <w:rsid w:val="005570E3"/>
    <w:rsid w:val="00557131"/>
    <w:rsid w:val="00557139"/>
    <w:rsid w:val="00557149"/>
    <w:rsid w:val="0055719A"/>
    <w:rsid w:val="00557204"/>
    <w:rsid w:val="0055722B"/>
    <w:rsid w:val="0055722D"/>
    <w:rsid w:val="00557234"/>
    <w:rsid w:val="0055729D"/>
    <w:rsid w:val="0055729E"/>
    <w:rsid w:val="005572DB"/>
    <w:rsid w:val="005572F9"/>
    <w:rsid w:val="00557309"/>
    <w:rsid w:val="00557320"/>
    <w:rsid w:val="0055739F"/>
    <w:rsid w:val="005573A3"/>
    <w:rsid w:val="005573F6"/>
    <w:rsid w:val="00557429"/>
    <w:rsid w:val="0055743B"/>
    <w:rsid w:val="00557456"/>
    <w:rsid w:val="0055746B"/>
    <w:rsid w:val="0055748A"/>
    <w:rsid w:val="005574D4"/>
    <w:rsid w:val="005574DA"/>
    <w:rsid w:val="005574DF"/>
    <w:rsid w:val="005574EF"/>
    <w:rsid w:val="0055750A"/>
    <w:rsid w:val="00557564"/>
    <w:rsid w:val="005575CE"/>
    <w:rsid w:val="005575F2"/>
    <w:rsid w:val="005575F8"/>
    <w:rsid w:val="0055766A"/>
    <w:rsid w:val="00557719"/>
    <w:rsid w:val="00557721"/>
    <w:rsid w:val="00557731"/>
    <w:rsid w:val="00557766"/>
    <w:rsid w:val="0055777D"/>
    <w:rsid w:val="0055778C"/>
    <w:rsid w:val="005577AB"/>
    <w:rsid w:val="005577CC"/>
    <w:rsid w:val="00557805"/>
    <w:rsid w:val="0055780C"/>
    <w:rsid w:val="00557832"/>
    <w:rsid w:val="00557878"/>
    <w:rsid w:val="00557881"/>
    <w:rsid w:val="005578A4"/>
    <w:rsid w:val="005578B0"/>
    <w:rsid w:val="00557971"/>
    <w:rsid w:val="00557A11"/>
    <w:rsid w:val="00557A3A"/>
    <w:rsid w:val="00557A70"/>
    <w:rsid w:val="00557A9E"/>
    <w:rsid w:val="00557AE9"/>
    <w:rsid w:val="00557AFA"/>
    <w:rsid w:val="00557B10"/>
    <w:rsid w:val="00557B19"/>
    <w:rsid w:val="00557B57"/>
    <w:rsid w:val="00557B8B"/>
    <w:rsid w:val="00557B91"/>
    <w:rsid w:val="00557BA5"/>
    <w:rsid w:val="00557BE1"/>
    <w:rsid w:val="00557C06"/>
    <w:rsid w:val="00557C5B"/>
    <w:rsid w:val="00557C7F"/>
    <w:rsid w:val="00557C95"/>
    <w:rsid w:val="00557CE1"/>
    <w:rsid w:val="00557CE6"/>
    <w:rsid w:val="00557D2E"/>
    <w:rsid w:val="00557DB0"/>
    <w:rsid w:val="00557E1A"/>
    <w:rsid w:val="00557E42"/>
    <w:rsid w:val="00557E88"/>
    <w:rsid w:val="00557ECE"/>
    <w:rsid w:val="00557FA5"/>
    <w:rsid w:val="00557FB3"/>
    <w:rsid w:val="00557FB6"/>
    <w:rsid w:val="00560000"/>
    <w:rsid w:val="00560018"/>
    <w:rsid w:val="00560062"/>
    <w:rsid w:val="00560081"/>
    <w:rsid w:val="0056008D"/>
    <w:rsid w:val="005600CC"/>
    <w:rsid w:val="005600F3"/>
    <w:rsid w:val="00560107"/>
    <w:rsid w:val="0056010A"/>
    <w:rsid w:val="0056011B"/>
    <w:rsid w:val="0056018E"/>
    <w:rsid w:val="00560195"/>
    <w:rsid w:val="005601BA"/>
    <w:rsid w:val="005601E6"/>
    <w:rsid w:val="00560204"/>
    <w:rsid w:val="0056020A"/>
    <w:rsid w:val="00560233"/>
    <w:rsid w:val="005602D5"/>
    <w:rsid w:val="005602D9"/>
    <w:rsid w:val="00560360"/>
    <w:rsid w:val="00560399"/>
    <w:rsid w:val="005603A8"/>
    <w:rsid w:val="005603B2"/>
    <w:rsid w:val="005603C7"/>
    <w:rsid w:val="005603E3"/>
    <w:rsid w:val="005603E5"/>
    <w:rsid w:val="00560402"/>
    <w:rsid w:val="00560427"/>
    <w:rsid w:val="0056043D"/>
    <w:rsid w:val="0056048B"/>
    <w:rsid w:val="005604A5"/>
    <w:rsid w:val="005604AD"/>
    <w:rsid w:val="005604B9"/>
    <w:rsid w:val="005604D4"/>
    <w:rsid w:val="0056050D"/>
    <w:rsid w:val="00560530"/>
    <w:rsid w:val="00560531"/>
    <w:rsid w:val="0056055D"/>
    <w:rsid w:val="00560560"/>
    <w:rsid w:val="00560576"/>
    <w:rsid w:val="00560589"/>
    <w:rsid w:val="0056059F"/>
    <w:rsid w:val="005605C5"/>
    <w:rsid w:val="005605C9"/>
    <w:rsid w:val="005605EE"/>
    <w:rsid w:val="0056063D"/>
    <w:rsid w:val="00560653"/>
    <w:rsid w:val="0056068B"/>
    <w:rsid w:val="00560694"/>
    <w:rsid w:val="00560765"/>
    <w:rsid w:val="0056077A"/>
    <w:rsid w:val="005607C0"/>
    <w:rsid w:val="005607F4"/>
    <w:rsid w:val="00560858"/>
    <w:rsid w:val="0056085D"/>
    <w:rsid w:val="00560875"/>
    <w:rsid w:val="005608DC"/>
    <w:rsid w:val="005608F5"/>
    <w:rsid w:val="0056090B"/>
    <w:rsid w:val="00560920"/>
    <w:rsid w:val="005609EA"/>
    <w:rsid w:val="00560A56"/>
    <w:rsid w:val="00560AD3"/>
    <w:rsid w:val="00560B0F"/>
    <w:rsid w:val="00560B30"/>
    <w:rsid w:val="00560B3F"/>
    <w:rsid w:val="00560BAF"/>
    <w:rsid w:val="00560BC2"/>
    <w:rsid w:val="00560BC9"/>
    <w:rsid w:val="00560C3C"/>
    <w:rsid w:val="00560C5D"/>
    <w:rsid w:val="00560C71"/>
    <w:rsid w:val="00560C7A"/>
    <w:rsid w:val="00560C88"/>
    <w:rsid w:val="00560D10"/>
    <w:rsid w:val="00560D52"/>
    <w:rsid w:val="00560D75"/>
    <w:rsid w:val="00560D7E"/>
    <w:rsid w:val="00560D82"/>
    <w:rsid w:val="00560D85"/>
    <w:rsid w:val="00560D89"/>
    <w:rsid w:val="00560DC1"/>
    <w:rsid w:val="00560DCA"/>
    <w:rsid w:val="00560E23"/>
    <w:rsid w:val="00560E5C"/>
    <w:rsid w:val="00560E6D"/>
    <w:rsid w:val="00560E89"/>
    <w:rsid w:val="00560E96"/>
    <w:rsid w:val="00560ED4"/>
    <w:rsid w:val="00560EFA"/>
    <w:rsid w:val="00560F29"/>
    <w:rsid w:val="00560F36"/>
    <w:rsid w:val="00560F58"/>
    <w:rsid w:val="00560F5B"/>
    <w:rsid w:val="00560F5E"/>
    <w:rsid w:val="00560F7B"/>
    <w:rsid w:val="00560F88"/>
    <w:rsid w:val="00560FD2"/>
    <w:rsid w:val="00561012"/>
    <w:rsid w:val="0056101F"/>
    <w:rsid w:val="00561028"/>
    <w:rsid w:val="00561042"/>
    <w:rsid w:val="0056106B"/>
    <w:rsid w:val="005610B4"/>
    <w:rsid w:val="005610ED"/>
    <w:rsid w:val="0056111B"/>
    <w:rsid w:val="0056111D"/>
    <w:rsid w:val="0056113F"/>
    <w:rsid w:val="00561162"/>
    <w:rsid w:val="005611B1"/>
    <w:rsid w:val="005611B8"/>
    <w:rsid w:val="005611CA"/>
    <w:rsid w:val="005611ED"/>
    <w:rsid w:val="0056121C"/>
    <w:rsid w:val="00561257"/>
    <w:rsid w:val="00561267"/>
    <w:rsid w:val="00561297"/>
    <w:rsid w:val="005612AD"/>
    <w:rsid w:val="005612DA"/>
    <w:rsid w:val="00561345"/>
    <w:rsid w:val="0056134E"/>
    <w:rsid w:val="0056139A"/>
    <w:rsid w:val="005613CD"/>
    <w:rsid w:val="005613D8"/>
    <w:rsid w:val="00561439"/>
    <w:rsid w:val="005614E2"/>
    <w:rsid w:val="00561562"/>
    <w:rsid w:val="00561564"/>
    <w:rsid w:val="0056156A"/>
    <w:rsid w:val="005615AA"/>
    <w:rsid w:val="005615CD"/>
    <w:rsid w:val="00561607"/>
    <w:rsid w:val="0056160E"/>
    <w:rsid w:val="00561617"/>
    <w:rsid w:val="00561621"/>
    <w:rsid w:val="0056163B"/>
    <w:rsid w:val="00561655"/>
    <w:rsid w:val="00561658"/>
    <w:rsid w:val="0056165E"/>
    <w:rsid w:val="0056168D"/>
    <w:rsid w:val="00561717"/>
    <w:rsid w:val="00561742"/>
    <w:rsid w:val="005617CC"/>
    <w:rsid w:val="005617ED"/>
    <w:rsid w:val="00561827"/>
    <w:rsid w:val="00561874"/>
    <w:rsid w:val="005618B5"/>
    <w:rsid w:val="005618D9"/>
    <w:rsid w:val="005618F3"/>
    <w:rsid w:val="0056191D"/>
    <w:rsid w:val="00561938"/>
    <w:rsid w:val="00561963"/>
    <w:rsid w:val="0056197F"/>
    <w:rsid w:val="0056198C"/>
    <w:rsid w:val="005619AB"/>
    <w:rsid w:val="00561A34"/>
    <w:rsid w:val="00561A42"/>
    <w:rsid w:val="00561A67"/>
    <w:rsid w:val="00561A89"/>
    <w:rsid w:val="00561A8B"/>
    <w:rsid w:val="00561ABF"/>
    <w:rsid w:val="00561B19"/>
    <w:rsid w:val="00561BD9"/>
    <w:rsid w:val="00561BE4"/>
    <w:rsid w:val="00561BED"/>
    <w:rsid w:val="00561BFE"/>
    <w:rsid w:val="00561C6F"/>
    <w:rsid w:val="00561C74"/>
    <w:rsid w:val="00561D00"/>
    <w:rsid w:val="00561D5A"/>
    <w:rsid w:val="00561D6F"/>
    <w:rsid w:val="00561DE4"/>
    <w:rsid w:val="00561DE5"/>
    <w:rsid w:val="00561E2C"/>
    <w:rsid w:val="00561E3C"/>
    <w:rsid w:val="00561E61"/>
    <w:rsid w:val="00561E6F"/>
    <w:rsid w:val="00561E7D"/>
    <w:rsid w:val="00561ED2"/>
    <w:rsid w:val="00561F74"/>
    <w:rsid w:val="00561FE7"/>
    <w:rsid w:val="00562000"/>
    <w:rsid w:val="00562029"/>
    <w:rsid w:val="0056203C"/>
    <w:rsid w:val="005620A4"/>
    <w:rsid w:val="005620F0"/>
    <w:rsid w:val="00562102"/>
    <w:rsid w:val="00562105"/>
    <w:rsid w:val="00562111"/>
    <w:rsid w:val="0056213D"/>
    <w:rsid w:val="00562142"/>
    <w:rsid w:val="00562144"/>
    <w:rsid w:val="00562175"/>
    <w:rsid w:val="00562275"/>
    <w:rsid w:val="005622B6"/>
    <w:rsid w:val="005622DE"/>
    <w:rsid w:val="005622F1"/>
    <w:rsid w:val="0056231D"/>
    <w:rsid w:val="005623BB"/>
    <w:rsid w:val="005623C4"/>
    <w:rsid w:val="005623E8"/>
    <w:rsid w:val="0056241B"/>
    <w:rsid w:val="00562487"/>
    <w:rsid w:val="00562489"/>
    <w:rsid w:val="0056248E"/>
    <w:rsid w:val="005624BE"/>
    <w:rsid w:val="00562569"/>
    <w:rsid w:val="00562584"/>
    <w:rsid w:val="005625DA"/>
    <w:rsid w:val="005625E2"/>
    <w:rsid w:val="00562631"/>
    <w:rsid w:val="0056263A"/>
    <w:rsid w:val="0056269C"/>
    <w:rsid w:val="005626B5"/>
    <w:rsid w:val="005626C5"/>
    <w:rsid w:val="005626C8"/>
    <w:rsid w:val="005626D2"/>
    <w:rsid w:val="005626D4"/>
    <w:rsid w:val="005626FF"/>
    <w:rsid w:val="00562708"/>
    <w:rsid w:val="0056270C"/>
    <w:rsid w:val="0056275A"/>
    <w:rsid w:val="005627A5"/>
    <w:rsid w:val="005627B8"/>
    <w:rsid w:val="005627B9"/>
    <w:rsid w:val="005627CA"/>
    <w:rsid w:val="0056281F"/>
    <w:rsid w:val="005628B2"/>
    <w:rsid w:val="00562908"/>
    <w:rsid w:val="00562956"/>
    <w:rsid w:val="0056295A"/>
    <w:rsid w:val="00562961"/>
    <w:rsid w:val="005629B2"/>
    <w:rsid w:val="005629BD"/>
    <w:rsid w:val="005629E4"/>
    <w:rsid w:val="00562A79"/>
    <w:rsid w:val="00562A8A"/>
    <w:rsid w:val="00562AB6"/>
    <w:rsid w:val="00562B02"/>
    <w:rsid w:val="00562B1C"/>
    <w:rsid w:val="00562B64"/>
    <w:rsid w:val="00562B6F"/>
    <w:rsid w:val="00562BD0"/>
    <w:rsid w:val="00562C23"/>
    <w:rsid w:val="00562C5A"/>
    <w:rsid w:val="00562CCA"/>
    <w:rsid w:val="00562CDB"/>
    <w:rsid w:val="00562D1A"/>
    <w:rsid w:val="00562DDB"/>
    <w:rsid w:val="00562E96"/>
    <w:rsid w:val="00562EE5"/>
    <w:rsid w:val="00562EE7"/>
    <w:rsid w:val="00562F29"/>
    <w:rsid w:val="00562F7F"/>
    <w:rsid w:val="00562F8A"/>
    <w:rsid w:val="00562FF8"/>
    <w:rsid w:val="00563002"/>
    <w:rsid w:val="00563068"/>
    <w:rsid w:val="00563086"/>
    <w:rsid w:val="00563094"/>
    <w:rsid w:val="0056309A"/>
    <w:rsid w:val="005630A3"/>
    <w:rsid w:val="005630C8"/>
    <w:rsid w:val="00563104"/>
    <w:rsid w:val="00563122"/>
    <w:rsid w:val="0056313F"/>
    <w:rsid w:val="0056316B"/>
    <w:rsid w:val="00563181"/>
    <w:rsid w:val="00563185"/>
    <w:rsid w:val="00563189"/>
    <w:rsid w:val="0056324B"/>
    <w:rsid w:val="0056326F"/>
    <w:rsid w:val="005632B2"/>
    <w:rsid w:val="005632C5"/>
    <w:rsid w:val="005632DD"/>
    <w:rsid w:val="005632E6"/>
    <w:rsid w:val="005632F9"/>
    <w:rsid w:val="00563326"/>
    <w:rsid w:val="00563385"/>
    <w:rsid w:val="00563389"/>
    <w:rsid w:val="005633AB"/>
    <w:rsid w:val="005633E3"/>
    <w:rsid w:val="005633F1"/>
    <w:rsid w:val="005633FD"/>
    <w:rsid w:val="00563415"/>
    <w:rsid w:val="00563515"/>
    <w:rsid w:val="0056354F"/>
    <w:rsid w:val="0056359F"/>
    <w:rsid w:val="005635CB"/>
    <w:rsid w:val="005635D1"/>
    <w:rsid w:val="00563627"/>
    <w:rsid w:val="00563635"/>
    <w:rsid w:val="00563661"/>
    <w:rsid w:val="0056367C"/>
    <w:rsid w:val="005636FF"/>
    <w:rsid w:val="0056372C"/>
    <w:rsid w:val="00563764"/>
    <w:rsid w:val="0056378F"/>
    <w:rsid w:val="005637A7"/>
    <w:rsid w:val="005637BB"/>
    <w:rsid w:val="005637F4"/>
    <w:rsid w:val="005637FE"/>
    <w:rsid w:val="00563803"/>
    <w:rsid w:val="00563827"/>
    <w:rsid w:val="00563839"/>
    <w:rsid w:val="00563920"/>
    <w:rsid w:val="00563922"/>
    <w:rsid w:val="00563959"/>
    <w:rsid w:val="005639C1"/>
    <w:rsid w:val="005639DB"/>
    <w:rsid w:val="005639EC"/>
    <w:rsid w:val="00563A3D"/>
    <w:rsid w:val="00563A4D"/>
    <w:rsid w:val="00563A58"/>
    <w:rsid w:val="00563A62"/>
    <w:rsid w:val="00563AB5"/>
    <w:rsid w:val="00563AC5"/>
    <w:rsid w:val="00563AD8"/>
    <w:rsid w:val="00563B05"/>
    <w:rsid w:val="00563B6B"/>
    <w:rsid w:val="00563B9B"/>
    <w:rsid w:val="00563B9E"/>
    <w:rsid w:val="00563BC6"/>
    <w:rsid w:val="00563C98"/>
    <w:rsid w:val="00563CBD"/>
    <w:rsid w:val="00563CFF"/>
    <w:rsid w:val="00563D3E"/>
    <w:rsid w:val="00563D50"/>
    <w:rsid w:val="00563D98"/>
    <w:rsid w:val="00563DD2"/>
    <w:rsid w:val="00563E45"/>
    <w:rsid w:val="00563EA8"/>
    <w:rsid w:val="00563EC7"/>
    <w:rsid w:val="00563EE2"/>
    <w:rsid w:val="00563EE9"/>
    <w:rsid w:val="00563EEC"/>
    <w:rsid w:val="00563F10"/>
    <w:rsid w:val="00563F77"/>
    <w:rsid w:val="00563FAE"/>
    <w:rsid w:val="00563FC5"/>
    <w:rsid w:val="00563FE4"/>
    <w:rsid w:val="0056402D"/>
    <w:rsid w:val="00564033"/>
    <w:rsid w:val="00564080"/>
    <w:rsid w:val="005640DA"/>
    <w:rsid w:val="005640FA"/>
    <w:rsid w:val="0056410C"/>
    <w:rsid w:val="00564122"/>
    <w:rsid w:val="0056417C"/>
    <w:rsid w:val="0056419B"/>
    <w:rsid w:val="005641B2"/>
    <w:rsid w:val="005641DC"/>
    <w:rsid w:val="005641DE"/>
    <w:rsid w:val="0056421D"/>
    <w:rsid w:val="0056424D"/>
    <w:rsid w:val="00564289"/>
    <w:rsid w:val="0056437A"/>
    <w:rsid w:val="005643A8"/>
    <w:rsid w:val="005643C2"/>
    <w:rsid w:val="005643DB"/>
    <w:rsid w:val="00564401"/>
    <w:rsid w:val="00564480"/>
    <w:rsid w:val="005644A3"/>
    <w:rsid w:val="005644A8"/>
    <w:rsid w:val="005644DE"/>
    <w:rsid w:val="005644FB"/>
    <w:rsid w:val="00564511"/>
    <w:rsid w:val="00564558"/>
    <w:rsid w:val="0056455A"/>
    <w:rsid w:val="00564567"/>
    <w:rsid w:val="00564589"/>
    <w:rsid w:val="005645F9"/>
    <w:rsid w:val="0056461F"/>
    <w:rsid w:val="0056462E"/>
    <w:rsid w:val="0056466D"/>
    <w:rsid w:val="0056467C"/>
    <w:rsid w:val="005646D8"/>
    <w:rsid w:val="0056477F"/>
    <w:rsid w:val="005647A9"/>
    <w:rsid w:val="0056480E"/>
    <w:rsid w:val="0056480F"/>
    <w:rsid w:val="0056482E"/>
    <w:rsid w:val="00564839"/>
    <w:rsid w:val="0056483F"/>
    <w:rsid w:val="00564841"/>
    <w:rsid w:val="0056484B"/>
    <w:rsid w:val="005648B6"/>
    <w:rsid w:val="005648BE"/>
    <w:rsid w:val="0056490C"/>
    <w:rsid w:val="00564925"/>
    <w:rsid w:val="00564930"/>
    <w:rsid w:val="005649A7"/>
    <w:rsid w:val="005649CB"/>
    <w:rsid w:val="005649F0"/>
    <w:rsid w:val="00564A04"/>
    <w:rsid w:val="00564A33"/>
    <w:rsid w:val="00564AA1"/>
    <w:rsid w:val="00564AC0"/>
    <w:rsid w:val="00564B17"/>
    <w:rsid w:val="00564B30"/>
    <w:rsid w:val="00564B42"/>
    <w:rsid w:val="00564B5E"/>
    <w:rsid w:val="00564BAF"/>
    <w:rsid w:val="00564C29"/>
    <w:rsid w:val="00564C41"/>
    <w:rsid w:val="00564C54"/>
    <w:rsid w:val="00564C90"/>
    <w:rsid w:val="00564CE0"/>
    <w:rsid w:val="00564D34"/>
    <w:rsid w:val="00564D74"/>
    <w:rsid w:val="00564D7E"/>
    <w:rsid w:val="00564DA0"/>
    <w:rsid w:val="00564DEB"/>
    <w:rsid w:val="00564E07"/>
    <w:rsid w:val="00564E1C"/>
    <w:rsid w:val="00564E53"/>
    <w:rsid w:val="00564E82"/>
    <w:rsid w:val="00564EF6"/>
    <w:rsid w:val="00564F0F"/>
    <w:rsid w:val="00564F1C"/>
    <w:rsid w:val="00564FD7"/>
    <w:rsid w:val="00565037"/>
    <w:rsid w:val="0056506C"/>
    <w:rsid w:val="005650CB"/>
    <w:rsid w:val="005650CC"/>
    <w:rsid w:val="005650ED"/>
    <w:rsid w:val="00565147"/>
    <w:rsid w:val="00565151"/>
    <w:rsid w:val="00565171"/>
    <w:rsid w:val="005651AE"/>
    <w:rsid w:val="005651F2"/>
    <w:rsid w:val="005651FE"/>
    <w:rsid w:val="0056521D"/>
    <w:rsid w:val="00565238"/>
    <w:rsid w:val="0056523D"/>
    <w:rsid w:val="00565244"/>
    <w:rsid w:val="0056524D"/>
    <w:rsid w:val="00565250"/>
    <w:rsid w:val="0056528D"/>
    <w:rsid w:val="005652B9"/>
    <w:rsid w:val="005652D1"/>
    <w:rsid w:val="005652F0"/>
    <w:rsid w:val="00565306"/>
    <w:rsid w:val="0056532F"/>
    <w:rsid w:val="0056535E"/>
    <w:rsid w:val="00565394"/>
    <w:rsid w:val="005653CD"/>
    <w:rsid w:val="005653D9"/>
    <w:rsid w:val="00565433"/>
    <w:rsid w:val="00565477"/>
    <w:rsid w:val="00565499"/>
    <w:rsid w:val="0056549E"/>
    <w:rsid w:val="0056549F"/>
    <w:rsid w:val="005654DA"/>
    <w:rsid w:val="005654DC"/>
    <w:rsid w:val="0056550B"/>
    <w:rsid w:val="00565574"/>
    <w:rsid w:val="005655CE"/>
    <w:rsid w:val="005655D5"/>
    <w:rsid w:val="005655F4"/>
    <w:rsid w:val="00565603"/>
    <w:rsid w:val="0056566C"/>
    <w:rsid w:val="005656B7"/>
    <w:rsid w:val="0056570B"/>
    <w:rsid w:val="0056570D"/>
    <w:rsid w:val="005657E9"/>
    <w:rsid w:val="005657FD"/>
    <w:rsid w:val="0056582A"/>
    <w:rsid w:val="00565854"/>
    <w:rsid w:val="0056587F"/>
    <w:rsid w:val="0056598F"/>
    <w:rsid w:val="0056599D"/>
    <w:rsid w:val="005659BC"/>
    <w:rsid w:val="005659F9"/>
    <w:rsid w:val="00565A2A"/>
    <w:rsid w:val="00565A2B"/>
    <w:rsid w:val="00565AA7"/>
    <w:rsid w:val="00565AB3"/>
    <w:rsid w:val="00565B16"/>
    <w:rsid w:val="00565B6E"/>
    <w:rsid w:val="00565B93"/>
    <w:rsid w:val="00565BEF"/>
    <w:rsid w:val="00565C06"/>
    <w:rsid w:val="00565C55"/>
    <w:rsid w:val="00565C5D"/>
    <w:rsid w:val="00565C6C"/>
    <w:rsid w:val="00565C83"/>
    <w:rsid w:val="00565CAD"/>
    <w:rsid w:val="00565CB8"/>
    <w:rsid w:val="00565CC6"/>
    <w:rsid w:val="00565CD1"/>
    <w:rsid w:val="00565CD8"/>
    <w:rsid w:val="00565D2F"/>
    <w:rsid w:val="00565D35"/>
    <w:rsid w:val="00565D39"/>
    <w:rsid w:val="00565D3D"/>
    <w:rsid w:val="00565DE7"/>
    <w:rsid w:val="00565E1B"/>
    <w:rsid w:val="00565E48"/>
    <w:rsid w:val="00565ECB"/>
    <w:rsid w:val="00565ED6"/>
    <w:rsid w:val="00565F0C"/>
    <w:rsid w:val="00565F5A"/>
    <w:rsid w:val="00565F8B"/>
    <w:rsid w:val="00565F90"/>
    <w:rsid w:val="00565F9D"/>
    <w:rsid w:val="00566085"/>
    <w:rsid w:val="0056608F"/>
    <w:rsid w:val="005660D8"/>
    <w:rsid w:val="00566136"/>
    <w:rsid w:val="00566157"/>
    <w:rsid w:val="00566174"/>
    <w:rsid w:val="0056617B"/>
    <w:rsid w:val="005661C9"/>
    <w:rsid w:val="005661FE"/>
    <w:rsid w:val="00566242"/>
    <w:rsid w:val="0056629E"/>
    <w:rsid w:val="005662D2"/>
    <w:rsid w:val="00566304"/>
    <w:rsid w:val="00566312"/>
    <w:rsid w:val="00566319"/>
    <w:rsid w:val="0056631C"/>
    <w:rsid w:val="005663A0"/>
    <w:rsid w:val="005663BF"/>
    <w:rsid w:val="00566443"/>
    <w:rsid w:val="00566454"/>
    <w:rsid w:val="00566464"/>
    <w:rsid w:val="00566478"/>
    <w:rsid w:val="0056647F"/>
    <w:rsid w:val="005664FC"/>
    <w:rsid w:val="0056659A"/>
    <w:rsid w:val="0056659C"/>
    <w:rsid w:val="005665A8"/>
    <w:rsid w:val="005665DC"/>
    <w:rsid w:val="00566601"/>
    <w:rsid w:val="00566609"/>
    <w:rsid w:val="0056662D"/>
    <w:rsid w:val="00566659"/>
    <w:rsid w:val="005666C2"/>
    <w:rsid w:val="005666C8"/>
    <w:rsid w:val="005666D6"/>
    <w:rsid w:val="00566726"/>
    <w:rsid w:val="00566730"/>
    <w:rsid w:val="00566754"/>
    <w:rsid w:val="00566789"/>
    <w:rsid w:val="005667A3"/>
    <w:rsid w:val="005667E1"/>
    <w:rsid w:val="00566823"/>
    <w:rsid w:val="0056682A"/>
    <w:rsid w:val="00566864"/>
    <w:rsid w:val="00566869"/>
    <w:rsid w:val="00566870"/>
    <w:rsid w:val="0056688E"/>
    <w:rsid w:val="00566896"/>
    <w:rsid w:val="00566898"/>
    <w:rsid w:val="0056689D"/>
    <w:rsid w:val="005668A9"/>
    <w:rsid w:val="005668AF"/>
    <w:rsid w:val="005668C5"/>
    <w:rsid w:val="005668EC"/>
    <w:rsid w:val="005668EF"/>
    <w:rsid w:val="0056696A"/>
    <w:rsid w:val="00566979"/>
    <w:rsid w:val="0056698D"/>
    <w:rsid w:val="00566999"/>
    <w:rsid w:val="005669B3"/>
    <w:rsid w:val="005669C5"/>
    <w:rsid w:val="005669C8"/>
    <w:rsid w:val="005669FE"/>
    <w:rsid w:val="00566A40"/>
    <w:rsid w:val="00566A43"/>
    <w:rsid w:val="00566A6F"/>
    <w:rsid w:val="00566AA2"/>
    <w:rsid w:val="00566AE7"/>
    <w:rsid w:val="00566B07"/>
    <w:rsid w:val="00566B1D"/>
    <w:rsid w:val="00566BBB"/>
    <w:rsid w:val="00566BDE"/>
    <w:rsid w:val="00566BEE"/>
    <w:rsid w:val="00566C02"/>
    <w:rsid w:val="00566C07"/>
    <w:rsid w:val="00566C0A"/>
    <w:rsid w:val="00566C2C"/>
    <w:rsid w:val="00566C2E"/>
    <w:rsid w:val="00566C68"/>
    <w:rsid w:val="00566C71"/>
    <w:rsid w:val="00566C72"/>
    <w:rsid w:val="00566C97"/>
    <w:rsid w:val="00566CFE"/>
    <w:rsid w:val="00566DA2"/>
    <w:rsid w:val="00566DB5"/>
    <w:rsid w:val="00566E16"/>
    <w:rsid w:val="00566E45"/>
    <w:rsid w:val="00566E8A"/>
    <w:rsid w:val="00566E9C"/>
    <w:rsid w:val="00566ED9"/>
    <w:rsid w:val="00566EF2"/>
    <w:rsid w:val="00566F1A"/>
    <w:rsid w:val="00567061"/>
    <w:rsid w:val="00567081"/>
    <w:rsid w:val="00567090"/>
    <w:rsid w:val="00567096"/>
    <w:rsid w:val="005670A1"/>
    <w:rsid w:val="0056712D"/>
    <w:rsid w:val="0056712F"/>
    <w:rsid w:val="00567174"/>
    <w:rsid w:val="00567189"/>
    <w:rsid w:val="0056718B"/>
    <w:rsid w:val="00567193"/>
    <w:rsid w:val="005671BF"/>
    <w:rsid w:val="005671CD"/>
    <w:rsid w:val="00567229"/>
    <w:rsid w:val="0056724B"/>
    <w:rsid w:val="005672AA"/>
    <w:rsid w:val="005672B1"/>
    <w:rsid w:val="005672E7"/>
    <w:rsid w:val="0056735C"/>
    <w:rsid w:val="00567382"/>
    <w:rsid w:val="005673C7"/>
    <w:rsid w:val="005673D1"/>
    <w:rsid w:val="005673F1"/>
    <w:rsid w:val="00567413"/>
    <w:rsid w:val="005674A2"/>
    <w:rsid w:val="005674CA"/>
    <w:rsid w:val="005674DF"/>
    <w:rsid w:val="005674E1"/>
    <w:rsid w:val="005674F1"/>
    <w:rsid w:val="00567503"/>
    <w:rsid w:val="00567514"/>
    <w:rsid w:val="0056755F"/>
    <w:rsid w:val="005675A5"/>
    <w:rsid w:val="0056761C"/>
    <w:rsid w:val="00567629"/>
    <w:rsid w:val="00567633"/>
    <w:rsid w:val="00567636"/>
    <w:rsid w:val="00567671"/>
    <w:rsid w:val="00567690"/>
    <w:rsid w:val="005676C9"/>
    <w:rsid w:val="00567717"/>
    <w:rsid w:val="0056771A"/>
    <w:rsid w:val="00567747"/>
    <w:rsid w:val="0056774A"/>
    <w:rsid w:val="0056775C"/>
    <w:rsid w:val="00567772"/>
    <w:rsid w:val="00567792"/>
    <w:rsid w:val="005677AB"/>
    <w:rsid w:val="005677C6"/>
    <w:rsid w:val="00567828"/>
    <w:rsid w:val="00567838"/>
    <w:rsid w:val="00567839"/>
    <w:rsid w:val="00567842"/>
    <w:rsid w:val="00567873"/>
    <w:rsid w:val="00567880"/>
    <w:rsid w:val="00567893"/>
    <w:rsid w:val="005678B2"/>
    <w:rsid w:val="00567943"/>
    <w:rsid w:val="00567954"/>
    <w:rsid w:val="0056799D"/>
    <w:rsid w:val="005679A9"/>
    <w:rsid w:val="00567A13"/>
    <w:rsid w:val="00567A14"/>
    <w:rsid w:val="00567A1A"/>
    <w:rsid w:val="00567A36"/>
    <w:rsid w:val="00567A9A"/>
    <w:rsid w:val="00567AA2"/>
    <w:rsid w:val="00567AB3"/>
    <w:rsid w:val="00567ACC"/>
    <w:rsid w:val="00567AD3"/>
    <w:rsid w:val="00567ADC"/>
    <w:rsid w:val="00567AF2"/>
    <w:rsid w:val="00567AFF"/>
    <w:rsid w:val="00567B23"/>
    <w:rsid w:val="00567B7C"/>
    <w:rsid w:val="00567BB7"/>
    <w:rsid w:val="00567BDE"/>
    <w:rsid w:val="00567C07"/>
    <w:rsid w:val="00567C10"/>
    <w:rsid w:val="00567C36"/>
    <w:rsid w:val="00567C3E"/>
    <w:rsid w:val="00567C4A"/>
    <w:rsid w:val="00567CA5"/>
    <w:rsid w:val="00567CD9"/>
    <w:rsid w:val="00567D56"/>
    <w:rsid w:val="00567D5E"/>
    <w:rsid w:val="00567DEF"/>
    <w:rsid w:val="00567E35"/>
    <w:rsid w:val="00567E74"/>
    <w:rsid w:val="00567E8F"/>
    <w:rsid w:val="00567ECD"/>
    <w:rsid w:val="00567ED0"/>
    <w:rsid w:val="00567F1B"/>
    <w:rsid w:val="00567F33"/>
    <w:rsid w:val="00567F43"/>
    <w:rsid w:val="00567F48"/>
    <w:rsid w:val="00567F99"/>
    <w:rsid w:val="0057001D"/>
    <w:rsid w:val="00570021"/>
    <w:rsid w:val="00570034"/>
    <w:rsid w:val="00570071"/>
    <w:rsid w:val="00570095"/>
    <w:rsid w:val="005700B3"/>
    <w:rsid w:val="005700D0"/>
    <w:rsid w:val="005700DC"/>
    <w:rsid w:val="005700ED"/>
    <w:rsid w:val="005700F6"/>
    <w:rsid w:val="00570148"/>
    <w:rsid w:val="0057015B"/>
    <w:rsid w:val="00570171"/>
    <w:rsid w:val="005701A1"/>
    <w:rsid w:val="005701A4"/>
    <w:rsid w:val="005701BE"/>
    <w:rsid w:val="00570216"/>
    <w:rsid w:val="0057023C"/>
    <w:rsid w:val="00570245"/>
    <w:rsid w:val="00570248"/>
    <w:rsid w:val="0057024D"/>
    <w:rsid w:val="0057029B"/>
    <w:rsid w:val="005702A4"/>
    <w:rsid w:val="005702A8"/>
    <w:rsid w:val="005702B1"/>
    <w:rsid w:val="005702B7"/>
    <w:rsid w:val="005702B8"/>
    <w:rsid w:val="005702E9"/>
    <w:rsid w:val="00570365"/>
    <w:rsid w:val="0057036E"/>
    <w:rsid w:val="005703BA"/>
    <w:rsid w:val="00570409"/>
    <w:rsid w:val="0057046D"/>
    <w:rsid w:val="005704CF"/>
    <w:rsid w:val="005704F3"/>
    <w:rsid w:val="00570500"/>
    <w:rsid w:val="00570535"/>
    <w:rsid w:val="005705EE"/>
    <w:rsid w:val="00570636"/>
    <w:rsid w:val="00570639"/>
    <w:rsid w:val="0057067D"/>
    <w:rsid w:val="005706EB"/>
    <w:rsid w:val="0057074A"/>
    <w:rsid w:val="00570760"/>
    <w:rsid w:val="00570770"/>
    <w:rsid w:val="005707DB"/>
    <w:rsid w:val="005707F7"/>
    <w:rsid w:val="00570816"/>
    <w:rsid w:val="0057081F"/>
    <w:rsid w:val="00570875"/>
    <w:rsid w:val="0057087E"/>
    <w:rsid w:val="0057088D"/>
    <w:rsid w:val="0057089E"/>
    <w:rsid w:val="005708C6"/>
    <w:rsid w:val="00570902"/>
    <w:rsid w:val="00570908"/>
    <w:rsid w:val="00570910"/>
    <w:rsid w:val="00570916"/>
    <w:rsid w:val="00570963"/>
    <w:rsid w:val="00570973"/>
    <w:rsid w:val="005709A5"/>
    <w:rsid w:val="005709AB"/>
    <w:rsid w:val="00570A02"/>
    <w:rsid w:val="00570A2B"/>
    <w:rsid w:val="00570A33"/>
    <w:rsid w:val="00570A50"/>
    <w:rsid w:val="00570A58"/>
    <w:rsid w:val="00570A5C"/>
    <w:rsid w:val="00570ADC"/>
    <w:rsid w:val="00570AF2"/>
    <w:rsid w:val="00570B2F"/>
    <w:rsid w:val="00570B7E"/>
    <w:rsid w:val="00570BA6"/>
    <w:rsid w:val="00570BB9"/>
    <w:rsid w:val="00570C2B"/>
    <w:rsid w:val="00570C5F"/>
    <w:rsid w:val="00570C73"/>
    <w:rsid w:val="00570CD6"/>
    <w:rsid w:val="00570D02"/>
    <w:rsid w:val="00570D06"/>
    <w:rsid w:val="00570D22"/>
    <w:rsid w:val="00570D3F"/>
    <w:rsid w:val="00570D40"/>
    <w:rsid w:val="00570D4D"/>
    <w:rsid w:val="00570E0E"/>
    <w:rsid w:val="00570E64"/>
    <w:rsid w:val="00570E7D"/>
    <w:rsid w:val="00570EBF"/>
    <w:rsid w:val="00570F0D"/>
    <w:rsid w:val="00570F53"/>
    <w:rsid w:val="00570F78"/>
    <w:rsid w:val="00570F86"/>
    <w:rsid w:val="00570FDF"/>
    <w:rsid w:val="00570FE9"/>
    <w:rsid w:val="00570FFE"/>
    <w:rsid w:val="00571019"/>
    <w:rsid w:val="00571025"/>
    <w:rsid w:val="00571038"/>
    <w:rsid w:val="00571054"/>
    <w:rsid w:val="005710E6"/>
    <w:rsid w:val="005710FC"/>
    <w:rsid w:val="0057112A"/>
    <w:rsid w:val="005711C4"/>
    <w:rsid w:val="005711DB"/>
    <w:rsid w:val="005711EA"/>
    <w:rsid w:val="00571209"/>
    <w:rsid w:val="0057123D"/>
    <w:rsid w:val="00571242"/>
    <w:rsid w:val="005712B6"/>
    <w:rsid w:val="00571319"/>
    <w:rsid w:val="00571359"/>
    <w:rsid w:val="0057135D"/>
    <w:rsid w:val="005713C6"/>
    <w:rsid w:val="0057144D"/>
    <w:rsid w:val="0057145D"/>
    <w:rsid w:val="0057151F"/>
    <w:rsid w:val="0057155A"/>
    <w:rsid w:val="0057158A"/>
    <w:rsid w:val="005715A4"/>
    <w:rsid w:val="005715B1"/>
    <w:rsid w:val="005715BA"/>
    <w:rsid w:val="005715F6"/>
    <w:rsid w:val="00571619"/>
    <w:rsid w:val="005716DB"/>
    <w:rsid w:val="0057172E"/>
    <w:rsid w:val="00571788"/>
    <w:rsid w:val="0057180B"/>
    <w:rsid w:val="0057181C"/>
    <w:rsid w:val="00571896"/>
    <w:rsid w:val="005718BF"/>
    <w:rsid w:val="005718C4"/>
    <w:rsid w:val="005718D1"/>
    <w:rsid w:val="005718D6"/>
    <w:rsid w:val="005718ED"/>
    <w:rsid w:val="0057192B"/>
    <w:rsid w:val="00571939"/>
    <w:rsid w:val="00571946"/>
    <w:rsid w:val="005719AE"/>
    <w:rsid w:val="005719C7"/>
    <w:rsid w:val="005719FB"/>
    <w:rsid w:val="00571A77"/>
    <w:rsid w:val="00571AFF"/>
    <w:rsid w:val="00571B71"/>
    <w:rsid w:val="00571B9C"/>
    <w:rsid w:val="00571BE9"/>
    <w:rsid w:val="00571C37"/>
    <w:rsid w:val="00571C43"/>
    <w:rsid w:val="00571C9E"/>
    <w:rsid w:val="00571CA5"/>
    <w:rsid w:val="00571CFC"/>
    <w:rsid w:val="00571D3F"/>
    <w:rsid w:val="00571D40"/>
    <w:rsid w:val="00571DD4"/>
    <w:rsid w:val="00571DD5"/>
    <w:rsid w:val="00571DE7"/>
    <w:rsid w:val="00571E4C"/>
    <w:rsid w:val="00571E95"/>
    <w:rsid w:val="00571EA0"/>
    <w:rsid w:val="00571F04"/>
    <w:rsid w:val="00571F0E"/>
    <w:rsid w:val="00571F15"/>
    <w:rsid w:val="00571F2F"/>
    <w:rsid w:val="00571F56"/>
    <w:rsid w:val="00571F5B"/>
    <w:rsid w:val="00571F6B"/>
    <w:rsid w:val="00571FB1"/>
    <w:rsid w:val="0057203D"/>
    <w:rsid w:val="0057206F"/>
    <w:rsid w:val="005720C0"/>
    <w:rsid w:val="0057210E"/>
    <w:rsid w:val="00572144"/>
    <w:rsid w:val="00572167"/>
    <w:rsid w:val="0057218B"/>
    <w:rsid w:val="005721BB"/>
    <w:rsid w:val="005721C0"/>
    <w:rsid w:val="00572211"/>
    <w:rsid w:val="0057221D"/>
    <w:rsid w:val="00572234"/>
    <w:rsid w:val="00572274"/>
    <w:rsid w:val="005722CD"/>
    <w:rsid w:val="005722E6"/>
    <w:rsid w:val="005723A5"/>
    <w:rsid w:val="005723E1"/>
    <w:rsid w:val="00572404"/>
    <w:rsid w:val="00572491"/>
    <w:rsid w:val="005724FB"/>
    <w:rsid w:val="0057250C"/>
    <w:rsid w:val="00572538"/>
    <w:rsid w:val="0057254B"/>
    <w:rsid w:val="005725B8"/>
    <w:rsid w:val="005725C5"/>
    <w:rsid w:val="005725D7"/>
    <w:rsid w:val="00572667"/>
    <w:rsid w:val="005726A4"/>
    <w:rsid w:val="005726DB"/>
    <w:rsid w:val="005726F4"/>
    <w:rsid w:val="00572757"/>
    <w:rsid w:val="0057275C"/>
    <w:rsid w:val="00572779"/>
    <w:rsid w:val="005727D1"/>
    <w:rsid w:val="005727EF"/>
    <w:rsid w:val="005727FB"/>
    <w:rsid w:val="00572811"/>
    <w:rsid w:val="00572821"/>
    <w:rsid w:val="00572825"/>
    <w:rsid w:val="00572841"/>
    <w:rsid w:val="00572843"/>
    <w:rsid w:val="00572859"/>
    <w:rsid w:val="005728BB"/>
    <w:rsid w:val="005729B5"/>
    <w:rsid w:val="005729F2"/>
    <w:rsid w:val="00572A37"/>
    <w:rsid w:val="00572A4D"/>
    <w:rsid w:val="00572A8C"/>
    <w:rsid w:val="00572AAF"/>
    <w:rsid w:val="00572AD5"/>
    <w:rsid w:val="00572B11"/>
    <w:rsid w:val="00572B6B"/>
    <w:rsid w:val="00572B76"/>
    <w:rsid w:val="00572B7F"/>
    <w:rsid w:val="00572BA9"/>
    <w:rsid w:val="00572BD3"/>
    <w:rsid w:val="00572BEA"/>
    <w:rsid w:val="00572BFB"/>
    <w:rsid w:val="00572C11"/>
    <w:rsid w:val="00572C40"/>
    <w:rsid w:val="00572C50"/>
    <w:rsid w:val="00572C6D"/>
    <w:rsid w:val="00572C92"/>
    <w:rsid w:val="00572CC2"/>
    <w:rsid w:val="00572CC4"/>
    <w:rsid w:val="00572CD7"/>
    <w:rsid w:val="00572CD8"/>
    <w:rsid w:val="00572D17"/>
    <w:rsid w:val="00572D6B"/>
    <w:rsid w:val="00572DAF"/>
    <w:rsid w:val="00572DEE"/>
    <w:rsid w:val="00572DEF"/>
    <w:rsid w:val="00572E2E"/>
    <w:rsid w:val="00572E7A"/>
    <w:rsid w:val="00572EB6"/>
    <w:rsid w:val="00572EBA"/>
    <w:rsid w:val="00572EBD"/>
    <w:rsid w:val="00572EBF"/>
    <w:rsid w:val="00572F23"/>
    <w:rsid w:val="00572F84"/>
    <w:rsid w:val="00572F88"/>
    <w:rsid w:val="00572FAE"/>
    <w:rsid w:val="00572FE1"/>
    <w:rsid w:val="00572FEA"/>
    <w:rsid w:val="00573024"/>
    <w:rsid w:val="00573037"/>
    <w:rsid w:val="00573045"/>
    <w:rsid w:val="0057304D"/>
    <w:rsid w:val="0057305B"/>
    <w:rsid w:val="0057312F"/>
    <w:rsid w:val="00573134"/>
    <w:rsid w:val="00573199"/>
    <w:rsid w:val="005731A8"/>
    <w:rsid w:val="005731C3"/>
    <w:rsid w:val="005731C4"/>
    <w:rsid w:val="005731EA"/>
    <w:rsid w:val="0057320E"/>
    <w:rsid w:val="00573211"/>
    <w:rsid w:val="00573238"/>
    <w:rsid w:val="00573259"/>
    <w:rsid w:val="0057325B"/>
    <w:rsid w:val="0057325D"/>
    <w:rsid w:val="0057329F"/>
    <w:rsid w:val="005732B5"/>
    <w:rsid w:val="00573329"/>
    <w:rsid w:val="00573359"/>
    <w:rsid w:val="00573385"/>
    <w:rsid w:val="005733B7"/>
    <w:rsid w:val="005733BA"/>
    <w:rsid w:val="005733C9"/>
    <w:rsid w:val="00573416"/>
    <w:rsid w:val="0057341F"/>
    <w:rsid w:val="00573442"/>
    <w:rsid w:val="0057344F"/>
    <w:rsid w:val="0057345C"/>
    <w:rsid w:val="00573464"/>
    <w:rsid w:val="00573466"/>
    <w:rsid w:val="0057347C"/>
    <w:rsid w:val="0057348C"/>
    <w:rsid w:val="005734E2"/>
    <w:rsid w:val="005735AE"/>
    <w:rsid w:val="005735B4"/>
    <w:rsid w:val="00573606"/>
    <w:rsid w:val="00573686"/>
    <w:rsid w:val="005736B5"/>
    <w:rsid w:val="005736CD"/>
    <w:rsid w:val="00573708"/>
    <w:rsid w:val="00573723"/>
    <w:rsid w:val="00573729"/>
    <w:rsid w:val="0057372E"/>
    <w:rsid w:val="0057374C"/>
    <w:rsid w:val="0057375C"/>
    <w:rsid w:val="00573787"/>
    <w:rsid w:val="00573788"/>
    <w:rsid w:val="0057378E"/>
    <w:rsid w:val="00573828"/>
    <w:rsid w:val="0057387A"/>
    <w:rsid w:val="005738BF"/>
    <w:rsid w:val="005738E0"/>
    <w:rsid w:val="0057392A"/>
    <w:rsid w:val="00573935"/>
    <w:rsid w:val="00573951"/>
    <w:rsid w:val="005739AC"/>
    <w:rsid w:val="005739AE"/>
    <w:rsid w:val="005739E6"/>
    <w:rsid w:val="005739F9"/>
    <w:rsid w:val="00573A21"/>
    <w:rsid w:val="00573AD0"/>
    <w:rsid w:val="00573ADD"/>
    <w:rsid w:val="00573B0A"/>
    <w:rsid w:val="00573B10"/>
    <w:rsid w:val="00573B2D"/>
    <w:rsid w:val="00573B6E"/>
    <w:rsid w:val="00573B80"/>
    <w:rsid w:val="00573BA1"/>
    <w:rsid w:val="00573BB6"/>
    <w:rsid w:val="00573BEE"/>
    <w:rsid w:val="00573C52"/>
    <w:rsid w:val="00573CF8"/>
    <w:rsid w:val="00573D27"/>
    <w:rsid w:val="00573D32"/>
    <w:rsid w:val="00573D4C"/>
    <w:rsid w:val="00573D55"/>
    <w:rsid w:val="00573D95"/>
    <w:rsid w:val="00573DAF"/>
    <w:rsid w:val="00573DCA"/>
    <w:rsid w:val="00573DED"/>
    <w:rsid w:val="00573E69"/>
    <w:rsid w:val="00573E98"/>
    <w:rsid w:val="00573EF6"/>
    <w:rsid w:val="00573F92"/>
    <w:rsid w:val="00573FA6"/>
    <w:rsid w:val="00573FCC"/>
    <w:rsid w:val="005740AD"/>
    <w:rsid w:val="005740DB"/>
    <w:rsid w:val="005740E8"/>
    <w:rsid w:val="00574138"/>
    <w:rsid w:val="0057415B"/>
    <w:rsid w:val="0057419F"/>
    <w:rsid w:val="005741B0"/>
    <w:rsid w:val="005741BB"/>
    <w:rsid w:val="0057421F"/>
    <w:rsid w:val="00574220"/>
    <w:rsid w:val="0057424C"/>
    <w:rsid w:val="0057428D"/>
    <w:rsid w:val="005742DA"/>
    <w:rsid w:val="00574319"/>
    <w:rsid w:val="00574333"/>
    <w:rsid w:val="005743C5"/>
    <w:rsid w:val="005743E3"/>
    <w:rsid w:val="005743E9"/>
    <w:rsid w:val="0057442D"/>
    <w:rsid w:val="00574496"/>
    <w:rsid w:val="005744AB"/>
    <w:rsid w:val="005744D5"/>
    <w:rsid w:val="00574527"/>
    <w:rsid w:val="00574559"/>
    <w:rsid w:val="00574572"/>
    <w:rsid w:val="0057457B"/>
    <w:rsid w:val="0057458F"/>
    <w:rsid w:val="005745C0"/>
    <w:rsid w:val="005745EC"/>
    <w:rsid w:val="0057461A"/>
    <w:rsid w:val="0057462B"/>
    <w:rsid w:val="00574634"/>
    <w:rsid w:val="00574639"/>
    <w:rsid w:val="00574691"/>
    <w:rsid w:val="005746CF"/>
    <w:rsid w:val="0057471B"/>
    <w:rsid w:val="0057473A"/>
    <w:rsid w:val="0057475C"/>
    <w:rsid w:val="0057477D"/>
    <w:rsid w:val="00574782"/>
    <w:rsid w:val="005747D6"/>
    <w:rsid w:val="005747E1"/>
    <w:rsid w:val="00574822"/>
    <w:rsid w:val="00574862"/>
    <w:rsid w:val="0057488A"/>
    <w:rsid w:val="005748D1"/>
    <w:rsid w:val="00574946"/>
    <w:rsid w:val="00574974"/>
    <w:rsid w:val="005749A9"/>
    <w:rsid w:val="005749AC"/>
    <w:rsid w:val="005749BF"/>
    <w:rsid w:val="005749C5"/>
    <w:rsid w:val="005749CD"/>
    <w:rsid w:val="00574A0F"/>
    <w:rsid w:val="00574A20"/>
    <w:rsid w:val="00574A61"/>
    <w:rsid w:val="00574A80"/>
    <w:rsid w:val="00574AC8"/>
    <w:rsid w:val="00574ACA"/>
    <w:rsid w:val="00574AD7"/>
    <w:rsid w:val="00574B13"/>
    <w:rsid w:val="00574B49"/>
    <w:rsid w:val="00574B5A"/>
    <w:rsid w:val="00574BE3"/>
    <w:rsid w:val="00574BED"/>
    <w:rsid w:val="00574C58"/>
    <w:rsid w:val="00574CCE"/>
    <w:rsid w:val="00574D0E"/>
    <w:rsid w:val="00574D70"/>
    <w:rsid w:val="00574DD6"/>
    <w:rsid w:val="00574DE9"/>
    <w:rsid w:val="00574E07"/>
    <w:rsid w:val="00574E29"/>
    <w:rsid w:val="00574E44"/>
    <w:rsid w:val="00574E6F"/>
    <w:rsid w:val="00574E81"/>
    <w:rsid w:val="00574E8C"/>
    <w:rsid w:val="00574EA5"/>
    <w:rsid w:val="00574EA9"/>
    <w:rsid w:val="00574F19"/>
    <w:rsid w:val="00574F1F"/>
    <w:rsid w:val="00574F2C"/>
    <w:rsid w:val="00574F91"/>
    <w:rsid w:val="00574FE7"/>
    <w:rsid w:val="00575014"/>
    <w:rsid w:val="00575029"/>
    <w:rsid w:val="00575052"/>
    <w:rsid w:val="0057505F"/>
    <w:rsid w:val="00575081"/>
    <w:rsid w:val="005750BF"/>
    <w:rsid w:val="005750FA"/>
    <w:rsid w:val="00575101"/>
    <w:rsid w:val="0057510C"/>
    <w:rsid w:val="00575134"/>
    <w:rsid w:val="0057513C"/>
    <w:rsid w:val="0057516E"/>
    <w:rsid w:val="0057517D"/>
    <w:rsid w:val="005751D0"/>
    <w:rsid w:val="005751F2"/>
    <w:rsid w:val="0057520E"/>
    <w:rsid w:val="005752B6"/>
    <w:rsid w:val="0057536A"/>
    <w:rsid w:val="0057538B"/>
    <w:rsid w:val="005753BC"/>
    <w:rsid w:val="005753F4"/>
    <w:rsid w:val="0057540F"/>
    <w:rsid w:val="005754D1"/>
    <w:rsid w:val="00575553"/>
    <w:rsid w:val="00575578"/>
    <w:rsid w:val="005755D0"/>
    <w:rsid w:val="005755F5"/>
    <w:rsid w:val="00575610"/>
    <w:rsid w:val="00575615"/>
    <w:rsid w:val="00575623"/>
    <w:rsid w:val="0057564E"/>
    <w:rsid w:val="005756B7"/>
    <w:rsid w:val="0057572A"/>
    <w:rsid w:val="00575791"/>
    <w:rsid w:val="0057583B"/>
    <w:rsid w:val="00575881"/>
    <w:rsid w:val="005758DB"/>
    <w:rsid w:val="00575909"/>
    <w:rsid w:val="00575943"/>
    <w:rsid w:val="00575946"/>
    <w:rsid w:val="00575996"/>
    <w:rsid w:val="005759B4"/>
    <w:rsid w:val="005759B5"/>
    <w:rsid w:val="005759C5"/>
    <w:rsid w:val="005759D0"/>
    <w:rsid w:val="005759D6"/>
    <w:rsid w:val="005759DA"/>
    <w:rsid w:val="005759E9"/>
    <w:rsid w:val="00575A2B"/>
    <w:rsid w:val="00575A2C"/>
    <w:rsid w:val="00575A4C"/>
    <w:rsid w:val="00575A5A"/>
    <w:rsid w:val="00575A68"/>
    <w:rsid w:val="00575A94"/>
    <w:rsid w:val="00575AE0"/>
    <w:rsid w:val="00575B17"/>
    <w:rsid w:val="00575B65"/>
    <w:rsid w:val="00575B72"/>
    <w:rsid w:val="00575B89"/>
    <w:rsid w:val="00575BC1"/>
    <w:rsid w:val="00575BC8"/>
    <w:rsid w:val="00575BE7"/>
    <w:rsid w:val="00575C0A"/>
    <w:rsid w:val="00575C4C"/>
    <w:rsid w:val="00575C64"/>
    <w:rsid w:val="00575C84"/>
    <w:rsid w:val="00575CC7"/>
    <w:rsid w:val="00575D1D"/>
    <w:rsid w:val="00575D56"/>
    <w:rsid w:val="00575D60"/>
    <w:rsid w:val="00575D99"/>
    <w:rsid w:val="00575DC0"/>
    <w:rsid w:val="00575DDE"/>
    <w:rsid w:val="00575E08"/>
    <w:rsid w:val="00575E1E"/>
    <w:rsid w:val="00575E74"/>
    <w:rsid w:val="00575E89"/>
    <w:rsid w:val="00575E94"/>
    <w:rsid w:val="00575E98"/>
    <w:rsid w:val="00575EB6"/>
    <w:rsid w:val="00575EBA"/>
    <w:rsid w:val="00575F89"/>
    <w:rsid w:val="00575FB4"/>
    <w:rsid w:val="00575FD7"/>
    <w:rsid w:val="00575FFA"/>
    <w:rsid w:val="00576010"/>
    <w:rsid w:val="0057601E"/>
    <w:rsid w:val="0057603D"/>
    <w:rsid w:val="00576056"/>
    <w:rsid w:val="005760C9"/>
    <w:rsid w:val="00576135"/>
    <w:rsid w:val="0057616B"/>
    <w:rsid w:val="0057618F"/>
    <w:rsid w:val="00576191"/>
    <w:rsid w:val="005761A3"/>
    <w:rsid w:val="00576275"/>
    <w:rsid w:val="0057627B"/>
    <w:rsid w:val="00576292"/>
    <w:rsid w:val="00576295"/>
    <w:rsid w:val="005762C5"/>
    <w:rsid w:val="0057632B"/>
    <w:rsid w:val="00576356"/>
    <w:rsid w:val="0057635B"/>
    <w:rsid w:val="0057636E"/>
    <w:rsid w:val="005763AF"/>
    <w:rsid w:val="005763C5"/>
    <w:rsid w:val="005763E8"/>
    <w:rsid w:val="00576457"/>
    <w:rsid w:val="005764CC"/>
    <w:rsid w:val="0057653B"/>
    <w:rsid w:val="00576595"/>
    <w:rsid w:val="005765ED"/>
    <w:rsid w:val="0057660E"/>
    <w:rsid w:val="00576616"/>
    <w:rsid w:val="0057666A"/>
    <w:rsid w:val="0057666C"/>
    <w:rsid w:val="005766C9"/>
    <w:rsid w:val="00576747"/>
    <w:rsid w:val="00576787"/>
    <w:rsid w:val="0057679E"/>
    <w:rsid w:val="005767F3"/>
    <w:rsid w:val="0057688D"/>
    <w:rsid w:val="005768A8"/>
    <w:rsid w:val="00576933"/>
    <w:rsid w:val="00576963"/>
    <w:rsid w:val="00576974"/>
    <w:rsid w:val="00576997"/>
    <w:rsid w:val="005769AB"/>
    <w:rsid w:val="005769F2"/>
    <w:rsid w:val="005769F7"/>
    <w:rsid w:val="00576A05"/>
    <w:rsid w:val="00576A25"/>
    <w:rsid w:val="00576A3E"/>
    <w:rsid w:val="00576A61"/>
    <w:rsid w:val="00576A7A"/>
    <w:rsid w:val="00576AA6"/>
    <w:rsid w:val="00576AAE"/>
    <w:rsid w:val="00576AD5"/>
    <w:rsid w:val="00576AE7"/>
    <w:rsid w:val="00576AEF"/>
    <w:rsid w:val="00576B2B"/>
    <w:rsid w:val="00576B43"/>
    <w:rsid w:val="00576B49"/>
    <w:rsid w:val="00576B69"/>
    <w:rsid w:val="00576BBB"/>
    <w:rsid w:val="00576BC3"/>
    <w:rsid w:val="00576BC6"/>
    <w:rsid w:val="00576C52"/>
    <w:rsid w:val="00576C53"/>
    <w:rsid w:val="00576D29"/>
    <w:rsid w:val="00576D46"/>
    <w:rsid w:val="00576D7F"/>
    <w:rsid w:val="00576DF8"/>
    <w:rsid w:val="00576DFA"/>
    <w:rsid w:val="00576DFB"/>
    <w:rsid w:val="00576E2D"/>
    <w:rsid w:val="00576E30"/>
    <w:rsid w:val="00576E38"/>
    <w:rsid w:val="00576EEF"/>
    <w:rsid w:val="00576F1F"/>
    <w:rsid w:val="00576F28"/>
    <w:rsid w:val="00576F39"/>
    <w:rsid w:val="00576F6B"/>
    <w:rsid w:val="00576FC9"/>
    <w:rsid w:val="00576FDA"/>
    <w:rsid w:val="00576FEF"/>
    <w:rsid w:val="00576FF8"/>
    <w:rsid w:val="0057701B"/>
    <w:rsid w:val="00577027"/>
    <w:rsid w:val="0057708D"/>
    <w:rsid w:val="00577095"/>
    <w:rsid w:val="0057719B"/>
    <w:rsid w:val="005771B1"/>
    <w:rsid w:val="005771E0"/>
    <w:rsid w:val="005771F9"/>
    <w:rsid w:val="00577215"/>
    <w:rsid w:val="00577247"/>
    <w:rsid w:val="00577256"/>
    <w:rsid w:val="0057726B"/>
    <w:rsid w:val="00577290"/>
    <w:rsid w:val="005772C4"/>
    <w:rsid w:val="005772DB"/>
    <w:rsid w:val="00577313"/>
    <w:rsid w:val="0057733F"/>
    <w:rsid w:val="005773CB"/>
    <w:rsid w:val="005773DA"/>
    <w:rsid w:val="0057740B"/>
    <w:rsid w:val="00577440"/>
    <w:rsid w:val="00577444"/>
    <w:rsid w:val="005774B8"/>
    <w:rsid w:val="005774C1"/>
    <w:rsid w:val="005774CC"/>
    <w:rsid w:val="005774E1"/>
    <w:rsid w:val="005774FA"/>
    <w:rsid w:val="0057756F"/>
    <w:rsid w:val="00577571"/>
    <w:rsid w:val="005775BD"/>
    <w:rsid w:val="005775CB"/>
    <w:rsid w:val="005775D1"/>
    <w:rsid w:val="00577616"/>
    <w:rsid w:val="00577664"/>
    <w:rsid w:val="0057766D"/>
    <w:rsid w:val="005776E1"/>
    <w:rsid w:val="0057770B"/>
    <w:rsid w:val="00577715"/>
    <w:rsid w:val="0057772B"/>
    <w:rsid w:val="00577798"/>
    <w:rsid w:val="005777A9"/>
    <w:rsid w:val="00577802"/>
    <w:rsid w:val="00577805"/>
    <w:rsid w:val="00577809"/>
    <w:rsid w:val="0057784C"/>
    <w:rsid w:val="0057784D"/>
    <w:rsid w:val="00577855"/>
    <w:rsid w:val="0057786E"/>
    <w:rsid w:val="00577878"/>
    <w:rsid w:val="00577896"/>
    <w:rsid w:val="0057789D"/>
    <w:rsid w:val="0057789E"/>
    <w:rsid w:val="005778CD"/>
    <w:rsid w:val="005778D8"/>
    <w:rsid w:val="005778F4"/>
    <w:rsid w:val="00577904"/>
    <w:rsid w:val="0057790C"/>
    <w:rsid w:val="0057790E"/>
    <w:rsid w:val="00577932"/>
    <w:rsid w:val="00577933"/>
    <w:rsid w:val="0057793E"/>
    <w:rsid w:val="00577943"/>
    <w:rsid w:val="00577947"/>
    <w:rsid w:val="00577993"/>
    <w:rsid w:val="005779AA"/>
    <w:rsid w:val="005779BA"/>
    <w:rsid w:val="005779C8"/>
    <w:rsid w:val="005779F0"/>
    <w:rsid w:val="005779F8"/>
    <w:rsid w:val="00577A42"/>
    <w:rsid w:val="00577A70"/>
    <w:rsid w:val="00577A92"/>
    <w:rsid w:val="00577A9F"/>
    <w:rsid w:val="00577ADE"/>
    <w:rsid w:val="00577B04"/>
    <w:rsid w:val="00577B35"/>
    <w:rsid w:val="00577B41"/>
    <w:rsid w:val="00577B83"/>
    <w:rsid w:val="00577BC7"/>
    <w:rsid w:val="00577BF5"/>
    <w:rsid w:val="00577BFF"/>
    <w:rsid w:val="00577C0D"/>
    <w:rsid w:val="00577C28"/>
    <w:rsid w:val="00577C50"/>
    <w:rsid w:val="00577C55"/>
    <w:rsid w:val="00577D0C"/>
    <w:rsid w:val="00577D70"/>
    <w:rsid w:val="00577D8B"/>
    <w:rsid w:val="00577DA4"/>
    <w:rsid w:val="00577DCA"/>
    <w:rsid w:val="00577E76"/>
    <w:rsid w:val="00577ED0"/>
    <w:rsid w:val="00577F21"/>
    <w:rsid w:val="00577F48"/>
    <w:rsid w:val="00577F69"/>
    <w:rsid w:val="00577F9F"/>
    <w:rsid w:val="00577FA9"/>
    <w:rsid w:val="00577FBD"/>
    <w:rsid w:val="00577FCA"/>
    <w:rsid w:val="00577FCE"/>
    <w:rsid w:val="00580023"/>
    <w:rsid w:val="00580053"/>
    <w:rsid w:val="0058005D"/>
    <w:rsid w:val="0058005F"/>
    <w:rsid w:val="00580076"/>
    <w:rsid w:val="005800F0"/>
    <w:rsid w:val="00580123"/>
    <w:rsid w:val="00580153"/>
    <w:rsid w:val="00580155"/>
    <w:rsid w:val="0058018C"/>
    <w:rsid w:val="0058019C"/>
    <w:rsid w:val="005801C0"/>
    <w:rsid w:val="005801E0"/>
    <w:rsid w:val="005801EA"/>
    <w:rsid w:val="005801FB"/>
    <w:rsid w:val="00580205"/>
    <w:rsid w:val="00580210"/>
    <w:rsid w:val="005802A1"/>
    <w:rsid w:val="005802F5"/>
    <w:rsid w:val="005802F7"/>
    <w:rsid w:val="005802F8"/>
    <w:rsid w:val="00580372"/>
    <w:rsid w:val="0058038A"/>
    <w:rsid w:val="00580403"/>
    <w:rsid w:val="00580480"/>
    <w:rsid w:val="005804C6"/>
    <w:rsid w:val="005805BA"/>
    <w:rsid w:val="005805C0"/>
    <w:rsid w:val="005805C6"/>
    <w:rsid w:val="0058060D"/>
    <w:rsid w:val="00580668"/>
    <w:rsid w:val="00580692"/>
    <w:rsid w:val="0058069F"/>
    <w:rsid w:val="00580711"/>
    <w:rsid w:val="00580774"/>
    <w:rsid w:val="005807A2"/>
    <w:rsid w:val="005807A5"/>
    <w:rsid w:val="005807B0"/>
    <w:rsid w:val="005807E5"/>
    <w:rsid w:val="00580855"/>
    <w:rsid w:val="0058088C"/>
    <w:rsid w:val="005808AC"/>
    <w:rsid w:val="005808E3"/>
    <w:rsid w:val="0058090F"/>
    <w:rsid w:val="00580950"/>
    <w:rsid w:val="00580968"/>
    <w:rsid w:val="0058097C"/>
    <w:rsid w:val="0058097D"/>
    <w:rsid w:val="00580982"/>
    <w:rsid w:val="00580989"/>
    <w:rsid w:val="005809D6"/>
    <w:rsid w:val="00580A4E"/>
    <w:rsid w:val="00580A5B"/>
    <w:rsid w:val="00580A61"/>
    <w:rsid w:val="00580A90"/>
    <w:rsid w:val="00580AE9"/>
    <w:rsid w:val="00580B0E"/>
    <w:rsid w:val="00580B11"/>
    <w:rsid w:val="00580B2D"/>
    <w:rsid w:val="00580B30"/>
    <w:rsid w:val="00580B4A"/>
    <w:rsid w:val="00580B4E"/>
    <w:rsid w:val="00580B85"/>
    <w:rsid w:val="00580BA5"/>
    <w:rsid w:val="00580BEA"/>
    <w:rsid w:val="00580C07"/>
    <w:rsid w:val="00580C11"/>
    <w:rsid w:val="00580C87"/>
    <w:rsid w:val="00580CD0"/>
    <w:rsid w:val="00580D26"/>
    <w:rsid w:val="00580D79"/>
    <w:rsid w:val="00580DA6"/>
    <w:rsid w:val="00580DAC"/>
    <w:rsid w:val="00580DCB"/>
    <w:rsid w:val="00580E03"/>
    <w:rsid w:val="00580E3B"/>
    <w:rsid w:val="00580E4F"/>
    <w:rsid w:val="00580E69"/>
    <w:rsid w:val="00580EA0"/>
    <w:rsid w:val="00580ECF"/>
    <w:rsid w:val="00580F8A"/>
    <w:rsid w:val="00580F9D"/>
    <w:rsid w:val="00580FE7"/>
    <w:rsid w:val="0058100F"/>
    <w:rsid w:val="00581046"/>
    <w:rsid w:val="00581060"/>
    <w:rsid w:val="00581064"/>
    <w:rsid w:val="0058106E"/>
    <w:rsid w:val="0058109D"/>
    <w:rsid w:val="005810C9"/>
    <w:rsid w:val="005810D8"/>
    <w:rsid w:val="005810E3"/>
    <w:rsid w:val="00581143"/>
    <w:rsid w:val="00581150"/>
    <w:rsid w:val="005811C9"/>
    <w:rsid w:val="005811ED"/>
    <w:rsid w:val="005811FF"/>
    <w:rsid w:val="00581209"/>
    <w:rsid w:val="0058124D"/>
    <w:rsid w:val="00581256"/>
    <w:rsid w:val="0058127B"/>
    <w:rsid w:val="005812AB"/>
    <w:rsid w:val="005812CA"/>
    <w:rsid w:val="005812CF"/>
    <w:rsid w:val="005812DC"/>
    <w:rsid w:val="00581342"/>
    <w:rsid w:val="00581366"/>
    <w:rsid w:val="00581374"/>
    <w:rsid w:val="005813A3"/>
    <w:rsid w:val="005813B5"/>
    <w:rsid w:val="005813C7"/>
    <w:rsid w:val="005813C8"/>
    <w:rsid w:val="005813DA"/>
    <w:rsid w:val="005813E8"/>
    <w:rsid w:val="0058140C"/>
    <w:rsid w:val="005814F2"/>
    <w:rsid w:val="005814F3"/>
    <w:rsid w:val="0058150A"/>
    <w:rsid w:val="0058150F"/>
    <w:rsid w:val="00581519"/>
    <w:rsid w:val="00581529"/>
    <w:rsid w:val="0058157B"/>
    <w:rsid w:val="00581614"/>
    <w:rsid w:val="0058161C"/>
    <w:rsid w:val="0058164C"/>
    <w:rsid w:val="00581677"/>
    <w:rsid w:val="005816B5"/>
    <w:rsid w:val="005816BB"/>
    <w:rsid w:val="005816C0"/>
    <w:rsid w:val="00581700"/>
    <w:rsid w:val="00581710"/>
    <w:rsid w:val="005817A1"/>
    <w:rsid w:val="005817E1"/>
    <w:rsid w:val="00581844"/>
    <w:rsid w:val="0058186A"/>
    <w:rsid w:val="005818FF"/>
    <w:rsid w:val="0058191F"/>
    <w:rsid w:val="0058196C"/>
    <w:rsid w:val="0058198E"/>
    <w:rsid w:val="005819AA"/>
    <w:rsid w:val="005819BE"/>
    <w:rsid w:val="005819D7"/>
    <w:rsid w:val="00581A00"/>
    <w:rsid w:val="00581A06"/>
    <w:rsid w:val="00581A36"/>
    <w:rsid w:val="00581A77"/>
    <w:rsid w:val="00581ACD"/>
    <w:rsid w:val="00581AEA"/>
    <w:rsid w:val="00581B09"/>
    <w:rsid w:val="00581B5A"/>
    <w:rsid w:val="00581B88"/>
    <w:rsid w:val="00581B8A"/>
    <w:rsid w:val="00581BB7"/>
    <w:rsid w:val="00581BD0"/>
    <w:rsid w:val="00581BD8"/>
    <w:rsid w:val="00581C1D"/>
    <w:rsid w:val="00581C33"/>
    <w:rsid w:val="00581CC0"/>
    <w:rsid w:val="00581CC3"/>
    <w:rsid w:val="00581CDB"/>
    <w:rsid w:val="00581D0E"/>
    <w:rsid w:val="00581D7B"/>
    <w:rsid w:val="00581DB7"/>
    <w:rsid w:val="00581DD5"/>
    <w:rsid w:val="00581DFC"/>
    <w:rsid w:val="00581E03"/>
    <w:rsid w:val="00581E06"/>
    <w:rsid w:val="00581E13"/>
    <w:rsid w:val="00581E18"/>
    <w:rsid w:val="00581E3B"/>
    <w:rsid w:val="00581E46"/>
    <w:rsid w:val="00581E5F"/>
    <w:rsid w:val="00581E6B"/>
    <w:rsid w:val="00581E8B"/>
    <w:rsid w:val="00581EBA"/>
    <w:rsid w:val="00581EFF"/>
    <w:rsid w:val="00581F0F"/>
    <w:rsid w:val="00581F19"/>
    <w:rsid w:val="00581F72"/>
    <w:rsid w:val="00581F7F"/>
    <w:rsid w:val="00581FB7"/>
    <w:rsid w:val="00581FC3"/>
    <w:rsid w:val="00582033"/>
    <w:rsid w:val="00582036"/>
    <w:rsid w:val="0058203A"/>
    <w:rsid w:val="00582041"/>
    <w:rsid w:val="00582068"/>
    <w:rsid w:val="0058206B"/>
    <w:rsid w:val="00582072"/>
    <w:rsid w:val="0058207C"/>
    <w:rsid w:val="0058207F"/>
    <w:rsid w:val="00582086"/>
    <w:rsid w:val="00582093"/>
    <w:rsid w:val="005820CC"/>
    <w:rsid w:val="00582158"/>
    <w:rsid w:val="00582167"/>
    <w:rsid w:val="005821FE"/>
    <w:rsid w:val="0058220A"/>
    <w:rsid w:val="0058228D"/>
    <w:rsid w:val="00582291"/>
    <w:rsid w:val="005822B3"/>
    <w:rsid w:val="00582317"/>
    <w:rsid w:val="005823E5"/>
    <w:rsid w:val="00582434"/>
    <w:rsid w:val="0058245B"/>
    <w:rsid w:val="00582478"/>
    <w:rsid w:val="0058247D"/>
    <w:rsid w:val="0058249D"/>
    <w:rsid w:val="005824A3"/>
    <w:rsid w:val="005824A8"/>
    <w:rsid w:val="005824E6"/>
    <w:rsid w:val="00582516"/>
    <w:rsid w:val="0058252D"/>
    <w:rsid w:val="00582548"/>
    <w:rsid w:val="00582570"/>
    <w:rsid w:val="005825B1"/>
    <w:rsid w:val="005825EE"/>
    <w:rsid w:val="0058267E"/>
    <w:rsid w:val="005826DC"/>
    <w:rsid w:val="0058271B"/>
    <w:rsid w:val="0058275F"/>
    <w:rsid w:val="0058279F"/>
    <w:rsid w:val="005827B2"/>
    <w:rsid w:val="00582810"/>
    <w:rsid w:val="00582839"/>
    <w:rsid w:val="00582845"/>
    <w:rsid w:val="00582893"/>
    <w:rsid w:val="005828B1"/>
    <w:rsid w:val="005828BC"/>
    <w:rsid w:val="005828C7"/>
    <w:rsid w:val="005828ED"/>
    <w:rsid w:val="005828FC"/>
    <w:rsid w:val="00582989"/>
    <w:rsid w:val="005829BF"/>
    <w:rsid w:val="005829EC"/>
    <w:rsid w:val="00582A0E"/>
    <w:rsid w:val="00582A1F"/>
    <w:rsid w:val="00582A63"/>
    <w:rsid w:val="00582A9E"/>
    <w:rsid w:val="00582AA4"/>
    <w:rsid w:val="00582B6F"/>
    <w:rsid w:val="00582BBA"/>
    <w:rsid w:val="00582BC2"/>
    <w:rsid w:val="00582C00"/>
    <w:rsid w:val="00582C0D"/>
    <w:rsid w:val="00582C2B"/>
    <w:rsid w:val="00582C53"/>
    <w:rsid w:val="00582CCA"/>
    <w:rsid w:val="00582CDA"/>
    <w:rsid w:val="00582CE1"/>
    <w:rsid w:val="00582CF7"/>
    <w:rsid w:val="00582D0C"/>
    <w:rsid w:val="00582D27"/>
    <w:rsid w:val="00582D6A"/>
    <w:rsid w:val="00582D8F"/>
    <w:rsid w:val="00582DBB"/>
    <w:rsid w:val="00582DE7"/>
    <w:rsid w:val="00582DFC"/>
    <w:rsid w:val="00582E0D"/>
    <w:rsid w:val="00582E24"/>
    <w:rsid w:val="00582E73"/>
    <w:rsid w:val="00582E80"/>
    <w:rsid w:val="00582E8E"/>
    <w:rsid w:val="00582ED1"/>
    <w:rsid w:val="00582F05"/>
    <w:rsid w:val="00582F16"/>
    <w:rsid w:val="00582F4E"/>
    <w:rsid w:val="00582F98"/>
    <w:rsid w:val="00582FBA"/>
    <w:rsid w:val="00582FC2"/>
    <w:rsid w:val="0058301B"/>
    <w:rsid w:val="00583077"/>
    <w:rsid w:val="00583091"/>
    <w:rsid w:val="005830E9"/>
    <w:rsid w:val="00583162"/>
    <w:rsid w:val="0058317D"/>
    <w:rsid w:val="005831AA"/>
    <w:rsid w:val="005831B5"/>
    <w:rsid w:val="00583222"/>
    <w:rsid w:val="0058323D"/>
    <w:rsid w:val="00583247"/>
    <w:rsid w:val="00583271"/>
    <w:rsid w:val="005832B5"/>
    <w:rsid w:val="00583307"/>
    <w:rsid w:val="0058334B"/>
    <w:rsid w:val="00583366"/>
    <w:rsid w:val="005833DA"/>
    <w:rsid w:val="005833DF"/>
    <w:rsid w:val="00583425"/>
    <w:rsid w:val="00583464"/>
    <w:rsid w:val="005834BC"/>
    <w:rsid w:val="005834DE"/>
    <w:rsid w:val="00583511"/>
    <w:rsid w:val="0058353C"/>
    <w:rsid w:val="00583569"/>
    <w:rsid w:val="0058357E"/>
    <w:rsid w:val="0058359C"/>
    <w:rsid w:val="005835BF"/>
    <w:rsid w:val="005835D7"/>
    <w:rsid w:val="0058360B"/>
    <w:rsid w:val="0058360E"/>
    <w:rsid w:val="0058368F"/>
    <w:rsid w:val="005836B4"/>
    <w:rsid w:val="005836C9"/>
    <w:rsid w:val="005836D4"/>
    <w:rsid w:val="00583710"/>
    <w:rsid w:val="00583782"/>
    <w:rsid w:val="005837AB"/>
    <w:rsid w:val="005837C5"/>
    <w:rsid w:val="00583805"/>
    <w:rsid w:val="00583865"/>
    <w:rsid w:val="0058387A"/>
    <w:rsid w:val="00583882"/>
    <w:rsid w:val="00583896"/>
    <w:rsid w:val="0058389C"/>
    <w:rsid w:val="005838A0"/>
    <w:rsid w:val="005838CD"/>
    <w:rsid w:val="005838CF"/>
    <w:rsid w:val="005838EB"/>
    <w:rsid w:val="0058392B"/>
    <w:rsid w:val="00583934"/>
    <w:rsid w:val="005839EB"/>
    <w:rsid w:val="005839F4"/>
    <w:rsid w:val="005839F6"/>
    <w:rsid w:val="00583A0B"/>
    <w:rsid w:val="00583A2A"/>
    <w:rsid w:val="00583B38"/>
    <w:rsid w:val="00583B8E"/>
    <w:rsid w:val="00583BC9"/>
    <w:rsid w:val="00583BF5"/>
    <w:rsid w:val="00583BFC"/>
    <w:rsid w:val="00583C09"/>
    <w:rsid w:val="00583C5C"/>
    <w:rsid w:val="00583D12"/>
    <w:rsid w:val="00583D14"/>
    <w:rsid w:val="00583D15"/>
    <w:rsid w:val="00583D28"/>
    <w:rsid w:val="00583D39"/>
    <w:rsid w:val="00583D3F"/>
    <w:rsid w:val="00583D80"/>
    <w:rsid w:val="00583DA1"/>
    <w:rsid w:val="00583DA4"/>
    <w:rsid w:val="00583DFC"/>
    <w:rsid w:val="00583E23"/>
    <w:rsid w:val="00583E25"/>
    <w:rsid w:val="00583E2D"/>
    <w:rsid w:val="00583E37"/>
    <w:rsid w:val="00583E47"/>
    <w:rsid w:val="00583E6D"/>
    <w:rsid w:val="00583ECF"/>
    <w:rsid w:val="00583F0A"/>
    <w:rsid w:val="00583F27"/>
    <w:rsid w:val="00583F41"/>
    <w:rsid w:val="00583F9E"/>
    <w:rsid w:val="00583FD5"/>
    <w:rsid w:val="00583FFB"/>
    <w:rsid w:val="00584020"/>
    <w:rsid w:val="0058402E"/>
    <w:rsid w:val="00584035"/>
    <w:rsid w:val="00584046"/>
    <w:rsid w:val="00584068"/>
    <w:rsid w:val="005840CE"/>
    <w:rsid w:val="005840F7"/>
    <w:rsid w:val="0058410E"/>
    <w:rsid w:val="00584150"/>
    <w:rsid w:val="0058415B"/>
    <w:rsid w:val="0058416D"/>
    <w:rsid w:val="00584192"/>
    <w:rsid w:val="005841C9"/>
    <w:rsid w:val="005841CF"/>
    <w:rsid w:val="005841E5"/>
    <w:rsid w:val="005841F9"/>
    <w:rsid w:val="005841FA"/>
    <w:rsid w:val="0058421A"/>
    <w:rsid w:val="00584239"/>
    <w:rsid w:val="005842A4"/>
    <w:rsid w:val="005842A8"/>
    <w:rsid w:val="005842AD"/>
    <w:rsid w:val="005842BC"/>
    <w:rsid w:val="005842D5"/>
    <w:rsid w:val="00584347"/>
    <w:rsid w:val="0058438A"/>
    <w:rsid w:val="0058438C"/>
    <w:rsid w:val="005843A2"/>
    <w:rsid w:val="005843F1"/>
    <w:rsid w:val="0058443D"/>
    <w:rsid w:val="005844A2"/>
    <w:rsid w:val="005844B1"/>
    <w:rsid w:val="005844DF"/>
    <w:rsid w:val="00584521"/>
    <w:rsid w:val="00584549"/>
    <w:rsid w:val="0058454E"/>
    <w:rsid w:val="00584563"/>
    <w:rsid w:val="00584571"/>
    <w:rsid w:val="005845A2"/>
    <w:rsid w:val="00584616"/>
    <w:rsid w:val="00584706"/>
    <w:rsid w:val="0058473E"/>
    <w:rsid w:val="005847F0"/>
    <w:rsid w:val="005847FD"/>
    <w:rsid w:val="00584831"/>
    <w:rsid w:val="0058484A"/>
    <w:rsid w:val="0058485D"/>
    <w:rsid w:val="00584865"/>
    <w:rsid w:val="0058492A"/>
    <w:rsid w:val="005849A1"/>
    <w:rsid w:val="005849C3"/>
    <w:rsid w:val="005849FA"/>
    <w:rsid w:val="00584A16"/>
    <w:rsid w:val="00584A65"/>
    <w:rsid w:val="00584A7C"/>
    <w:rsid w:val="00584B10"/>
    <w:rsid w:val="00584B68"/>
    <w:rsid w:val="00584B74"/>
    <w:rsid w:val="00584B7A"/>
    <w:rsid w:val="00584BA8"/>
    <w:rsid w:val="00584BE0"/>
    <w:rsid w:val="00584C3D"/>
    <w:rsid w:val="00584C62"/>
    <w:rsid w:val="00584CA4"/>
    <w:rsid w:val="00584CB6"/>
    <w:rsid w:val="00584CB8"/>
    <w:rsid w:val="00584CD1"/>
    <w:rsid w:val="00584D25"/>
    <w:rsid w:val="00584D30"/>
    <w:rsid w:val="00584D34"/>
    <w:rsid w:val="00584D3F"/>
    <w:rsid w:val="00584D5E"/>
    <w:rsid w:val="00584D60"/>
    <w:rsid w:val="00584DF5"/>
    <w:rsid w:val="00584E38"/>
    <w:rsid w:val="00584E74"/>
    <w:rsid w:val="00584EB0"/>
    <w:rsid w:val="00584EE7"/>
    <w:rsid w:val="00584F1F"/>
    <w:rsid w:val="00584F91"/>
    <w:rsid w:val="00584F9C"/>
    <w:rsid w:val="00585020"/>
    <w:rsid w:val="00585049"/>
    <w:rsid w:val="0058506A"/>
    <w:rsid w:val="0058509C"/>
    <w:rsid w:val="005850B0"/>
    <w:rsid w:val="005850B1"/>
    <w:rsid w:val="005850BB"/>
    <w:rsid w:val="005850C2"/>
    <w:rsid w:val="005850CF"/>
    <w:rsid w:val="005850D8"/>
    <w:rsid w:val="0058514D"/>
    <w:rsid w:val="00585162"/>
    <w:rsid w:val="00585164"/>
    <w:rsid w:val="00585172"/>
    <w:rsid w:val="00585174"/>
    <w:rsid w:val="0058518A"/>
    <w:rsid w:val="005851A0"/>
    <w:rsid w:val="005851B3"/>
    <w:rsid w:val="005851BE"/>
    <w:rsid w:val="005851D2"/>
    <w:rsid w:val="005851E5"/>
    <w:rsid w:val="0058521C"/>
    <w:rsid w:val="0058525A"/>
    <w:rsid w:val="005852A3"/>
    <w:rsid w:val="00585304"/>
    <w:rsid w:val="00585330"/>
    <w:rsid w:val="0058537D"/>
    <w:rsid w:val="005853A0"/>
    <w:rsid w:val="005853E9"/>
    <w:rsid w:val="0058541D"/>
    <w:rsid w:val="00585437"/>
    <w:rsid w:val="00585479"/>
    <w:rsid w:val="00585490"/>
    <w:rsid w:val="0058549C"/>
    <w:rsid w:val="005854CC"/>
    <w:rsid w:val="005854D9"/>
    <w:rsid w:val="00585530"/>
    <w:rsid w:val="00585584"/>
    <w:rsid w:val="005855AF"/>
    <w:rsid w:val="005855B6"/>
    <w:rsid w:val="005855E7"/>
    <w:rsid w:val="0058560D"/>
    <w:rsid w:val="00585614"/>
    <w:rsid w:val="00585621"/>
    <w:rsid w:val="00585655"/>
    <w:rsid w:val="00585659"/>
    <w:rsid w:val="0058567E"/>
    <w:rsid w:val="005856D6"/>
    <w:rsid w:val="005856EC"/>
    <w:rsid w:val="005856FB"/>
    <w:rsid w:val="0058572E"/>
    <w:rsid w:val="00585777"/>
    <w:rsid w:val="00585789"/>
    <w:rsid w:val="005857A9"/>
    <w:rsid w:val="005857B5"/>
    <w:rsid w:val="005857EE"/>
    <w:rsid w:val="00585814"/>
    <w:rsid w:val="00585840"/>
    <w:rsid w:val="005858C5"/>
    <w:rsid w:val="00585950"/>
    <w:rsid w:val="0058598E"/>
    <w:rsid w:val="00585990"/>
    <w:rsid w:val="005859FA"/>
    <w:rsid w:val="005859FB"/>
    <w:rsid w:val="00585A01"/>
    <w:rsid w:val="00585A31"/>
    <w:rsid w:val="00585A61"/>
    <w:rsid w:val="00585A63"/>
    <w:rsid w:val="00585A89"/>
    <w:rsid w:val="00585ADD"/>
    <w:rsid w:val="00585AF1"/>
    <w:rsid w:val="00585AFA"/>
    <w:rsid w:val="00585B1E"/>
    <w:rsid w:val="00585B22"/>
    <w:rsid w:val="00585B40"/>
    <w:rsid w:val="00585B78"/>
    <w:rsid w:val="00585B7C"/>
    <w:rsid w:val="00585B82"/>
    <w:rsid w:val="00585B92"/>
    <w:rsid w:val="00585C3B"/>
    <w:rsid w:val="00585C57"/>
    <w:rsid w:val="00585C71"/>
    <w:rsid w:val="00585C8D"/>
    <w:rsid w:val="00585CFC"/>
    <w:rsid w:val="00585D02"/>
    <w:rsid w:val="00585D03"/>
    <w:rsid w:val="00585D13"/>
    <w:rsid w:val="00585D1D"/>
    <w:rsid w:val="00585D4D"/>
    <w:rsid w:val="00585D94"/>
    <w:rsid w:val="00585DAF"/>
    <w:rsid w:val="00585DC7"/>
    <w:rsid w:val="00585E95"/>
    <w:rsid w:val="00585ECB"/>
    <w:rsid w:val="00585ED9"/>
    <w:rsid w:val="00585EE4"/>
    <w:rsid w:val="00585F37"/>
    <w:rsid w:val="00585F77"/>
    <w:rsid w:val="00585F83"/>
    <w:rsid w:val="00585FFD"/>
    <w:rsid w:val="00586078"/>
    <w:rsid w:val="0058607A"/>
    <w:rsid w:val="0058607B"/>
    <w:rsid w:val="00586093"/>
    <w:rsid w:val="005860F1"/>
    <w:rsid w:val="0058614F"/>
    <w:rsid w:val="0058619D"/>
    <w:rsid w:val="005861BB"/>
    <w:rsid w:val="005861BC"/>
    <w:rsid w:val="005861D1"/>
    <w:rsid w:val="005861E0"/>
    <w:rsid w:val="00586273"/>
    <w:rsid w:val="005862F8"/>
    <w:rsid w:val="0058631B"/>
    <w:rsid w:val="00586329"/>
    <w:rsid w:val="0058633C"/>
    <w:rsid w:val="0058635D"/>
    <w:rsid w:val="00586391"/>
    <w:rsid w:val="005863F7"/>
    <w:rsid w:val="00586403"/>
    <w:rsid w:val="00586421"/>
    <w:rsid w:val="0058647C"/>
    <w:rsid w:val="005864BE"/>
    <w:rsid w:val="005864C1"/>
    <w:rsid w:val="005864EE"/>
    <w:rsid w:val="0058654C"/>
    <w:rsid w:val="00586563"/>
    <w:rsid w:val="00586575"/>
    <w:rsid w:val="0058657B"/>
    <w:rsid w:val="0058659D"/>
    <w:rsid w:val="005865BD"/>
    <w:rsid w:val="005865E0"/>
    <w:rsid w:val="0058661F"/>
    <w:rsid w:val="00586625"/>
    <w:rsid w:val="00586642"/>
    <w:rsid w:val="005866A6"/>
    <w:rsid w:val="005866C5"/>
    <w:rsid w:val="005866DC"/>
    <w:rsid w:val="005866ED"/>
    <w:rsid w:val="005866FC"/>
    <w:rsid w:val="0058671C"/>
    <w:rsid w:val="00586733"/>
    <w:rsid w:val="0058674B"/>
    <w:rsid w:val="00586780"/>
    <w:rsid w:val="005867B8"/>
    <w:rsid w:val="005867CA"/>
    <w:rsid w:val="00586801"/>
    <w:rsid w:val="00586816"/>
    <w:rsid w:val="0058683F"/>
    <w:rsid w:val="00586841"/>
    <w:rsid w:val="00586897"/>
    <w:rsid w:val="0058689E"/>
    <w:rsid w:val="005868AE"/>
    <w:rsid w:val="00586909"/>
    <w:rsid w:val="0058691B"/>
    <w:rsid w:val="00586943"/>
    <w:rsid w:val="00586A2E"/>
    <w:rsid w:val="00586A4A"/>
    <w:rsid w:val="00586A52"/>
    <w:rsid w:val="00586AA8"/>
    <w:rsid w:val="00586ABC"/>
    <w:rsid w:val="00586AE0"/>
    <w:rsid w:val="00586AFE"/>
    <w:rsid w:val="00586B2C"/>
    <w:rsid w:val="00586B31"/>
    <w:rsid w:val="00586B98"/>
    <w:rsid w:val="00586BA3"/>
    <w:rsid w:val="00586BC2"/>
    <w:rsid w:val="00586C06"/>
    <w:rsid w:val="00586C49"/>
    <w:rsid w:val="00586C4A"/>
    <w:rsid w:val="00586C56"/>
    <w:rsid w:val="00586D1E"/>
    <w:rsid w:val="00586D40"/>
    <w:rsid w:val="00586D5B"/>
    <w:rsid w:val="00586D64"/>
    <w:rsid w:val="00586D6A"/>
    <w:rsid w:val="00586D82"/>
    <w:rsid w:val="00586DFA"/>
    <w:rsid w:val="00586E4D"/>
    <w:rsid w:val="00586E6A"/>
    <w:rsid w:val="00586E9A"/>
    <w:rsid w:val="00586EA9"/>
    <w:rsid w:val="00586EB4"/>
    <w:rsid w:val="00586EB8"/>
    <w:rsid w:val="00586ED2"/>
    <w:rsid w:val="00586F18"/>
    <w:rsid w:val="00586F59"/>
    <w:rsid w:val="00586FB9"/>
    <w:rsid w:val="00586FC5"/>
    <w:rsid w:val="00587177"/>
    <w:rsid w:val="00587190"/>
    <w:rsid w:val="005871E0"/>
    <w:rsid w:val="005871E7"/>
    <w:rsid w:val="00587203"/>
    <w:rsid w:val="00587215"/>
    <w:rsid w:val="0058722F"/>
    <w:rsid w:val="00587276"/>
    <w:rsid w:val="00587296"/>
    <w:rsid w:val="005872CC"/>
    <w:rsid w:val="005872FC"/>
    <w:rsid w:val="00587316"/>
    <w:rsid w:val="0058733E"/>
    <w:rsid w:val="0058736E"/>
    <w:rsid w:val="005873AB"/>
    <w:rsid w:val="005873B1"/>
    <w:rsid w:val="005873B6"/>
    <w:rsid w:val="005873E9"/>
    <w:rsid w:val="005873EC"/>
    <w:rsid w:val="00587402"/>
    <w:rsid w:val="00587404"/>
    <w:rsid w:val="0058740B"/>
    <w:rsid w:val="0058749E"/>
    <w:rsid w:val="005874D5"/>
    <w:rsid w:val="00587503"/>
    <w:rsid w:val="00587525"/>
    <w:rsid w:val="00587535"/>
    <w:rsid w:val="00587571"/>
    <w:rsid w:val="0058757A"/>
    <w:rsid w:val="005875B6"/>
    <w:rsid w:val="005875D4"/>
    <w:rsid w:val="005875ED"/>
    <w:rsid w:val="00587609"/>
    <w:rsid w:val="0058766A"/>
    <w:rsid w:val="00587697"/>
    <w:rsid w:val="0058769F"/>
    <w:rsid w:val="005876A3"/>
    <w:rsid w:val="00587709"/>
    <w:rsid w:val="00587780"/>
    <w:rsid w:val="005877AF"/>
    <w:rsid w:val="005877CD"/>
    <w:rsid w:val="005877DF"/>
    <w:rsid w:val="00587806"/>
    <w:rsid w:val="0058782E"/>
    <w:rsid w:val="005878B2"/>
    <w:rsid w:val="005878E0"/>
    <w:rsid w:val="005878EA"/>
    <w:rsid w:val="0058793A"/>
    <w:rsid w:val="00587966"/>
    <w:rsid w:val="005879A0"/>
    <w:rsid w:val="005879A5"/>
    <w:rsid w:val="005879B6"/>
    <w:rsid w:val="00587A3A"/>
    <w:rsid w:val="00587A3E"/>
    <w:rsid w:val="00587A56"/>
    <w:rsid w:val="00587AB9"/>
    <w:rsid w:val="00587B6D"/>
    <w:rsid w:val="00587B84"/>
    <w:rsid w:val="00587B94"/>
    <w:rsid w:val="00587BB0"/>
    <w:rsid w:val="00587BC3"/>
    <w:rsid w:val="00587BF3"/>
    <w:rsid w:val="00587C4C"/>
    <w:rsid w:val="00587C70"/>
    <w:rsid w:val="00587CD1"/>
    <w:rsid w:val="00587D0A"/>
    <w:rsid w:val="00587D3A"/>
    <w:rsid w:val="00587DD1"/>
    <w:rsid w:val="00587DD2"/>
    <w:rsid w:val="00587E01"/>
    <w:rsid w:val="00587E0F"/>
    <w:rsid w:val="00587E2B"/>
    <w:rsid w:val="00587F47"/>
    <w:rsid w:val="00587F79"/>
    <w:rsid w:val="00587F84"/>
    <w:rsid w:val="00587F86"/>
    <w:rsid w:val="00587FA7"/>
    <w:rsid w:val="00587FAA"/>
    <w:rsid w:val="00587FFE"/>
    <w:rsid w:val="00590111"/>
    <w:rsid w:val="00590172"/>
    <w:rsid w:val="005901B7"/>
    <w:rsid w:val="005901BD"/>
    <w:rsid w:val="005901DF"/>
    <w:rsid w:val="00590214"/>
    <w:rsid w:val="005902C9"/>
    <w:rsid w:val="00590356"/>
    <w:rsid w:val="0059035E"/>
    <w:rsid w:val="00590374"/>
    <w:rsid w:val="005903A1"/>
    <w:rsid w:val="005903C5"/>
    <w:rsid w:val="005903E6"/>
    <w:rsid w:val="00590422"/>
    <w:rsid w:val="0059042E"/>
    <w:rsid w:val="00590483"/>
    <w:rsid w:val="00590497"/>
    <w:rsid w:val="00590500"/>
    <w:rsid w:val="00590518"/>
    <w:rsid w:val="0059057D"/>
    <w:rsid w:val="00590595"/>
    <w:rsid w:val="005905B0"/>
    <w:rsid w:val="005905BA"/>
    <w:rsid w:val="005905EC"/>
    <w:rsid w:val="00590616"/>
    <w:rsid w:val="00590620"/>
    <w:rsid w:val="0059065D"/>
    <w:rsid w:val="0059066D"/>
    <w:rsid w:val="005906A5"/>
    <w:rsid w:val="005906CD"/>
    <w:rsid w:val="00590708"/>
    <w:rsid w:val="00590716"/>
    <w:rsid w:val="00590781"/>
    <w:rsid w:val="005907A0"/>
    <w:rsid w:val="005907A6"/>
    <w:rsid w:val="00590867"/>
    <w:rsid w:val="00590876"/>
    <w:rsid w:val="005908FE"/>
    <w:rsid w:val="005909F5"/>
    <w:rsid w:val="00590A53"/>
    <w:rsid w:val="00590A59"/>
    <w:rsid w:val="00590A86"/>
    <w:rsid w:val="00590A8D"/>
    <w:rsid w:val="00590ADE"/>
    <w:rsid w:val="00590B04"/>
    <w:rsid w:val="00590B0D"/>
    <w:rsid w:val="00590B24"/>
    <w:rsid w:val="00590B60"/>
    <w:rsid w:val="00590B82"/>
    <w:rsid w:val="00590B84"/>
    <w:rsid w:val="00590BB0"/>
    <w:rsid w:val="00590BBA"/>
    <w:rsid w:val="00590BF7"/>
    <w:rsid w:val="00590C6A"/>
    <w:rsid w:val="00590CC1"/>
    <w:rsid w:val="00590D1A"/>
    <w:rsid w:val="00590DA2"/>
    <w:rsid w:val="00590DA7"/>
    <w:rsid w:val="00590DA8"/>
    <w:rsid w:val="00590DE3"/>
    <w:rsid w:val="00590E00"/>
    <w:rsid w:val="00590E64"/>
    <w:rsid w:val="00590E72"/>
    <w:rsid w:val="00590ECF"/>
    <w:rsid w:val="00590EDB"/>
    <w:rsid w:val="00590EEA"/>
    <w:rsid w:val="00590F4B"/>
    <w:rsid w:val="00590F51"/>
    <w:rsid w:val="00590F9D"/>
    <w:rsid w:val="00590FA8"/>
    <w:rsid w:val="00590FE5"/>
    <w:rsid w:val="005910A5"/>
    <w:rsid w:val="005910D1"/>
    <w:rsid w:val="005910EE"/>
    <w:rsid w:val="005910F8"/>
    <w:rsid w:val="005910FB"/>
    <w:rsid w:val="00591120"/>
    <w:rsid w:val="00591169"/>
    <w:rsid w:val="005911A0"/>
    <w:rsid w:val="005911B7"/>
    <w:rsid w:val="0059125F"/>
    <w:rsid w:val="0059127F"/>
    <w:rsid w:val="00591293"/>
    <w:rsid w:val="005912BA"/>
    <w:rsid w:val="005912C6"/>
    <w:rsid w:val="005912E7"/>
    <w:rsid w:val="0059131D"/>
    <w:rsid w:val="00591349"/>
    <w:rsid w:val="00591365"/>
    <w:rsid w:val="0059136F"/>
    <w:rsid w:val="0059137B"/>
    <w:rsid w:val="00591395"/>
    <w:rsid w:val="005913BA"/>
    <w:rsid w:val="005913E1"/>
    <w:rsid w:val="005913E8"/>
    <w:rsid w:val="005913ED"/>
    <w:rsid w:val="00591404"/>
    <w:rsid w:val="00591411"/>
    <w:rsid w:val="00591413"/>
    <w:rsid w:val="00591463"/>
    <w:rsid w:val="0059147E"/>
    <w:rsid w:val="005914D3"/>
    <w:rsid w:val="005914D6"/>
    <w:rsid w:val="005914EB"/>
    <w:rsid w:val="00591512"/>
    <w:rsid w:val="00591518"/>
    <w:rsid w:val="0059155B"/>
    <w:rsid w:val="0059156D"/>
    <w:rsid w:val="005915AD"/>
    <w:rsid w:val="005915CE"/>
    <w:rsid w:val="005915F4"/>
    <w:rsid w:val="0059161A"/>
    <w:rsid w:val="00591629"/>
    <w:rsid w:val="00591631"/>
    <w:rsid w:val="0059166A"/>
    <w:rsid w:val="005916A2"/>
    <w:rsid w:val="005916C8"/>
    <w:rsid w:val="005916CE"/>
    <w:rsid w:val="00591751"/>
    <w:rsid w:val="0059175C"/>
    <w:rsid w:val="00591768"/>
    <w:rsid w:val="005917A9"/>
    <w:rsid w:val="00591827"/>
    <w:rsid w:val="0059188F"/>
    <w:rsid w:val="00591891"/>
    <w:rsid w:val="0059190F"/>
    <w:rsid w:val="00591976"/>
    <w:rsid w:val="00591991"/>
    <w:rsid w:val="0059199E"/>
    <w:rsid w:val="005919A1"/>
    <w:rsid w:val="005919AD"/>
    <w:rsid w:val="00591A0F"/>
    <w:rsid w:val="00591A1C"/>
    <w:rsid w:val="00591A2B"/>
    <w:rsid w:val="00591A44"/>
    <w:rsid w:val="00591A6E"/>
    <w:rsid w:val="00591A82"/>
    <w:rsid w:val="00591AAB"/>
    <w:rsid w:val="00591B1D"/>
    <w:rsid w:val="00591B2A"/>
    <w:rsid w:val="00591B37"/>
    <w:rsid w:val="00591B46"/>
    <w:rsid w:val="00591B84"/>
    <w:rsid w:val="00591C1F"/>
    <w:rsid w:val="00591C27"/>
    <w:rsid w:val="00591C60"/>
    <w:rsid w:val="00591CBB"/>
    <w:rsid w:val="00591CE2"/>
    <w:rsid w:val="00591D3D"/>
    <w:rsid w:val="00591D57"/>
    <w:rsid w:val="00591D9E"/>
    <w:rsid w:val="00591DC9"/>
    <w:rsid w:val="00591DE2"/>
    <w:rsid w:val="00591E20"/>
    <w:rsid w:val="00591E23"/>
    <w:rsid w:val="00591E57"/>
    <w:rsid w:val="00591E6A"/>
    <w:rsid w:val="00591EC3"/>
    <w:rsid w:val="00591ECE"/>
    <w:rsid w:val="00591EDA"/>
    <w:rsid w:val="00591EE2"/>
    <w:rsid w:val="00591F3A"/>
    <w:rsid w:val="00591F43"/>
    <w:rsid w:val="00592022"/>
    <w:rsid w:val="00592030"/>
    <w:rsid w:val="005920DE"/>
    <w:rsid w:val="005920F4"/>
    <w:rsid w:val="00592123"/>
    <w:rsid w:val="00592130"/>
    <w:rsid w:val="00592140"/>
    <w:rsid w:val="00592155"/>
    <w:rsid w:val="0059215B"/>
    <w:rsid w:val="00592196"/>
    <w:rsid w:val="0059219B"/>
    <w:rsid w:val="005921C9"/>
    <w:rsid w:val="005921D0"/>
    <w:rsid w:val="00592223"/>
    <w:rsid w:val="0059226D"/>
    <w:rsid w:val="005922BC"/>
    <w:rsid w:val="0059231A"/>
    <w:rsid w:val="00592344"/>
    <w:rsid w:val="005923A0"/>
    <w:rsid w:val="005923A9"/>
    <w:rsid w:val="005923C5"/>
    <w:rsid w:val="005923DC"/>
    <w:rsid w:val="0059241D"/>
    <w:rsid w:val="0059246E"/>
    <w:rsid w:val="00592476"/>
    <w:rsid w:val="00592486"/>
    <w:rsid w:val="0059249D"/>
    <w:rsid w:val="005924A4"/>
    <w:rsid w:val="005924D2"/>
    <w:rsid w:val="00592508"/>
    <w:rsid w:val="0059253D"/>
    <w:rsid w:val="00592547"/>
    <w:rsid w:val="0059254F"/>
    <w:rsid w:val="005925BB"/>
    <w:rsid w:val="0059264D"/>
    <w:rsid w:val="00592653"/>
    <w:rsid w:val="00592656"/>
    <w:rsid w:val="0059270A"/>
    <w:rsid w:val="00592765"/>
    <w:rsid w:val="005927B0"/>
    <w:rsid w:val="005927BD"/>
    <w:rsid w:val="005927D7"/>
    <w:rsid w:val="005927DD"/>
    <w:rsid w:val="005927EE"/>
    <w:rsid w:val="0059281F"/>
    <w:rsid w:val="00592836"/>
    <w:rsid w:val="00592880"/>
    <w:rsid w:val="0059289B"/>
    <w:rsid w:val="0059291E"/>
    <w:rsid w:val="00592947"/>
    <w:rsid w:val="0059299B"/>
    <w:rsid w:val="005929A3"/>
    <w:rsid w:val="005929A8"/>
    <w:rsid w:val="005929BF"/>
    <w:rsid w:val="00592A42"/>
    <w:rsid w:val="00592A9B"/>
    <w:rsid w:val="00592AA3"/>
    <w:rsid w:val="00592AE4"/>
    <w:rsid w:val="00592B04"/>
    <w:rsid w:val="00592B19"/>
    <w:rsid w:val="00592B5E"/>
    <w:rsid w:val="00592B9C"/>
    <w:rsid w:val="00592C0C"/>
    <w:rsid w:val="00592C10"/>
    <w:rsid w:val="00592C5B"/>
    <w:rsid w:val="00592C7B"/>
    <w:rsid w:val="00592C8B"/>
    <w:rsid w:val="00592CD9"/>
    <w:rsid w:val="00592CF1"/>
    <w:rsid w:val="00592D47"/>
    <w:rsid w:val="00592D74"/>
    <w:rsid w:val="00592DD2"/>
    <w:rsid w:val="00592DD4"/>
    <w:rsid w:val="00592DE1"/>
    <w:rsid w:val="00592DEA"/>
    <w:rsid w:val="00592DFD"/>
    <w:rsid w:val="00592E62"/>
    <w:rsid w:val="00592E75"/>
    <w:rsid w:val="00592EAA"/>
    <w:rsid w:val="00592EC5"/>
    <w:rsid w:val="00592ECC"/>
    <w:rsid w:val="00592F08"/>
    <w:rsid w:val="00592F0C"/>
    <w:rsid w:val="00592F15"/>
    <w:rsid w:val="00592FCD"/>
    <w:rsid w:val="00592FF0"/>
    <w:rsid w:val="00593100"/>
    <w:rsid w:val="00593102"/>
    <w:rsid w:val="00593169"/>
    <w:rsid w:val="0059318B"/>
    <w:rsid w:val="00593200"/>
    <w:rsid w:val="00593294"/>
    <w:rsid w:val="005932AB"/>
    <w:rsid w:val="005932CF"/>
    <w:rsid w:val="005932D9"/>
    <w:rsid w:val="005933B5"/>
    <w:rsid w:val="00593402"/>
    <w:rsid w:val="00593415"/>
    <w:rsid w:val="0059341D"/>
    <w:rsid w:val="00593452"/>
    <w:rsid w:val="00593457"/>
    <w:rsid w:val="00593492"/>
    <w:rsid w:val="005934AD"/>
    <w:rsid w:val="005934FF"/>
    <w:rsid w:val="00593533"/>
    <w:rsid w:val="0059354F"/>
    <w:rsid w:val="0059356C"/>
    <w:rsid w:val="00593597"/>
    <w:rsid w:val="005935DF"/>
    <w:rsid w:val="005935FA"/>
    <w:rsid w:val="0059363C"/>
    <w:rsid w:val="0059368A"/>
    <w:rsid w:val="0059368F"/>
    <w:rsid w:val="005936A5"/>
    <w:rsid w:val="005936BB"/>
    <w:rsid w:val="005936C3"/>
    <w:rsid w:val="00593716"/>
    <w:rsid w:val="00593743"/>
    <w:rsid w:val="00593774"/>
    <w:rsid w:val="0059378B"/>
    <w:rsid w:val="005937AE"/>
    <w:rsid w:val="005937B9"/>
    <w:rsid w:val="005937BA"/>
    <w:rsid w:val="00593817"/>
    <w:rsid w:val="00593823"/>
    <w:rsid w:val="00593841"/>
    <w:rsid w:val="00593887"/>
    <w:rsid w:val="00593897"/>
    <w:rsid w:val="005938A6"/>
    <w:rsid w:val="005938BA"/>
    <w:rsid w:val="005938DB"/>
    <w:rsid w:val="0059390C"/>
    <w:rsid w:val="0059392C"/>
    <w:rsid w:val="00593939"/>
    <w:rsid w:val="00593948"/>
    <w:rsid w:val="005939E8"/>
    <w:rsid w:val="00593A27"/>
    <w:rsid w:val="00593A35"/>
    <w:rsid w:val="00593A46"/>
    <w:rsid w:val="00593A62"/>
    <w:rsid w:val="00593AA4"/>
    <w:rsid w:val="00593AAE"/>
    <w:rsid w:val="00593AC2"/>
    <w:rsid w:val="00593AC7"/>
    <w:rsid w:val="00593B45"/>
    <w:rsid w:val="00593B62"/>
    <w:rsid w:val="00593B99"/>
    <w:rsid w:val="00593BCD"/>
    <w:rsid w:val="00593BD2"/>
    <w:rsid w:val="00593BEC"/>
    <w:rsid w:val="00593BF6"/>
    <w:rsid w:val="00593BFB"/>
    <w:rsid w:val="00593C00"/>
    <w:rsid w:val="00593C30"/>
    <w:rsid w:val="00593C5B"/>
    <w:rsid w:val="00593CDC"/>
    <w:rsid w:val="00593D17"/>
    <w:rsid w:val="00593D25"/>
    <w:rsid w:val="00593D5D"/>
    <w:rsid w:val="00593D6C"/>
    <w:rsid w:val="00593DAB"/>
    <w:rsid w:val="00593E07"/>
    <w:rsid w:val="00593E1F"/>
    <w:rsid w:val="00593E54"/>
    <w:rsid w:val="00593E6A"/>
    <w:rsid w:val="00593E84"/>
    <w:rsid w:val="00593E98"/>
    <w:rsid w:val="00593EB6"/>
    <w:rsid w:val="00593EC2"/>
    <w:rsid w:val="00593EE0"/>
    <w:rsid w:val="00593EF7"/>
    <w:rsid w:val="00593F41"/>
    <w:rsid w:val="00593F45"/>
    <w:rsid w:val="00593F60"/>
    <w:rsid w:val="00593F83"/>
    <w:rsid w:val="00593FE0"/>
    <w:rsid w:val="00593FEE"/>
    <w:rsid w:val="00594021"/>
    <w:rsid w:val="005940A2"/>
    <w:rsid w:val="005940B0"/>
    <w:rsid w:val="00594155"/>
    <w:rsid w:val="005941AB"/>
    <w:rsid w:val="005941AC"/>
    <w:rsid w:val="005941D4"/>
    <w:rsid w:val="005941F6"/>
    <w:rsid w:val="0059422B"/>
    <w:rsid w:val="0059429E"/>
    <w:rsid w:val="005942B3"/>
    <w:rsid w:val="005942C6"/>
    <w:rsid w:val="005942E9"/>
    <w:rsid w:val="005942ED"/>
    <w:rsid w:val="00594300"/>
    <w:rsid w:val="00594377"/>
    <w:rsid w:val="005943BB"/>
    <w:rsid w:val="005943C3"/>
    <w:rsid w:val="005943CC"/>
    <w:rsid w:val="005943EF"/>
    <w:rsid w:val="00594413"/>
    <w:rsid w:val="00594423"/>
    <w:rsid w:val="00594461"/>
    <w:rsid w:val="00594467"/>
    <w:rsid w:val="0059448F"/>
    <w:rsid w:val="005944C1"/>
    <w:rsid w:val="005944CE"/>
    <w:rsid w:val="005944DC"/>
    <w:rsid w:val="00594520"/>
    <w:rsid w:val="00594544"/>
    <w:rsid w:val="00594573"/>
    <w:rsid w:val="005945BC"/>
    <w:rsid w:val="005945D4"/>
    <w:rsid w:val="005945E1"/>
    <w:rsid w:val="00594604"/>
    <w:rsid w:val="00594656"/>
    <w:rsid w:val="0059465B"/>
    <w:rsid w:val="005946F8"/>
    <w:rsid w:val="005946FA"/>
    <w:rsid w:val="00594733"/>
    <w:rsid w:val="00594787"/>
    <w:rsid w:val="005947D1"/>
    <w:rsid w:val="005947E8"/>
    <w:rsid w:val="005947F0"/>
    <w:rsid w:val="005947FA"/>
    <w:rsid w:val="00594800"/>
    <w:rsid w:val="0059483A"/>
    <w:rsid w:val="00594860"/>
    <w:rsid w:val="0059487A"/>
    <w:rsid w:val="005948DD"/>
    <w:rsid w:val="00594918"/>
    <w:rsid w:val="00594973"/>
    <w:rsid w:val="00594976"/>
    <w:rsid w:val="005949DD"/>
    <w:rsid w:val="00594A22"/>
    <w:rsid w:val="00594A3F"/>
    <w:rsid w:val="00594A49"/>
    <w:rsid w:val="00594A8A"/>
    <w:rsid w:val="00594A8D"/>
    <w:rsid w:val="00594AF4"/>
    <w:rsid w:val="00594B25"/>
    <w:rsid w:val="00594B28"/>
    <w:rsid w:val="00594B57"/>
    <w:rsid w:val="00594B64"/>
    <w:rsid w:val="00594B7E"/>
    <w:rsid w:val="00594BCC"/>
    <w:rsid w:val="00594BDF"/>
    <w:rsid w:val="00594BF4"/>
    <w:rsid w:val="00594BF7"/>
    <w:rsid w:val="00594C62"/>
    <w:rsid w:val="00594C7B"/>
    <w:rsid w:val="00594CBD"/>
    <w:rsid w:val="00594CE3"/>
    <w:rsid w:val="00594CF2"/>
    <w:rsid w:val="00594CF6"/>
    <w:rsid w:val="00594D0C"/>
    <w:rsid w:val="00594D0D"/>
    <w:rsid w:val="00594D2B"/>
    <w:rsid w:val="00594D52"/>
    <w:rsid w:val="00594D5A"/>
    <w:rsid w:val="00594D86"/>
    <w:rsid w:val="00594DB4"/>
    <w:rsid w:val="00594DBE"/>
    <w:rsid w:val="00594DD1"/>
    <w:rsid w:val="00594DEB"/>
    <w:rsid w:val="00594DF5"/>
    <w:rsid w:val="00594E28"/>
    <w:rsid w:val="00594E4F"/>
    <w:rsid w:val="00594E51"/>
    <w:rsid w:val="00594E9D"/>
    <w:rsid w:val="00594ECC"/>
    <w:rsid w:val="00594ECD"/>
    <w:rsid w:val="00594F0B"/>
    <w:rsid w:val="00594F48"/>
    <w:rsid w:val="00594F54"/>
    <w:rsid w:val="00594FA7"/>
    <w:rsid w:val="00595046"/>
    <w:rsid w:val="005950AA"/>
    <w:rsid w:val="005950EB"/>
    <w:rsid w:val="005950F8"/>
    <w:rsid w:val="005951BE"/>
    <w:rsid w:val="005951C1"/>
    <w:rsid w:val="005951D2"/>
    <w:rsid w:val="00595208"/>
    <w:rsid w:val="00595225"/>
    <w:rsid w:val="0059524A"/>
    <w:rsid w:val="0059525A"/>
    <w:rsid w:val="0059528F"/>
    <w:rsid w:val="005952A5"/>
    <w:rsid w:val="005952CB"/>
    <w:rsid w:val="0059535A"/>
    <w:rsid w:val="0059538C"/>
    <w:rsid w:val="005953DB"/>
    <w:rsid w:val="00595440"/>
    <w:rsid w:val="00595443"/>
    <w:rsid w:val="00595474"/>
    <w:rsid w:val="005954A7"/>
    <w:rsid w:val="005954B5"/>
    <w:rsid w:val="005954C1"/>
    <w:rsid w:val="00595524"/>
    <w:rsid w:val="0059553E"/>
    <w:rsid w:val="0059554D"/>
    <w:rsid w:val="00595551"/>
    <w:rsid w:val="00595558"/>
    <w:rsid w:val="0059557C"/>
    <w:rsid w:val="005955A4"/>
    <w:rsid w:val="005955F6"/>
    <w:rsid w:val="00595611"/>
    <w:rsid w:val="00595641"/>
    <w:rsid w:val="00595655"/>
    <w:rsid w:val="00595658"/>
    <w:rsid w:val="00595693"/>
    <w:rsid w:val="005956AF"/>
    <w:rsid w:val="00595710"/>
    <w:rsid w:val="00595744"/>
    <w:rsid w:val="00595761"/>
    <w:rsid w:val="005957ED"/>
    <w:rsid w:val="00595802"/>
    <w:rsid w:val="00595807"/>
    <w:rsid w:val="00595832"/>
    <w:rsid w:val="00595838"/>
    <w:rsid w:val="0059584F"/>
    <w:rsid w:val="00595897"/>
    <w:rsid w:val="005958B2"/>
    <w:rsid w:val="005958CC"/>
    <w:rsid w:val="00595904"/>
    <w:rsid w:val="0059590D"/>
    <w:rsid w:val="00595915"/>
    <w:rsid w:val="00595988"/>
    <w:rsid w:val="005959A9"/>
    <w:rsid w:val="005959B6"/>
    <w:rsid w:val="005959E7"/>
    <w:rsid w:val="00595A18"/>
    <w:rsid w:val="00595A30"/>
    <w:rsid w:val="00595A59"/>
    <w:rsid w:val="00595A5D"/>
    <w:rsid w:val="00595AB1"/>
    <w:rsid w:val="00595AB8"/>
    <w:rsid w:val="00595ACC"/>
    <w:rsid w:val="00595ACF"/>
    <w:rsid w:val="00595AD7"/>
    <w:rsid w:val="00595AF8"/>
    <w:rsid w:val="00595B05"/>
    <w:rsid w:val="00595B7F"/>
    <w:rsid w:val="00595B85"/>
    <w:rsid w:val="00595BA0"/>
    <w:rsid w:val="00595BC0"/>
    <w:rsid w:val="00595BFE"/>
    <w:rsid w:val="00595C17"/>
    <w:rsid w:val="00595C57"/>
    <w:rsid w:val="00595C73"/>
    <w:rsid w:val="00595CE2"/>
    <w:rsid w:val="00595CF5"/>
    <w:rsid w:val="00595D25"/>
    <w:rsid w:val="00595D2E"/>
    <w:rsid w:val="00595D4B"/>
    <w:rsid w:val="00595D9A"/>
    <w:rsid w:val="00595D9C"/>
    <w:rsid w:val="00595DCE"/>
    <w:rsid w:val="00595DD3"/>
    <w:rsid w:val="00595DDB"/>
    <w:rsid w:val="00595E1E"/>
    <w:rsid w:val="00595EDC"/>
    <w:rsid w:val="00595EF5"/>
    <w:rsid w:val="00595F3C"/>
    <w:rsid w:val="00595F4D"/>
    <w:rsid w:val="00595F5C"/>
    <w:rsid w:val="00595F79"/>
    <w:rsid w:val="00595F8A"/>
    <w:rsid w:val="00595FFB"/>
    <w:rsid w:val="00596075"/>
    <w:rsid w:val="005960A9"/>
    <w:rsid w:val="00596104"/>
    <w:rsid w:val="0059615E"/>
    <w:rsid w:val="00596172"/>
    <w:rsid w:val="0059618F"/>
    <w:rsid w:val="005961CF"/>
    <w:rsid w:val="005962E1"/>
    <w:rsid w:val="005962E8"/>
    <w:rsid w:val="0059633A"/>
    <w:rsid w:val="00596382"/>
    <w:rsid w:val="005963BE"/>
    <w:rsid w:val="005963D1"/>
    <w:rsid w:val="005963F2"/>
    <w:rsid w:val="005963F4"/>
    <w:rsid w:val="00596428"/>
    <w:rsid w:val="005964B9"/>
    <w:rsid w:val="00596505"/>
    <w:rsid w:val="0059652F"/>
    <w:rsid w:val="0059654B"/>
    <w:rsid w:val="00596621"/>
    <w:rsid w:val="00596628"/>
    <w:rsid w:val="0059662A"/>
    <w:rsid w:val="00596680"/>
    <w:rsid w:val="005966C6"/>
    <w:rsid w:val="005966C7"/>
    <w:rsid w:val="005966DF"/>
    <w:rsid w:val="00596700"/>
    <w:rsid w:val="0059672B"/>
    <w:rsid w:val="00596738"/>
    <w:rsid w:val="00596760"/>
    <w:rsid w:val="00596776"/>
    <w:rsid w:val="0059677F"/>
    <w:rsid w:val="005967AD"/>
    <w:rsid w:val="005967BE"/>
    <w:rsid w:val="005967F5"/>
    <w:rsid w:val="00596820"/>
    <w:rsid w:val="00596855"/>
    <w:rsid w:val="00596861"/>
    <w:rsid w:val="0059687A"/>
    <w:rsid w:val="0059689B"/>
    <w:rsid w:val="005968AB"/>
    <w:rsid w:val="005968B3"/>
    <w:rsid w:val="005968FB"/>
    <w:rsid w:val="005968FE"/>
    <w:rsid w:val="00596908"/>
    <w:rsid w:val="00596912"/>
    <w:rsid w:val="0059692F"/>
    <w:rsid w:val="00596930"/>
    <w:rsid w:val="005969A0"/>
    <w:rsid w:val="005969BD"/>
    <w:rsid w:val="00596A0E"/>
    <w:rsid w:val="00596A21"/>
    <w:rsid w:val="00596A34"/>
    <w:rsid w:val="00596A61"/>
    <w:rsid w:val="00596A74"/>
    <w:rsid w:val="00596AB6"/>
    <w:rsid w:val="00596B00"/>
    <w:rsid w:val="00596B04"/>
    <w:rsid w:val="00596B31"/>
    <w:rsid w:val="00596B48"/>
    <w:rsid w:val="00596B4A"/>
    <w:rsid w:val="00596B55"/>
    <w:rsid w:val="00596B67"/>
    <w:rsid w:val="00596B8A"/>
    <w:rsid w:val="00596BB5"/>
    <w:rsid w:val="00596BC5"/>
    <w:rsid w:val="00596BCB"/>
    <w:rsid w:val="00596BD8"/>
    <w:rsid w:val="00596C25"/>
    <w:rsid w:val="00596C27"/>
    <w:rsid w:val="00596C57"/>
    <w:rsid w:val="00596C7D"/>
    <w:rsid w:val="00596CD8"/>
    <w:rsid w:val="00596D2D"/>
    <w:rsid w:val="00596D44"/>
    <w:rsid w:val="00596D74"/>
    <w:rsid w:val="00596D8C"/>
    <w:rsid w:val="00596D9D"/>
    <w:rsid w:val="00596DB9"/>
    <w:rsid w:val="00596E0A"/>
    <w:rsid w:val="00596E72"/>
    <w:rsid w:val="00596EEC"/>
    <w:rsid w:val="00596F13"/>
    <w:rsid w:val="00596F53"/>
    <w:rsid w:val="00596F94"/>
    <w:rsid w:val="00596FD0"/>
    <w:rsid w:val="00596FD2"/>
    <w:rsid w:val="00596FF9"/>
    <w:rsid w:val="0059702A"/>
    <w:rsid w:val="005970C3"/>
    <w:rsid w:val="005970D9"/>
    <w:rsid w:val="005970DE"/>
    <w:rsid w:val="005970FA"/>
    <w:rsid w:val="00597130"/>
    <w:rsid w:val="00597140"/>
    <w:rsid w:val="005971A1"/>
    <w:rsid w:val="0059725F"/>
    <w:rsid w:val="0059728F"/>
    <w:rsid w:val="005972DA"/>
    <w:rsid w:val="005972E0"/>
    <w:rsid w:val="00597304"/>
    <w:rsid w:val="00597324"/>
    <w:rsid w:val="0059738C"/>
    <w:rsid w:val="00597397"/>
    <w:rsid w:val="005973E2"/>
    <w:rsid w:val="00597405"/>
    <w:rsid w:val="00597423"/>
    <w:rsid w:val="00597430"/>
    <w:rsid w:val="00597438"/>
    <w:rsid w:val="00597441"/>
    <w:rsid w:val="0059746E"/>
    <w:rsid w:val="00597475"/>
    <w:rsid w:val="0059749A"/>
    <w:rsid w:val="005974AF"/>
    <w:rsid w:val="005974CA"/>
    <w:rsid w:val="005974DB"/>
    <w:rsid w:val="005974DF"/>
    <w:rsid w:val="005974E3"/>
    <w:rsid w:val="005974FF"/>
    <w:rsid w:val="00597531"/>
    <w:rsid w:val="00597584"/>
    <w:rsid w:val="005975C2"/>
    <w:rsid w:val="005975D1"/>
    <w:rsid w:val="005975DE"/>
    <w:rsid w:val="005975EA"/>
    <w:rsid w:val="005975EE"/>
    <w:rsid w:val="00597641"/>
    <w:rsid w:val="00597645"/>
    <w:rsid w:val="00597680"/>
    <w:rsid w:val="005976D9"/>
    <w:rsid w:val="005976DB"/>
    <w:rsid w:val="00597713"/>
    <w:rsid w:val="00597745"/>
    <w:rsid w:val="0059774F"/>
    <w:rsid w:val="0059779D"/>
    <w:rsid w:val="005977AC"/>
    <w:rsid w:val="005977F2"/>
    <w:rsid w:val="00597800"/>
    <w:rsid w:val="00597828"/>
    <w:rsid w:val="00597838"/>
    <w:rsid w:val="00597862"/>
    <w:rsid w:val="00597868"/>
    <w:rsid w:val="00597877"/>
    <w:rsid w:val="005978AC"/>
    <w:rsid w:val="005978BC"/>
    <w:rsid w:val="005978CF"/>
    <w:rsid w:val="005978FF"/>
    <w:rsid w:val="00597969"/>
    <w:rsid w:val="0059796F"/>
    <w:rsid w:val="005979B1"/>
    <w:rsid w:val="005979DD"/>
    <w:rsid w:val="00597A4A"/>
    <w:rsid w:val="00597A59"/>
    <w:rsid w:val="00597A6D"/>
    <w:rsid w:val="00597AB7"/>
    <w:rsid w:val="00597B94"/>
    <w:rsid w:val="00597BC2"/>
    <w:rsid w:val="00597BDD"/>
    <w:rsid w:val="00597BFE"/>
    <w:rsid w:val="00597C12"/>
    <w:rsid w:val="00597C70"/>
    <w:rsid w:val="00597C71"/>
    <w:rsid w:val="00597C83"/>
    <w:rsid w:val="00597CF0"/>
    <w:rsid w:val="00597D39"/>
    <w:rsid w:val="00597D57"/>
    <w:rsid w:val="00597D96"/>
    <w:rsid w:val="00597DCB"/>
    <w:rsid w:val="00597EB9"/>
    <w:rsid w:val="00597F25"/>
    <w:rsid w:val="00597F63"/>
    <w:rsid w:val="00597F83"/>
    <w:rsid w:val="00597F94"/>
    <w:rsid w:val="00597FA9"/>
    <w:rsid w:val="00597FD8"/>
    <w:rsid w:val="00597FF2"/>
    <w:rsid w:val="00597FF4"/>
    <w:rsid w:val="005A002B"/>
    <w:rsid w:val="005A004F"/>
    <w:rsid w:val="005A00CF"/>
    <w:rsid w:val="005A00DE"/>
    <w:rsid w:val="005A0103"/>
    <w:rsid w:val="005A010C"/>
    <w:rsid w:val="005A0173"/>
    <w:rsid w:val="005A0184"/>
    <w:rsid w:val="005A0199"/>
    <w:rsid w:val="005A01C3"/>
    <w:rsid w:val="005A01D3"/>
    <w:rsid w:val="005A0212"/>
    <w:rsid w:val="005A023C"/>
    <w:rsid w:val="005A02AC"/>
    <w:rsid w:val="005A02BE"/>
    <w:rsid w:val="005A02D7"/>
    <w:rsid w:val="005A02E4"/>
    <w:rsid w:val="005A0329"/>
    <w:rsid w:val="005A035B"/>
    <w:rsid w:val="005A0365"/>
    <w:rsid w:val="005A0398"/>
    <w:rsid w:val="005A03A8"/>
    <w:rsid w:val="005A03B8"/>
    <w:rsid w:val="005A03BA"/>
    <w:rsid w:val="005A03F3"/>
    <w:rsid w:val="005A0438"/>
    <w:rsid w:val="005A0442"/>
    <w:rsid w:val="005A0457"/>
    <w:rsid w:val="005A0480"/>
    <w:rsid w:val="005A04F0"/>
    <w:rsid w:val="005A0506"/>
    <w:rsid w:val="005A05AC"/>
    <w:rsid w:val="005A05B2"/>
    <w:rsid w:val="005A0642"/>
    <w:rsid w:val="005A0690"/>
    <w:rsid w:val="005A06AB"/>
    <w:rsid w:val="005A06B7"/>
    <w:rsid w:val="005A072E"/>
    <w:rsid w:val="005A0733"/>
    <w:rsid w:val="005A0734"/>
    <w:rsid w:val="005A0753"/>
    <w:rsid w:val="005A0792"/>
    <w:rsid w:val="005A07A1"/>
    <w:rsid w:val="005A07AC"/>
    <w:rsid w:val="005A083E"/>
    <w:rsid w:val="005A084B"/>
    <w:rsid w:val="005A087B"/>
    <w:rsid w:val="005A08B5"/>
    <w:rsid w:val="005A0909"/>
    <w:rsid w:val="005A090B"/>
    <w:rsid w:val="005A093B"/>
    <w:rsid w:val="005A096D"/>
    <w:rsid w:val="005A09E5"/>
    <w:rsid w:val="005A0A0F"/>
    <w:rsid w:val="005A0A20"/>
    <w:rsid w:val="005A0AE8"/>
    <w:rsid w:val="005A0AF3"/>
    <w:rsid w:val="005A0B52"/>
    <w:rsid w:val="005A0B7A"/>
    <w:rsid w:val="005A0B7E"/>
    <w:rsid w:val="005A0BA6"/>
    <w:rsid w:val="005A0BC7"/>
    <w:rsid w:val="005A0BC8"/>
    <w:rsid w:val="005A0BE7"/>
    <w:rsid w:val="005A0C2A"/>
    <w:rsid w:val="005A0C65"/>
    <w:rsid w:val="005A0C81"/>
    <w:rsid w:val="005A0CE2"/>
    <w:rsid w:val="005A0CFC"/>
    <w:rsid w:val="005A0D21"/>
    <w:rsid w:val="005A0D62"/>
    <w:rsid w:val="005A0D75"/>
    <w:rsid w:val="005A0D7B"/>
    <w:rsid w:val="005A0D9C"/>
    <w:rsid w:val="005A0E12"/>
    <w:rsid w:val="005A0E1A"/>
    <w:rsid w:val="005A0E33"/>
    <w:rsid w:val="005A0E78"/>
    <w:rsid w:val="005A0E80"/>
    <w:rsid w:val="005A0EB7"/>
    <w:rsid w:val="005A0EBA"/>
    <w:rsid w:val="005A0EC5"/>
    <w:rsid w:val="005A0ECE"/>
    <w:rsid w:val="005A0F08"/>
    <w:rsid w:val="005A0F1A"/>
    <w:rsid w:val="005A0F3F"/>
    <w:rsid w:val="005A0F6D"/>
    <w:rsid w:val="005A105A"/>
    <w:rsid w:val="005A108D"/>
    <w:rsid w:val="005A10AB"/>
    <w:rsid w:val="005A10B6"/>
    <w:rsid w:val="005A10C2"/>
    <w:rsid w:val="005A10C4"/>
    <w:rsid w:val="005A10D0"/>
    <w:rsid w:val="005A10DC"/>
    <w:rsid w:val="005A1182"/>
    <w:rsid w:val="005A1266"/>
    <w:rsid w:val="005A1267"/>
    <w:rsid w:val="005A127D"/>
    <w:rsid w:val="005A1281"/>
    <w:rsid w:val="005A12CD"/>
    <w:rsid w:val="005A12CF"/>
    <w:rsid w:val="005A12D2"/>
    <w:rsid w:val="005A12EC"/>
    <w:rsid w:val="005A130C"/>
    <w:rsid w:val="005A1316"/>
    <w:rsid w:val="005A134E"/>
    <w:rsid w:val="005A137B"/>
    <w:rsid w:val="005A13C2"/>
    <w:rsid w:val="005A13DE"/>
    <w:rsid w:val="005A1400"/>
    <w:rsid w:val="005A1443"/>
    <w:rsid w:val="005A1467"/>
    <w:rsid w:val="005A1484"/>
    <w:rsid w:val="005A14A2"/>
    <w:rsid w:val="005A14BB"/>
    <w:rsid w:val="005A152D"/>
    <w:rsid w:val="005A156F"/>
    <w:rsid w:val="005A1578"/>
    <w:rsid w:val="005A15AF"/>
    <w:rsid w:val="005A15B9"/>
    <w:rsid w:val="005A15C7"/>
    <w:rsid w:val="005A160D"/>
    <w:rsid w:val="005A1615"/>
    <w:rsid w:val="005A1620"/>
    <w:rsid w:val="005A1637"/>
    <w:rsid w:val="005A1676"/>
    <w:rsid w:val="005A169E"/>
    <w:rsid w:val="005A16D3"/>
    <w:rsid w:val="005A16D9"/>
    <w:rsid w:val="005A170F"/>
    <w:rsid w:val="005A171B"/>
    <w:rsid w:val="005A1733"/>
    <w:rsid w:val="005A1738"/>
    <w:rsid w:val="005A1741"/>
    <w:rsid w:val="005A1750"/>
    <w:rsid w:val="005A1799"/>
    <w:rsid w:val="005A17AE"/>
    <w:rsid w:val="005A17BA"/>
    <w:rsid w:val="005A17C4"/>
    <w:rsid w:val="005A17DA"/>
    <w:rsid w:val="005A17F1"/>
    <w:rsid w:val="005A1842"/>
    <w:rsid w:val="005A1862"/>
    <w:rsid w:val="005A1871"/>
    <w:rsid w:val="005A189D"/>
    <w:rsid w:val="005A18AA"/>
    <w:rsid w:val="005A18C5"/>
    <w:rsid w:val="005A18F4"/>
    <w:rsid w:val="005A193E"/>
    <w:rsid w:val="005A1965"/>
    <w:rsid w:val="005A197E"/>
    <w:rsid w:val="005A1998"/>
    <w:rsid w:val="005A19DE"/>
    <w:rsid w:val="005A19F7"/>
    <w:rsid w:val="005A1A47"/>
    <w:rsid w:val="005A1A5E"/>
    <w:rsid w:val="005A1A63"/>
    <w:rsid w:val="005A1A76"/>
    <w:rsid w:val="005A1B07"/>
    <w:rsid w:val="005A1B24"/>
    <w:rsid w:val="005A1B38"/>
    <w:rsid w:val="005A1B66"/>
    <w:rsid w:val="005A1B69"/>
    <w:rsid w:val="005A1BA3"/>
    <w:rsid w:val="005A1C28"/>
    <w:rsid w:val="005A1C4B"/>
    <w:rsid w:val="005A1C6F"/>
    <w:rsid w:val="005A1C8C"/>
    <w:rsid w:val="005A1CB3"/>
    <w:rsid w:val="005A1CF1"/>
    <w:rsid w:val="005A1D3F"/>
    <w:rsid w:val="005A1DA1"/>
    <w:rsid w:val="005A1DAB"/>
    <w:rsid w:val="005A1DD3"/>
    <w:rsid w:val="005A1E83"/>
    <w:rsid w:val="005A1ECC"/>
    <w:rsid w:val="005A1EDA"/>
    <w:rsid w:val="005A1F06"/>
    <w:rsid w:val="005A1F13"/>
    <w:rsid w:val="005A1F17"/>
    <w:rsid w:val="005A1F45"/>
    <w:rsid w:val="005A1FC3"/>
    <w:rsid w:val="005A2008"/>
    <w:rsid w:val="005A2009"/>
    <w:rsid w:val="005A2039"/>
    <w:rsid w:val="005A2062"/>
    <w:rsid w:val="005A2081"/>
    <w:rsid w:val="005A2096"/>
    <w:rsid w:val="005A2099"/>
    <w:rsid w:val="005A20B1"/>
    <w:rsid w:val="005A20EF"/>
    <w:rsid w:val="005A2146"/>
    <w:rsid w:val="005A216D"/>
    <w:rsid w:val="005A21B6"/>
    <w:rsid w:val="005A21C2"/>
    <w:rsid w:val="005A21C9"/>
    <w:rsid w:val="005A21D8"/>
    <w:rsid w:val="005A21DB"/>
    <w:rsid w:val="005A2263"/>
    <w:rsid w:val="005A2275"/>
    <w:rsid w:val="005A2278"/>
    <w:rsid w:val="005A227F"/>
    <w:rsid w:val="005A229C"/>
    <w:rsid w:val="005A22A3"/>
    <w:rsid w:val="005A22C6"/>
    <w:rsid w:val="005A22CA"/>
    <w:rsid w:val="005A22CC"/>
    <w:rsid w:val="005A22D5"/>
    <w:rsid w:val="005A2303"/>
    <w:rsid w:val="005A2324"/>
    <w:rsid w:val="005A2332"/>
    <w:rsid w:val="005A239B"/>
    <w:rsid w:val="005A2421"/>
    <w:rsid w:val="005A245F"/>
    <w:rsid w:val="005A2478"/>
    <w:rsid w:val="005A2482"/>
    <w:rsid w:val="005A248B"/>
    <w:rsid w:val="005A24A5"/>
    <w:rsid w:val="005A24DA"/>
    <w:rsid w:val="005A250E"/>
    <w:rsid w:val="005A255B"/>
    <w:rsid w:val="005A257D"/>
    <w:rsid w:val="005A25AD"/>
    <w:rsid w:val="005A25C1"/>
    <w:rsid w:val="005A25ED"/>
    <w:rsid w:val="005A25FD"/>
    <w:rsid w:val="005A261A"/>
    <w:rsid w:val="005A2636"/>
    <w:rsid w:val="005A263D"/>
    <w:rsid w:val="005A265B"/>
    <w:rsid w:val="005A266F"/>
    <w:rsid w:val="005A2717"/>
    <w:rsid w:val="005A273C"/>
    <w:rsid w:val="005A276A"/>
    <w:rsid w:val="005A277D"/>
    <w:rsid w:val="005A27F4"/>
    <w:rsid w:val="005A2806"/>
    <w:rsid w:val="005A2834"/>
    <w:rsid w:val="005A2837"/>
    <w:rsid w:val="005A286A"/>
    <w:rsid w:val="005A288C"/>
    <w:rsid w:val="005A288D"/>
    <w:rsid w:val="005A28C4"/>
    <w:rsid w:val="005A28F3"/>
    <w:rsid w:val="005A290B"/>
    <w:rsid w:val="005A292F"/>
    <w:rsid w:val="005A293F"/>
    <w:rsid w:val="005A2987"/>
    <w:rsid w:val="005A2989"/>
    <w:rsid w:val="005A29F3"/>
    <w:rsid w:val="005A2A05"/>
    <w:rsid w:val="005A2A5A"/>
    <w:rsid w:val="005A2A7E"/>
    <w:rsid w:val="005A2A9D"/>
    <w:rsid w:val="005A2AAE"/>
    <w:rsid w:val="005A2AB8"/>
    <w:rsid w:val="005A2B13"/>
    <w:rsid w:val="005A2B3E"/>
    <w:rsid w:val="005A2B67"/>
    <w:rsid w:val="005A2BEE"/>
    <w:rsid w:val="005A2C0A"/>
    <w:rsid w:val="005A2C4B"/>
    <w:rsid w:val="005A2C4E"/>
    <w:rsid w:val="005A2CD3"/>
    <w:rsid w:val="005A2CEE"/>
    <w:rsid w:val="005A2D41"/>
    <w:rsid w:val="005A2E03"/>
    <w:rsid w:val="005A2E1C"/>
    <w:rsid w:val="005A2E40"/>
    <w:rsid w:val="005A2E60"/>
    <w:rsid w:val="005A2E77"/>
    <w:rsid w:val="005A2E81"/>
    <w:rsid w:val="005A2E92"/>
    <w:rsid w:val="005A2EF4"/>
    <w:rsid w:val="005A2F09"/>
    <w:rsid w:val="005A2F27"/>
    <w:rsid w:val="005A2F31"/>
    <w:rsid w:val="005A2F80"/>
    <w:rsid w:val="005A301C"/>
    <w:rsid w:val="005A304D"/>
    <w:rsid w:val="005A3064"/>
    <w:rsid w:val="005A3078"/>
    <w:rsid w:val="005A307C"/>
    <w:rsid w:val="005A3119"/>
    <w:rsid w:val="005A311C"/>
    <w:rsid w:val="005A313E"/>
    <w:rsid w:val="005A3141"/>
    <w:rsid w:val="005A314D"/>
    <w:rsid w:val="005A3177"/>
    <w:rsid w:val="005A31B9"/>
    <w:rsid w:val="005A31E6"/>
    <w:rsid w:val="005A3257"/>
    <w:rsid w:val="005A3259"/>
    <w:rsid w:val="005A32E7"/>
    <w:rsid w:val="005A32F5"/>
    <w:rsid w:val="005A331D"/>
    <w:rsid w:val="005A33B1"/>
    <w:rsid w:val="005A33CB"/>
    <w:rsid w:val="005A33E7"/>
    <w:rsid w:val="005A340B"/>
    <w:rsid w:val="005A3445"/>
    <w:rsid w:val="005A348E"/>
    <w:rsid w:val="005A349E"/>
    <w:rsid w:val="005A34A0"/>
    <w:rsid w:val="005A34D0"/>
    <w:rsid w:val="005A3503"/>
    <w:rsid w:val="005A3506"/>
    <w:rsid w:val="005A3569"/>
    <w:rsid w:val="005A35B2"/>
    <w:rsid w:val="005A3642"/>
    <w:rsid w:val="005A3655"/>
    <w:rsid w:val="005A366A"/>
    <w:rsid w:val="005A3687"/>
    <w:rsid w:val="005A36AA"/>
    <w:rsid w:val="005A36CC"/>
    <w:rsid w:val="005A36DE"/>
    <w:rsid w:val="005A3734"/>
    <w:rsid w:val="005A3740"/>
    <w:rsid w:val="005A3787"/>
    <w:rsid w:val="005A37A5"/>
    <w:rsid w:val="005A37C0"/>
    <w:rsid w:val="005A37C7"/>
    <w:rsid w:val="005A3810"/>
    <w:rsid w:val="005A3849"/>
    <w:rsid w:val="005A3879"/>
    <w:rsid w:val="005A389F"/>
    <w:rsid w:val="005A38D8"/>
    <w:rsid w:val="005A38E2"/>
    <w:rsid w:val="005A3901"/>
    <w:rsid w:val="005A3908"/>
    <w:rsid w:val="005A3917"/>
    <w:rsid w:val="005A3932"/>
    <w:rsid w:val="005A393A"/>
    <w:rsid w:val="005A3990"/>
    <w:rsid w:val="005A39B2"/>
    <w:rsid w:val="005A3A05"/>
    <w:rsid w:val="005A3A5A"/>
    <w:rsid w:val="005A3A6D"/>
    <w:rsid w:val="005A3A71"/>
    <w:rsid w:val="005A3A75"/>
    <w:rsid w:val="005A3A9F"/>
    <w:rsid w:val="005A3ADE"/>
    <w:rsid w:val="005A3B16"/>
    <w:rsid w:val="005A3B1E"/>
    <w:rsid w:val="005A3BC4"/>
    <w:rsid w:val="005A3BD2"/>
    <w:rsid w:val="005A3BD7"/>
    <w:rsid w:val="005A3BF0"/>
    <w:rsid w:val="005A3C01"/>
    <w:rsid w:val="005A3C57"/>
    <w:rsid w:val="005A3C8F"/>
    <w:rsid w:val="005A3CA5"/>
    <w:rsid w:val="005A3D2C"/>
    <w:rsid w:val="005A3D36"/>
    <w:rsid w:val="005A3D51"/>
    <w:rsid w:val="005A3D5D"/>
    <w:rsid w:val="005A3D62"/>
    <w:rsid w:val="005A3DA3"/>
    <w:rsid w:val="005A3DCA"/>
    <w:rsid w:val="005A3DD3"/>
    <w:rsid w:val="005A3DD4"/>
    <w:rsid w:val="005A3DE2"/>
    <w:rsid w:val="005A3E18"/>
    <w:rsid w:val="005A3E55"/>
    <w:rsid w:val="005A3E78"/>
    <w:rsid w:val="005A3E87"/>
    <w:rsid w:val="005A3E94"/>
    <w:rsid w:val="005A3F6C"/>
    <w:rsid w:val="005A3FB2"/>
    <w:rsid w:val="005A3FD9"/>
    <w:rsid w:val="005A4019"/>
    <w:rsid w:val="005A409D"/>
    <w:rsid w:val="005A40B3"/>
    <w:rsid w:val="005A40BB"/>
    <w:rsid w:val="005A40D9"/>
    <w:rsid w:val="005A40FB"/>
    <w:rsid w:val="005A4106"/>
    <w:rsid w:val="005A412C"/>
    <w:rsid w:val="005A4132"/>
    <w:rsid w:val="005A415A"/>
    <w:rsid w:val="005A4185"/>
    <w:rsid w:val="005A41A0"/>
    <w:rsid w:val="005A41BA"/>
    <w:rsid w:val="005A41D3"/>
    <w:rsid w:val="005A41D8"/>
    <w:rsid w:val="005A41DE"/>
    <w:rsid w:val="005A41FF"/>
    <w:rsid w:val="005A4263"/>
    <w:rsid w:val="005A4266"/>
    <w:rsid w:val="005A42C1"/>
    <w:rsid w:val="005A42DA"/>
    <w:rsid w:val="005A42F2"/>
    <w:rsid w:val="005A431D"/>
    <w:rsid w:val="005A4334"/>
    <w:rsid w:val="005A437C"/>
    <w:rsid w:val="005A43A0"/>
    <w:rsid w:val="005A43BC"/>
    <w:rsid w:val="005A43C3"/>
    <w:rsid w:val="005A43E2"/>
    <w:rsid w:val="005A4440"/>
    <w:rsid w:val="005A4469"/>
    <w:rsid w:val="005A446E"/>
    <w:rsid w:val="005A4498"/>
    <w:rsid w:val="005A44C3"/>
    <w:rsid w:val="005A44C7"/>
    <w:rsid w:val="005A44D9"/>
    <w:rsid w:val="005A44F3"/>
    <w:rsid w:val="005A4513"/>
    <w:rsid w:val="005A4596"/>
    <w:rsid w:val="005A45AA"/>
    <w:rsid w:val="005A461C"/>
    <w:rsid w:val="005A4687"/>
    <w:rsid w:val="005A46A5"/>
    <w:rsid w:val="005A46D5"/>
    <w:rsid w:val="005A470A"/>
    <w:rsid w:val="005A4778"/>
    <w:rsid w:val="005A482E"/>
    <w:rsid w:val="005A4839"/>
    <w:rsid w:val="005A487F"/>
    <w:rsid w:val="005A4881"/>
    <w:rsid w:val="005A488C"/>
    <w:rsid w:val="005A489B"/>
    <w:rsid w:val="005A490F"/>
    <w:rsid w:val="005A4950"/>
    <w:rsid w:val="005A49A9"/>
    <w:rsid w:val="005A49AB"/>
    <w:rsid w:val="005A49B3"/>
    <w:rsid w:val="005A49CD"/>
    <w:rsid w:val="005A49EE"/>
    <w:rsid w:val="005A4A1E"/>
    <w:rsid w:val="005A4A5E"/>
    <w:rsid w:val="005A4ABF"/>
    <w:rsid w:val="005A4AC7"/>
    <w:rsid w:val="005A4ADA"/>
    <w:rsid w:val="005A4B1B"/>
    <w:rsid w:val="005A4B5D"/>
    <w:rsid w:val="005A4BB4"/>
    <w:rsid w:val="005A4BB9"/>
    <w:rsid w:val="005A4BF1"/>
    <w:rsid w:val="005A4C15"/>
    <w:rsid w:val="005A4C4B"/>
    <w:rsid w:val="005A4C7F"/>
    <w:rsid w:val="005A4CA2"/>
    <w:rsid w:val="005A4CA8"/>
    <w:rsid w:val="005A4CAD"/>
    <w:rsid w:val="005A4CB3"/>
    <w:rsid w:val="005A4D7E"/>
    <w:rsid w:val="005A4D9A"/>
    <w:rsid w:val="005A4DC6"/>
    <w:rsid w:val="005A4DE7"/>
    <w:rsid w:val="005A4DEA"/>
    <w:rsid w:val="005A4E27"/>
    <w:rsid w:val="005A4E70"/>
    <w:rsid w:val="005A4EAD"/>
    <w:rsid w:val="005A4F2E"/>
    <w:rsid w:val="005A4F63"/>
    <w:rsid w:val="005A4F78"/>
    <w:rsid w:val="005A4F8A"/>
    <w:rsid w:val="005A4FA6"/>
    <w:rsid w:val="005A4FD6"/>
    <w:rsid w:val="005A503C"/>
    <w:rsid w:val="005A5075"/>
    <w:rsid w:val="005A50F9"/>
    <w:rsid w:val="005A50FB"/>
    <w:rsid w:val="005A5131"/>
    <w:rsid w:val="005A5137"/>
    <w:rsid w:val="005A514B"/>
    <w:rsid w:val="005A516D"/>
    <w:rsid w:val="005A5284"/>
    <w:rsid w:val="005A52D6"/>
    <w:rsid w:val="005A5309"/>
    <w:rsid w:val="005A5327"/>
    <w:rsid w:val="005A5334"/>
    <w:rsid w:val="005A5337"/>
    <w:rsid w:val="005A53AA"/>
    <w:rsid w:val="005A53AD"/>
    <w:rsid w:val="005A53EC"/>
    <w:rsid w:val="005A542A"/>
    <w:rsid w:val="005A5461"/>
    <w:rsid w:val="005A547B"/>
    <w:rsid w:val="005A549F"/>
    <w:rsid w:val="005A54B5"/>
    <w:rsid w:val="005A54F5"/>
    <w:rsid w:val="005A54F7"/>
    <w:rsid w:val="005A5525"/>
    <w:rsid w:val="005A5529"/>
    <w:rsid w:val="005A5548"/>
    <w:rsid w:val="005A5577"/>
    <w:rsid w:val="005A55F8"/>
    <w:rsid w:val="005A568F"/>
    <w:rsid w:val="005A5693"/>
    <w:rsid w:val="005A5703"/>
    <w:rsid w:val="005A5782"/>
    <w:rsid w:val="005A57EF"/>
    <w:rsid w:val="005A584B"/>
    <w:rsid w:val="005A5875"/>
    <w:rsid w:val="005A58DB"/>
    <w:rsid w:val="005A593F"/>
    <w:rsid w:val="005A5A0B"/>
    <w:rsid w:val="005A5A6D"/>
    <w:rsid w:val="005A5A76"/>
    <w:rsid w:val="005A5A8F"/>
    <w:rsid w:val="005A5AE3"/>
    <w:rsid w:val="005A5AF6"/>
    <w:rsid w:val="005A5B1E"/>
    <w:rsid w:val="005A5BAF"/>
    <w:rsid w:val="005A5BF9"/>
    <w:rsid w:val="005A5C08"/>
    <w:rsid w:val="005A5C5A"/>
    <w:rsid w:val="005A5C84"/>
    <w:rsid w:val="005A5CBC"/>
    <w:rsid w:val="005A5CCC"/>
    <w:rsid w:val="005A5CE1"/>
    <w:rsid w:val="005A5D1D"/>
    <w:rsid w:val="005A5D26"/>
    <w:rsid w:val="005A5DA7"/>
    <w:rsid w:val="005A5DAE"/>
    <w:rsid w:val="005A5DAF"/>
    <w:rsid w:val="005A5DBA"/>
    <w:rsid w:val="005A5E17"/>
    <w:rsid w:val="005A5E47"/>
    <w:rsid w:val="005A5E76"/>
    <w:rsid w:val="005A5E7D"/>
    <w:rsid w:val="005A5ECD"/>
    <w:rsid w:val="005A5EE3"/>
    <w:rsid w:val="005A5EE9"/>
    <w:rsid w:val="005A5EF1"/>
    <w:rsid w:val="005A5F01"/>
    <w:rsid w:val="005A5F0B"/>
    <w:rsid w:val="005A5F50"/>
    <w:rsid w:val="005A5F8E"/>
    <w:rsid w:val="005A5F8F"/>
    <w:rsid w:val="005A5F97"/>
    <w:rsid w:val="005A5FC7"/>
    <w:rsid w:val="005A5FF0"/>
    <w:rsid w:val="005A5FF5"/>
    <w:rsid w:val="005A600B"/>
    <w:rsid w:val="005A6010"/>
    <w:rsid w:val="005A6050"/>
    <w:rsid w:val="005A60BA"/>
    <w:rsid w:val="005A6100"/>
    <w:rsid w:val="005A6103"/>
    <w:rsid w:val="005A610F"/>
    <w:rsid w:val="005A6139"/>
    <w:rsid w:val="005A616A"/>
    <w:rsid w:val="005A61AD"/>
    <w:rsid w:val="005A61E0"/>
    <w:rsid w:val="005A61EA"/>
    <w:rsid w:val="005A61F8"/>
    <w:rsid w:val="005A623E"/>
    <w:rsid w:val="005A625A"/>
    <w:rsid w:val="005A626A"/>
    <w:rsid w:val="005A627A"/>
    <w:rsid w:val="005A628A"/>
    <w:rsid w:val="005A6293"/>
    <w:rsid w:val="005A62B7"/>
    <w:rsid w:val="005A62DF"/>
    <w:rsid w:val="005A630B"/>
    <w:rsid w:val="005A6323"/>
    <w:rsid w:val="005A633A"/>
    <w:rsid w:val="005A6341"/>
    <w:rsid w:val="005A63CA"/>
    <w:rsid w:val="005A63D0"/>
    <w:rsid w:val="005A63D3"/>
    <w:rsid w:val="005A63E0"/>
    <w:rsid w:val="005A63EA"/>
    <w:rsid w:val="005A63F3"/>
    <w:rsid w:val="005A63FF"/>
    <w:rsid w:val="005A6424"/>
    <w:rsid w:val="005A6431"/>
    <w:rsid w:val="005A64B8"/>
    <w:rsid w:val="005A64C5"/>
    <w:rsid w:val="005A64D2"/>
    <w:rsid w:val="005A64F8"/>
    <w:rsid w:val="005A652D"/>
    <w:rsid w:val="005A6540"/>
    <w:rsid w:val="005A6541"/>
    <w:rsid w:val="005A654F"/>
    <w:rsid w:val="005A6551"/>
    <w:rsid w:val="005A65AE"/>
    <w:rsid w:val="005A65CE"/>
    <w:rsid w:val="005A65DC"/>
    <w:rsid w:val="005A65DF"/>
    <w:rsid w:val="005A65F4"/>
    <w:rsid w:val="005A6606"/>
    <w:rsid w:val="005A6626"/>
    <w:rsid w:val="005A6636"/>
    <w:rsid w:val="005A6688"/>
    <w:rsid w:val="005A669F"/>
    <w:rsid w:val="005A66DA"/>
    <w:rsid w:val="005A6706"/>
    <w:rsid w:val="005A671C"/>
    <w:rsid w:val="005A6759"/>
    <w:rsid w:val="005A678A"/>
    <w:rsid w:val="005A678C"/>
    <w:rsid w:val="005A67FE"/>
    <w:rsid w:val="005A6813"/>
    <w:rsid w:val="005A6865"/>
    <w:rsid w:val="005A688D"/>
    <w:rsid w:val="005A68B9"/>
    <w:rsid w:val="005A6900"/>
    <w:rsid w:val="005A6912"/>
    <w:rsid w:val="005A6916"/>
    <w:rsid w:val="005A692F"/>
    <w:rsid w:val="005A6957"/>
    <w:rsid w:val="005A6959"/>
    <w:rsid w:val="005A695D"/>
    <w:rsid w:val="005A69DA"/>
    <w:rsid w:val="005A69FF"/>
    <w:rsid w:val="005A6A21"/>
    <w:rsid w:val="005A6A26"/>
    <w:rsid w:val="005A6A37"/>
    <w:rsid w:val="005A6A58"/>
    <w:rsid w:val="005A6A65"/>
    <w:rsid w:val="005A6AC6"/>
    <w:rsid w:val="005A6B24"/>
    <w:rsid w:val="005A6B28"/>
    <w:rsid w:val="005A6B40"/>
    <w:rsid w:val="005A6B5D"/>
    <w:rsid w:val="005A6B8D"/>
    <w:rsid w:val="005A6B90"/>
    <w:rsid w:val="005A6BC5"/>
    <w:rsid w:val="005A6C05"/>
    <w:rsid w:val="005A6C1E"/>
    <w:rsid w:val="005A6C7B"/>
    <w:rsid w:val="005A6C8D"/>
    <w:rsid w:val="005A6D03"/>
    <w:rsid w:val="005A6D07"/>
    <w:rsid w:val="005A6D4D"/>
    <w:rsid w:val="005A6D8A"/>
    <w:rsid w:val="005A6DA2"/>
    <w:rsid w:val="005A6DBE"/>
    <w:rsid w:val="005A6DC1"/>
    <w:rsid w:val="005A6E28"/>
    <w:rsid w:val="005A6E48"/>
    <w:rsid w:val="005A6E67"/>
    <w:rsid w:val="005A6E9E"/>
    <w:rsid w:val="005A6EAF"/>
    <w:rsid w:val="005A6EDF"/>
    <w:rsid w:val="005A6EFF"/>
    <w:rsid w:val="005A6F3E"/>
    <w:rsid w:val="005A6F3F"/>
    <w:rsid w:val="005A6F56"/>
    <w:rsid w:val="005A6F88"/>
    <w:rsid w:val="005A6F96"/>
    <w:rsid w:val="005A6F99"/>
    <w:rsid w:val="005A6FA0"/>
    <w:rsid w:val="005A6FEE"/>
    <w:rsid w:val="005A7018"/>
    <w:rsid w:val="005A7021"/>
    <w:rsid w:val="005A7029"/>
    <w:rsid w:val="005A7070"/>
    <w:rsid w:val="005A707C"/>
    <w:rsid w:val="005A70E1"/>
    <w:rsid w:val="005A70FA"/>
    <w:rsid w:val="005A7111"/>
    <w:rsid w:val="005A7188"/>
    <w:rsid w:val="005A7189"/>
    <w:rsid w:val="005A718D"/>
    <w:rsid w:val="005A719F"/>
    <w:rsid w:val="005A71F3"/>
    <w:rsid w:val="005A71F5"/>
    <w:rsid w:val="005A71F7"/>
    <w:rsid w:val="005A7209"/>
    <w:rsid w:val="005A7286"/>
    <w:rsid w:val="005A7294"/>
    <w:rsid w:val="005A72DA"/>
    <w:rsid w:val="005A72F4"/>
    <w:rsid w:val="005A72F8"/>
    <w:rsid w:val="005A7331"/>
    <w:rsid w:val="005A735A"/>
    <w:rsid w:val="005A7367"/>
    <w:rsid w:val="005A7369"/>
    <w:rsid w:val="005A7381"/>
    <w:rsid w:val="005A73A4"/>
    <w:rsid w:val="005A73B6"/>
    <w:rsid w:val="005A73D7"/>
    <w:rsid w:val="005A73E2"/>
    <w:rsid w:val="005A747F"/>
    <w:rsid w:val="005A749D"/>
    <w:rsid w:val="005A74B8"/>
    <w:rsid w:val="005A74D5"/>
    <w:rsid w:val="005A74D7"/>
    <w:rsid w:val="005A7501"/>
    <w:rsid w:val="005A7515"/>
    <w:rsid w:val="005A756C"/>
    <w:rsid w:val="005A7571"/>
    <w:rsid w:val="005A7592"/>
    <w:rsid w:val="005A7593"/>
    <w:rsid w:val="005A7665"/>
    <w:rsid w:val="005A7666"/>
    <w:rsid w:val="005A76AC"/>
    <w:rsid w:val="005A76D1"/>
    <w:rsid w:val="005A7702"/>
    <w:rsid w:val="005A7727"/>
    <w:rsid w:val="005A774E"/>
    <w:rsid w:val="005A776C"/>
    <w:rsid w:val="005A7777"/>
    <w:rsid w:val="005A778E"/>
    <w:rsid w:val="005A77BD"/>
    <w:rsid w:val="005A77C6"/>
    <w:rsid w:val="005A7805"/>
    <w:rsid w:val="005A782D"/>
    <w:rsid w:val="005A786E"/>
    <w:rsid w:val="005A787B"/>
    <w:rsid w:val="005A7894"/>
    <w:rsid w:val="005A78D5"/>
    <w:rsid w:val="005A790C"/>
    <w:rsid w:val="005A7932"/>
    <w:rsid w:val="005A793A"/>
    <w:rsid w:val="005A7984"/>
    <w:rsid w:val="005A79B2"/>
    <w:rsid w:val="005A79CA"/>
    <w:rsid w:val="005A79E8"/>
    <w:rsid w:val="005A7A12"/>
    <w:rsid w:val="005A7A1C"/>
    <w:rsid w:val="005A7A2D"/>
    <w:rsid w:val="005A7A5E"/>
    <w:rsid w:val="005A7AAB"/>
    <w:rsid w:val="005A7AEB"/>
    <w:rsid w:val="005A7AF0"/>
    <w:rsid w:val="005A7B6D"/>
    <w:rsid w:val="005A7B76"/>
    <w:rsid w:val="005A7BB8"/>
    <w:rsid w:val="005A7BD2"/>
    <w:rsid w:val="005A7BF8"/>
    <w:rsid w:val="005A7C10"/>
    <w:rsid w:val="005A7C58"/>
    <w:rsid w:val="005A7C5F"/>
    <w:rsid w:val="005A7CB9"/>
    <w:rsid w:val="005A7CC1"/>
    <w:rsid w:val="005A7CE6"/>
    <w:rsid w:val="005A7CEC"/>
    <w:rsid w:val="005A7D05"/>
    <w:rsid w:val="005A7D64"/>
    <w:rsid w:val="005A7D9D"/>
    <w:rsid w:val="005A7DDC"/>
    <w:rsid w:val="005A7E92"/>
    <w:rsid w:val="005A7EBC"/>
    <w:rsid w:val="005A7ECD"/>
    <w:rsid w:val="005A7ED6"/>
    <w:rsid w:val="005A7EE0"/>
    <w:rsid w:val="005A7EED"/>
    <w:rsid w:val="005A7F08"/>
    <w:rsid w:val="005A7F67"/>
    <w:rsid w:val="005A7F71"/>
    <w:rsid w:val="005AF969"/>
    <w:rsid w:val="005B0028"/>
    <w:rsid w:val="005B0058"/>
    <w:rsid w:val="005B0081"/>
    <w:rsid w:val="005B00AA"/>
    <w:rsid w:val="005B00EF"/>
    <w:rsid w:val="005B00F4"/>
    <w:rsid w:val="005B0103"/>
    <w:rsid w:val="005B0153"/>
    <w:rsid w:val="005B0182"/>
    <w:rsid w:val="005B01C9"/>
    <w:rsid w:val="005B01CC"/>
    <w:rsid w:val="005B0205"/>
    <w:rsid w:val="005B0206"/>
    <w:rsid w:val="005B0222"/>
    <w:rsid w:val="005B022B"/>
    <w:rsid w:val="005B0235"/>
    <w:rsid w:val="005B0243"/>
    <w:rsid w:val="005B028E"/>
    <w:rsid w:val="005B02D0"/>
    <w:rsid w:val="005B02F4"/>
    <w:rsid w:val="005B02FA"/>
    <w:rsid w:val="005B0327"/>
    <w:rsid w:val="005B0333"/>
    <w:rsid w:val="005B0336"/>
    <w:rsid w:val="005B0375"/>
    <w:rsid w:val="005B0387"/>
    <w:rsid w:val="005B0417"/>
    <w:rsid w:val="005B041C"/>
    <w:rsid w:val="005B042B"/>
    <w:rsid w:val="005B045A"/>
    <w:rsid w:val="005B0472"/>
    <w:rsid w:val="005B049C"/>
    <w:rsid w:val="005B04C8"/>
    <w:rsid w:val="005B0567"/>
    <w:rsid w:val="005B056C"/>
    <w:rsid w:val="005B058E"/>
    <w:rsid w:val="005B05A0"/>
    <w:rsid w:val="005B05A5"/>
    <w:rsid w:val="005B05E7"/>
    <w:rsid w:val="005B0612"/>
    <w:rsid w:val="005B0631"/>
    <w:rsid w:val="005B0671"/>
    <w:rsid w:val="005B0685"/>
    <w:rsid w:val="005B06AC"/>
    <w:rsid w:val="005B06CE"/>
    <w:rsid w:val="005B06E5"/>
    <w:rsid w:val="005B06ED"/>
    <w:rsid w:val="005B0734"/>
    <w:rsid w:val="005B0739"/>
    <w:rsid w:val="005B0763"/>
    <w:rsid w:val="005B07CA"/>
    <w:rsid w:val="005B07EB"/>
    <w:rsid w:val="005B0802"/>
    <w:rsid w:val="005B0826"/>
    <w:rsid w:val="005B0841"/>
    <w:rsid w:val="005B0895"/>
    <w:rsid w:val="005B08AD"/>
    <w:rsid w:val="005B08C4"/>
    <w:rsid w:val="005B08D4"/>
    <w:rsid w:val="005B08E0"/>
    <w:rsid w:val="005B08E6"/>
    <w:rsid w:val="005B0908"/>
    <w:rsid w:val="005B092D"/>
    <w:rsid w:val="005B0984"/>
    <w:rsid w:val="005B0A5B"/>
    <w:rsid w:val="005B0A72"/>
    <w:rsid w:val="005B0A74"/>
    <w:rsid w:val="005B0AB9"/>
    <w:rsid w:val="005B0ABD"/>
    <w:rsid w:val="005B0AC6"/>
    <w:rsid w:val="005B0AEC"/>
    <w:rsid w:val="005B0B44"/>
    <w:rsid w:val="005B0B6A"/>
    <w:rsid w:val="005B0C17"/>
    <w:rsid w:val="005B0C1F"/>
    <w:rsid w:val="005B0CA5"/>
    <w:rsid w:val="005B0CD5"/>
    <w:rsid w:val="005B0CDC"/>
    <w:rsid w:val="005B0CED"/>
    <w:rsid w:val="005B0D29"/>
    <w:rsid w:val="005B0D56"/>
    <w:rsid w:val="005B0D82"/>
    <w:rsid w:val="005B0D94"/>
    <w:rsid w:val="005B0D9F"/>
    <w:rsid w:val="005B0DA5"/>
    <w:rsid w:val="005B0E22"/>
    <w:rsid w:val="005B0E73"/>
    <w:rsid w:val="005B0E9A"/>
    <w:rsid w:val="005B0EE6"/>
    <w:rsid w:val="005B0F04"/>
    <w:rsid w:val="005B0F40"/>
    <w:rsid w:val="005B0F4F"/>
    <w:rsid w:val="005B0F57"/>
    <w:rsid w:val="005B0FA8"/>
    <w:rsid w:val="005B0FC4"/>
    <w:rsid w:val="005B0FFA"/>
    <w:rsid w:val="005B1042"/>
    <w:rsid w:val="005B1055"/>
    <w:rsid w:val="005B10A7"/>
    <w:rsid w:val="005B10D2"/>
    <w:rsid w:val="005B1104"/>
    <w:rsid w:val="005B113C"/>
    <w:rsid w:val="005B1166"/>
    <w:rsid w:val="005B118C"/>
    <w:rsid w:val="005B11CF"/>
    <w:rsid w:val="005B1243"/>
    <w:rsid w:val="005B125A"/>
    <w:rsid w:val="005B1272"/>
    <w:rsid w:val="005B1289"/>
    <w:rsid w:val="005B128C"/>
    <w:rsid w:val="005B12DE"/>
    <w:rsid w:val="005B132E"/>
    <w:rsid w:val="005B1359"/>
    <w:rsid w:val="005B1366"/>
    <w:rsid w:val="005B1374"/>
    <w:rsid w:val="005B139B"/>
    <w:rsid w:val="005B139E"/>
    <w:rsid w:val="005B140E"/>
    <w:rsid w:val="005B141A"/>
    <w:rsid w:val="005B1422"/>
    <w:rsid w:val="005B1481"/>
    <w:rsid w:val="005B148B"/>
    <w:rsid w:val="005B14EC"/>
    <w:rsid w:val="005B1551"/>
    <w:rsid w:val="005B155C"/>
    <w:rsid w:val="005B15C4"/>
    <w:rsid w:val="005B15F1"/>
    <w:rsid w:val="005B1608"/>
    <w:rsid w:val="005B1610"/>
    <w:rsid w:val="005B1612"/>
    <w:rsid w:val="005B1621"/>
    <w:rsid w:val="005B1631"/>
    <w:rsid w:val="005B1670"/>
    <w:rsid w:val="005B1686"/>
    <w:rsid w:val="005B1693"/>
    <w:rsid w:val="005B16B4"/>
    <w:rsid w:val="005B1707"/>
    <w:rsid w:val="005B171A"/>
    <w:rsid w:val="005B178B"/>
    <w:rsid w:val="005B17C4"/>
    <w:rsid w:val="005B17EC"/>
    <w:rsid w:val="005B17FA"/>
    <w:rsid w:val="005B1824"/>
    <w:rsid w:val="005B18A7"/>
    <w:rsid w:val="005B1926"/>
    <w:rsid w:val="005B192E"/>
    <w:rsid w:val="005B19A9"/>
    <w:rsid w:val="005B19C4"/>
    <w:rsid w:val="005B19DD"/>
    <w:rsid w:val="005B19DF"/>
    <w:rsid w:val="005B19F2"/>
    <w:rsid w:val="005B1A2D"/>
    <w:rsid w:val="005B1A6A"/>
    <w:rsid w:val="005B1A6F"/>
    <w:rsid w:val="005B1A8B"/>
    <w:rsid w:val="005B1AE6"/>
    <w:rsid w:val="005B1AF8"/>
    <w:rsid w:val="005B1B30"/>
    <w:rsid w:val="005B1B3B"/>
    <w:rsid w:val="005B1B50"/>
    <w:rsid w:val="005B1B91"/>
    <w:rsid w:val="005B1BAA"/>
    <w:rsid w:val="005B1BC9"/>
    <w:rsid w:val="005B1BCF"/>
    <w:rsid w:val="005B1BD4"/>
    <w:rsid w:val="005B1BEF"/>
    <w:rsid w:val="005B1BF5"/>
    <w:rsid w:val="005B1BFA"/>
    <w:rsid w:val="005B1C0B"/>
    <w:rsid w:val="005B1C13"/>
    <w:rsid w:val="005B1C2E"/>
    <w:rsid w:val="005B1CA8"/>
    <w:rsid w:val="005B1CBC"/>
    <w:rsid w:val="005B1D11"/>
    <w:rsid w:val="005B1D19"/>
    <w:rsid w:val="005B1D6E"/>
    <w:rsid w:val="005B1D73"/>
    <w:rsid w:val="005B1E59"/>
    <w:rsid w:val="005B1E5F"/>
    <w:rsid w:val="005B1E77"/>
    <w:rsid w:val="005B1E95"/>
    <w:rsid w:val="005B1EAB"/>
    <w:rsid w:val="005B1EB3"/>
    <w:rsid w:val="005B1EC6"/>
    <w:rsid w:val="005B1EE4"/>
    <w:rsid w:val="005B1F0F"/>
    <w:rsid w:val="005B1F34"/>
    <w:rsid w:val="005B1F3C"/>
    <w:rsid w:val="005B1F44"/>
    <w:rsid w:val="005B1F4C"/>
    <w:rsid w:val="005B1F56"/>
    <w:rsid w:val="005B1F8F"/>
    <w:rsid w:val="005B1FA3"/>
    <w:rsid w:val="005B2012"/>
    <w:rsid w:val="005B202D"/>
    <w:rsid w:val="005B2032"/>
    <w:rsid w:val="005B2073"/>
    <w:rsid w:val="005B207C"/>
    <w:rsid w:val="005B20AC"/>
    <w:rsid w:val="005B20C8"/>
    <w:rsid w:val="005B2110"/>
    <w:rsid w:val="005B2114"/>
    <w:rsid w:val="005B215B"/>
    <w:rsid w:val="005B2179"/>
    <w:rsid w:val="005B21BF"/>
    <w:rsid w:val="005B21C7"/>
    <w:rsid w:val="005B221E"/>
    <w:rsid w:val="005B222B"/>
    <w:rsid w:val="005B2253"/>
    <w:rsid w:val="005B22F3"/>
    <w:rsid w:val="005B2307"/>
    <w:rsid w:val="005B2339"/>
    <w:rsid w:val="005B2363"/>
    <w:rsid w:val="005B2368"/>
    <w:rsid w:val="005B2382"/>
    <w:rsid w:val="005B23A0"/>
    <w:rsid w:val="005B23D0"/>
    <w:rsid w:val="005B2416"/>
    <w:rsid w:val="005B24B5"/>
    <w:rsid w:val="005B24C0"/>
    <w:rsid w:val="005B2505"/>
    <w:rsid w:val="005B250C"/>
    <w:rsid w:val="005B2556"/>
    <w:rsid w:val="005B25A2"/>
    <w:rsid w:val="005B25C0"/>
    <w:rsid w:val="005B25D6"/>
    <w:rsid w:val="005B2623"/>
    <w:rsid w:val="005B2646"/>
    <w:rsid w:val="005B2649"/>
    <w:rsid w:val="005B264B"/>
    <w:rsid w:val="005B2658"/>
    <w:rsid w:val="005B266F"/>
    <w:rsid w:val="005B267E"/>
    <w:rsid w:val="005B2685"/>
    <w:rsid w:val="005B268C"/>
    <w:rsid w:val="005B26A4"/>
    <w:rsid w:val="005B26AE"/>
    <w:rsid w:val="005B26DC"/>
    <w:rsid w:val="005B2703"/>
    <w:rsid w:val="005B2732"/>
    <w:rsid w:val="005B2742"/>
    <w:rsid w:val="005B2767"/>
    <w:rsid w:val="005B279B"/>
    <w:rsid w:val="005B27D4"/>
    <w:rsid w:val="005B27FC"/>
    <w:rsid w:val="005B2800"/>
    <w:rsid w:val="005B2809"/>
    <w:rsid w:val="005B281B"/>
    <w:rsid w:val="005B2827"/>
    <w:rsid w:val="005B2862"/>
    <w:rsid w:val="005B2868"/>
    <w:rsid w:val="005B2870"/>
    <w:rsid w:val="005B28A1"/>
    <w:rsid w:val="005B28C9"/>
    <w:rsid w:val="005B2926"/>
    <w:rsid w:val="005B2929"/>
    <w:rsid w:val="005B2945"/>
    <w:rsid w:val="005B2971"/>
    <w:rsid w:val="005B2975"/>
    <w:rsid w:val="005B2999"/>
    <w:rsid w:val="005B29D1"/>
    <w:rsid w:val="005B29ED"/>
    <w:rsid w:val="005B2A30"/>
    <w:rsid w:val="005B2A81"/>
    <w:rsid w:val="005B2AA0"/>
    <w:rsid w:val="005B2AB0"/>
    <w:rsid w:val="005B2AB5"/>
    <w:rsid w:val="005B2ACE"/>
    <w:rsid w:val="005B2AE2"/>
    <w:rsid w:val="005B2AFB"/>
    <w:rsid w:val="005B2B5B"/>
    <w:rsid w:val="005B2B5F"/>
    <w:rsid w:val="005B2B97"/>
    <w:rsid w:val="005B2BCA"/>
    <w:rsid w:val="005B2BE3"/>
    <w:rsid w:val="005B2BF6"/>
    <w:rsid w:val="005B2C30"/>
    <w:rsid w:val="005B2C72"/>
    <w:rsid w:val="005B2C86"/>
    <w:rsid w:val="005B2CA4"/>
    <w:rsid w:val="005B2CE3"/>
    <w:rsid w:val="005B2CEC"/>
    <w:rsid w:val="005B2D10"/>
    <w:rsid w:val="005B2DC2"/>
    <w:rsid w:val="005B2DF6"/>
    <w:rsid w:val="005B2E55"/>
    <w:rsid w:val="005B2E86"/>
    <w:rsid w:val="005B2EB7"/>
    <w:rsid w:val="005B2ED8"/>
    <w:rsid w:val="005B2FAC"/>
    <w:rsid w:val="005B2FE3"/>
    <w:rsid w:val="005B2FEC"/>
    <w:rsid w:val="005B3062"/>
    <w:rsid w:val="005B308B"/>
    <w:rsid w:val="005B313B"/>
    <w:rsid w:val="005B3180"/>
    <w:rsid w:val="005B31A2"/>
    <w:rsid w:val="005B31B3"/>
    <w:rsid w:val="005B31F4"/>
    <w:rsid w:val="005B3229"/>
    <w:rsid w:val="005B3246"/>
    <w:rsid w:val="005B3356"/>
    <w:rsid w:val="005B33D4"/>
    <w:rsid w:val="005B33E3"/>
    <w:rsid w:val="005B33EF"/>
    <w:rsid w:val="005B340C"/>
    <w:rsid w:val="005B3414"/>
    <w:rsid w:val="005B342D"/>
    <w:rsid w:val="005B343E"/>
    <w:rsid w:val="005B3459"/>
    <w:rsid w:val="005B3471"/>
    <w:rsid w:val="005B3477"/>
    <w:rsid w:val="005B3494"/>
    <w:rsid w:val="005B34C3"/>
    <w:rsid w:val="005B34E5"/>
    <w:rsid w:val="005B34EC"/>
    <w:rsid w:val="005B34F1"/>
    <w:rsid w:val="005B3518"/>
    <w:rsid w:val="005B3537"/>
    <w:rsid w:val="005B3576"/>
    <w:rsid w:val="005B35D9"/>
    <w:rsid w:val="005B35F0"/>
    <w:rsid w:val="005B3607"/>
    <w:rsid w:val="005B3706"/>
    <w:rsid w:val="005B373E"/>
    <w:rsid w:val="005B3798"/>
    <w:rsid w:val="005B37D4"/>
    <w:rsid w:val="005B37F9"/>
    <w:rsid w:val="005B3855"/>
    <w:rsid w:val="005B3857"/>
    <w:rsid w:val="005B38B0"/>
    <w:rsid w:val="005B390F"/>
    <w:rsid w:val="005B3959"/>
    <w:rsid w:val="005B3975"/>
    <w:rsid w:val="005B398B"/>
    <w:rsid w:val="005B39B2"/>
    <w:rsid w:val="005B3A1D"/>
    <w:rsid w:val="005B3A3E"/>
    <w:rsid w:val="005B3A7F"/>
    <w:rsid w:val="005B3A87"/>
    <w:rsid w:val="005B3ACA"/>
    <w:rsid w:val="005B3AE0"/>
    <w:rsid w:val="005B3AEF"/>
    <w:rsid w:val="005B3B00"/>
    <w:rsid w:val="005B3B04"/>
    <w:rsid w:val="005B3B0C"/>
    <w:rsid w:val="005B3B29"/>
    <w:rsid w:val="005B3B48"/>
    <w:rsid w:val="005B3B73"/>
    <w:rsid w:val="005B3B79"/>
    <w:rsid w:val="005B3BBE"/>
    <w:rsid w:val="005B3BDF"/>
    <w:rsid w:val="005B3BE2"/>
    <w:rsid w:val="005B3C3B"/>
    <w:rsid w:val="005B3C3C"/>
    <w:rsid w:val="005B3C47"/>
    <w:rsid w:val="005B3C90"/>
    <w:rsid w:val="005B3CB1"/>
    <w:rsid w:val="005B3CC5"/>
    <w:rsid w:val="005B3CC8"/>
    <w:rsid w:val="005B3CD6"/>
    <w:rsid w:val="005B3D00"/>
    <w:rsid w:val="005B3D22"/>
    <w:rsid w:val="005B3D52"/>
    <w:rsid w:val="005B3D6D"/>
    <w:rsid w:val="005B3D90"/>
    <w:rsid w:val="005B3DAF"/>
    <w:rsid w:val="005B3DBD"/>
    <w:rsid w:val="005B3E16"/>
    <w:rsid w:val="005B3E64"/>
    <w:rsid w:val="005B3E71"/>
    <w:rsid w:val="005B3EF5"/>
    <w:rsid w:val="005B3F33"/>
    <w:rsid w:val="005B3F5C"/>
    <w:rsid w:val="005B3FA8"/>
    <w:rsid w:val="005B3FBF"/>
    <w:rsid w:val="005B400D"/>
    <w:rsid w:val="005B401E"/>
    <w:rsid w:val="005B4039"/>
    <w:rsid w:val="005B4051"/>
    <w:rsid w:val="005B405B"/>
    <w:rsid w:val="005B405C"/>
    <w:rsid w:val="005B4079"/>
    <w:rsid w:val="005B4081"/>
    <w:rsid w:val="005B40FA"/>
    <w:rsid w:val="005B411A"/>
    <w:rsid w:val="005B4124"/>
    <w:rsid w:val="005B412E"/>
    <w:rsid w:val="005B416B"/>
    <w:rsid w:val="005B4180"/>
    <w:rsid w:val="005B41B6"/>
    <w:rsid w:val="005B41F7"/>
    <w:rsid w:val="005B423B"/>
    <w:rsid w:val="005B4250"/>
    <w:rsid w:val="005B4269"/>
    <w:rsid w:val="005B427E"/>
    <w:rsid w:val="005B4363"/>
    <w:rsid w:val="005B436B"/>
    <w:rsid w:val="005B43EB"/>
    <w:rsid w:val="005B4452"/>
    <w:rsid w:val="005B448D"/>
    <w:rsid w:val="005B448F"/>
    <w:rsid w:val="005B44CE"/>
    <w:rsid w:val="005B44EF"/>
    <w:rsid w:val="005B4536"/>
    <w:rsid w:val="005B4543"/>
    <w:rsid w:val="005B4555"/>
    <w:rsid w:val="005B4578"/>
    <w:rsid w:val="005B4586"/>
    <w:rsid w:val="005B45C0"/>
    <w:rsid w:val="005B45F7"/>
    <w:rsid w:val="005B462D"/>
    <w:rsid w:val="005B463C"/>
    <w:rsid w:val="005B4651"/>
    <w:rsid w:val="005B4667"/>
    <w:rsid w:val="005B4683"/>
    <w:rsid w:val="005B46A1"/>
    <w:rsid w:val="005B46DB"/>
    <w:rsid w:val="005B470E"/>
    <w:rsid w:val="005B476F"/>
    <w:rsid w:val="005B47DA"/>
    <w:rsid w:val="005B47DB"/>
    <w:rsid w:val="005B47F6"/>
    <w:rsid w:val="005B4804"/>
    <w:rsid w:val="005B4852"/>
    <w:rsid w:val="005B4894"/>
    <w:rsid w:val="005B48E8"/>
    <w:rsid w:val="005B4903"/>
    <w:rsid w:val="005B492E"/>
    <w:rsid w:val="005B4931"/>
    <w:rsid w:val="005B4950"/>
    <w:rsid w:val="005B49A6"/>
    <w:rsid w:val="005B49CE"/>
    <w:rsid w:val="005B49E4"/>
    <w:rsid w:val="005B4A1B"/>
    <w:rsid w:val="005B4A9F"/>
    <w:rsid w:val="005B4AC2"/>
    <w:rsid w:val="005B4AD8"/>
    <w:rsid w:val="005B4B1C"/>
    <w:rsid w:val="005B4B4F"/>
    <w:rsid w:val="005B4B62"/>
    <w:rsid w:val="005B4B65"/>
    <w:rsid w:val="005B4B92"/>
    <w:rsid w:val="005B4BC5"/>
    <w:rsid w:val="005B4BCA"/>
    <w:rsid w:val="005B4C43"/>
    <w:rsid w:val="005B4C81"/>
    <w:rsid w:val="005B4C85"/>
    <w:rsid w:val="005B4C8D"/>
    <w:rsid w:val="005B4CA9"/>
    <w:rsid w:val="005B4CB3"/>
    <w:rsid w:val="005B4CBC"/>
    <w:rsid w:val="005B4CBF"/>
    <w:rsid w:val="005B4CF3"/>
    <w:rsid w:val="005B4D64"/>
    <w:rsid w:val="005B4D81"/>
    <w:rsid w:val="005B4D9A"/>
    <w:rsid w:val="005B4DDA"/>
    <w:rsid w:val="005B4DED"/>
    <w:rsid w:val="005B4DF1"/>
    <w:rsid w:val="005B4DF5"/>
    <w:rsid w:val="005B4E3C"/>
    <w:rsid w:val="005B4E41"/>
    <w:rsid w:val="005B4EC1"/>
    <w:rsid w:val="005B4F5D"/>
    <w:rsid w:val="005B4F6E"/>
    <w:rsid w:val="005B4F8F"/>
    <w:rsid w:val="005B4F95"/>
    <w:rsid w:val="005B4FA4"/>
    <w:rsid w:val="005B4FDC"/>
    <w:rsid w:val="005B5006"/>
    <w:rsid w:val="005B5008"/>
    <w:rsid w:val="005B5020"/>
    <w:rsid w:val="005B5038"/>
    <w:rsid w:val="005B505F"/>
    <w:rsid w:val="005B50B8"/>
    <w:rsid w:val="005B50C1"/>
    <w:rsid w:val="005B511F"/>
    <w:rsid w:val="005B5151"/>
    <w:rsid w:val="005B5152"/>
    <w:rsid w:val="005B51B3"/>
    <w:rsid w:val="005B51C0"/>
    <w:rsid w:val="005B51DA"/>
    <w:rsid w:val="005B5235"/>
    <w:rsid w:val="005B530B"/>
    <w:rsid w:val="005B5327"/>
    <w:rsid w:val="005B5332"/>
    <w:rsid w:val="005B53A3"/>
    <w:rsid w:val="005B53BA"/>
    <w:rsid w:val="005B53D3"/>
    <w:rsid w:val="005B53E1"/>
    <w:rsid w:val="005B53EC"/>
    <w:rsid w:val="005B53F5"/>
    <w:rsid w:val="005B5430"/>
    <w:rsid w:val="005B5471"/>
    <w:rsid w:val="005B54AD"/>
    <w:rsid w:val="005B5542"/>
    <w:rsid w:val="005B5588"/>
    <w:rsid w:val="005B5628"/>
    <w:rsid w:val="005B562D"/>
    <w:rsid w:val="005B5654"/>
    <w:rsid w:val="005B5667"/>
    <w:rsid w:val="005B5681"/>
    <w:rsid w:val="005B568E"/>
    <w:rsid w:val="005B569D"/>
    <w:rsid w:val="005B56B3"/>
    <w:rsid w:val="005B56BD"/>
    <w:rsid w:val="005B56C5"/>
    <w:rsid w:val="005B56EE"/>
    <w:rsid w:val="005B572A"/>
    <w:rsid w:val="005B573A"/>
    <w:rsid w:val="005B573F"/>
    <w:rsid w:val="005B5759"/>
    <w:rsid w:val="005B576A"/>
    <w:rsid w:val="005B5774"/>
    <w:rsid w:val="005B5777"/>
    <w:rsid w:val="005B577D"/>
    <w:rsid w:val="005B57A0"/>
    <w:rsid w:val="005B57BA"/>
    <w:rsid w:val="005B57DD"/>
    <w:rsid w:val="005B57F6"/>
    <w:rsid w:val="005B57F8"/>
    <w:rsid w:val="005B5801"/>
    <w:rsid w:val="005B5826"/>
    <w:rsid w:val="005B586A"/>
    <w:rsid w:val="005B5896"/>
    <w:rsid w:val="005B589D"/>
    <w:rsid w:val="005B58ED"/>
    <w:rsid w:val="005B5965"/>
    <w:rsid w:val="005B5989"/>
    <w:rsid w:val="005B59A6"/>
    <w:rsid w:val="005B59CF"/>
    <w:rsid w:val="005B5A1C"/>
    <w:rsid w:val="005B5A3D"/>
    <w:rsid w:val="005B5A42"/>
    <w:rsid w:val="005B5A49"/>
    <w:rsid w:val="005B5A4B"/>
    <w:rsid w:val="005B5A53"/>
    <w:rsid w:val="005B5A6C"/>
    <w:rsid w:val="005B5A7D"/>
    <w:rsid w:val="005B5AB6"/>
    <w:rsid w:val="005B5AF8"/>
    <w:rsid w:val="005B5B0F"/>
    <w:rsid w:val="005B5B17"/>
    <w:rsid w:val="005B5B20"/>
    <w:rsid w:val="005B5B3E"/>
    <w:rsid w:val="005B5B43"/>
    <w:rsid w:val="005B5B4D"/>
    <w:rsid w:val="005B5B5D"/>
    <w:rsid w:val="005B5B8A"/>
    <w:rsid w:val="005B5B8B"/>
    <w:rsid w:val="005B5B8E"/>
    <w:rsid w:val="005B5BA4"/>
    <w:rsid w:val="005B5BA9"/>
    <w:rsid w:val="005B5BCC"/>
    <w:rsid w:val="005B5BD5"/>
    <w:rsid w:val="005B5C0F"/>
    <w:rsid w:val="005B5C1A"/>
    <w:rsid w:val="005B5C1F"/>
    <w:rsid w:val="005B5C35"/>
    <w:rsid w:val="005B5CAA"/>
    <w:rsid w:val="005B5CB2"/>
    <w:rsid w:val="005B5CF6"/>
    <w:rsid w:val="005B5D6C"/>
    <w:rsid w:val="005B5D79"/>
    <w:rsid w:val="005B5D90"/>
    <w:rsid w:val="005B5D94"/>
    <w:rsid w:val="005B5DC4"/>
    <w:rsid w:val="005B5DCA"/>
    <w:rsid w:val="005B5DD2"/>
    <w:rsid w:val="005B5DE8"/>
    <w:rsid w:val="005B5DEB"/>
    <w:rsid w:val="005B5E13"/>
    <w:rsid w:val="005B5E1B"/>
    <w:rsid w:val="005B5E45"/>
    <w:rsid w:val="005B5E91"/>
    <w:rsid w:val="005B5E97"/>
    <w:rsid w:val="005B5EC7"/>
    <w:rsid w:val="005B5F5A"/>
    <w:rsid w:val="005B5FB2"/>
    <w:rsid w:val="005B5FB9"/>
    <w:rsid w:val="005B5FF7"/>
    <w:rsid w:val="005B6031"/>
    <w:rsid w:val="005B6058"/>
    <w:rsid w:val="005B6068"/>
    <w:rsid w:val="005B606C"/>
    <w:rsid w:val="005B60A4"/>
    <w:rsid w:val="005B60B9"/>
    <w:rsid w:val="005B60E0"/>
    <w:rsid w:val="005B60E4"/>
    <w:rsid w:val="005B60E7"/>
    <w:rsid w:val="005B60EC"/>
    <w:rsid w:val="005B6105"/>
    <w:rsid w:val="005B6145"/>
    <w:rsid w:val="005B6165"/>
    <w:rsid w:val="005B6190"/>
    <w:rsid w:val="005B6197"/>
    <w:rsid w:val="005B619E"/>
    <w:rsid w:val="005B61E5"/>
    <w:rsid w:val="005B61F5"/>
    <w:rsid w:val="005B620C"/>
    <w:rsid w:val="005B6213"/>
    <w:rsid w:val="005B622D"/>
    <w:rsid w:val="005B624D"/>
    <w:rsid w:val="005B62C1"/>
    <w:rsid w:val="005B62D3"/>
    <w:rsid w:val="005B62E3"/>
    <w:rsid w:val="005B635F"/>
    <w:rsid w:val="005B63D0"/>
    <w:rsid w:val="005B6420"/>
    <w:rsid w:val="005B645C"/>
    <w:rsid w:val="005B64AD"/>
    <w:rsid w:val="005B64B8"/>
    <w:rsid w:val="005B64CF"/>
    <w:rsid w:val="005B64FB"/>
    <w:rsid w:val="005B6510"/>
    <w:rsid w:val="005B6530"/>
    <w:rsid w:val="005B6535"/>
    <w:rsid w:val="005B6553"/>
    <w:rsid w:val="005B6563"/>
    <w:rsid w:val="005B6571"/>
    <w:rsid w:val="005B65C5"/>
    <w:rsid w:val="005B65CD"/>
    <w:rsid w:val="005B65DE"/>
    <w:rsid w:val="005B65E6"/>
    <w:rsid w:val="005B65F1"/>
    <w:rsid w:val="005B661F"/>
    <w:rsid w:val="005B6651"/>
    <w:rsid w:val="005B6661"/>
    <w:rsid w:val="005B6705"/>
    <w:rsid w:val="005B670B"/>
    <w:rsid w:val="005B6716"/>
    <w:rsid w:val="005B6768"/>
    <w:rsid w:val="005B6776"/>
    <w:rsid w:val="005B67CE"/>
    <w:rsid w:val="005B6835"/>
    <w:rsid w:val="005B68AA"/>
    <w:rsid w:val="005B68B1"/>
    <w:rsid w:val="005B68B7"/>
    <w:rsid w:val="005B68DE"/>
    <w:rsid w:val="005B69A9"/>
    <w:rsid w:val="005B69B1"/>
    <w:rsid w:val="005B69F7"/>
    <w:rsid w:val="005B6A4B"/>
    <w:rsid w:val="005B6A8C"/>
    <w:rsid w:val="005B6AB8"/>
    <w:rsid w:val="005B6B0A"/>
    <w:rsid w:val="005B6B20"/>
    <w:rsid w:val="005B6B6A"/>
    <w:rsid w:val="005B6B78"/>
    <w:rsid w:val="005B6B85"/>
    <w:rsid w:val="005B6B99"/>
    <w:rsid w:val="005B6BC4"/>
    <w:rsid w:val="005B6C22"/>
    <w:rsid w:val="005B6C43"/>
    <w:rsid w:val="005B6C54"/>
    <w:rsid w:val="005B6C5F"/>
    <w:rsid w:val="005B6C96"/>
    <w:rsid w:val="005B6CEA"/>
    <w:rsid w:val="005B6D03"/>
    <w:rsid w:val="005B6D22"/>
    <w:rsid w:val="005B6D25"/>
    <w:rsid w:val="005B6D6C"/>
    <w:rsid w:val="005B6D6E"/>
    <w:rsid w:val="005B6D77"/>
    <w:rsid w:val="005B6D9E"/>
    <w:rsid w:val="005B6DD7"/>
    <w:rsid w:val="005B6E50"/>
    <w:rsid w:val="005B6E59"/>
    <w:rsid w:val="005B6EA9"/>
    <w:rsid w:val="005B6ECC"/>
    <w:rsid w:val="005B6EDE"/>
    <w:rsid w:val="005B6F0F"/>
    <w:rsid w:val="005B6F1E"/>
    <w:rsid w:val="005B6F39"/>
    <w:rsid w:val="005B6F63"/>
    <w:rsid w:val="005B6FB0"/>
    <w:rsid w:val="005B6FC0"/>
    <w:rsid w:val="005B6FFF"/>
    <w:rsid w:val="005B704F"/>
    <w:rsid w:val="005B705F"/>
    <w:rsid w:val="005B7066"/>
    <w:rsid w:val="005B706F"/>
    <w:rsid w:val="005B7082"/>
    <w:rsid w:val="005B717F"/>
    <w:rsid w:val="005B71BD"/>
    <w:rsid w:val="005B71CA"/>
    <w:rsid w:val="005B71D7"/>
    <w:rsid w:val="005B7233"/>
    <w:rsid w:val="005B7240"/>
    <w:rsid w:val="005B7291"/>
    <w:rsid w:val="005B729E"/>
    <w:rsid w:val="005B72C0"/>
    <w:rsid w:val="005B72EC"/>
    <w:rsid w:val="005B72F1"/>
    <w:rsid w:val="005B72FC"/>
    <w:rsid w:val="005B7347"/>
    <w:rsid w:val="005B737D"/>
    <w:rsid w:val="005B73AC"/>
    <w:rsid w:val="005B73DC"/>
    <w:rsid w:val="005B73E5"/>
    <w:rsid w:val="005B741F"/>
    <w:rsid w:val="005B742C"/>
    <w:rsid w:val="005B7448"/>
    <w:rsid w:val="005B744E"/>
    <w:rsid w:val="005B745F"/>
    <w:rsid w:val="005B7495"/>
    <w:rsid w:val="005B7523"/>
    <w:rsid w:val="005B7535"/>
    <w:rsid w:val="005B759E"/>
    <w:rsid w:val="005B75FB"/>
    <w:rsid w:val="005B7645"/>
    <w:rsid w:val="005B7696"/>
    <w:rsid w:val="005B76F7"/>
    <w:rsid w:val="005B7724"/>
    <w:rsid w:val="005B7752"/>
    <w:rsid w:val="005B776C"/>
    <w:rsid w:val="005B77CC"/>
    <w:rsid w:val="005B77F1"/>
    <w:rsid w:val="005B780C"/>
    <w:rsid w:val="005B7822"/>
    <w:rsid w:val="005B7824"/>
    <w:rsid w:val="005B78CA"/>
    <w:rsid w:val="005B795B"/>
    <w:rsid w:val="005B796F"/>
    <w:rsid w:val="005B79AC"/>
    <w:rsid w:val="005B79B8"/>
    <w:rsid w:val="005B79CC"/>
    <w:rsid w:val="005B79D9"/>
    <w:rsid w:val="005B79E6"/>
    <w:rsid w:val="005B79EB"/>
    <w:rsid w:val="005B7A0B"/>
    <w:rsid w:val="005B7A24"/>
    <w:rsid w:val="005B7AC4"/>
    <w:rsid w:val="005B7ACB"/>
    <w:rsid w:val="005B7AD4"/>
    <w:rsid w:val="005B7AE8"/>
    <w:rsid w:val="005B7AED"/>
    <w:rsid w:val="005B7AFF"/>
    <w:rsid w:val="005B7B2D"/>
    <w:rsid w:val="005B7B56"/>
    <w:rsid w:val="005B7B67"/>
    <w:rsid w:val="005B7B75"/>
    <w:rsid w:val="005B7BD9"/>
    <w:rsid w:val="005B7BF0"/>
    <w:rsid w:val="005B7BF7"/>
    <w:rsid w:val="005B7BFB"/>
    <w:rsid w:val="005B7C02"/>
    <w:rsid w:val="005B7C3B"/>
    <w:rsid w:val="005B7C4B"/>
    <w:rsid w:val="005B7C4C"/>
    <w:rsid w:val="005B7C6C"/>
    <w:rsid w:val="005B7C71"/>
    <w:rsid w:val="005B7C9D"/>
    <w:rsid w:val="005B7CDF"/>
    <w:rsid w:val="005B7CFD"/>
    <w:rsid w:val="005B7D08"/>
    <w:rsid w:val="005B7D40"/>
    <w:rsid w:val="005B7D41"/>
    <w:rsid w:val="005B7D42"/>
    <w:rsid w:val="005B7D83"/>
    <w:rsid w:val="005B7DC9"/>
    <w:rsid w:val="005B7DEA"/>
    <w:rsid w:val="005B7E00"/>
    <w:rsid w:val="005B7E22"/>
    <w:rsid w:val="005B7E9D"/>
    <w:rsid w:val="005B7ED6"/>
    <w:rsid w:val="005B7EED"/>
    <w:rsid w:val="005B7F38"/>
    <w:rsid w:val="005B7F66"/>
    <w:rsid w:val="005B7F75"/>
    <w:rsid w:val="005B7FA1"/>
    <w:rsid w:val="005C0082"/>
    <w:rsid w:val="005C00AB"/>
    <w:rsid w:val="005C00AE"/>
    <w:rsid w:val="005C00B5"/>
    <w:rsid w:val="005C00D3"/>
    <w:rsid w:val="005C01AD"/>
    <w:rsid w:val="005C01B4"/>
    <w:rsid w:val="005C01BA"/>
    <w:rsid w:val="005C0200"/>
    <w:rsid w:val="005C0212"/>
    <w:rsid w:val="005C021D"/>
    <w:rsid w:val="005C0234"/>
    <w:rsid w:val="005C0239"/>
    <w:rsid w:val="005C0282"/>
    <w:rsid w:val="005C0292"/>
    <w:rsid w:val="005C02E1"/>
    <w:rsid w:val="005C02EE"/>
    <w:rsid w:val="005C030B"/>
    <w:rsid w:val="005C0377"/>
    <w:rsid w:val="005C038E"/>
    <w:rsid w:val="005C039A"/>
    <w:rsid w:val="005C03A9"/>
    <w:rsid w:val="005C03B4"/>
    <w:rsid w:val="005C03BC"/>
    <w:rsid w:val="005C0429"/>
    <w:rsid w:val="005C045C"/>
    <w:rsid w:val="005C0468"/>
    <w:rsid w:val="005C04FF"/>
    <w:rsid w:val="005C0503"/>
    <w:rsid w:val="005C057F"/>
    <w:rsid w:val="005C0583"/>
    <w:rsid w:val="005C05AD"/>
    <w:rsid w:val="005C05B4"/>
    <w:rsid w:val="005C060F"/>
    <w:rsid w:val="005C0641"/>
    <w:rsid w:val="005C064A"/>
    <w:rsid w:val="005C065A"/>
    <w:rsid w:val="005C066B"/>
    <w:rsid w:val="005C06B3"/>
    <w:rsid w:val="005C06B5"/>
    <w:rsid w:val="005C06CB"/>
    <w:rsid w:val="005C06D5"/>
    <w:rsid w:val="005C06FE"/>
    <w:rsid w:val="005C0704"/>
    <w:rsid w:val="005C0715"/>
    <w:rsid w:val="005C071B"/>
    <w:rsid w:val="005C076A"/>
    <w:rsid w:val="005C078A"/>
    <w:rsid w:val="005C07B1"/>
    <w:rsid w:val="005C07CD"/>
    <w:rsid w:val="005C080B"/>
    <w:rsid w:val="005C0825"/>
    <w:rsid w:val="005C0848"/>
    <w:rsid w:val="005C088E"/>
    <w:rsid w:val="005C08B3"/>
    <w:rsid w:val="005C08B8"/>
    <w:rsid w:val="005C08C4"/>
    <w:rsid w:val="005C08FA"/>
    <w:rsid w:val="005C092C"/>
    <w:rsid w:val="005C094E"/>
    <w:rsid w:val="005C095D"/>
    <w:rsid w:val="005C0974"/>
    <w:rsid w:val="005C097A"/>
    <w:rsid w:val="005C09EF"/>
    <w:rsid w:val="005C0B1F"/>
    <w:rsid w:val="005C0B36"/>
    <w:rsid w:val="005C0B39"/>
    <w:rsid w:val="005C0B4F"/>
    <w:rsid w:val="005C0B57"/>
    <w:rsid w:val="005C0B60"/>
    <w:rsid w:val="005C0B9C"/>
    <w:rsid w:val="005C0BA9"/>
    <w:rsid w:val="005C0C01"/>
    <w:rsid w:val="005C0C1C"/>
    <w:rsid w:val="005C0C6F"/>
    <w:rsid w:val="005C0C8C"/>
    <w:rsid w:val="005C0CB7"/>
    <w:rsid w:val="005C0CCE"/>
    <w:rsid w:val="005C0D57"/>
    <w:rsid w:val="005C0D73"/>
    <w:rsid w:val="005C0DB3"/>
    <w:rsid w:val="005C0DCA"/>
    <w:rsid w:val="005C0E30"/>
    <w:rsid w:val="005C0E85"/>
    <w:rsid w:val="005C0E8D"/>
    <w:rsid w:val="005C0E96"/>
    <w:rsid w:val="005C0EBE"/>
    <w:rsid w:val="005C0F1D"/>
    <w:rsid w:val="005C0F2A"/>
    <w:rsid w:val="005C0FAD"/>
    <w:rsid w:val="005C0FEF"/>
    <w:rsid w:val="005C1021"/>
    <w:rsid w:val="005C1032"/>
    <w:rsid w:val="005C1037"/>
    <w:rsid w:val="005C1052"/>
    <w:rsid w:val="005C1088"/>
    <w:rsid w:val="005C10AF"/>
    <w:rsid w:val="005C10C3"/>
    <w:rsid w:val="005C1112"/>
    <w:rsid w:val="005C1117"/>
    <w:rsid w:val="005C1129"/>
    <w:rsid w:val="005C112E"/>
    <w:rsid w:val="005C11A4"/>
    <w:rsid w:val="005C11B0"/>
    <w:rsid w:val="005C11D4"/>
    <w:rsid w:val="005C1252"/>
    <w:rsid w:val="005C1253"/>
    <w:rsid w:val="005C1258"/>
    <w:rsid w:val="005C1274"/>
    <w:rsid w:val="005C12BA"/>
    <w:rsid w:val="005C12FA"/>
    <w:rsid w:val="005C1337"/>
    <w:rsid w:val="005C1338"/>
    <w:rsid w:val="005C136B"/>
    <w:rsid w:val="005C13A8"/>
    <w:rsid w:val="005C1475"/>
    <w:rsid w:val="005C14C5"/>
    <w:rsid w:val="005C1501"/>
    <w:rsid w:val="005C15E3"/>
    <w:rsid w:val="005C1601"/>
    <w:rsid w:val="005C1621"/>
    <w:rsid w:val="005C1627"/>
    <w:rsid w:val="005C166A"/>
    <w:rsid w:val="005C1673"/>
    <w:rsid w:val="005C16A4"/>
    <w:rsid w:val="005C16D4"/>
    <w:rsid w:val="005C16EF"/>
    <w:rsid w:val="005C16F2"/>
    <w:rsid w:val="005C16FB"/>
    <w:rsid w:val="005C171A"/>
    <w:rsid w:val="005C1751"/>
    <w:rsid w:val="005C1752"/>
    <w:rsid w:val="005C178B"/>
    <w:rsid w:val="005C179B"/>
    <w:rsid w:val="005C17AA"/>
    <w:rsid w:val="005C17B5"/>
    <w:rsid w:val="005C17C7"/>
    <w:rsid w:val="005C17D9"/>
    <w:rsid w:val="005C1842"/>
    <w:rsid w:val="005C1849"/>
    <w:rsid w:val="005C18CA"/>
    <w:rsid w:val="005C18F3"/>
    <w:rsid w:val="005C194C"/>
    <w:rsid w:val="005C1965"/>
    <w:rsid w:val="005C196D"/>
    <w:rsid w:val="005C196E"/>
    <w:rsid w:val="005C1982"/>
    <w:rsid w:val="005C198A"/>
    <w:rsid w:val="005C1992"/>
    <w:rsid w:val="005C1994"/>
    <w:rsid w:val="005C1996"/>
    <w:rsid w:val="005C19AE"/>
    <w:rsid w:val="005C19F9"/>
    <w:rsid w:val="005C1ABC"/>
    <w:rsid w:val="005C1AE0"/>
    <w:rsid w:val="005C1AE7"/>
    <w:rsid w:val="005C1AEC"/>
    <w:rsid w:val="005C1B55"/>
    <w:rsid w:val="005C1B6B"/>
    <w:rsid w:val="005C1B7F"/>
    <w:rsid w:val="005C1BB8"/>
    <w:rsid w:val="005C1BC3"/>
    <w:rsid w:val="005C1C02"/>
    <w:rsid w:val="005C1C18"/>
    <w:rsid w:val="005C1CC6"/>
    <w:rsid w:val="005C1D25"/>
    <w:rsid w:val="005C1D42"/>
    <w:rsid w:val="005C1D6A"/>
    <w:rsid w:val="005C1DC8"/>
    <w:rsid w:val="005C1DDE"/>
    <w:rsid w:val="005C1E51"/>
    <w:rsid w:val="005C1E62"/>
    <w:rsid w:val="005C1E69"/>
    <w:rsid w:val="005C1E8D"/>
    <w:rsid w:val="005C1EE1"/>
    <w:rsid w:val="005C1EE9"/>
    <w:rsid w:val="005C1EF5"/>
    <w:rsid w:val="005C1F42"/>
    <w:rsid w:val="005C1F49"/>
    <w:rsid w:val="005C1F52"/>
    <w:rsid w:val="005C1F73"/>
    <w:rsid w:val="005C1FBE"/>
    <w:rsid w:val="005C1FCE"/>
    <w:rsid w:val="005C209D"/>
    <w:rsid w:val="005C20BD"/>
    <w:rsid w:val="005C20C5"/>
    <w:rsid w:val="005C21A9"/>
    <w:rsid w:val="005C224E"/>
    <w:rsid w:val="005C225C"/>
    <w:rsid w:val="005C22E3"/>
    <w:rsid w:val="005C2313"/>
    <w:rsid w:val="005C2325"/>
    <w:rsid w:val="005C2329"/>
    <w:rsid w:val="005C236B"/>
    <w:rsid w:val="005C23C3"/>
    <w:rsid w:val="005C23CD"/>
    <w:rsid w:val="005C2424"/>
    <w:rsid w:val="005C247C"/>
    <w:rsid w:val="005C247E"/>
    <w:rsid w:val="005C24AF"/>
    <w:rsid w:val="005C24B6"/>
    <w:rsid w:val="005C24DC"/>
    <w:rsid w:val="005C24E1"/>
    <w:rsid w:val="005C24FB"/>
    <w:rsid w:val="005C2512"/>
    <w:rsid w:val="005C251D"/>
    <w:rsid w:val="005C2545"/>
    <w:rsid w:val="005C2591"/>
    <w:rsid w:val="005C25C5"/>
    <w:rsid w:val="005C25C6"/>
    <w:rsid w:val="005C25F7"/>
    <w:rsid w:val="005C264F"/>
    <w:rsid w:val="005C2653"/>
    <w:rsid w:val="005C26A4"/>
    <w:rsid w:val="005C26DF"/>
    <w:rsid w:val="005C2708"/>
    <w:rsid w:val="005C270A"/>
    <w:rsid w:val="005C2721"/>
    <w:rsid w:val="005C27EB"/>
    <w:rsid w:val="005C2818"/>
    <w:rsid w:val="005C284D"/>
    <w:rsid w:val="005C285B"/>
    <w:rsid w:val="005C2892"/>
    <w:rsid w:val="005C2897"/>
    <w:rsid w:val="005C2931"/>
    <w:rsid w:val="005C2946"/>
    <w:rsid w:val="005C29B4"/>
    <w:rsid w:val="005C29B6"/>
    <w:rsid w:val="005C29C8"/>
    <w:rsid w:val="005C29E5"/>
    <w:rsid w:val="005C2A26"/>
    <w:rsid w:val="005C2A29"/>
    <w:rsid w:val="005C2A49"/>
    <w:rsid w:val="005C2A50"/>
    <w:rsid w:val="005C2A57"/>
    <w:rsid w:val="005C2AB0"/>
    <w:rsid w:val="005C2AB4"/>
    <w:rsid w:val="005C2AE2"/>
    <w:rsid w:val="005C2B52"/>
    <w:rsid w:val="005C2B58"/>
    <w:rsid w:val="005C2BB2"/>
    <w:rsid w:val="005C2BB6"/>
    <w:rsid w:val="005C2C06"/>
    <w:rsid w:val="005C2C0B"/>
    <w:rsid w:val="005C2CAF"/>
    <w:rsid w:val="005C2CB9"/>
    <w:rsid w:val="005C2CE9"/>
    <w:rsid w:val="005C2CF1"/>
    <w:rsid w:val="005C2D2D"/>
    <w:rsid w:val="005C2D31"/>
    <w:rsid w:val="005C2D87"/>
    <w:rsid w:val="005C2DA5"/>
    <w:rsid w:val="005C2DAD"/>
    <w:rsid w:val="005C2DB2"/>
    <w:rsid w:val="005C2DB3"/>
    <w:rsid w:val="005C2DB7"/>
    <w:rsid w:val="005C2DE6"/>
    <w:rsid w:val="005C2DEC"/>
    <w:rsid w:val="005C2E3F"/>
    <w:rsid w:val="005C2E6B"/>
    <w:rsid w:val="005C2E81"/>
    <w:rsid w:val="005C2E93"/>
    <w:rsid w:val="005C2EC3"/>
    <w:rsid w:val="005C2F3C"/>
    <w:rsid w:val="005C2F94"/>
    <w:rsid w:val="005C2F9B"/>
    <w:rsid w:val="005C2FCE"/>
    <w:rsid w:val="005C2FF2"/>
    <w:rsid w:val="005C301D"/>
    <w:rsid w:val="005C3047"/>
    <w:rsid w:val="005C3049"/>
    <w:rsid w:val="005C304A"/>
    <w:rsid w:val="005C3052"/>
    <w:rsid w:val="005C3063"/>
    <w:rsid w:val="005C3071"/>
    <w:rsid w:val="005C309C"/>
    <w:rsid w:val="005C30C9"/>
    <w:rsid w:val="005C30E9"/>
    <w:rsid w:val="005C3143"/>
    <w:rsid w:val="005C3155"/>
    <w:rsid w:val="005C3171"/>
    <w:rsid w:val="005C31A1"/>
    <w:rsid w:val="005C31A2"/>
    <w:rsid w:val="005C31AB"/>
    <w:rsid w:val="005C31CD"/>
    <w:rsid w:val="005C31D8"/>
    <w:rsid w:val="005C3215"/>
    <w:rsid w:val="005C3275"/>
    <w:rsid w:val="005C3280"/>
    <w:rsid w:val="005C3289"/>
    <w:rsid w:val="005C32B4"/>
    <w:rsid w:val="005C3347"/>
    <w:rsid w:val="005C3363"/>
    <w:rsid w:val="005C3364"/>
    <w:rsid w:val="005C3395"/>
    <w:rsid w:val="005C33D4"/>
    <w:rsid w:val="005C3402"/>
    <w:rsid w:val="005C3421"/>
    <w:rsid w:val="005C344B"/>
    <w:rsid w:val="005C34C4"/>
    <w:rsid w:val="005C34D0"/>
    <w:rsid w:val="005C3555"/>
    <w:rsid w:val="005C3585"/>
    <w:rsid w:val="005C358A"/>
    <w:rsid w:val="005C35E3"/>
    <w:rsid w:val="005C35FD"/>
    <w:rsid w:val="005C35FE"/>
    <w:rsid w:val="005C361A"/>
    <w:rsid w:val="005C363A"/>
    <w:rsid w:val="005C3682"/>
    <w:rsid w:val="005C368C"/>
    <w:rsid w:val="005C36B2"/>
    <w:rsid w:val="005C36F7"/>
    <w:rsid w:val="005C36FA"/>
    <w:rsid w:val="005C3719"/>
    <w:rsid w:val="005C3723"/>
    <w:rsid w:val="005C3766"/>
    <w:rsid w:val="005C37B3"/>
    <w:rsid w:val="005C37D8"/>
    <w:rsid w:val="005C382F"/>
    <w:rsid w:val="005C3831"/>
    <w:rsid w:val="005C3835"/>
    <w:rsid w:val="005C3846"/>
    <w:rsid w:val="005C3875"/>
    <w:rsid w:val="005C3897"/>
    <w:rsid w:val="005C38AF"/>
    <w:rsid w:val="005C38BE"/>
    <w:rsid w:val="005C38DF"/>
    <w:rsid w:val="005C38E3"/>
    <w:rsid w:val="005C390E"/>
    <w:rsid w:val="005C3919"/>
    <w:rsid w:val="005C3923"/>
    <w:rsid w:val="005C3962"/>
    <w:rsid w:val="005C396B"/>
    <w:rsid w:val="005C397A"/>
    <w:rsid w:val="005C3988"/>
    <w:rsid w:val="005C398D"/>
    <w:rsid w:val="005C39D3"/>
    <w:rsid w:val="005C3A22"/>
    <w:rsid w:val="005C3A6E"/>
    <w:rsid w:val="005C3AA5"/>
    <w:rsid w:val="005C3ACB"/>
    <w:rsid w:val="005C3AE1"/>
    <w:rsid w:val="005C3AF6"/>
    <w:rsid w:val="005C3B44"/>
    <w:rsid w:val="005C3BA7"/>
    <w:rsid w:val="005C3BDD"/>
    <w:rsid w:val="005C3C27"/>
    <w:rsid w:val="005C3C6B"/>
    <w:rsid w:val="005C3C8A"/>
    <w:rsid w:val="005C3CF8"/>
    <w:rsid w:val="005C3D2E"/>
    <w:rsid w:val="005C3DA1"/>
    <w:rsid w:val="005C3DD0"/>
    <w:rsid w:val="005C3DE5"/>
    <w:rsid w:val="005C3DEC"/>
    <w:rsid w:val="005C3EBD"/>
    <w:rsid w:val="005C3F10"/>
    <w:rsid w:val="005C3F3C"/>
    <w:rsid w:val="005C3FBD"/>
    <w:rsid w:val="005C3FC2"/>
    <w:rsid w:val="005C4026"/>
    <w:rsid w:val="005C4032"/>
    <w:rsid w:val="005C4052"/>
    <w:rsid w:val="005C4099"/>
    <w:rsid w:val="005C40B6"/>
    <w:rsid w:val="005C40ED"/>
    <w:rsid w:val="005C40F3"/>
    <w:rsid w:val="005C4116"/>
    <w:rsid w:val="005C413C"/>
    <w:rsid w:val="005C415F"/>
    <w:rsid w:val="005C417F"/>
    <w:rsid w:val="005C421B"/>
    <w:rsid w:val="005C423C"/>
    <w:rsid w:val="005C424C"/>
    <w:rsid w:val="005C426B"/>
    <w:rsid w:val="005C4284"/>
    <w:rsid w:val="005C42C8"/>
    <w:rsid w:val="005C4327"/>
    <w:rsid w:val="005C4334"/>
    <w:rsid w:val="005C4358"/>
    <w:rsid w:val="005C435C"/>
    <w:rsid w:val="005C4362"/>
    <w:rsid w:val="005C43A4"/>
    <w:rsid w:val="005C43AC"/>
    <w:rsid w:val="005C43B8"/>
    <w:rsid w:val="005C43CD"/>
    <w:rsid w:val="005C43D8"/>
    <w:rsid w:val="005C4403"/>
    <w:rsid w:val="005C4435"/>
    <w:rsid w:val="005C445E"/>
    <w:rsid w:val="005C44D5"/>
    <w:rsid w:val="005C4518"/>
    <w:rsid w:val="005C4533"/>
    <w:rsid w:val="005C4548"/>
    <w:rsid w:val="005C4563"/>
    <w:rsid w:val="005C4568"/>
    <w:rsid w:val="005C4575"/>
    <w:rsid w:val="005C4586"/>
    <w:rsid w:val="005C4616"/>
    <w:rsid w:val="005C4621"/>
    <w:rsid w:val="005C46F4"/>
    <w:rsid w:val="005C46F5"/>
    <w:rsid w:val="005C4718"/>
    <w:rsid w:val="005C4776"/>
    <w:rsid w:val="005C4780"/>
    <w:rsid w:val="005C47A9"/>
    <w:rsid w:val="005C47B1"/>
    <w:rsid w:val="005C4818"/>
    <w:rsid w:val="005C481D"/>
    <w:rsid w:val="005C4854"/>
    <w:rsid w:val="005C48A6"/>
    <w:rsid w:val="005C48B5"/>
    <w:rsid w:val="005C48CC"/>
    <w:rsid w:val="005C48D3"/>
    <w:rsid w:val="005C4925"/>
    <w:rsid w:val="005C4941"/>
    <w:rsid w:val="005C4962"/>
    <w:rsid w:val="005C499D"/>
    <w:rsid w:val="005C49A5"/>
    <w:rsid w:val="005C49BB"/>
    <w:rsid w:val="005C4A47"/>
    <w:rsid w:val="005C4A5A"/>
    <w:rsid w:val="005C4ADF"/>
    <w:rsid w:val="005C4AE1"/>
    <w:rsid w:val="005C4B25"/>
    <w:rsid w:val="005C4B29"/>
    <w:rsid w:val="005C4B2E"/>
    <w:rsid w:val="005C4B4F"/>
    <w:rsid w:val="005C4B63"/>
    <w:rsid w:val="005C4B99"/>
    <w:rsid w:val="005C4BD1"/>
    <w:rsid w:val="005C4C02"/>
    <w:rsid w:val="005C4C54"/>
    <w:rsid w:val="005C4C80"/>
    <w:rsid w:val="005C4C82"/>
    <w:rsid w:val="005C4CAC"/>
    <w:rsid w:val="005C4D7E"/>
    <w:rsid w:val="005C4DDB"/>
    <w:rsid w:val="005C4DFA"/>
    <w:rsid w:val="005C4E10"/>
    <w:rsid w:val="005C4E4E"/>
    <w:rsid w:val="005C4E9D"/>
    <w:rsid w:val="005C4EA1"/>
    <w:rsid w:val="005C4EBD"/>
    <w:rsid w:val="005C4F12"/>
    <w:rsid w:val="005C4F3C"/>
    <w:rsid w:val="005C4F91"/>
    <w:rsid w:val="005C4FD1"/>
    <w:rsid w:val="005C5020"/>
    <w:rsid w:val="005C5035"/>
    <w:rsid w:val="005C5053"/>
    <w:rsid w:val="005C5064"/>
    <w:rsid w:val="005C5073"/>
    <w:rsid w:val="005C5145"/>
    <w:rsid w:val="005C518A"/>
    <w:rsid w:val="005C5194"/>
    <w:rsid w:val="005C51AF"/>
    <w:rsid w:val="005C51E8"/>
    <w:rsid w:val="005C521B"/>
    <w:rsid w:val="005C521F"/>
    <w:rsid w:val="005C524F"/>
    <w:rsid w:val="005C5264"/>
    <w:rsid w:val="005C5296"/>
    <w:rsid w:val="005C5299"/>
    <w:rsid w:val="005C52C5"/>
    <w:rsid w:val="005C52E2"/>
    <w:rsid w:val="005C5306"/>
    <w:rsid w:val="005C531A"/>
    <w:rsid w:val="005C5321"/>
    <w:rsid w:val="005C5322"/>
    <w:rsid w:val="005C5382"/>
    <w:rsid w:val="005C53B0"/>
    <w:rsid w:val="005C53F3"/>
    <w:rsid w:val="005C53FC"/>
    <w:rsid w:val="005C5404"/>
    <w:rsid w:val="005C540D"/>
    <w:rsid w:val="005C540E"/>
    <w:rsid w:val="005C542D"/>
    <w:rsid w:val="005C547E"/>
    <w:rsid w:val="005C54CC"/>
    <w:rsid w:val="005C54E6"/>
    <w:rsid w:val="005C5500"/>
    <w:rsid w:val="005C5519"/>
    <w:rsid w:val="005C552E"/>
    <w:rsid w:val="005C559B"/>
    <w:rsid w:val="005C55AE"/>
    <w:rsid w:val="005C55D7"/>
    <w:rsid w:val="005C561A"/>
    <w:rsid w:val="005C564F"/>
    <w:rsid w:val="005C5658"/>
    <w:rsid w:val="005C5674"/>
    <w:rsid w:val="005C56A6"/>
    <w:rsid w:val="005C56AE"/>
    <w:rsid w:val="005C56E0"/>
    <w:rsid w:val="005C571D"/>
    <w:rsid w:val="005C5758"/>
    <w:rsid w:val="005C5762"/>
    <w:rsid w:val="005C57A9"/>
    <w:rsid w:val="005C57FB"/>
    <w:rsid w:val="005C5809"/>
    <w:rsid w:val="005C5815"/>
    <w:rsid w:val="005C584B"/>
    <w:rsid w:val="005C585E"/>
    <w:rsid w:val="005C586B"/>
    <w:rsid w:val="005C5898"/>
    <w:rsid w:val="005C58B7"/>
    <w:rsid w:val="005C5904"/>
    <w:rsid w:val="005C5931"/>
    <w:rsid w:val="005C59CE"/>
    <w:rsid w:val="005C59FA"/>
    <w:rsid w:val="005C5A3C"/>
    <w:rsid w:val="005C5A46"/>
    <w:rsid w:val="005C5A48"/>
    <w:rsid w:val="005C5A68"/>
    <w:rsid w:val="005C5A77"/>
    <w:rsid w:val="005C5AB4"/>
    <w:rsid w:val="005C5AB7"/>
    <w:rsid w:val="005C5AE9"/>
    <w:rsid w:val="005C5B4C"/>
    <w:rsid w:val="005C5B6E"/>
    <w:rsid w:val="005C5B73"/>
    <w:rsid w:val="005C5B74"/>
    <w:rsid w:val="005C5B7B"/>
    <w:rsid w:val="005C5B8B"/>
    <w:rsid w:val="005C5BD1"/>
    <w:rsid w:val="005C5BE9"/>
    <w:rsid w:val="005C5C0C"/>
    <w:rsid w:val="005C5C1E"/>
    <w:rsid w:val="005C5C42"/>
    <w:rsid w:val="005C5C8E"/>
    <w:rsid w:val="005C5CF6"/>
    <w:rsid w:val="005C5D12"/>
    <w:rsid w:val="005C5D14"/>
    <w:rsid w:val="005C5D24"/>
    <w:rsid w:val="005C5D64"/>
    <w:rsid w:val="005C5D8C"/>
    <w:rsid w:val="005C5D99"/>
    <w:rsid w:val="005C5DB2"/>
    <w:rsid w:val="005C5DC1"/>
    <w:rsid w:val="005C5E00"/>
    <w:rsid w:val="005C5E21"/>
    <w:rsid w:val="005C5E37"/>
    <w:rsid w:val="005C5E3C"/>
    <w:rsid w:val="005C5E6B"/>
    <w:rsid w:val="005C5EB8"/>
    <w:rsid w:val="005C5EDB"/>
    <w:rsid w:val="005C5EEC"/>
    <w:rsid w:val="005C5EF0"/>
    <w:rsid w:val="005C5F20"/>
    <w:rsid w:val="005C5F45"/>
    <w:rsid w:val="005C5F65"/>
    <w:rsid w:val="005C5F73"/>
    <w:rsid w:val="005C5FAB"/>
    <w:rsid w:val="005C5FB9"/>
    <w:rsid w:val="005C5FF8"/>
    <w:rsid w:val="005C6007"/>
    <w:rsid w:val="005C6044"/>
    <w:rsid w:val="005C6053"/>
    <w:rsid w:val="005C609A"/>
    <w:rsid w:val="005C60E8"/>
    <w:rsid w:val="005C6116"/>
    <w:rsid w:val="005C6125"/>
    <w:rsid w:val="005C6144"/>
    <w:rsid w:val="005C615B"/>
    <w:rsid w:val="005C6163"/>
    <w:rsid w:val="005C6168"/>
    <w:rsid w:val="005C616F"/>
    <w:rsid w:val="005C619B"/>
    <w:rsid w:val="005C619F"/>
    <w:rsid w:val="005C61AB"/>
    <w:rsid w:val="005C61B5"/>
    <w:rsid w:val="005C61B6"/>
    <w:rsid w:val="005C6200"/>
    <w:rsid w:val="005C629C"/>
    <w:rsid w:val="005C62A3"/>
    <w:rsid w:val="005C62B1"/>
    <w:rsid w:val="005C62F0"/>
    <w:rsid w:val="005C630A"/>
    <w:rsid w:val="005C636D"/>
    <w:rsid w:val="005C6390"/>
    <w:rsid w:val="005C63CD"/>
    <w:rsid w:val="005C63E9"/>
    <w:rsid w:val="005C63EF"/>
    <w:rsid w:val="005C64A2"/>
    <w:rsid w:val="005C64B2"/>
    <w:rsid w:val="005C64D7"/>
    <w:rsid w:val="005C654E"/>
    <w:rsid w:val="005C6565"/>
    <w:rsid w:val="005C65A1"/>
    <w:rsid w:val="005C65B3"/>
    <w:rsid w:val="005C65DA"/>
    <w:rsid w:val="005C666A"/>
    <w:rsid w:val="005C668F"/>
    <w:rsid w:val="005C66B1"/>
    <w:rsid w:val="005C6756"/>
    <w:rsid w:val="005C675C"/>
    <w:rsid w:val="005C677E"/>
    <w:rsid w:val="005C6780"/>
    <w:rsid w:val="005C67AE"/>
    <w:rsid w:val="005C67B8"/>
    <w:rsid w:val="005C67F7"/>
    <w:rsid w:val="005C6841"/>
    <w:rsid w:val="005C68A2"/>
    <w:rsid w:val="005C68EE"/>
    <w:rsid w:val="005C68FE"/>
    <w:rsid w:val="005C691F"/>
    <w:rsid w:val="005C693A"/>
    <w:rsid w:val="005C693E"/>
    <w:rsid w:val="005C6978"/>
    <w:rsid w:val="005C69DA"/>
    <w:rsid w:val="005C69F8"/>
    <w:rsid w:val="005C6A07"/>
    <w:rsid w:val="005C6A2F"/>
    <w:rsid w:val="005C6A57"/>
    <w:rsid w:val="005C6A7C"/>
    <w:rsid w:val="005C6A8D"/>
    <w:rsid w:val="005C6AE8"/>
    <w:rsid w:val="005C6AF3"/>
    <w:rsid w:val="005C6B4B"/>
    <w:rsid w:val="005C6C2D"/>
    <w:rsid w:val="005C6C49"/>
    <w:rsid w:val="005C6C63"/>
    <w:rsid w:val="005C6C7A"/>
    <w:rsid w:val="005C6CA4"/>
    <w:rsid w:val="005C6CCC"/>
    <w:rsid w:val="005C6CDA"/>
    <w:rsid w:val="005C6DC1"/>
    <w:rsid w:val="005C6DCE"/>
    <w:rsid w:val="005C6E1C"/>
    <w:rsid w:val="005C6E52"/>
    <w:rsid w:val="005C6E59"/>
    <w:rsid w:val="005C6E65"/>
    <w:rsid w:val="005C6E6D"/>
    <w:rsid w:val="005C6E85"/>
    <w:rsid w:val="005C6E8D"/>
    <w:rsid w:val="005C6EC7"/>
    <w:rsid w:val="005C6EED"/>
    <w:rsid w:val="005C6F49"/>
    <w:rsid w:val="005C6F53"/>
    <w:rsid w:val="005C6F54"/>
    <w:rsid w:val="005C6F5F"/>
    <w:rsid w:val="005C6F61"/>
    <w:rsid w:val="005C6F6A"/>
    <w:rsid w:val="005C6F86"/>
    <w:rsid w:val="005C6F8A"/>
    <w:rsid w:val="005C700E"/>
    <w:rsid w:val="005C7010"/>
    <w:rsid w:val="005C7032"/>
    <w:rsid w:val="005C7059"/>
    <w:rsid w:val="005C7073"/>
    <w:rsid w:val="005C70EF"/>
    <w:rsid w:val="005C710E"/>
    <w:rsid w:val="005C7136"/>
    <w:rsid w:val="005C717E"/>
    <w:rsid w:val="005C71A3"/>
    <w:rsid w:val="005C71DC"/>
    <w:rsid w:val="005C7205"/>
    <w:rsid w:val="005C727F"/>
    <w:rsid w:val="005C7288"/>
    <w:rsid w:val="005C72AE"/>
    <w:rsid w:val="005C731E"/>
    <w:rsid w:val="005C7321"/>
    <w:rsid w:val="005C7366"/>
    <w:rsid w:val="005C73B5"/>
    <w:rsid w:val="005C73DA"/>
    <w:rsid w:val="005C744B"/>
    <w:rsid w:val="005C7450"/>
    <w:rsid w:val="005C746D"/>
    <w:rsid w:val="005C746E"/>
    <w:rsid w:val="005C749E"/>
    <w:rsid w:val="005C74B4"/>
    <w:rsid w:val="005C74C4"/>
    <w:rsid w:val="005C7572"/>
    <w:rsid w:val="005C75A2"/>
    <w:rsid w:val="005C75AD"/>
    <w:rsid w:val="005C769C"/>
    <w:rsid w:val="005C76B5"/>
    <w:rsid w:val="005C7701"/>
    <w:rsid w:val="005C773A"/>
    <w:rsid w:val="005C773B"/>
    <w:rsid w:val="005C7759"/>
    <w:rsid w:val="005C778D"/>
    <w:rsid w:val="005C7791"/>
    <w:rsid w:val="005C77B6"/>
    <w:rsid w:val="005C784A"/>
    <w:rsid w:val="005C7886"/>
    <w:rsid w:val="005C78A2"/>
    <w:rsid w:val="005C78D4"/>
    <w:rsid w:val="005C78DD"/>
    <w:rsid w:val="005C78EA"/>
    <w:rsid w:val="005C78FF"/>
    <w:rsid w:val="005C7913"/>
    <w:rsid w:val="005C793D"/>
    <w:rsid w:val="005C7967"/>
    <w:rsid w:val="005C7970"/>
    <w:rsid w:val="005C798F"/>
    <w:rsid w:val="005C7997"/>
    <w:rsid w:val="005C79CE"/>
    <w:rsid w:val="005C7A89"/>
    <w:rsid w:val="005C7AC0"/>
    <w:rsid w:val="005C7B2E"/>
    <w:rsid w:val="005C7B57"/>
    <w:rsid w:val="005C7B5F"/>
    <w:rsid w:val="005C7BB9"/>
    <w:rsid w:val="005C7C0B"/>
    <w:rsid w:val="005C7C20"/>
    <w:rsid w:val="005C7C51"/>
    <w:rsid w:val="005C7CA3"/>
    <w:rsid w:val="005C7CAB"/>
    <w:rsid w:val="005C7CB1"/>
    <w:rsid w:val="005C7CBF"/>
    <w:rsid w:val="005C7CED"/>
    <w:rsid w:val="005C7CFA"/>
    <w:rsid w:val="005C7D51"/>
    <w:rsid w:val="005C7DF5"/>
    <w:rsid w:val="005C7E12"/>
    <w:rsid w:val="005C7E2B"/>
    <w:rsid w:val="005C7E59"/>
    <w:rsid w:val="005C7EA3"/>
    <w:rsid w:val="005C7F1B"/>
    <w:rsid w:val="005C7FC2"/>
    <w:rsid w:val="005C7FC8"/>
    <w:rsid w:val="005D0047"/>
    <w:rsid w:val="005D0098"/>
    <w:rsid w:val="005D00AF"/>
    <w:rsid w:val="005D00B4"/>
    <w:rsid w:val="005D00CA"/>
    <w:rsid w:val="005D00DB"/>
    <w:rsid w:val="005D00FF"/>
    <w:rsid w:val="005D019C"/>
    <w:rsid w:val="005D01AA"/>
    <w:rsid w:val="005D01E9"/>
    <w:rsid w:val="005D021B"/>
    <w:rsid w:val="005D0250"/>
    <w:rsid w:val="005D0269"/>
    <w:rsid w:val="005D029A"/>
    <w:rsid w:val="005D02F7"/>
    <w:rsid w:val="005D030C"/>
    <w:rsid w:val="005D030D"/>
    <w:rsid w:val="005D0386"/>
    <w:rsid w:val="005D0399"/>
    <w:rsid w:val="005D0400"/>
    <w:rsid w:val="005D0492"/>
    <w:rsid w:val="005D04AF"/>
    <w:rsid w:val="005D04D7"/>
    <w:rsid w:val="005D04DE"/>
    <w:rsid w:val="005D050E"/>
    <w:rsid w:val="005D0510"/>
    <w:rsid w:val="005D058C"/>
    <w:rsid w:val="005D058D"/>
    <w:rsid w:val="005D059B"/>
    <w:rsid w:val="005D059D"/>
    <w:rsid w:val="005D05AA"/>
    <w:rsid w:val="005D05B4"/>
    <w:rsid w:val="005D05EB"/>
    <w:rsid w:val="005D05FF"/>
    <w:rsid w:val="005D0608"/>
    <w:rsid w:val="005D0613"/>
    <w:rsid w:val="005D0638"/>
    <w:rsid w:val="005D0641"/>
    <w:rsid w:val="005D0674"/>
    <w:rsid w:val="005D068B"/>
    <w:rsid w:val="005D06D8"/>
    <w:rsid w:val="005D06FC"/>
    <w:rsid w:val="005D0732"/>
    <w:rsid w:val="005D0765"/>
    <w:rsid w:val="005D07EF"/>
    <w:rsid w:val="005D085B"/>
    <w:rsid w:val="005D0878"/>
    <w:rsid w:val="005D08A3"/>
    <w:rsid w:val="005D08AC"/>
    <w:rsid w:val="005D08BF"/>
    <w:rsid w:val="005D08FE"/>
    <w:rsid w:val="005D0951"/>
    <w:rsid w:val="005D096C"/>
    <w:rsid w:val="005D097B"/>
    <w:rsid w:val="005D0994"/>
    <w:rsid w:val="005D099E"/>
    <w:rsid w:val="005D09B5"/>
    <w:rsid w:val="005D0A10"/>
    <w:rsid w:val="005D0A38"/>
    <w:rsid w:val="005D0A42"/>
    <w:rsid w:val="005D0A59"/>
    <w:rsid w:val="005D0AE2"/>
    <w:rsid w:val="005D0B2E"/>
    <w:rsid w:val="005D0B7B"/>
    <w:rsid w:val="005D0BBF"/>
    <w:rsid w:val="005D0BEB"/>
    <w:rsid w:val="005D0BFD"/>
    <w:rsid w:val="005D0BFE"/>
    <w:rsid w:val="005D0C26"/>
    <w:rsid w:val="005D0C37"/>
    <w:rsid w:val="005D0C57"/>
    <w:rsid w:val="005D0C82"/>
    <w:rsid w:val="005D0CC5"/>
    <w:rsid w:val="005D0D1E"/>
    <w:rsid w:val="005D0D20"/>
    <w:rsid w:val="005D0D51"/>
    <w:rsid w:val="005D0D58"/>
    <w:rsid w:val="005D0D74"/>
    <w:rsid w:val="005D0D97"/>
    <w:rsid w:val="005D0DCF"/>
    <w:rsid w:val="005D0DFB"/>
    <w:rsid w:val="005D0E26"/>
    <w:rsid w:val="005D0E2B"/>
    <w:rsid w:val="005D0E44"/>
    <w:rsid w:val="005D0E8A"/>
    <w:rsid w:val="005D0EA8"/>
    <w:rsid w:val="005D0EBC"/>
    <w:rsid w:val="005D0ED1"/>
    <w:rsid w:val="005D0EEA"/>
    <w:rsid w:val="005D0F04"/>
    <w:rsid w:val="005D0F05"/>
    <w:rsid w:val="005D0F1C"/>
    <w:rsid w:val="005D0F80"/>
    <w:rsid w:val="005D0FB9"/>
    <w:rsid w:val="005D100D"/>
    <w:rsid w:val="005D103F"/>
    <w:rsid w:val="005D1042"/>
    <w:rsid w:val="005D1043"/>
    <w:rsid w:val="005D1095"/>
    <w:rsid w:val="005D10B0"/>
    <w:rsid w:val="005D10B4"/>
    <w:rsid w:val="005D1100"/>
    <w:rsid w:val="005D110C"/>
    <w:rsid w:val="005D1149"/>
    <w:rsid w:val="005D115E"/>
    <w:rsid w:val="005D1186"/>
    <w:rsid w:val="005D1192"/>
    <w:rsid w:val="005D1196"/>
    <w:rsid w:val="005D11A5"/>
    <w:rsid w:val="005D11F9"/>
    <w:rsid w:val="005D1205"/>
    <w:rsid w:val="005D122B"/>
    <w:rsid w:val="005D1232"/>
    <w:rsid w:val="005D126B"/>
    <w:rsid w:val="005D126D"/>
    <w:rsid w:val="005D1270"/>
    <w:rsid w:val="005D127E"/>
    <w:rsid w:val="005D1296"/>
    <w:rsid w:val="005D129A"/>
    <w:rsid w:val="005D12E6"/>
    <w:rsid w:val="005D132F"/>
    <w:rsid w:val="005D1341"/>
    <w:rsid w:val="005D1346"/>
    <w:rsid w:val="005D1355"/>
    <w:rsid w:val="005D13FA"/>
    <w:rsid w:val="005D141E"/>
    <w:rsid w:val="005D1471"/>
    <w:rsid w:val="005D14CD"/>
    <w:rsid w:val="005D14E3"/>
    <w:rsid w:val="005D14F9"/>
    <w:rsid w:val="005D1507"/>
    <w:rsid w:val="005D152F"/>
    <w:rsid w:val="005D1541"/>
    <w:rsid w:val="005D15B8"/>
    <w:rsid w:val="005D15DB"/>
    <w:rsid w:val="005D15F7"/>
    <w:rsid w:val="005D15FA"/>
    <w:rsid w:val="005D1609"/>
    <w:rsid w:val="005D161A"/>
    <w:rsid w:val="005D1643"/>
    <w:rsid w:val="005D1669"/>
    <w:rsid w:val="005D166E"/>
    <w:rsid w:val="005D16A8"/>
    <w:rsid w:val="005D16ED"/>
    <w:rsid w:val="005D16F1"/>
    <w:rsid w:val="005D16FD"/>
    <w:rsid w:val="005D1702"/>
    <w:rsid w:val="005D1709"/>
    <w:rsid w:val="005D1718"/>
    <w:rsid w:val="005D173B"/>
    <w:rsid w:val="005D175A"/>
    <w:rsid w:val="005D1771"/>
    <w:rsid w:val="005D1774"/>
    <w:rsid w:val="005D17C9"/>
    <w:rsid w:val="005D17CF"/>
    <w:rsid w:val="005D17D8"/>
    <w:rsid w:val="005D17DA"/>
    <w:rsid w:val="005D1803"/>
    <w:rsid w:val="005D183B"/>
    <w:rsid w:val="005D1845"/>
    <w:rsid w:val="005D1851"/>
    <w:rsid w:val="005D1892"/>
    <w:rsid w:val="005D1893"/>
    <w:rsid w:val="005D189D"/>
    <w:rsid w:val="005D18AF"/>
    <w:rsid w:val="005D18CF"/>
    <w:rsid w:val="005D18F8"/>
    <w:rsid w:val="005D1905"/>
    <w:rsid w:val="005D193B"/>
    <w:rsid w:val="005D1953"/>
    <w:rsid w:val="005D1999"/>
    <w:rsid w:val="005D1A12"/>
    <w:rsid w:val="005D1A67"/>
    <w:rsid w:val="005D1A6F"/>
    <w:rsid w:val="005D1A7B"/>
    <w:rsid w:val="005D1A85"/>
    <w:rsid w:val="005D1AB8"/>
    <w:rsid w:val="005D1AC7"/>
    <w:rsid w:val="005D1AE3"/>
    <w:rsid w:val="005D1AE6"/>
    <w:rsid w:val="005D1B2E"/>
    <w:rsid w:val="005D1B9A"/>
    <w:rsid w:val="005D1BBF"/>
    <w:rsid w:val="005D1C3C"/>
    <w:rsid w:val="005D1CC8"/>
    <w:rsid w:val="005D1CDF"/>
    <w:rsid w:val="005D1D1E"/>
    <w:rsid w:val="005D1D23"/>
    <w:rsid w:val="005D1D25"/>
    <w:rsid w:val="005D1D3C"/>
    <w:rsid w:val="005D1D49"/>
    <w:rsid w:val="005D1D53"/>
    <w:rsid w:val="005D1D90"/>
    <w:rsid w:val="005D1DD1"/>
    <w:rsid w:val="005D1DEE"/>
    <w:rsid w:val="005D1E0C"/>
    <w:rsid w:val="005D1E58"/>
    <w:rsid w:val="005D1E63"/>
    <w:rsid w:val="005D1E78"/>
    <w:rsid w:val="005D1E82"/>
    <w:rsid w:val="005D1EB1"/>
    <w:rsid w:val="005D1EC3"/>
    <w:rsid w:val="005D1F20"/>
    <w:rsid w:val="005D1F3F"/>
    <w:rsid w:val="005D1F62"/>
    <w:rsid w:val="005D1F64"/>
    <w:rsid w:val="005D1FC3"/>
    <w:rsid w:val="005D2013"/>
    <w:rsid w:val="005D205B"/>
    <w:rsid w:val="005D2086"/>
    <w:rsid w:val="005D208E"/>
    <w:rsid w:val="005D20AC"/>
    <w:rsid w:val="005D20D1"/>
    <w:rsid w:val="005D20D2"/>
    <w:rsid w:val="005D20FA"/>
    <w:rsid w:val="005D210A"/>
    <w:rsid w:val="005D215A"/>
    <w:rsid w:val="005D215F"/>
    <w:rsid w:val="005D216E"/>
    <w:rsid w:val="005D216F"/>
    <w:rsid w:val="005D2179"/>
    <w:rsid w:val="005D21D8"/>
    <w:rsid w:val="005D2212"/>
    <w:rsid w:val="005D2216"/>
    <w:rsid w:val="005D2264"/>
    <w:rsid w:val="005D2291"/>
    <w:rsid w:val="005D22BB"/>
    <w:rsid w:val="005D22DA"/>
    <w:rsid w:val="005D22E8"/>
    <w:rsid w:val="005D22FD"/>
    <w:rsid w:val="005D2330"/>
    <w:rsid w:val="005D234E"/>
    <w:rsid w:val="005D234F"/>
    <w:rsid w:val="005D2472"/>
    <w:rsid w:val="005D24BE"/>
    <w:rsid w:val="005D24BF"/>
    <w:rsid w:val="005D24C1"/>
    <w:rsid w:val="005D24FA"/>
    <w:rsid w:val="005D2565"/>
    <w:rsid w:val="005D2578"/>
    <w:rsid w:val="005D25B0"/>
    <w:rsid w:val="005D25D1"/>
    <w:rsid w:val="005D25F2"/>
    <w:rsid w:val="005D25F6"/>
    <w:rsid w:val="005D2622"/>
    <w:rsid w:val="005D2624"/>
    <w:rsid w:val="005D263D"/>
    <w:rsid w:val="005D2648"/>
    <w:rsid w:val="005D2656"/>
    <w:rsid w:val="005D267F"/>
    <w:rsid w:val="005D26C7"/>
    <w:rsid w:val="005D26D7"/>
    <w:rsid w:val="005D26D9"/>
    <w:rsid w:val="005D2712"/>
    <w:rsid w:val="005D2735"/>
    <w:rsid w:val="005D2736"/>
    <w:rsid w:val="005D27A5"/>
    <w:rsid w:val="005D2812"/>
    <w:rsid w:val="005D28A6"/>
    <w:rsid w:val="005D28D8"/>
    <w:rsid w:val="005D2943"/>
    <w:rsid w:val="005D295B"/>
    <w:rsid w:val="005D2971"/>
    <w:rsid w:val="005D29C4"/>
    <w:rsid w:val="005D29F4"/>
    <w:rsid w:val="005D2A10"/>
    <w:rsid w:val="005D2A20"/>
    <w:rsid w:val="005D2A2F"/>
    <w:rsid w:val="005D2A56"/>
    <w:rsid w:val="005D2A88"/>
    <w:rsid w:val="005D2B99"/>
    <w:rsid w:val="005D2C05"/>
    <w:rsid w:val="005D2C77"/>
    <w:rsid w:val="005D2C7C"/>
    <w:rsid w:val="005D2CBF"/>
    <w:rsid w:val="005D2D51"/>
    <w:rsid w:val="005D2D9D"/>
    <w:rsid w:val="005D2DAC"/>
    <w:rsid w:val="005D2DAF"/>
    <w:rsid w:val="005D2DCD"/>
    <w:rsid w:val="005D2DD6"/>
    <w:rsid w:val="005D2E12"/>
    <w:rsid w:val="005D2E17"/>
    <w:rsid w:val="005D2E57"/>
    <w:rsid w:val="005D2E6F"/>
    <w:rsid w:val="005D2E76"/>
    <w:rsid w:val="005D2EA4"/>
    <w:rsid w:val="005D2EA8"/>
    <w:rsid w:val="005D2F6C"/>
    <w:rsid w:val="005D2F6E"/>
    <w:rsid w:val="005D2F7F"/>
    <w:rsid w:val="005D3018"/>
    <w:rsid w:val="005D303C"/>
    <w:rsid w:val="005D3045"/>
    <w:rsid w:val="005D3068"/>
    <w:rsid w:val="005D3084"/>
    <w:rsid w:val="005D30CD"/>
    <w:rsid w:val="005D30F1"/>
    <w:rsid w:val="005D30F8"/>
    <w:rsid w:val="005D3100"/>
    <w:rsid w:val="005D3101"/>
    <w:rsid w:val="005D3107"/>
    <w:rsid w:val="005D311D"/>
    <w:rsid w:val="005D318C"/>
    <w:rsid w:val="005D3253"/>
    <w:rsid w:val="005D325D"/>
    <w:rsid w:val="005D32D4"/>
    <w:rsid w:val="005D32ED"/>
    <w:rsid w:val="005D3350"/>
    <w:rsid w:val="005D3362"/>
    <w:rsid w:val="005D33C6"/>
    <w:rsid w:val="005D33F4"/>
    <w:rsid w:val="005D33F5"/>
    <w:rsid w:val="005D33F6"/>
    <w:rsid w:val="005D3445"/>
    <w:rsid w:val="005D345D"/>
    <w:rsid w:val="005D347B"/>
    <w:rsid w:val="005D3482"/>
    <w:rsid w:val="005D349A"/>
    <w:rsid w:val="005D34A4"/>
    <w:rsid w:val="005D34C9"/>
    <w:rsid w:val="005D34CA"/>
    <w:rsid w:val="005D34F3"/>
    <w:rsid w:val="005D3540"/>
    <w:rsid w:val="005D3580"/>
    <w:rsid w:val="005D358E"/>
    <w:rsid w:val="005D35BD"/>
    <w:rsid w:val="005D3620"/>
    <w:rsid w:val="005D364A"/>
    <w:rsid w:val="005D3662"/>
    <w:rsid w:val="005D3672"/>
    <w:rsid w:val="005D36A2"/>
    <w:rsid w:val="005D36DA"/>
    <w:rsid w:val="005D3701"/>
    <w:rsid w:val="005D373F"/>
    <w:rsid w:val="005D3781"/>
    <w:rsid w:val="005D378D"/>
    <w:rsid w:val="005D37C6"/>
    <w:rsid w:val="005D37F5"/>
    <w:rsid w:val="005D3800"/>
    <w:rsid w:val="005D3807"/>
    <w:rsid w:val="005D3840"/>
    <w:rsid w:val="005D3867"/>
    <w:rsid w:val="005D38A4"/>
    <w:rsid w:val="005D38B3"/>
    <w:rsid w:val="005D3962"/>
    <w:rsid w:val="005D39B5"/>
    <w:rsid w:val="005D39BD"/>
    <w:rsid w:val="005D39CA"/>
    <w:rsid w:val="005D39E7"/>
    <w:rsid w:val="005D3A7F"/>
    <w:rsid w:val="005D3AC3"/>
    <w:rsid w:val="005D3AF2"/>
    <w:rsid w:val="005D3AFD"/>
    <w:rsid w:val="005D3B2D"/>
    <w:rsid w:val="005D3B63"/>
    <w:rsid w:val="005D3B65"/>
    <w:rsid w:val="005D3B82"/>
    <w:rsid w:val="005D3B83"/>
    <w:rsid w:val="005D3BD5"/>
    <w:rsid w:val="005D3BDB"/>
    <w:rsid w:val="005D3C3C"/>
    <w:rsid w:val="005D3C84"/>
    <w:rsid w:val="005D3CE1"/>
    <w:rsid w:val="005D3CE4"/>
    <w:rsid w:val="005D3D42"/>
    <w:rsid w:val="005D3D43"/>
    <w:rsid w:val="005D3D57"/>
    <w:rsid w:val="005D3D94"/>
    <w:rsid w:val="005D3DE6"/>
    <w:rsid w:val="005D3DFB"/>
    <w:rsid w:val="005D3E13"/>
    <w:rsid w:val="005D3E16"/>
    <w:rsid w:val="005D3E24"/>
    <w:rsid w:val="005D3E53"/>
    <w:rsid w:val="005D3E69"/>
    <w:rsid w:val="005D3E6A"/>
    <w:rsid w:val="005D3E75"/>
    <w:rsid w:val="005D3EE8"/>
    <w:rsid w:val="005D3F14"/>
    <w:rsid w:val="005D3F64"/>
    <w:rsid w:val="005D3F79"/>
    <w:rsid w:val="005D3F8B"/>
    <w:rsid w:val="005D3FC1"/>
    <w:rsid w:val="005D3FE6"/>
    <w:rsid w:val="005D3FFF"/>
    <w:rsid w:val="005D4079"/>
    <w:rsid w:val="005D40AB"/>
    <w:rsid w:val="005D40B5"/>
    <w:rsid w:val="005D40DB"/>
    <w:rsid w:val="005D4108"/>
    <w:rsid w:val="005D4114"/>
    <w:rsid w:val="005D411B"/>
    <w:rsid w:val="005D4163"/>
    <w:rsid w:val="005D4185"/>
    <w:rsid w:val="005D4192"/>
    <w:rsid w:val="005D41C0"/>
    <w:rsid w:val="005D4204"/>
    <w:rsid w:val="005D4206"/>
    <w:rsid w:val="005D4292"/>
    <w:rsid w:val="005D429D"/>
    <w:rsid w:val="005D42AD"/>
    <w:rsid w:val="005D42DD"/>
    <w:rsid w:val="005D42EE"/>
    <w:rsid w:val="005D4319"/>
    <w:rsid w:val="005D4326"/>
    <w:rsid w:val="005D4335"/>
    <w:rsid w:val="005D4350"/>
    <w:rsid w:val="005D4361"/>
    <w:rsid w:val="005D436A"/>
    <w:rsid w:val="005D43CF"/>
    <w:rsid w:val="005D43E8"/>
    <w:rsid w:val="005D4412"/>
    <w:rsid w:val="005D4451"/>
    <w:rsid w:val="005D4470"/>
    <w:rsid w:val="005D448E"/>
    <w:rsid w:val="005D44CE"/>
    <w:rsid w:val="005D44E2"/>
    <w:rsid w:val="005D44F7"/>
    <w:rsid w:val="005D4558"/>
    <w:rsid w:val="005D45D7"/>
    <w:rsid w:val="005D4604"/>
    <w:rsid w:val="005D4605"/>
    <w:rsid w:val="005D4620"/>
    <w:rsid w:val="005D4696"/>
    <w:rsid w:val="005D46C0"/>
    <w:rsid w:val="005D46CD"/>
    <w:rsid w:val="005D4717"/>
    <w:rsid w:val="005D474C"/>
    <w:rsid w:val="005D477C"/>
    <w:rsid w:val="005D4796"/>
    <w:rsid w:val="005D47C0"/>
    <w:rsid w:val="005D47C6"/>
    <w:rsid w:val="005D47C9"/>
    <w:rsid w:val="005D47DD"/>
    <w:rsid w:val="005D4813"/>
    <w:rsid w:val="005D4815"/>
    <w:rsid w:val="005D484B"/>
    <w:rsid w:val="005D48E0"/>
    <w:rsid w:val="005D4905"/>
    <w:rsid w:val="005D4964"/>
    <w:rsid w:val="005D4974"/>
    <w:rsid w:val="005D49D3"/>
    <w:rsid w:val="005D4A03"/>
    <w:rsid w:val="005D4A18"/>
    <w:rsid w:val="005D4A24"/>
    <w:rsid w:val="005D4A3B"/>
    <w:rsid w:val="005D4AAF"/>
    <w:rsid w:val="005D4ABE"/>
    <w:rsid w:val="005D4AC2"/>
    <w:rsid w:val="005D4AD2"/>
    <w:rsid w:val="005D4ADD"/>
    <w:rsid w:val="005D4B5B"/>
    <w:rsid w:val="005D4BED"/>
    <w:rsid w:val="005D4C1C"/>
    <w:rsid w:val="005D4C21"/>
    <w:rsid w:val="005D4C4A"/>
    <w:rsid w:val="005D4C70"/>
    <w:rsid w:val="005D4C83"/>
    <w:rsid w:val="005D4CAF"/>
    <w:rsid w:val="005D4CB4"/>
    <w:rsid w:val="005D4CDB"/>
    <w:rsid w:val="005D4CF0"/>
    <w:rsid w:val="005D4D75"/>
    <w:rsid w:val="005D4DA0"/>
    <w:rsid w:val="005D4DC7"/>
    <w:rsid w:val="005D4DCC"/>
    <w:rsid w:val="005D4E1B"/>
    <w:rsid w:val="005D4E53"/>
    <w:rsid w:val="005D4EBE"/>
    <w:rsid w:val="005D4EF7"/>
    <w:rsid w:val="005D4F21"/>
    <w:rsid w:val="005D4F2F"/>
    <w:rsid w:val="005D4F65"/>
    <w:rsid w:val="005D4F6F"/>
    <w:rsid w:val="005D4FFD"/>
    <w:rsid w:val="005D5031"/>
    <w:rsid w:val="005D5066"/>
    <w:rsid w:val="005D5076"/>
    <w:rsid w:val="005D5086"/>
    <w:rsid w:val="005D50CB"/>
    <w:rsid w:val="005D5114"/>
    <w:rsid w:val="005D511A"/>
    <w:rsid w:val="005D5141"/>
    <w:rsid w:val="005D515F"/>
    <w:rsid w:val="005D5182"/>
    <w:rsid w:val="005D5195"/>
    <w:rsid w:val="005D5198"/>
    <w:rsid w:val="005D51DF"/>
    <w:rsid w:val="005D5202"/>
    <w:rsid w:val="005D52DD"/>
    <w:rsid w:val="005D52E4"/>
    <w:rsid w:val="005D5312"/>
    <w:rsid w:val="005D532D"/>
    <w:rsid w:val="005D5335"/>
    <w:rsid w:val="005D534A"/>
    <w:rsid w:val="005D539C"/>
    <w:rsid w:val="005D53AD"/>
    <w:rsid w:val="005D53B9"/>
    <w:rsid w:val="005D540D"/>
    <w:rsid w:val="005D5424"/>
    <w:rsid w:val="005D547D"/>
    <w:rsid w:val="005D5484"/>
    <w:rsid w:val="005D5490"/>
    <w:rsid w:val="005D549A"/>
    <w:rsid w:val="005D550E"/>
    <w:rsid w:val="005D554F"/>
    <w:rsid w:val="005D5576"/>
    <w:rsid w:val="005D55C5"/>
    <w:rsid w:val="005D5607"/>
    <w:rsid w:val="005D5623"/>
    <w:rsid w:val="005D5626"/>
    <w:rsid w:val="005D562E"/>
    <w:rsid w:val="005D5641"/>
    <w:rsid w:val="005D56EF"/>
    <w:rsid w:val="005D5704"/>
    <w:rsid w:val="005D571C"/>
    <w:rsid w:val="005D5722"/>
    <w:rsid w:val="005D572C"/>
    <w:rsid w:val="005D5730"/>
    <w:rsid w:val="005D5740"/>
    <w:rsid w:val="005D575F"/>
    <w:rsid w:val="005D5784"/>
    <w:rsid w:val="005D57D1"/>
    <w:rsid w:val="005D57D3"/>
    <w:rsid w:val="005D585D"/>
    <w:rsid w:val="005D59C7"/>
    <w:rsid w:val="005D59CB"/>
    <w:rsid w:val="005D59E4"/>
    <w:rsid w:val="005D59F2"/>
    <w:rsid w:val="005D5A19"/>
    <w:rsid w:val="005D5A23"/>
    <w:rsid w:val="005D5A43"/>
    <w:rsid w:val="005D5A6F"/>
    <w:rsid w:val="005D5AC2"/>
    <w:rsid w:val="005D5AD8"/>
    <w:rsid w:val="005D5B0C"/>
    <w:rsid w:val="005D5B36"/>
    <w:rsid w:val="005D5B81"/>
    <w:rsid w:val="005D5BB5"/>
    <w:rsid w:val="005D5BC7"/>
    <w:rsid w:val="005D5BF3"/>
    <w:rsid w:val="005D5C0F"/>
    <w:rsid w:val="005D5C25"/>
    <w:rsid w:val="005D5C2D"/>
    <w:rsid w:val="005D5C39"/>
    <w:rsid w:val="005D5C40"/>
    <w:rsid w:val="005D5C46"/>
    <w:rsid w:val="005D5C54"/>
    <w:rsid w:val="005D5C6E"/>
    <w:rsid w:val="005D5C8B"/>
    <w:rsid w:val="005D5CB8"/>
    <w:rsid w:val="005D5D29"/>
    <w:rsid w:val="005D5D78"/>
    <w:rsid w:val="005D5D7C"/>
    <w:rsid w:val="005D5DA9"/>
    <w:rsid w:val="005D5DBB"/>
    <w:rsid w:val="005D5E2A"/>
    <w:rsid w:val="005D5E51"/>
    <w:rsid w:val="005D5E79"/>
    <w:rsid w:val="005D5ED6"/>
    <w:rsid w:val="005D5ED7"/>
    <w:rsid w:val="005D5EE3"/>
    <w:rsid w:val="005D5EFB"/>
    <w:rsid w:val="005D5F46"/>
    <w:rsid w:val="005D5F53"/>
    <w:rsid w:val="005D5F82"/>
    <w:rsid w:val="005D5F86"/>
    <w:rsid w:val="005D5FF2"/>
    <w:rsid w:val="005D5FFB"/>
    <w:rsid w:val="005D6003"/>
    <w:rsid w:val="005D601D"/>
    <w:rsid w:val="005D601F"/>
    <w:rsid w:val="005D6075"/>
    <w:rsid w:val="005D6083"/>
    <w:rsid w:val="005D60AE"/>
    <w:rsid w:val="005D60C1"/>
    <w:rsid w:val="005D6101"/>
    <w:rsid w:val="005D613D"/>
    <w:rsid w:val="005D614A"/>
    <w:rsid w:val="005D6153"/>
    <w:rsid w:val="005D6191"/>
    <w:rsid w:val="005D619E"/>
    <w:rsid w:val="005D61A4"/>
    <w:rsid w:val="005D61AB"/>
    <w:rsid w:val="005D61CA"/>
    <w:rsid w:val="005D61D2"/>
    <w:rsid w:val="005D61F1"/>
    <w:rsid w:val="005D6242"/>
    <w:rsid w:val="005D6270"/>
    <w:rsid w:val="005D62A8"/>
    <w:rsid w:val="005D62CE"/>
    <w:rsid w:val="005D62EB"/>
    <w:rsid w:val="005D62F1"/>
    <w:rsid w:val="005D633E"/>
    <w:rsid w:val="005D6346"/>
    <w:rsid w:val="005D6355"/>
    <w:rsid w:val="005D6392"/>
    <w:rsid w:val="005D63CF"/>
    <w:rsid w:val="005D641E"/>
    <w:rsid w:val="005D6424"/>
    <w:rsid w:val="005D6447"/>
    <w:rsid w:val="005D645F"/>
    <w:rsid w:val="005D64DD"/>
    <w:rsid w:val="005D64E0"/>
    <w:rsid w:val="005D64E1"/>
    <w:rsid w:val="005D64F7"/>
    <w:rsid w:val="005D6509"/>
    <w:rsid w:val="005D650B"/>
    <w:rsid w:val="005D6514"/>
    <w:rsid w:val="005D652A"/>
    <w:rsid w:val="005D653D"/>
    <w:rsid w:val="005D6543"/>
    <w:rsid w:val="005D6559"/>
    <w:rsid w:val="005D65AD"/>
    <w:rsid w:val="005D65B5"/>
    <w:rsid w:val="005D65C2"/>
    <w:rsid w:val="005D65D7"/>
    <w:rsid w:val="005D65DD"/>
    <w:rsid w:val="005D6665"/>
    <w:rsid w:val="005D66B8"/>
    <w:rsid w:val="005D66C2"/>
    <w:rsid w:val="005D673E"/>
    <w:rsid w:val="005D6763"/>
    <w:rsid w:val="005D67F7"/>
    <w:rsid w:val="005D681E"/>
    <w:rsid w:val="005D6839"/>
    <w:rsid w:val="005D6893"/>
    <w:rsid w:val="005D68FE"/>
    <w:rsid w:val="005D691A"/>
    <w:rsid w:val="005D6975"/>
    <w:rsid w:val="005D698A"/>
    <w:rsid w:val="005D698C"/>
    <w:rsid w:val="005D6991"/>
    <w:rsid w:val="005D69C3"/>
    <w:rsid w:val="005D69D7"/>
    <w:rsid w:val="005D69E2"/>
    <w:rsid w:val="005D6A14"/>
    <w:rsid w:val="005D6A77"/>
    <w:rsid w:val="005D6A96"/>
    <w:rsid w:val="005D6ABD"/>
    <w:rsid w:val="005D6B01"/>
    <w:rsid w:val="005D6B05"/>
    <w:rsid w:val="005D6B14"/>
    <w:rsid w:val="005D6B66"/>
    <w:rsid w:val="005D6B70"/>
    <w:rsid w:val="005D6B83"/>
    <w:rsid w:val="005D6BDD"/>
    <w:rsid w:val="005D6BFA"/>
    <w:rsid w:val="005D6BFC"/>
    <w:rsid w:val="005D6C36"/>
    <w:rsid w:val="005D6C58"/>
    <w:rsid w:val="005D6C6D"/>
    <w:rsid w:val="005D6C89"/>
    <w:rsid w:val="005D6C8E"/>
    <w:rsid w:val="005D6CA5"/>
    <w:rsid w:val="005D6CB1"/>
    <w:rsid w:val="005D6CBE"/>
    <w:rsid w:val="005D6CF4"/>
    <w:rsid w:val="005D6CFD"/>
    <w:rsid w:val="005D6D27"/>
    <w:rsid w:val="005D6D30"/>
    <w:rsid w:val="005D6D58"/>
    <w:rsid w:val="005D6DB5"/>
    <w:rsid w:val="005D6DD8"/>
    <w:rsid w:val="005D6DDD"/>
    <w:rsid w:val="005D6DEC"/>
    <w:rsid w:val="005D6DEF"/>
    <w:rsid w:val="005D6E14"/>
    <w:rsid w:val="005D6E4B"/>
    <w:rsid w:val="005D6E52"/>
    <w:rsid w:val="005D6EAE"/>
    <w:rsid w:val="005D6EEA"/>
    <w:rsid w:val="005D6F35"/>
    <w:rsid w:val="005D6FAB"/>
    <w:rsid w:val="005D6FAC"/>
    <w:rsid w:val="005D6FC1"/>
    <w:rsid w:val="005D6FE2"/>
    <w:rsid w:val="005D7022"/>
    <w:rsid w:val="005D7026"/>
    <w:rsid w:val="005D7067"/>
    <w:rsid w:val="005D707E"/>
    <w:rsid w:val="005D7083"/>
    <w:rsid w:val="005D70A4"/>
    <w:rsid w:val="005D70C0"/>
    <w:rsid w:val="005D7177"/>
    <w:rsid w:val="005D71AE"/>
    <w:rsid w:val="005D71F3"/>
    <w:rsid w:val="005D720C"/>
    <w:rsid w:val="005D7238"/>
    <w:rsid w:val="005D7289"/>
    <w:rsid w:val="005D72A0"/>
    <w:rsid w:val="005D72E2"/>
    <w:rsid w:val="005D72E7"/>
    <w:rsid w:val="005D73AF"/>
    <w:rsid w:val="005D73E2"/>
    <w:rsid w:val="005D7402"/>
    <w:rsid w:val="005D742F"/>
    <w:rsid w:val="005D743B"/>
    <w:rsid w:val="005D7440"/>
    <w:rsid w:val="005D74A8"/>
    <w:rsid w:val="005D7502"/>
    <w:rsid w:val="005D7508"/>
    <w:rsid w:val="005D7538"/>
    <w:rsid w:val="005D7557"/>
    <w:rsid w:val="005D757F"/>
    <w:rsid w:val="005D75B1"/>
    <w:rsid w:val="005D75B9"/>
    <w:rsid w:val="005D75DB"/>
    <w:rsid w:val="005D760B"/>
    <w:rsid w:val="005D761F"/>
    <w:rsid w:val="005D763E"/>
    <w:rsid w:val="005D7675"/>
    <w:rsid w:val="005D767A"/>
    <w:rsid w:val="005D76A9"/>
    <w:rsid w:val="005D7716"/>
    <w:rsid w:val="005D7785"/>
    <w:rsid w:val="005D779B"/>
    <w:rsid w:val="005D77D8"/>
    <w:rsid w:val="005D7816"/>
    <w:rsid w:val="005D785B"/>
    <w:rsid w:val="005D78B0"/>
    <w:rsid w:val="005D78B5"/>
    <w:rsid w:val="005D7921"/>
    <w:rsid w:val="005D792C"/>
    <w:rsid w:val="005D7955"/>
    <w:rsid w:val="005D796B"/>
    <w:rsid w:val="005D7974"/>
    <w:rsid w:val="005D799D"/>
    <w:rsid w:val="005D79C1"/>
    <w:rsid w:val="005D79C4"/>
    <w:rsid w:val="005D79F4"/>
    <w:rsid w:val="005D7A3A"/>
    <w:rsid w:val="005D7A41"/>
    <w:rsid w:val="005D7A54"/>
    <w:rsid w:val="005D7A65"/>
    <w:rsid w:val="005D7A69"/>
    <w:rsid w:val="005D7A80"/>
    <w:rsid w:val="005D7AA8"/>
    <w:rsid w:val="005D7AB6"/>
    <w:rsid w:val="005D7AFB"/>
    <w:rsid w:val="005D7B57"/>
    <w:rsid w:val="005D7B65"/>
    <w:rsid w:val="005D7B71"/>
    <w:rsid w:val="005D7B76"/>
    <w:rsid w:val="005D7BCC"/>
    <w:rsid w:val="005D7BF9"/>
    <w:rsid w:val="005D7BFF"/>
    <w:rsid w:val="005D7C24"/>
    <w:rsid w:val="005D7C35"/>
    <w:rsid w:val="005D7C4C"/>
    <w:rsid w:val="005D7C5F"/>
    <w:rsid w:val="005D7C66"/>
    <w:rsid w:val="005D7C73"/>
    <w:rsid w:val="005D7CE2"/>
    <w:rsid w:val="005D7CF9"/>
    <w:rsid w:val="005D7D53"/>
    <w:rsid w:val="005D7D7B"/>
    <w:rsid w:val="005D7DB3"/>
    <w:rsid w:val="005D7DBD"/>
    <w:rsid w:val="005D7DEE"/>
    <w:rsid w:val="005D7DF6"/>
    <w:rsid w:val="005D7E11"/>
    <w:rsid w:val="005D7E13"/>
    <w:rsid w:val="005D7E2B"/>
    <w:rsid w:val="005D7E2F"/>
    <w:rsid w:val="005D7E5E"/>
    <w:rsid w:val="005D7E9E"/>
    <w:rsid w:val="005D7F23"/>
    <w:rsid w:val="005D7F2B"/>
    <w:rsid w:val="005D7F90"/>
    <w:rsid w:val="005D7F9E"/>
    <w:rsid w:val="005D7FC1"/>
    <w:rsid w:val="005E0016"/>
    <w:rsid w:val="005E0021"/>
    <w:rsid w:val="005E003C"/>
    <w:rsid w:val="005E004F"/>
    <w:rsid w:val="005E008A"/>
    <w:rsid w:val="005E00D2"/>
    <w:rsid w:val="005E00E3"/>
    <w:rsid w:val="005E00E7"/>
    <w:rsid w:val="005E011A"/>
    <w:rsid w:val="005E0120"/>
    <w:rsid w:val="005E0144"/>
    <w:rsid w:val="005E0190"/>
    <w:rsid w:val="005E01BF"/>
    <w:rsid w:val="005E0270"/>
    <w:rsid w:val="005E0280"/>
    <w:rsid w:val="005E0308"/>
    <w:rsid w:val="005E0341"/>
    <w:rsid w:val="005E0364"/>
    <w:rsid w:val="005E0381"/>
    <w:rsid w:val="005E03A3"/>
    <w:rsid w:val="005E03BC"/>
    <w:rsid w:val="005E03D8"/>
    <w:rsid w:val="005E03E4"/>
    <w:rsid w:val="005E042F"/>
    <w:rsid w:val="005E0466"/>
    <w:rsid w:val="005E04F9"/>
    <w:rsid w:val="005E0509"/>
    <w:rsid w:val="005E055C"/>
    <w:rsid w:val="005E057A"/>
    <w:rsid w:val="005E057D"/>
    <w:rsid w:val="005E058E"/>
    <w:rsid w:val="005E05B5"/>
    <w:rsid w:val="005E063E"/>
    <w:rsid w:val="005E064D"/>
    <w:rsid w:val="005E0670"/>
    <w:rsid w:val="005E0693"/>
    <w:rsid w:val="005E06A7"/>
    <w:rsid w:val="005E06B7"/>
    <w:rsid w:val="005E06D2"/>
    <w:rsid w:val="005E0803"/>
    <w:rsid w:val="005E0811"/>
    <w:rsid w:val="005E0839"/>
    <w:rsid w:val="005E0856"/>
    <w:rsid w:val="005E0877"/>
    <w:rsid w:val="005E088A"/>
    <w:rsid w:val="005E092A"/>
    <w:rsid w:val="005E095B"/>
    <w:rsid w:val="005E0960"/>
    <w:rsid w:val="005E09B1"/>
    <w:rsid w:val="005E09B9"/>
    <w:rsid w:val="005E09EA"/>
    <w:rsid w:val="005E0A02"/>
    <w:rsid w:val="005E0A5C"/>
    <w:rsid w:val="005E0A7B"/>
    <w:rsid w:val="005E0A7F"/>
    <w:rsid w:val="005E0AB2"/>
    <w:rsid w:val="005E0AD2"/>
    <w:rsid w:val="005E0AD5"/>
    <w:rsid w:val="005E0B32"/>
    <w:rsid w:val="005E0B38"/>
    <w:rsid w:val="005E0B52"/>
    <w:rsid w:val="005E0B6D"/>
    <w:rsid w:val="005E0B72"/>
    <w:rsid w:val="005E0B74"/>
    <w:rsid w:val="005E0B7B"/>
    <w:rsid w:val="005E0B8F"/>
    <w:rsid w:val="005E0BAC"/>
    <w:rsid w:val="005E0BB6"/>
    <w:rsid w:val="005E0C22"/>
    <w:rsid w:val="005E0C6C"/>
    <w:rsid w:val="005E0C92"/>
    <w:rsid w:val="005E0C9D"/>
    <w:rsid w:val="005E0CE0"/>
    <w:rsid w:val="005E0CFA"/>
    <w:rsid w:val="005E0D45"/>
    <w:rsid w:val="005E0D4C"/>
    <w:rsid w:val="005E0D62"/>
    <w:rsid w:val="005E0DA9"/>
    <w:rsid w:val="005E0DDB"/>
    <w:rsid w:val="005E0E0E"/>
    <w:rsid w:val="005E0E20"/>
    <w:rsid w:val="005E0F32"/>
    <w:rsid w:val="005E0F46"/>
    <w:rsid w:val="005E0F60"/>
    <w:rsid w:val="005E0F63"/>
    <w:rsid w:val="005E0F8E"/>
    <w:rsid w:val="005E0F9B"/>
    <w:rsid w:val="005E0FA5"/>
    <w:rsid w:val="005E0FC2"/>
    <w:rsid w:val="005E0FC7"/>
    <w:rsid w:val="005E0FE6"/>
    <w:rsid w:val="005E0FFC"/>
    <w:rsid w:val="005E1031"/>
    <w:rsid w:val="005E1032"/>
    <w:rsid w:val="005E1037"/>
    <w:rsid w:val="005E104A"/>
    <w:rsid w:val="005E1053"/>
    <w:rsid w:val="005E10BC"/>
    <w:rsid w:val="005E111B"/>
    <w:rsid w:val="005E111F"/>
    <w:rsid w:val="005E115E"/>
    <w:rsid w:val="005E117D"/>
    <w:rsid w:val="005E11B1"/>
    <w:rsid w:val="005E11E8"/>
    <w:rsid w:val="005E11EC"/>
    <w:rsid w:val="005E1251"/>
    <w:rsid w:val="005E1264"/>
    <w:rsid w:val="005E127E"/>
    <w:rsid w:val="005E1296"/>
    <w:rsid w:val="005E129D"/>
    <w:rsid w:val="005E129F"/>
    <w:rsid w:val="005E12B3"/>
    <w:rsid w:val="005E12CB"/>
    <w:rsid w:val="005E12DB"/>
    <w:rsid w:val="005E12F6"/>
    <w:rsid w:val="005E130D"/>
    <w:rsid w:val="005E1320"/>
    <w:rsid w:val="005E1327"/>
    <w:rsid w:val="005E1335"/>
    <w:rsid w:val="005E134B"/>
    <w:rsid w:val="005E1359"/>
    <w:rsid w:val="005E136E"/>
    <w:rsid w:val="005E1381"/>
    <w:rsid w:val="005E13B8"/>
    <w:rsid w:val="005E13C7"/>
    <w:rsid w:val="005E13DB"/>
    <w:rsid w:val="005E13F6"/>
    <w:rsid w:val="005E13FA"/>
    <w:rsid w:val="005E1430"/>
    <w:rsid w:val="005E143F"/>
    <w:rsid w:val="005E1446"/>
    <w:rsid w:val="005E148A"/>
    <w:rsid w:val="005E14A4"/>
    <w:rsid w:val="005E14B9"/>
    <w:rsid w:val="005E14E2"/>
    <w:rsid w:val="005E1516"/>
    <w:rsid w:val="005E151F"/>
    <w:rsid w:val="005E1526"/>
    <w:rsid w:val="005E152D"/>
    <w:rsid w:val="005E1560"/>
    <w:rsid w:val="005E15CE"/>
    <w:rsid w:val="005E15D1"/>
    <w:rsid w:val="005E1654"/>
    <w:rsid w:val="005E165C"/>
    <w:rsid w:val="005E16F0"/>
    <w:rsid w:val="005E1719"/>
    <w:rsid w:val="005E172C"/>
    <w:rsid w:val="005E1771"/>
    <w:rsid w:val="005E1775"/>
    <w:rsid w:val="005E1795"/>
    <w:rsid w:val="005E17D9"/>
    <w:rsid w:val="005E17E3"/>
    <w:rsid w:val="005E1811"/>
    <w:rsid w:val="005E1839"/>
    <w:rsid w:val="005E1881"/>
    <w:rsid w:val="005E18C3"/>
    <w:rsid w:val="005E1900"/>
    <w:rsid w:val="005E1925"/>
    <w:rsid w:val="005E193C"/>
    <w:rsid w:val="005E193E"/>
    <w:rsid w:val="005E1954"/>
    <w:rsid w:val="005E19AA"/>
    <w:rsid w:val="005E1A37"/>
    <w:rsid w:val="005E1A52"/>
    <w:rsid w:val="005E1A59"/>
    <w:rsid w:val="005E1A80"/>
    <w:rsid w:val="005E1AE1"/>
    <w:rsid w:val="005E1B33"/>
    <w:rsid w:val="005E1B5C"/>
    <w:rsid w:val="005E1BC5"/>
    <w:rsid w:val="005E1BC9"/>
    <w:rsid w:val="005E1BDA"/>
    <w:rsid w:val="005E1C0F"/>
    <w:rsid w:val="005E1CDC"/>
    <w:rsid w:val="005E1D31"/>
    <w:rsid w:val="005E1D5E"/>
    <w:rsid w:val="005E1D8E"/>
    <w:rsid w:val="005E1DC2"/>
    <w:rsid w:val="005E1DED"/>
    <w:rsid w:val="005E1E04"/>
    <w:rsid w:val="005E1E8E"/>
    <w:rsid w:val="005E1E9D"/>
    <w:rsid w:val="005E1EF0"/>
    <w:rsid w:val="005E1F00"/>
    <w:rsid w:val="005E1F06"/>
    <w:rsid w:val="005E1F22"/>
    <w:rsid w:val="005E1F2E"/>
    <w:rsid w:val="005E1F44"/>
    <w:rsid w:val="005E1F55"/>
    <w:rsid w:val="005E1FE3"/>
    <w:rsid w:val="005E201C"/>
    <w:rsid w:val="005E203D"/>
    <w:rsid w:val="005E2046"/>
    <w:rsid w:val="005E204F"/>
    <w:rsid w:val="005E205C"/>
    <w:rsid w:val="005E208B"/>
    <w:rsid w:val="005E20A5"/>
    <w:rsid w:val="005E20B5"/>
    <w:rsid w:val="005E212B"/>
    <w:rsid w:val="005E21B0"/>
    <w:rsid w:val="005E21B6"/>
    <w:rsid w:val="005E21E4"/>
    <w:rsid w:val="005E21F0"/>
    <w:rsid w:val="005E2201"/>
    <w:rsid w:val="005E220F"/>
    <w:rsid w:val="005E2222"/>
    <w:rsid w:val="005E2274"/>
    <w:rsid w:val="005E22BF"/>
    <w:rsid w:val="005E22C6"/>
    <w:rsid w:val="005E2303"/>
    <w:rsid w:val="005E2323"/>
    <w:rsid w:val="005E232C"/>
    <w:rsid w:val="005E233D"/>
    <w:rsid w:val="005E234D"/>
    <w:rsid w:val="005E2444"/>
    <w:rsid w:val="005E2477"/>
    <w:rsid w:val="005E2478"/>
    <w:rsid w:val="005E2487"/>
    <w:rsid w:val="005E24D6"/>
    <w:rsid w:val="005E24EB"/>
    <w:rsid w:val="005E2527"/>
    <w:rsid w:val="005E253F"/>
    <w:rsid w:val="005E257E"/>
    <w:rsid w:val="005E2593"/>
    <w:rsid w:val="005E25C7"/>
    <w:rsid w:val="005E2666"/>
    <w:rsid w:val="005E2686"/>
    <w:rsid w:val="005E2693"/>
    <w:rsid w:val="005E26CC"/>
    <w:rsid w:val="005E2707"/>
    <w:rsid w:val="005E2732"/>
    <w:rsid w:val="005E273D"/>
    <w:rsid w:val="005E2771"/>
    <w:rsid w:val="005E278A"/>
    <w:rsid w:val="005E27C7"/>
    <w:rsid w:val="005E2826"/>
    <w:rsid w:val="005E285A"/>
    <w:rsid w:val="005E2864"/>
    <w:rsid w:val="005E28AB"/>
    <w:rsid w:val="005E28D7"/>
    <w:rsid w:val="005E2921"/>
    <w:rsid w:val="005E294A"/>
    <w:rsid w:val="005E294E"/>
    <w:rsid w:val="005E2951"/>
    <w:rsid w:val="005E2959"/>
    <w:rsid w:val="005E2966"/>
    <w:rsid w:val="005E2977"/>
    <w:rsid w:val="005E29AF"/>
    <w:rsid w:val="005E29C9"/>
    <w:rsid w:val="005E29E7"/>
    <w:rsid w:val="005E2A01"/>
    <w:rsid w:val="005E2A0B"/>
    <w:rsid w:val="005E2A3F"/>
    <w:rsid w:val="005E2A72"/>
    <w:rsid w:val="005E2AB9"/>
    <w:rsid w:val="005E2ADD"/>
    <w:rsid w:val="005E2B19"/>
    <w:rsid w:val="005E2B3D"/>
    <w:rsid w:val="005E2B5A"/>
    <w:rsid w:val="005E2BF1"/>
    <w:rsid w:val="005E2C88"/>
    <w:rsid w:val="005E2C90"/>
    <w:rsid w:val="005E2C94"/>
    <w:rsid w:val="005E2D1E"/>
    <w:rsid w:val="005E2E3C"/>
    <w:rsid w:val="005E2E4D"/>
    <w:rsid w:val="005E2E80"/>
    <w:rsid w:val="005E2E86"/>
    <w:rsid w:val="005E2E8F"/>
    <w:rsid w:val="005E2EA6"/>
    <w:rsid w:val="005E2EFD"/>
    <w:rsid w:val="005E2F13"/>
    <w:rsid w:val="005E2F1C"/>
    <w:rsid w:val="005E2F20"/>
    <w:rsid w:val="005E2F41"/>
    <w:rsid w:val="005E2F5F"/>
    <w:rsid w:val="005E2F70"/>
    <w:rsid w:val="005E2F77"/>
    <w:rsid w:val="005E2F7D"/>
    <w:rsid w:val="005E2FDA"/>
    <w:rsid w:val="005E3022"/>
    <w:rsid w:val="005E306D"/>
    <w:rsid w:val="005E3079"/>
    <w:rsid w:val="005E3081"/>
    <w:rsid w:val="005E3090"/>
    <w:rsid w:val="005E30A2"/>
    <w:rsid w:val="005E30C2"/>
    <w:rsid w:val="005E30FA"/>
    <w:rsid w:val="005E312F"/>
    <w:rsid w:val="005E313E"/>
    <w:rsid w:val="005E3167"/>
    <w:rsid w:val="005E317C"/>
    <w:rsid w:val="005E31AD"/>
    <w:rsid w:val="005E31C4"/>
    <w:rsid w:val="005E31D2"/>
    <w:rsid w:val="005E324E"/>
    <w:rsid w:val="005E327B"/>
    <w:rsid w:val="005E329F"/>
    <w:rsid w:val="005E32B5"/>
    <w:rsid w:val="005E32E2"/>
    <w:rsid w:val="005E32E3"/>
    <w:rsid w:val="005E331B"/>
    <w:rsid w:val="005E3340"/>
    <w:rsid w:val="005E3370"/>
    <w:rsid w:val="005E3371"/>
    <w:rsid w:val="005E33B4"/>
    <w:rsid w:val="005E33B5"/>
    <w:rsid w:val="005E33BC"/>
    <w:rsid w:val="005E33D1"/>
    <w:rsid w:val="005E33FF"/>
    <w:rsid w:val="005E344F"/>
    <w:rsid w:val="005E345E"/>
    <w:rsid w:val="005E3463"/>
    <w:rsid w:val="005E3465"/>
    <w:rsid w:val="005E3480"/>
    <w:rsid w:val="005E349C"/>
    <w:rsid w:val="005E350A"/>
    <w:rsid w:val="005E3537"/>
    <w:rsid w:val="005E353C"/>
    <w:rsid w:val="005E3571"/>
    <w:rsid w:val="005E3689"/>
    <w:rsid w:val="005E368B"/>
    <w:rsid w:val="005E3693"/>
    <w:rsid w:val="005E36EC"/>
    <w:rsid w:val="005E36EF"/>
    <w:rsid w:val="005E3749"/>
    <w:rsid w:val="005E3752"/>
    <w:rsid w:val="005E3764"/>
    <w:rsid w:val="005E37E3"/>
    <w:rsid w:val="005E37F1"/>
    <w:rsid w:val="005E387D"/>
    <w:rsid w:val="005E38B4"/>
    <w:rsid w:val="005E3985"/>
    <w:rsid w:val="005E39A2"/>
    <w:rsid w:val="005E39A8"/>
    <w:rsid w:val="005E39CC"/>
    <w:rsid w:val="005E39D6"/>
    <w:rsid w:val="005E3A49"/>
    <w:rsid w:val="005E3A67"/>
    <w:rsid w:val="005E3A69"/>
    <w:rsid w:val="005E3AD9"/>
    <w:rsid w:val="005E3ADA"/>
    <w:rsid w:val="005E3ADC"/>
    <w:rsid w:val="005E3AEF"/>
    <w:rsid w:val="005E3B0E"/>
    <w:rsid w:val="005E3B57"/>
    <w:rsid w:val="005E3B5D"/>
    <w:rsid w:val="005E3B67"/>
    <w:rsid w:val="005E3B68"/>
    <w:rsid w:val="005E3B6B"/>
    <w:rsid w:val="005E3B8F"/>
    <w:rsid w:val="005E3B96"/>
    <w:rsid w:val="005E3BA7"/>
    <w:rsid w:val="005E3BB7"/>
    <w:rsid w:val="005E3BBD"/>
    <w:rsid w:val="005E3BCA"/>
    <w:rsid w:val="005E3C0D"/>
    <w:rsid w:val="005E3C12"/>
    <w:rsid w:val="005E3C3B"/>
    <w:rsid w:val="005E3C6D"/>
    <w:rsid w:val="005E3C71"/>
    <w:rsid w:val="005E3C77"/>
    <w:rsid w:val="005E3C7D"/>
    <w:rsid w:val="005E3C91"/>
    <w:rsid w:val="005E3C9A"/>
    <w:rsid w:val="005E3CA1"/>
    <w:rsid w:val="005E3CDA"/>
    <w:rsid w:val="005E3CE6"/>
    <w:rsid w:val="005E3D09"/>
    <w:rsid w:val="005E3D26"/>
    <w:rsid w:val="005E3D2F"/>
    <w:rsid w:val="005E3D7E"/>
    <w:rsid w:val="005E3D8B"/>
    <w:rsid w:val="005E3DD3"/>
    <w:rsid w:val="005E3E00"/>
    <w:rsid w:val="005E3E02"/>
    <w:rsid w:val="005E3E15"/>
    <w:rsid w:val="005E3E27"/>
    <w:rsid w:val="005E3E36"/>
    <w:rsid w:val="005E3E41"/>
    <w:rsid w:val="005E3E72"/>
    <w:rsid w:val="005E3E88"/>
    <w:rsid w:val="005E3ED9"/>
    <w:rsid w:val="005E3F03"/>
    <w:rsid w:val="005E3F0F"/>
    <w:rsid w:val="005E3F22"/>
    <w:rsid w:val="005E3F34"/>
    <w:rsid w:val="005E3F38"/>
    <w:rsid w:val="005E3F39"/>
    <w:rsid w:val="005E3F5D"/>
    <w:rsid w:val="005E3F6B"/>
    <w:rsid w:val="005E3F73"/>
    <w:rsid w:val="005E3F90"/>
    <w:rsid w:val="005E3FA0"/>
    <w:rsid w:val="005E3FCA"/>
    <w:rsid w:val="005E3FDA"/>
    <w:rsid w:val="005E4009"/>
    <w:rsid w:val="005E4035"/>
    <w:rsid w:val="005E4060"/>
    <w:rsid w:val="005E40AD"/>
    <w:rsid w:val="005E4110"/>
    <w:rsid w:val="005E412E"/>
    <w:rsid w:val="005E4130"/>
    <w:rsid w:val="005E4153"/>
    <w:rsid w:val="005E4159"/>
    <w:rsid w:val="005E416E"/>
    <w:rsid w:val="005E4188"/>
    <w:rsid w:val="005E41CE"/>
    <w:rsid w:val="005E41D5"/>
    <w:rsid w:val="005E4224"/>
    <w:rsid w:val="005E428A"/>
    <w:rsid w:val="005E429B"/>
    <w:rsid w:val="005E42CC"/>
    <w:rsid w:val="005E4343"/>
    <w:rsid w:val="005E4374"/>
    <w:rsid w:val="005E4381"/>
    <w:rsid w:val="005E43A6"/>
    <w:rsid w:val="005E43B1"/>
    <w:rsid w:val="005E445C"/>
    <w:rsid w:val="005E447D"/>
    <w:rsid w:val="005E4484"/>
    <w:rsid w:val="005E44C7"/>
    <w:rsid w:val="005E4549"/>
    <w:rsid w:val="005E458B"/>
    <w:rsid w:val="005E45D6"/>
    <w:rsid w:val="005E45E1"/>
    <w:rsid w:val="005E464C"/>
    <w:rsid w:val="005E4654"/>
    <w:rsid w:val="005E4664"/>
    <w:rsid w:val="005E4665"/>
    <w:rsid w:val="005E4675"/>
    <w:rsid w:val="005E4696"/>
    <w:rsid w:val="005E46D5"/>
    <w:rsid w:val="005E46FE"/>
    <w:rsid w:val="005E4702"/>
    <w:rsid w:val="005E4736"/>
    <w:rsid w:val="005E473D"/>
    <w:rsid w:val="005E47EE"/>
    <w:rsid w:val="005E47EF"/>
    <w:rsid w:val="005E4813"/>
    <w:rsid w:val="005E4829"/>
    <w:rsid w:val="005E4830"/>
    <w:rsid w:val="005E498A"/>
    <w:rsid w:val="005E499D"/>
    <w:rsid w:val="005E49D7"/>
    <w:rsid w:val="005E49D8"/>
    <w:rsid w:val="005E4A00"/>
    <w:rsid w:val="005E4A1C"/>
    <w:rsid w:val="005E4A5F"/>
    <w:rsid w:val="005E4A75"/>
    <w:rsid w:val="005E4A92"/>
    <w:rsid w:val="005E4AAB"/>
    <w:rsid w:val="005E4B07"/>
    <w:rsid w:val="005E4B31"/>
    <w:rsid w:val="005E4B55"/>
    <w:rsid w:val="005E4B73"/>
    <w:rsid w:val="005E4B88"/>
    <w:rsid w:val="005E4BA2"/>
    <w:rsid w:val="005E4BC3"/>
    <w:rsid w:val="005E4BF4"/>
    <w:rsid w:val="005E4C8F"/>
    <w:rsid w:val="005E4C94"/>
    <w:rsid w:val="005E4C99"/>
    <w:rsid w:val="005E4CB9"/>
    <w:rsid w:val="005E4CBD"/>
    <w:rsid w:val="005E4CEF"/>
    <w:rsid w:val="005E4CFA"/>
    <w:rsid w:val="005E4D0E"/>
    <w:rsid w:val="005E4D21"/>
    <w:rsid w:val="005E4D2B"/>
    <w:rsid w:val="005E4D78"/>
    <w:rsid w:val="005E4DAB"/>
    <w:rsid w:val="005E4DB5"/>
    <w:rsid w:val="005E4E71"/>
    <w:rsid w:val="005E4E76"/>
    <w:rsid w:val="005E4EE0"/>
    <w:rsid w:val="005E4F03"/>
    <w:rsid w:val="005E4F07"/>
    <w:rsid w:val="005E4F4F"/>
    <w:rsid w:val="005E4F50"/>
    <w:rsid w:val="005E4F54"/>
    <w:rsid w:val="005E4FC5"/>
    <w:rsid w:val="005E4FCD"/>
    <w:rsid w:val="005E4FE3"/>
    <w:rsid w:val="005E5014"/>
    <w:rsid w:val="005E5048"/>
    <w:rsid w:val="005E5066"/>
    <w:rsid w:val="005E506E"/>
    <w:rsid w:val="005E5096"/>
    <w:rsid w:val="005E50AB"/>
    <w:rsid w:val="005E50B4"/>
    <w:rsid w:val="005E50E8"/>
    <w:rsid w:val="005E50EB"/>
    <w:rsid w:val="005E50F1"/>
    <w:rsid w:val="005E50F9"/>
    <w:rsid w:val="005E5168"/>
    <w:rsid w:val="005E5187"/>
    <w:rsid w:val="005E51E5"/>
    <w:rsid w:val="005E51F4"/>
    <w:rsid w:val="005E5203"/>
    <w:rsid w:val="005E521C"/>
    <w:rsid w:val="005E5238"/>
    <w:rsid w:val="005E5242"/>
    <w:rsid w:val="005E5253"/>
    <w:rsid w:val="005E52AC"/>
    <w:rsid w:val="005E52B8"/>
    <w:rsid w:val="005E52BA"/>
    <w:rsid w:val="005E5378"/>
    <w:rsid w:val="005E5393"/>
    <w:rsid w:val="005E53AE"/>
    <w:rsid w:val="005E53DC"/>
    <w:rsid w:val="005E53EE"/>
    <w:rsid w:val="005E53FA"/>
    <w:rsid w:val="005E5433"/>
    <w:rsid w:val="005E543A"/>
    <w:rsid w:val="005E5457"/>
    <w:rsid w:val="005E5483"/>
    <w:rsid w:val="005E548E"/>
    <w:rsid w:val="005E551D"/>
    <w:rsid w:val="005E5550"/>
    <w:rsid w:val="005E555D"/>
    <w:rsid w:val="005E559C"/>
    <w:rsid w:val="005E55B2"/>
    <w:rsid w:val="005E55BB"/>
    <w:rsid w:val="005E5621"/>
    <w:rsid w:val="005E5643"/>
    <w:rsid w:val="005E5644"/>
    <w:rsid w:val="005E5669"/>
    <w:rsid w:val="005E567E"/>
    <w:rsid w:val="005E56BA"/>
    <w:rsid w:val="005E56D5"/>
    <w:rsid w:val="005E5700"/>
    <w:rsid w:val="005E571F"/>
    <w:rsid w:val="005E5729"/>
    <w:rsid w:val="005E573C"/>
    <w:rsid w:val="005E5770"/>
    <w:rsid w:val="005E5796"/>
    <w:rsid w:val="005E57AF"/>
    <w:rsid w:val="005E57B6"/>
    <w:rsid w:val="005E580A"/>
    <w:rsid w:val="005E580D"/>
    <w:rsid w:val="005E589F"/>
    <w:rsid w:val="005E58BB"/>
    <w:rsid w:val="005E5908"/>
    <w:rsid w:val="005E5945"/>
    <w:rsid w:val="005E5951"/>
    <w:rsid w:val="005E5957"/>
    <w:rsid w:val="005E5962"/>
    <w:rsid w:val="005E5970"/>
    <w:rsid w:val="005E599A"/>
    <w:rsid w:val="005E59AB"/>
    <w:rsid w:val="005E5A77"/>
    <w:rsid w:val="005E5AA5"/>
    <w:rsid w:val="005E5B4B"/>
    <w:rsid w:val="005E5B57"/>
    <w:rsid w:val="005E5B58"/>
    <w:rsid w:val="005E5B7B"/>
    <w:rsid w:val="005E5B9F"/>
    <w:rsid w:val="005E5BB3"/>
    <w:rsid w:val="005E5C1B"/>
    <w:rsid w:val="005E5C52"/>
    <w:rsid w:val="005E5C6E"/>
    <w:rsid w:val="005E5C6F"/>
    <w:rsid w:val="005E5CBF"/>
    <w:rsid w:val="005E5CEF"/>
    <w:rsid w:val="005E5CF5"/>
    <w:rsid w:val="005E5D18"/>
    <w:rsid w:val="005E5D1A"/>
    <w:rsid w:val="005E5D20"/>
    <w:rsid w:val="005E5D60"/>
    <w:rsid w:val="005E5D89"/>
    <w:rsid w:val="005E5D93"/>
    <w:rsid w:val="005E5DA2"/>
    <w:rsid w:val="005E5DB6"/>
    <w:rsid w:val="005E5DC3"/>
    <w:rsid w:val="005E5E18"/>
    <w:rsid w:val="005E5E83"/>
    <w:rsid w:val="005E5EAC"/>
    <w:rsid w:val="005E5EAF"/>
    <w:rsid w:val="005E5EC7"/>
    <w:rsid w:val="005E5ED1"/>
    <w:rsid w:val="005E5EDD"/>
    <w:rsid w:val="005E5EF8"/>
    <w:rsid w:val="005E5F03"/>
    <w:rsid w:val="005E5F26"/>
    <w:rsid w:val="005E5F7B"/>
    <w:rsid w:val="005E5F8E"/>
    <w:rsid w:val="005E5FB2"/>
    <w:rsid w:val="005E5FCF"/>
    <w:rsid w:val="005E5FDE"/>
    <w:rsid w:val="005E5FE0"/>
    <w:rsid w:val="005E5FFF"/>
    <w:rsid w:val="005E6044"/>
    <w:rsid w:val="005E6068"/>
    <w:rsid w:val="005E6071"/>
    <w:rsid w:val="005E609F"/>
    <w:rsid w:val="005E60E2"/>
    <w:rsid w:val="005E6126"/>
    <w:rsid w:val="005E6160"/>
    <w:rsid w:val="005E6176"/>
    <w:rsid w:val="005E617D"/>
    <w:rsid w:val="005E61A6"/>
    <w:rsid w:val="005E61DB"/>
    <w:rsid w:val="005E61F5"/>
    <w:rsid w:val="005E622F"/>
    <w:rsid w:val="005E6241"/>
    <w:rsid w:val="005E6251"/>
    <w:rsid w:val="005E62B9"/>
    <w:rsid w:val="005E62FA"/>
    <w:rsid w:val="005E62FD"/>
    <w:rsid w:val="005E6304"/>
    <w:rsid w:val="005E6389"/>
    <w:rsid w:val="005E638B"/>
    <w:rsid w:val="005E6392"/>
    <w:rsid w:val="005E63CA"/>
    <w:rsid w:val="005E63D2"/>
    <w:rsid w:val="005E63EE"/>
    <w:rsid w:val="005E63F6"/>
    <w:rsid w:val="005E6406"/>
    <w:rsid w:val="005E6430"/>
    <w:rsid w:val="005E64D7"/>
    <w:rsid w:val="005E64EA"/>
    <w:rsid w:val="005E64F8"/>
    <w:rsid w:val="005E6500"/>
    <w:rsid w:val="005E6546"/>
    <w:rsid w:val="005E6556"/>
    <w:rsid w:val="005E6579"/>
    <w:rsid w:val="005E6590"/>
    <w:rsid w:val="005E6625"/>
    <w:rsid w:val="005E6671"/>
    <w:rsid w:val="005E6693"/>
    <w:rsid w:val="005E669F"/>
    <w:rsid w:val="005E66BE"/>
    <w:rsid w:val="005E6732"/>
    <w:rsid w:val="005E6743"/>
    <w:rsid w:val="005E676F"/>
    <w:rsid w:val="005E6779"/>
    <w:rsid w:val="005E678B"/>
    <w:rsid w:val="005E67C8"/>
    <w:rsid w:val="005E67CD"/>
    <w:rsid w:val="005E680E"/>
    <w:rsid w:val="005E681D"/>
    <w:rsid w:val="005E686E"/>
    <w:rsid w:val="005E68A3"/>
    <w:rsid w:val="005E68D4"/>
    <w:rsid w:val="005E68D7"/>
    <w:rsid w:val="005E68FF"/>
    <w:rsid w:val="005E6900"/>
    <w:rsid w:val="005E6902"/>
    <w:rsid w:val="005E691C"/>
    <w:rsid w:val="005E6924"/>
    <w:rsid w:val="005E69A0"/>
    <w:rsid w:val="005E69B6"/>
    <w:rsid w:val="005E69CE"/>
    <w:rsid w:val="005E6A0F"/>
    <w:rsid w:val="005E6AD1"/>
    <w:rsid w:val="005E6AD8"/>
    <w:rsid w:val="005E6B08"/>
    <w:rsid w:val="005E6B34"/>
    <w:rsid w:val="005E6B47"/>
    <w:rsid w:val="005E6B57"/>
    <w:rsid w:val="005E6B6B"/>
    <w:rsid w:val="005E6B7C"/>
    <w:rsid w:val="005E6C1C"/>
    <w:rsid w:val="005E6C47"/>
    <w:rsid w:val="005E6C6C"/>
    <w:rsid w:val="005E6C90"/>
    <w:rsid w:val="005E6CB5"/>
    <w:rsid w:val="005E6D81"/>
    <w:rsid w:val="005E6D8C"/>
    <w:rsid w:val="005E6E34"/>
    <w:rsid w:val="005E6E47"/>
    <w:rsid w:val="005E6E78"/>
    <w:rsid w:val="005E6E9B"/>
    <w:rsid w:val="005E6EA5"/>
    <w:rsid w:val="005E6ED9"/>
    <w:rsid w:val="005E6EF5"/>
    <w:rsid w:val="005E6F10"/>
    <w:rsid w:val="005E6F2C"/>
    <w:rsid w:val="005E6F36"/>
    <w:rsid w:val="005E6F3F"/>
    <w:rsid w:val="005E6FFF"/>
    <w:rsid w:val="005E700B"/>
    <w:rsid w:val="005E706E"/>
    <w:rsid w:val="005E707C"/>
    <w:rsid w:val="005E708B"/>
    <w:rsid w:val="005E709F"/>
    <w:rsid w:val="005E70D6"/>
    <w:rsid w:val="005E70EC"/>
    <w:rsid w:val="005E7101"/>
    <w:rsid w:val="005E7124"/>
    <w:rsid w:val="005E7135"/>
    <w:rsid w:val="005E7176"/>
    <w:rsid w:val="005E71BF"/>
    <w:rsid w:val="005E7254"/>
    <w:rsid w:val="005E725D"/>
    <w:rsid w:val="005E728B"/>
    <w:rsid w:val="005E72A7"/>
    <w:rsid w:val="005E72AB"/>
    <w:rsid w:val="005E7305"/>
    <w:rsid w:val="005E732D"/>
    <w:rsid w:val="005E733E"/>
    <w:rsid w:val="005E737F"/>
    <w:rsid w:val="005E73A5"/>
    <w:rsid w:val="005E73CB"/>
    <w:rsid w:val="005E73EF"/>
    <w:rsid w:val="005E7432"/>
    <w:rsid w:val="005E7445"/>
    <w:rsid w:val="005E7480"/>
    <w:rsid w:val="005E7490"/>
    <w:rsid w:val="005E74C7"/>
    <w:rsid w:val="005E74D7"/>
    <w:rsid w:val="005E74FC"/>
    <w:rsid w:val="005E750B"/>
    <w:rsid w:val="005E7518"/>
    <w:rsid w:val="005E751A"/>
    <w:rsid w:val="005E7558"/>
    <w:rsid w:val="005E757A"/>
    <w:rsid w:val="005E75AC"/>
    <w:rsid w:val="005E75B5"/>
    <w:rsid w:val="005E75EB"/>
    <w:rsid w:val="005E7640"/>
    <w:rsid w:val="005E76B6"/>
    <w:rsid w:val="005E76C5"/>
    <w:rsid w:val="005E76EC"/>
    <w:rsid w:val="005E7709"/>
    <w:rsid w:val="005E7740"/>
    <w:rsid w:val="005E7787"/>
    <w:rsid w:val="005E77C6"/>
    <w:rsid w:val="005E77E8"/>
    <w:rsid w:val="005E7815"/>
    <w:rsid w:val="005E7832"/>
    <w:rsid w:val="005E7872"/>
    <w:rsid w:val="005E788E"/>
    <w:rsid w:val="005E78CE"/>
    <w:rsid w:val="005E7908"/>
    <w:rsid w:val="005E7933"/>
    <w:rsid w:val="005E7965"/>
    <w:rsid w:val="005E7986"/>
    <w:rsid w:val="005E79B3"/>
    <w:rsid w:val="005E79BB"/>
    <w:rsid w:val="005E79CB"/>
    <w:rsid w:val="005E79EA"/>
    <w:rsid w:val="005E79F9"/>
    <w:rsid w:val="005E7A18"/>
    <w:rsid w:val="005E7A27"/>
    <w:rsid w:val="005E7A58"/>
    <w:rsid w:val="005E7AC1"/>
    <w:rsid w:val="005E7AC7"/>
    <w:rsid w:val="005E7AD7"/>
    <w:rsid w:val="005E7B47"/>
    <w:rsid w:val="005E7B5B"/>
    <w:rsid w:val="005E7B7E"/>
    <w:rsid w:val="005E7BA2"/>
    <w:rsid w:val="005E7BCE"/>
    <w:rsid w:val="005E7BD1"/>
    <w:rsid w:val="005E7BD7"/>
    <w:rsid w:val="005E7CE7"/>
    <w:rsid w:val="005E7D05"/>
    <w:rsid w:val="005E7D27"/>
    <w:rsid w:val="005E7D58"/>
    <w:rsid w:val="005E7D8B"/>
    <w:rsid w:val="005E7DA2"/>
    <w:rsid w:val="005E7DBE"/>
    <w:rsid w:val="005E7DC0"/>
    <w:rsid w:val="005E7DC8"/>
    <w:rsid w:val="005E7E76"/>
    <w:rsid w:val="005E7E85"/>
    <w:rsid w:val="005E7E90"/>
    <w:rsid w:val="005E7E9B"/>
    <w:rsid w:val="005E7EE4"/>
    <w:rsid w:val="005E7EEA"/>
    <w:rsid w:val="005E7F0D"/>
    <w:rsid w:val="005E7F16"/>
    <w:rsid w:val="005E7FAC"/>
    <w:rsid w:val="005E7FBA"/>
    <w:rsid w:val="005E7FDF"/>
    <w:rsid w:val="005E7FED"/>
    <w:rsid w:val="005F0027"/>
    <w:rsid w:val="005F0031"/>
    <w:rsid w:val="005F0065"/>
    <w:rsid w:val="005F0169"/>
    <w:rsid w:val="005F0195"/>
    <w:rsid w:val="005F01B1"/>
    <w:rsid w:val="005F0255"/>
    <w:rsid w:val="005F026D"/>
    <w:rsid w:val="005F02C5"/>
    <w:rsid w:val="005F02CD"/>
    <w:rsid w:val="005F0321"/>
    <w:rsid w:val="005F034B"/>
    <w:rsid w:val="005F034E"/>
    <w:rsid w:val="005F0353"/>
    <w:rsid w:val="005F03D9"/>
    <w:rsid w:val="005F03FA"/>
    <w:rsid w:val="005F0428"/>
    <w:rsid w:val="005F0478"/>
    <w:rsid w:val="005F04DF"/>
    <w:rsid w:val="005F0524"/>
    <w:rsid w:val="005F0595"/>
    <w:rsid w:val="005F05DB"/>
    <w:rsid w:val="005F05DF"/>
    <w:rsid w:val="005F0623"/>
    <w:rsid w:val="005F0636"/>
    <w:rsid w:val="005F063C"/>
    <w:rsid w:val="005F06A0"/>
    <w:rsid w:val="005F071D"/>
    <w:rsid w:val="005F0761"/>
    <w:rsid w:val="005F07AF"/>
    <w:rsid w:val="005F07BE"/>
    <w:rsid w:val="005F07E1"/>
    <w:rsid w:val="005F07E5"/>
    <w:rsid w:val="005F0809"/>
    <w:rsid w:val="005F0821"/>
    <w:rsid w:val="005F0852"/>
    <w:rsid w:val="005F0862"/>
    <w:rsid w:val="005F093A"/>
    <w:rsid w:val="005F096A"/>
    <w:rsid w:val="005F09AB"/>
    <w:rsid w:val="005F0A00"/>
    <w:rsid w:val="005F0A3B"/>
    <w:rsid w:val="005F0A51"/>
    <w:rsid w:val="005F0A5A"/>
    <w:rsid w:val="005F0A5C"/>
    <w:rsid w:val="005F0A76"/>
    <w:rsid w:val="005F0B1C"/>
    <w:rsid w:val="005F0B6B"/>
    <w:rsid w:val="005F0B8C"/>
    <w:rsid w:val="005F0B99"/>
    <w:rsid w:val="005F0BE4"/>
    <w:rsid w:val="005F0C1A"/>
    <w:rsid w:val="005F0C4D"/>
    <w:rsid w:val="005F0C71"/>
    <w:rsid w:val="005F0C7B"/>
    <w:rsid w:val="005F0D47"/>
    <w:rsid w:val="005F0D4B"/>
    <w:rsid w:val="005F0D6F"/>
    <w:rsid w:val="005F0DD3"/>
    <w:rsid w:val="005F0DF9"/>
    <w:rsid w:val="005F0E07"/>
    <w:rsid w:val="005F0E45"/>
    <w:rsid w:val="005F0E79"/>
    <w:rsid w:val="005F0E7E"/>
    <w:rsid w:val="005F0EC3"/>
    <w:rsid w:val="005F0F09"/>
    <w:rsid w:val="005F0F12"/>
    <w:rsid w:val="005F0F1E"/>
    <w:rsid w:val="005F0F2C"/>
    <w:rsid w:val="005F0F44"/>
    <w:rsid w:val="005F0F59"/>
    <w:rsid w:val="005F0F69"/>
    <w:rsid w:val="005F1062"/>
    <w:rsid w:val="005F1076"/>
    <w:rsid w:val="005F10AC"/>
    <w:rsid w:val="005F10B3"/>
    <w:rsid w:val="005F1105"/>
    <w:rsid w:val="005F1124"/>
    <w:rsid w:val="005F1166"/>
    <w:rsid w:val="005F1169"/>
    <w:rsid w:val="005F11AC"/>
    <w:rsid w:val="005F1208"/>
    <w:rsid w:val="005F1210"/>
    <w:rsid w:val="005F121D"/>
    <w:rsid w:val="005F121F"/>
    <w:rsid w:val="005F123C"/>
    <w:rsid w:val="005F1249"/>
    <w:rsid w:val="005F1252"/>
    <w:rsid w:val="005F1253"/>
    <w:rsid w:val="005F125F"/>
    <w:rsid w:val="005F126B"/>
    <w:rsid w:val="005F1294"/>
    <w:rsid w:val="005F12CE"/>
    <w:rsid w:val="005F12EF"/>
    <w:rsid w:val="005F12F2"/>
    <w:rsid w:val="005F1372"/>
    <w:rsid w:val="005F1378"/>
    <w:rsid w:val="005F139A"/>
    <w:rsid w:val="005F1409"/>
    <w:rsid w:val="005F142F"/>
    <w:rsid w:val="005F1479"/>
    <w:rsid w:val="005F14D7"/>
    <w:rsid w:val="005F1502"/>
    <w:rsid w:val="005F1504"/>
    <w:rsid w:val="005F1507"/>
    <w:rsid w:val="005F158B"/>
    <w:rsid w:val="005F1594"/>
    <w:rsid w:val="005F15B9"/>
    <w:rsid w:val="005F15E2"/>
    <w:rsid w:val="005F15F9"/>
    <w:rsid w:val="005F16CB"/>
    <w:rsid w:val="005F1720"/>
    <w:rsid w:val="005F1731"/>
    <w:rsid w:val="005F173B"/>
    <w:rsid w:val="005F1756"/>
    <w:rsid w:val="005F1758"/>
    <w:rsid w:val="005F17AF"/>
    <w:rsid w:val="005F17E1"/>
    <w:rsid w:val="005F17E7"/>
    <w:rsid w:val="005F17F2"/>
    <w:rsid w:val="005F1806"/>
    <w:rsid w:val="005F1809"/>
    <w:rsid w:val="005F18B3"/>
    <w:rsid w:val="005F18CF"/>
    <w:rsid w:val="005F190F"/>
    <w:rsid w:val="005F1924"/>
    <w:rsid w:val="005F1969"/>
    <w:rsid w:val="005F197B"/>
    <w:rsid w:val="005F199D"/>
    <w:rsid w:val="005F19C8"/>
    <w:rsid w:val="005F1A05"/>
    <w:rsid w:val="005F1A5B"/>
    <w:rsid w:val="005F1AE0"/>
    <w:rsid w:val="005F1AF7"/>
    <w:rsid w:val="005F1B03"/>
    <w:rsid w:val="005F1B0D"/>
    <w:rsid w:val="005F1BB1"/>
    <w:rsid w:val="005F1C2A"/>
    <w:rsid w:val="005F1C6D"/>
    <w:rsid w:val="005F1C8D"/>
    <w:rsid w:val="005F1CD3"/>
    <w:rsid w:val="005F1CF3"/>
    <w:rsid w:val="005F1D54"/>
    <w:rsid w:val="005F1D70"/>
    <w:rsid w:val="005F1D9D"/>
    <w:rsid w:val="005F1DBF"/>
    <w:rsid w:val="005F1DD5"/>
    <w:rsid w:val="005F1DF0"/>
    <w:rsid w:val="005F1EAF"/>
    <w:rsid w:val="005F1EE1"/>
    <w:rsid w:val="005F1EF1"/>
    <w:rsid w:val="005F1F01"/>
    <w:rsid w:val="005F1F1E"/>
    <w:rsid w:val="005F1F62"/>
    <w:rsid w:val="005F2015"/>
    <w:rsid w:val="005F2023"/>
    <w:rsid w:val="005F204E"/>
    <w:rsid w:val="005F20D4"/>
    <w:rsid w:val="005F20E1"/>
    <w:rsid w:val="005F20FF"/>
    <w:rsid w:val="005F2135"/>
    <w:rsid w:val="005F2211"/>
    <w:rsid w:val="005F2224"/>
    <w:rsid w:val="005F222B"/>
    <w:rsid w:val="005F222D"/>
    <w:rsid w:val="005F223B"/>
    <w:rsid w:val="005F224F"/>
    <w:rsid w:val="005F225F"/>
    <w:rsid w:val="005F226E"/>
    <w:rsid w:val="005F228B"/>
    <w:rsid w:val="005F2342"/>
    <w:rsid w:val="005F2351"/>
    <w:rsid w:val="005F2457"/>
    <w:rsid w:val="005F2572"/>
    <w:rsid w:val="005F259B"/>
    <w:rsid w:val="005F25D0"/>
    <w:rsid w:val="005F261F"/>
    <w:rsid w:val="005F2648"/>
    <w:rsid w:val="005F2718"/>
    <w:rsid w:val="005F27BA"/>
    <w:rsid w:val="005F27DA"/>
    <w:rsid w:val="005F27E4"/>
    <w:rsid w:val="005F27EB"/>
    <w:rsid w:val="005F2811"/>
    <w:rsid w:val="005F2835"/>
    <w:rsid w:val="005F2839"/>
    <w:rsid w:val="005F2890"/>
    <w:rsid w:val="005F289A"/>
    <w:rsid w:val="005F28CD"/>
    <w:rsid w:val="005F28E0"/>
    <w:rsid w:val="005F28FE"/>
    <w:rsid w:val="005F2965"/>
    <w:rsid w:val="005F2974"/>
    <w:rsid w:val="005F2985"/>
    <w:rsid w:val="005F29A1"/>
    <w:rsid w:val="005F29DA"/>
    <w:rsid w:val="005F2A00"/>
    <w:rsid w:val="005F2A42"/>
    <w:rsid w:val="005F2A47"/>
    <w:rsid w:val="005F2ADC"/>
    <w:rsid w:val="005F2AEB"/>
    <w:rsid w:val="005F2B3B"/>
    <w:rsid w:val="005F2B5C"/>
    <w:rsid w:val="005F2B63"/>
    <w:rsid w:val="005F2BAB"/>
    <w:rsid w:val="005F2BAF"/>
    <w:rsid w:val="005F2C2B"/>
    <w:rsid w:val="005F2C5C"/>
    <w:rsid w:val="005F2CA6"/>
    <w:rsid w:val="005F2CE7"/>
    <w:rsid w:val="005F2CEA"/>
    <w:rsid w:val="005F2D2C"/>
    <w:rsid w:val="005F2D43"/>
    <w:rsid w:val="005F2D80"/>
    <w:rsid w:val="005F2D8E"/>
    <w:rsid w:val="005F2D9D"/>
    <w:rsid w:val="005F2DB0"/>
    <w:rsid w:val="005F2DF8"/>
    <w:rsid w:val="005F2E22"/>
    <w:rsid w:val="005F2E29"/>
    <w:rsid w:val="005F2E5C"/>
    <w:rsid w:val="005F2E9B"/>
    <w:rsid w:val="005F2EC3"/>
    <w:rsid w:val="005F2EEB"/>
    <w:rsid w:val="005F2F47"/>
    <w:rsid w:val="005F2F49"/>
    <w:rsid w:val="005F2F9D"/>
    <w:rsid w:val="005F2FA0"/>
    <w:rsid w:val="005F2FD3"/>
    <w:rsid w:val="005F2FF3"/>
    <w:rsid w:val="005F2FF6"/>
    <w:rsid w:val="005F2FFE"/>
    <w:rsid w:val="005F3001"/>
    <w:rsid w:val="005F305C"/>
    <w:rsid w:val="005F3066"/>
    <w:rsid w:val="005F309C"/>
    <w:rsid w:val="005F30AB"/>
    <w:rsid w:val="005F30EF"/>
    <w:rsid w:val="005F3160"/>
    <w:rsid w:val="005F316D"/>
    <w:rsid w:val="005F3172"/>
    <w:rsid w:val="005F31B4"/>
    <w:rsid w:val="005F31B9"/>
    <w:rsid w:val="005F31C6"/>
    <w:rsid w:val="005F320C"/>
    <w:rsid w:val="005F3216"/>
    <w:rsid w:val="005F322A"/>
    <w:rsid w:val="005F3256"/>
    <w:rsid w:val="005F328D"/>
    <w:rsid w:val="005F32AB"/>
    <w:rsid w:val="005F32B3"/>
    <w:rsid w:val="005F3323"/>
    <w:rsid w:val="005F333A"/>
    <w:rsid w:val="005F3347"/>
    <w:rsid w:val="005F3352"/>
    <w:rsid w:val="005F3361"/>
    <w:rsid w:val="005F33AA"/>
    <w:rsid w:val="005F33B2"/>
    <w:rsid w:val="005F33B4"/>
    <w:rsid w:val="005F33E1"/>
    <w:rsid w:val="005F342B"/>
    <w:rsid w:val="005F342C"/>
    <w:rsid w:val="005F3445"/>
    <w:rsid w:val="005F3544"/>
    <w:rsid w:val="005F354B"/>
    <w:rsid w:val="005F354F"/>
    <w:rsid w:val="005F3574"/>
    <w:rsid w:val="005F3597"/>
    <w:rsid w:val="005F35EA"/>
    <w:rsid w:val="005F3602"/>
    <w:rsid w:val="005F3604"/>
    <w:rsid w:val="005F3614"/>
    <w:rsid w:val="005F361A"/>
    <w:rsid w:val="005F3678"/>
    <w:rsid w:val="005F36A3"/>
    <w:rsid w:val="005F374D"/>
    <w:rsid w:val="005F3780"/>
    <w:rsid w:val="005F3799"/>
    <w:rsid w:val="005F37C5"/>
    <w:rsid w:val="005F3816"/>
    <w:rsid w:val="005F3824"/>
    <w:rsid w:val="005F383A"/>
    <w:rsid w:val="005F3892"/>
    <w:rsid w:val="005F38AD"/>
    <w:rsid w:val="005F38DF"/>
    <w:rsid w:val="005F3942"/>
    <w:rsid w:val="005F3947"/>
    <w:rsid w:val="005F394B"/>
    <w:rsid w:val="005F397C"/>
    <w:rsid w:val="005F3991"/>
    <w:rsid w:val="005F3992"/>
    <w:rsid w:val="005F3A1E"/>
    <w:rsid w:val="005F3A4B"/>
    <w:rsid w:val="005F3AD1"/>
    <w:rsid w:val="005F3B0D"/>
    <w:rsid w:val="005F3B2A"/>
    <w:rsid w:val="005F3BB1"/>
    <w:rsid w:val="005F3C34"/>
    <w:rsid w:val="005F3C3F"/>
    <w:rsid w:val="005F3C54"/>
    <w:rsid w:val="005F3C8B"/>
    <w:rsid w:val="005F3C99"/>
    <w:rsid w:val="005F3CA4"/>
    <w:rsid w:val="005F3CDB"/>
    <w:rsid w:val="005F3CEC"/>
    <w:rsid w:val="005F3D36"/>
    <w:rsid w:val="005F3D64"/>
    <w:rsid w:val="005F3DC7"/>
    <w:rsid w:val="005F3DDD"/>
    <w:rsid w:val="005F3DE1"/>
    <w:rsid w:val="005F3E0A"/>
    <w:rsid w:val="005F3E1F"/>
    <w:rsid w:val="005F3E75"/>
    <w:rsid w:val="005F3E81"/>
    <w:rsid w:val="005F3E9B"/>
    <w:rsid w:val="005F3EFA"/>
    <w:rsid w:val="005F3F1E"/>
    <w:rsid w:val="005F3F27"/>
    <w:rsid w:val="005F3F67"/>
    <w:rsid w:val="005F401B"/>
    <w:rsid w:val="005F403C"/>
    <w:rsid w:val="005F40C7"/>
    <w:rsid w:val="005F40DA"/>
    <w:rsid w:val="005F40F0"/>
    <w:rsid w:val="005F410E"/>
    <w:rsid w:val="005F4121"/>
    <w:rsid w:val="005F423C"/>
    <w:rsid w:val="005F4257"/>
    <w:rsid w:val="005F42CF"/>
    <w:rsid w:val="005F431F"/>
    <w:rsid w:val="005F4342"/>
    <w:rsid w:val="005F4370"/>
    <w:rsid w:val="005F4397"/>
    <w:rsid w:val="005F43AF"/>
    <w:rsid w:val="005F43F7"/>
    <w:rsid w:val="005F4448"/>
    <w:rsid w:val="005F4478"/>
    <w:rsid w:val="005F44B7"/>
    <w:rsid w:val="005F44CF"/>
    <w:rsid w:val="005F44DB"/>
    <w:rsid w:val="005F4563"/>
    <w:rsid w:val="005F45C2"/>
    <w:rsid w:val="005F45EF"/>
    <w:rsid w:val="005F460A"/>
    <w:rsid w:val="005F4612"/>
    <w:rsid w:val="005F4636"/>
    <w:rsid w:val="005F4670"/>
    <w:rsid w:val="005F4685"/>
    <w:rsid w:val="005F4692"/>
    <w:rsid w:val="005F4698"/>
    <w:rsid w:val="005F471C"/>
    <w:rsid w:val="005F471E"/>
    <w:rsid w:val="005F4761"/>
    <w:rsid w:val="005F4775"/>
    <w:rsid w:val="005F47C2"/>
    <w:rsid w:val="005F4820"/>
    <w:rsid w:val="005F4832"/>
    <w:rsid w:val="005F4853"/>
    <w:rsid w:val="005F48DB"/>
    <w:rsid w:val="005F48EE"/>
    <w:rsid w:val="005F48EF"/>
    <w:rsid w:val="005F492E"/>
    <w:rsid w:val="005F492F"/>
    <w:rsid w:val="005F4972"/>
    <w:rsid w:val="005F4976"/>
    <w:rsid w:val="005F49BD"/>
    <w:rsid w:val="005F49CF"/>
    <w:rsid w:val="005F49FD"/>
    <w:rsid w:val="005F4A3B"/>
    <w:rsid w:val="005F4A6E"/>
    <w:rsid w:val="005F4A85"/>
    <w:rsid w:val="005F4A86"/>
    <w:rsid w:val="005F4AA2"/>
    <w:rsid w:val="005F4AC9"/>
    <w:rsid w:val="005F4B01"/>
    <w:rsid w:val="005F4B1B"/>
    <w:rsid w:val="005F4B22"/>
    <w:rsid w:val="005F4B4A"/>
    <w:rsid w:val="005F4B8E"/>
    <w:rsid w:val="005F4B9A"/>
    <w:rsid w:val="005F4BD7"/>
    <w:rsid w:val="005F4BDC"/>
    <w:rsid w:val="005F4BED"/>
    <w:rsid w:val="005F4C06"/>
    <w:rsid w:val="005F4C36"/>
    <w:rsid w:val="005F4C43"/>
    <w:rsid w:val="005F4C4C"/>
    <w:rsid w:val="005F4C7F"/>
    <w:rsid w:val="005F4C9E"/>
    <w:rsid w:val="005F4CA6"/>
    <w:rsid w:val="005F4CB0"/>
    <w:rsid w:val="005F4CB1"/>
    <w:rsid w:val="005F4CF5"/>
    <w:rsid w:val="005F4D40"/>
    <w:rsid w:val="005F4D50"/>
    <w:rsid w:val="005F4D85"/>
    <w:rsid w:val="005F4DE6"/>
    <w:rsid w:val="005F4DE9"/>
    <w:rsid w:val="005F4E43"/>
    <w:rsid w:val="005F4E9F"/>
    <w:rsid w:val="005F4EBE"/>
    <w:rsid w:val="005F4ECB"/>
    <w:rsid w:val="005F4F43"/>
    <w:rsid w:val="005F4F65"/>
    <w:rsid w:val="005F4F72"/>
    <w:rsid w:val="005F4F97"/>
    <w:rsid w:val="005F4FA5"/>
    <w:rsid w:val="005F4FDB"/>
    <w:rsid w:val="005F5002"/>
    <w:rsid w:val="005F501B"/>
    <w:rsid w:val="005F501C"/>
    <w:rsid w:val="005F5024"/>
    <w:rsid w:val="005F5047"/>
    <w:rsid w:val="005F50DE"/>
    <w:rsid w:val="005F50E3"/>
    <w:rsid w:val="005F512D"/>
    <w:rsid w:val="005F512E"/>
    <w:rsid w:val="005F515B"/>
    <w:rsid w:val="005F51A0"/>
    <w:rsid w:val="005F521E"/>
    <w:rsid w:val="005F5257"/>
    <w:rsid w:val="005F528C"/>
    <w:rsid w:val="005F5306"/>
    <w:rsid w:val="005F5330"/>
    <w:rsid w:val="005F5371"/>
    <w:rsid w:val="005F5399"/>
    <w:rsid w:val="005F53E4"/>
    <w:rsid w:val="005F5419"/>
    <w:rsid w:val="005F5473"/>
    <w:rsid w:val="005F5474"/>
    <w:rsid w:val="005F5475"/>
    <w:rsid w:val="005F5488"/>
    <w:rsid w:val="005F548C"/>
    <w:rsid w:val="005F5499"/>
    <w:rsid w:val="005F54A1"/>
    <w:rsid w:val="005F54B1"/>
    <w:rsid w:val="005F54DF"/>
    <w:rsid w:val="005F54EC"/>
    <w:rsid w:val="005F54F5"/>
    <w:rsid w:val="005F54FF"/>
    <w:rsid w:val="005F552A"/>
    <w:rsid w:val="005F5531"/>
    <w:rsid w:val="005F554A"/>
    <w:rsid w:val="005F5595"/>
    <w:rsid w:val="005F5597"/>
    <w:rsid w:val="005F55E2"/>
    <w:rsid w:val="005F5604"/>
    <w:rsid w:val="005F563F"/>
    <w:rsid w:val="005F564E"/>
    <w:rsid w:val="005F5694"/>
    <w:rsid w:val="005F56D4"/>
    <w:rsid w:val="005F5775"/>
    <w:rsid w:val="005F577B"/>
    <w:rsid w:val="005F5798"/>
    <w:rsid w:val="005F57A4"/>
    <w:rsid w:val="005F57B7"/>
    <w:rsid w:val="005F57E2"/>
    <w:rsid w:val="005F580E"/>
    <w:rsid w:val="005F584A"/>
    <w:rsid w:val="005F5862"/>
    <w:rsid w:val="005F5895"/>
    <w:rsid w:val="005F58DB"/>
    <w:rsid w:val="005F58EE"/>
    <w:rsid w:val="005F5958"/>
    <w:rsid w:val="005F596D"/>
    <w:rsid w:val="005F5981"/>
    <w:rsid w:val="005F5989"/>
    <w:rsid w:val="005F59AD"/>
    <w:rsid w:val="005F59DD"/>
    <w:rsid w:val="005F59F6"/>
    <w:rsid w:val="005F5A3F"/>
    <w:rsid w:val="005F5A46"/>
    <w:rsid w:val="005F5A5A"/>
    <w:rsid w:val="005F5A84"/>
    <w:rsid w:val="005F5A97"/>
    <w:rsid w:val="005F5AAF"/>
    <w:rsid w:val="005F5BB2"/>
    <w:rsid w:val="005F5BE3"/>
    <w:rsid w:val="005F5C1C"/>
    <w:rsid w:val="005F5C38"/>
    <w:rsid w:val="005F5C6E"/>
    <w:rsid w:val="005F5C81"/>
    <w:rsid w:val="005F5CAF"/>
    <w:rsid w:val="005F5CB1"/>
    <w:rsid w:val="005F5CB4"/>
    <w:rsid w:val="005F5D52"/>
    <w:rsid w:val="005F5D5F"/>
    <w:rsid w:val="005F5D77"/>
    <w:rsid w:val="005F5D84"/>
    <w:rsid w:val="005F5DDA"/>
    <w:rsid w:val="005F5DE3"/>
    <w:rsid w:val="005F5DEF"/>
    <w:rsid w:val="005F5E13"/>
    <w:rsid w:val="005F5E27"/>
    <w:rsid w:val="005F5E38"/>
    <w:rsid w:val="005F5E94"/>
    <w:rsid w:val="005F5EC4"/>
    <w:rsid w:val="005F5ED1"/>
    <w:rsid w:val="005F5F10"/>
    <w:rsid w:val="005F5F11"/>
    <w:rsid w:val="005F5F12"/>
    <w:rsid w:val="005F5F1D"/>
    <w:rsid w:val="005F5FC5"/>
    <w:rsid w:val="005F5FC9"/>
    <w:rsid w:val="005F5FFE"/>
    <w:rsid w:val="005F600A"/>
    <w:rsid w:val="005F6025"/>
    <w:rsid w:val="005F603E"/>
    <w:rsid w:val="005F608B"/>
    <w:rsid w:val="005F6127"/>
    <w:rsid w:val="005F614B"/>
    <w:rsid w:val="005F614C"/>
    <w:rsid w:val="005F6162"/>
    <w:rsid w:val="005F6194"/>
    <w:rsid w:val="005F61C9"/>
    <w:rsid w:val="005F61FD"/>
    <w:rsid w:val="005F620E"/>
    <w:rsid w:val="005F6241"/>
    <w:rsid w:val="005F6257"/>
    <w:rsid w:val="005F625A"/>
    <w:rsid w:val="005F6293"/>
    <w:rsid w:val="005F629C"/>
    <w:rsid w:val="005F62D6"/>
    <w:rsid w:val="005F62F2"/>
    <w:rsid w:val="005F630A"/>
    <w:rsid w:val="005F633F"/>
    <w:rsid w:val="005F6397"/>
    <w:rsid w:val="005F63CE"/>
    <w:rsid w:val="005F642D"/>
    <w:rsid w:val="005F6455"/>
    <w:rsid w:val="005F645B"/>
    <w:rsid w:val="005F646B"/>
    <w:rsid w:val="005F64BD"/>
    <w:rsid w:val="005F64DD"/>
    <w:rsid w:val="005F6509"/>
    <w:rsid w:val="005F656C"/>
    <w:rsid w:val="005F65B6"/>
    <w:rsid w:val="005F65E9"/>
    <w:rsid w:val="005F65F4"/>
    <w:rsid w:val="005F661A"/>
    <w:rsid w:val="005F663E"/>
    <w:rsid w:val="005F6672"/>
    <w:rsid w:val="005F667E"/>
    <w:rsid w:val="005F66A4"/>
    <w:rsid w:val="005F66C4"/>
    <w:rsid w:val="005F66EE"/>
    <w:rsid w:val="005F670F"/>
    <w:rsid w:val="005F671E"/>
    <w:rsid w:val="005F674B"/>
    <w:rsid w:val="005F6799"/>
    <w:rsid w:val="005F67CD"/>
    <w:rsid w:val="005F683D"/>
    <w:rsid w:val="005F684C"/>
    <w:rsid w:val="005F6853"/>
    <w:rsid w:val="005F687F"/>
    <w:rsid w:val="005F692D"/>
    <w:rsid w:val="005F6995"/>
    <w:rsid w:val="005F69AD"/>
    <w:rsid w:val="005F69C9"/>
    <w:rsid w:val="005F6A0C"/>
    <w:rsid w:val="005F6A21"/>
    <w:rsid w:val="005F6A2B"/>
    <w:rsid w:val="005F6A7A"/>
    <w:rsid w:val="005F6ABD"/>
    <w:rsid w:val="005F6AE9"/>
    <w:rsid w:val="005F6B19"/>
    <w:rsid w:val="005F6B61"/>
    <w:rsid w:val="005F6B78"/>
    <w:rsid w:val="005F6BA3"/>
    <w:rsid w:val="005F6C3B"/>
    <w:rsid w:val="005F6CA5"/>
    <w:rsid w:val="005F6CB8"/>
    <w:rsid w:val="005F6CC5"/>
    <w:rsid w:val="005F6CE0"/>
    <w:rsid w:val="005F6D57"/>
    <w:rsid w:val="005F6D74"/>
    <w:rsid w:val="005F6D8C"/>
    <w:rsid w:val="005F6DA2"/>
    <w:rsid w:val="005F6DD6"/>
    <w:rsid w:val="005F6DE4"/>
    <w:rsid w:val="005F6DEB"/>
    <w:rsid w:val="005F6E00"/>
    <w:rsid w:val="005F6E6A"/>
    <w:rsid w:val="005F6E95"/>
    <w:rsid w:val="005F6ECA"/>
    <w:rsid w:val="005F6EF0"/>
    <w:rsid w:val="005F6F36"/>
    <w:rsid w:val="005F6F4A"/>
    <w:rsid w:val="005F6F78"/>
    <w:rsid w:val="005F6F9D"/>
    <w:rsid w:val="005F6FB1"/>
    <w:rsid w:val="005F7055"/>
    <w:rsid w:val="005F7076"/>
    <w:rsid w:val="005F7089"/>
    <w:rsid w:val="005F70C9"/>
    <w:rsid w:val="005F70D8"/>
    <w:rsid w:val="005F70DE"/>
    <w:rsid w:val="005F7102"/>
    <w:rsid w:val="005F710B"/>
    <w:rsid w:val="005F713B"/>
    <w:rsid w:val="005F7145"/>
    <w:rsid w:val="005F714A"/>
    <w:rsid w:val="005F715C"/>
    <w:rsid w:val="005F716F"/>
    <w:rsid w:val="005F7181"/>
    <w:rsid w:val="005F71A4"/>
    <w:rsid w:val="005F722A"/>
    <w:rsid w:val="005F723B"/>
    <w:rsid w:val="005F72A3"/>
    <w:rsid w:val="005F72D4"/>
    <w:rsid w:val="005F72EC"/>
    <w:rsid w:val="005F731F"/>
    <w:rsid w:val="005F7362"/>
    <w:rsid w:val="005F73A0"/>
    <w:rsid w:val="005F73A8"/>
    <w:rsid w:val="005F73B3"/>
    <w:rsid w:val="005F73B9"/>
    <w:rsid w:val="005F741A"/>
    <w:rsid w:val="005F745B"/>
    <w:rsid w:val="005F74B2"/>
    <w:rsid w:val="005F74F3"/>
    <w:rsid w:val="005F7520"/>
    <w:rsid w:val="005F7564"/>
    <w:rsid w:val="005F757D"/>
    <w:rsid w:val="005F75B4"/>
    <w:rsid w:val="005F75E5"/>
    <w:rsid w:val="005F75EF"/>
    <w:rsid w:val="005F7638"/>
    <w:rsid w:val="005F7662"/>
    <w:rsid w:val="005F769C"/>
    <w:rsid w:val="005F76CE"/>
    <w:rsid w:val="005F76DF"/>
    <w:rsid w:val="005F76E6"/>
    <w:rsid w:val="005F771F"/>
    <w:rsid w:val="005F7731"/>
    <w:rsid w:val="005F7737"/>
    <w:rsid w:val="005F77CF"/>
    <w:rsid w:val="005F77D5"/>
    <w:rsid w:val="005F77FC"/>
    <w:rsid w:val="005F7822"/>
    <w:rsid w:val="005F78AE"/>
    <w:rsid w:val="005F78E1"/>
    <w:rsid w:val="005F78E3"/>
    <w:rsid w:val="005F7924"/>
    <w:rsid w:val="005F7937"/>
    <w:rsid w:val="005F7973"/>
    <w:rsid w:val="005F798D"/>
    <w:rsid w:val="005F79C6"/>
    <w:rsid w:val="005F79C8"/>
    <w:rsid w:val="005F7A00"/>
    <w:rsid w:val="005F7A1B"/>
    <w:rsid w:val="005F7A41"/>
    <w:rsid w:val="005F7A71"/>
    <w:rsid w:val="005F7B26"/>
    <w:rsid w:val="005F7B82"/>
    <w:rsid w:val="005F7B99"/>
    <w:rsid w:val="005F7BE7"/>
    <w:rsid w:val="005F7BF8"/>
    <w:rsid w:val="005F7C49"/>
    <w:rsid w:val="005F7C76"/>
    <w:rsid w:val="005F7CA1"/>
    <w:rsid w:val="005F7CD6"/>
    <w:rsid w:val="005F7D45"/>
    <w:rsid w:val="005F7D4B"/>
    <w:rsid w:val="005F7DB5"/>
    <w:rsid w:val="005F7DE4"/>
    <w:rsid w:val="005F7DE7"/>
    <w:rsid w:val="005F7E4A"/>
    <w:rsid w:val="005F7E5E"/>
    <w:rsid w:val="005F7EF4"/>
    <w:rsid w:val="005F7F44"/>
    <w:rsid w:val="005F7F4B"/>
    <w:rsid w:val="005F7F81"/>
    <w:rsid w:val="005F7F9B"/>
    <w:rsid w:val="005F7FDA"/>
    <w:rsid w:val="00600027"/>
    <w:rsid w:val="0060002B"/>
    <w:rsid w:val="00600055"/>
    <w:rsid w:val="00600075"/>
    <w:rsid w:val="006000A5"/>
    <w:rsid w:val="006000C0"/>
    <w:rsid w:val="006000C7"/>
    <w:rsid w:val="0060014C"/>
    <w:rsid w:val="00600160"/>
    <w:rsid w:val="00600182"/>
    <w:rsid w:val="00600190"/>
    <w:rsid w:val="0060019E"/>
    <w:rsid w:val="006001BB"/>
    <w:rsid w:val="006001BD"/>
    <w:rsid w:val="006001CE"/>
    <w:rsid w:val="006001D0"/>
    <w:rsid w:val="006001DD"/>
    <w:rsid w:val="006001EB"/>
    <w:rsid w:val="00600259"/>
    <w:rsid w:val="0060026C"/>
    <w:rsid w:val="00600275"/>
    <w:rsid w:val="00600277"/>
    <w:rsid w:val="006002B5"/>
    <w:rsid w:val="006002D7"/>
    <w:rsid w:val="00600321"/>
    <w:rsid w:val="006003A7"/>
    <w:rsid w:val="0060040D"/>
    <w:rsid w:val="0060040F"/>
    <w:rsid w:val="00600546"/>
    <w:rsid w:val="0060054E"/>
    <w:rsid w:val="00600565"/>
    <w:rsid w:val="0060058A"/>
    <w:rsid w:val="00600592"/>
    <w:rsid w:val="00600606"/>
    <w:rsid w:val="00600620"/>
    <w:rsid w:val="00600640"/>
    <w:rsid w:val="00600649"/>
    <w:rsid w:val="0060066F"/>
    <w:rsid w:val="00600690"/>
    <w:rsid w:val="006006A9"/>
    <w:rsid w:val="006006C2"/>
    <w:rsid w:val="006006DD"/>
    <w:rsid w:val="00600702"/>
    <w:rsid w:val="00600703"/>
    <w:rsid w:val="0060070C"/>
    <w:rsid w:val="0060071B"/>
    <w:rsid w:val="0060072E"/>
    <w:rsid w:val="00600738"/>
    <w:rsid w:val="00600758"/>
    <w:rsid w:val="0060076D"/>
    <w:rsid w:val="00600783"/>
    <w:rsid w:val="006007A7"/>
    <w:rsid w:val="006007C7"/>
    <w:rsid w:val="006007F3"/>
    <w:rsid w:val="006007FD"/>
    <w:rsid w:val="00600811"/>
    <w:rsid w:val="0060082F"/>
    <w:rsid w:val="00600889"/>
    <w:rsid w:val="006008A7"/>
    <w:rsid w:val="006008A9"/>
    <w:rsid w:val="006008B5"/>
    <w:rsid w:val="006008B7"/>
    <w:rsid w:val="0060090E"/>
    <w:rsid w:val="00600945"/>
    <w:rsid w:val="00600995"/>
    <w:rsid w:val="006009EA"/>
    <w:rsid w:val="00600A0B"/>
    <w:rsid w:val="00600A0F"/>
    <w:rsid w:val="00600A34"/>
    <w:rsid w:val="00600A73"/>
    <w:rsid w:val="00600A9A"/>
    <w:rsid w:val="00600A9B"/>
    <w:rsid w:val="00600ACE"/>
    <w:rsid w:val="00600AF3"/>
    <w:rsid w:val="00600B15"/>
    <w:rsid w:val="00600B53"/>
    <w:rsid w:val="00600B6F"/>
    <w:rsid w:val="00600B91"/>
    <w:rsid w:val="00600BC6"/>
    <w:rsid w:val="00600BFE"/>
    <w:rsid w:val="00600C2E"/>
    <w:rsid w:val="00600C33"/>
    <w:rsid w:val="00600C48"/>
    <w:rsid w:val="00600CB7"/>
    <w:rsid w:val="00600CC8"/>
    <w:rsid w:val="00600CEE"/>
    <w:rsid w:val="00600CF2"/>
    <w:rsid w:val="00600D0D"/>
    <w:rsid w:val="00600D4C"/>
    <w:rsid w:val="00600D8C"/>
    <w:rsid w:val="00600DEF"/>
    <w:rsid w:val="00600E26"/>
    <w:rsid w:val="00600E4B"/>
    <w:rsid w:val="00600E92"/>
    <w:rsid w:val="00600EA7"/>
    <w:rsid w:val="00600ECB"/>
    <w:rsid w:val="00600ED7"/>
    <w:rsid w:val="00600EE9"/>
    <w:rsid w:val="00600F15"/>
    <w:rsid w:val="00600F20"/>
    <w:rsid w:val="00600F2E"/>
    <w:rsid w:val="00600F44"/>
    <w:rsid w:val="00600F78"/>
    <w:rsid w:val="00600F98"/>
    <w:rsid w:val="00600FB4"/>
    <w:rsid w:val="00600FB7"/>
    <w:rsid w:val="00601017"/>
    <w:rsid w:val="00601057"/>
    <w:rsid w:val="0060105D"/>
    <w:rsid w:val="00601081"/>
    <w:rsid w:val="0060108C"/>
    <w:rsid w:val="00601095"/>
    <w:rsid w:val="006010B0"/>
    <w:rsid w:val="006010C5"/>
    <w:rsid w:val="006010F7"/>
    <w:rsid w:val="00601102"/>
    <w:rsid w:val="00601145"/>
    <w:rsid w:val="0060114F"/>
    <w:rsid w:val="00601152"/>
    <w:rsid w:val="00601169"/>
    <w:rsid w:val="0060116B"/>
    <w:rsid w:val="006011B7"/>
    <w:rsid w:val="006011DD"/>
    <w:rsid w:val="006011F5"/>
    <w:rsid w:val="00601255"/>
    <w:rsid w:val="0060127A"/>
    <w:rsid w:val="0060132B"/>
    <w:rsid w:val="00601346"/>
    <w:rsid w:val="00601362"/>
    <w:rsid w:val="0060137A"/>
    <w:rsid w:val="00601391"/>
    <w:rsid w:val="006013A3"/>
    <w:rsid w:val="006013AC"/>
    <w:rsid w:val="006013B7"/>
    <w:rsid w:val="006013B9"/>
    <w:rsid w:val="006013CC"/>
    <w:rsid w:val="006013DC"/>
    <w:rsid w:val="006013E9"/>
    <w:rsid w:val="0060140C"/>
    <w:rsid w:val="00601412"/>
    <w:rsid w:val="00601433"/>
    <w:rsid w:val="00601451"/>
    <w:rsid w:val="0060145E"/>
    <w:rsid w:val="00601462"/>
    <w:rsid w:val="006014C0"/>
    <w:rsid w:val="006014CB"/>
    <w:rsid w:val="006014D3"/>
    <w:rsid w:val="0060159E"/>
    <w:rsid w:val="006015A9"/>
    <w:rsid w:val="006015CD"/>
    <w:rsid w:val="0060165D"/>
    <w:rsid w:val="00601684"/>
    <w:rsid w:val="006016A4"/>
    <w:rsid w:val="006016E8"/>
    <w:rsid w:val="006016F6"/>
    <w:rsid w:val="00601711"/>
    <w:rsid w:val="00601754"/>
    <w:rsid w:val="00601774"/>
    <w:rsid w:val="0060178F"/>
    <w:rsid w:val="006017AE"/>
    <w:rsid w:val="006017B6"/>
    <w:rsid w:val="006017B9"/>
    <w:rsid w:val="0060184F"/>
    <w:rsid w:val="00601867"/>
    <w:rsid w:val="00601885"/>
    <w:rsid w:val="006018B9"/>
    <w:rsid w:val="006018D5"/>
    <w:rsid w:val="00601930"/>
    <w:rsid w:val="00601946"/>
    <w:rsid w:val="00601987"/>
    <w:rsid w:val="006019AB"/>
    <w:rsid w:val="006019B9"/>
    <w:rsid w:val="006019EB"/>
    <w:rsid w:val="00601A23"/>
    <w:rsid w:val="00601A5E"/>
    <w:rsid w:val="00601A6D"/>
    <w:rsid w:val="00601A81"/>
    <w:rsid w:val="00601A9B"/>
    <w:rsid w:val="00601AA1"/>
    <w:rsid w:val="00601AA7"/>
    <w:rsid w:val="00601AD2"/>
    <w:rsid w:val="00601B0F"/>
    <w:rsid w:val="00601B13"/>
    <w:rsid w:val="00601B26"/>
    <w:rsid w:val="00601B7F"/>
    <w:rsid w:val="00601B8A"/>
    <w:rsid w:val="00601BB8"/>
    <w:rsid w:val="00601BC4"/>
    <w:rsid w:val="00601BDA"/>
    <w:rsid w:val="00601C18"/>
    <w:rsid w:val="00601C1B"/>
    <w:rsid w:val="00601C60"/>
    <w:rsid w:val="00601C65"/>
    <w:rsid w:val="00601C92"/>
    <w:rsid w:val="00601C99"/>
    <w:rsid w:val="00601CFD"/>
    <w:rsid w:val="00601D07"/>
    <w:rsid w:val="00601D15"/>
    <w:rsid w:val="00601D1B"/>
    <w:rsid w:val="00601D35"/>
    <w:rsid w:val="00601D51"/>
    <w:rsid w:val="00601D60"/>
    <w:rsid w:val="00601DBA"/>
    <w:rsid w:val="00601DE4"/>
    <w:rsid w:val="00601DE6"/>
    <w:rsid w:val="00601E1E"/>
    <w:rsid w:val="00601E2F"/>
    <w:rsid w:val="00601E5C"/>
    <w:rsid w:val="00601E61"/>
    <w:rsid w:val="00601E86"/>
    <w:rsid w:val="00601E92"/>
    <w:rsid w:val="00601EA7"/>
    <w:rsid w:val="00601EC8"/>
    <w:rsid w:val="00601EEF"/>
    <w:rsid w:val="00601F07"/>
    <w:rsid w:val="00601F32"/>
    <w:rsid w:val="00601F4B"/>
    <w:rsid w:val="00601FB2"/>
    <w:rsid w:val="00601FF9"/>
    <w:rsid w:val="00601FFA"/>
    <w:rsid w:val="00601FFE"/>
    <w:rsid w:val="0060200B"/>
    <w:rsid w:val="00602021"/>
    <w:rsid w:val="0060204D"/>
    <w:rsid w:val="0060205E"/>
    <w:rsid w:val="0060207A"/>
    <w:rsid w:val="0060207C"/>
    <w:rsid w:val="00602090"/>
    <w:rsid w:val="006020C3"/>
    <w:rsid w:val="006020F0"/>
    <w:rsid w:val="00602136"/>
    <w:rsid w:val="0060213C"/>
    <w:rsid w:val="00602140"/>
    <w:rsid w:val="00602142"/>
    <w:rsid w:val="0060215C"/>
    <w:rsid w:val="00602168"/>
    <w:rsid w:val="00602171"/>
    <w:rsid w:val="006021CE"/>
    <w:rsid w:val="006021D2"/>
    <w:rsid w:val="006021E4"/>
    <w:rsid w:val="006021EE"/>
    <w:rsid w:val="00602226"/>
    <w:rsid w:val="00602273"/>
    <w:rsid w:val="006022CC"/>
    <w:rsid w:val="006022EF"/>
    <w:rsid w:val="006022FF"/>
    <w:rsid w:val="00602319"/>
    <w:rsid w:val="00602338"/>
    <w:rsid w:val="0060236D"/>
    <w:rsid w:val="00602394"/>
    <w:rsid w:val="0060239B"/>
    <w:rsid w:val="006023A8"/>
    <w:rsid w:val="006023D2"/>
    <w:rsid w:val="006023EA"/>
    <w:rsid w:val="00602452"/>
    <w:rsid w:val="00602481"/>
    <w:rsid w:val="006024D2"/>
    <w:rsid w:val="0060253A"/>
    <w:rsid w:val="0060253D"/>
    <w:rsid w:val="0060254D"/>
    <w:rsid w:val="00602611"/>
    <w:rsid w:val="0060262B"/>
    <w:rsid w:val="00602679"/>
    <w:rsid w:val="00602693"/>
    <w:rsid w:val="006026A9"/>
    <w:rsid w:val="006026B9"/>
    <w:rsid w:val="00602717"/>
    <w:rsid w:val="00602764"/>
    <w:rsid w:val="00602781"/>
    <w:rsid w:val="006027C4"/>
    <w:rsid w:val="006027FC"/>
    <w:rsid w:val="0060285C"/>
    <w:rsid w:val="006028DA"/>
    <w:rsid w:val="006028F0"/>
    <w:rsid w:val="00602977"/>
    <w:rsid w:val="00602979"/>
    <w:rsid w:val="00602981"/>
    <w:rsid w:val="0060298F"/>
    <w:rsid w:val="006029E7"/>
    <w:rsid w:val="00602A81"/>
    <w:rsid w:val="00602A87"/>
    <w:rsid w:val="00602B1D"/>
    <w:rsid w:val="00602B20"/>
    <w:rsid w:val="00602B9F"/>
    <w:rsid w:val="00602BAC"/>
    <w:rsid w:val="00602BC4"/>
    <w:rsid w:val="00602BF8"/>
    <w:rsid w:val="00602C30"/>
    <w:rsid w:val="00602C87"/>
    <w:rsid w:val="00602C96"/>
    <w:rsid w:val="00602CA9"/>
    <w:rsid w:val="00602CF6"/>
    <w:rsid w:val="00602CFE"/>
    <w:rsid w:val="00602CFF"/>
    <w:rsid w:val="00602D4B"/>
    <w:rsid w:val="00602D58"/>
    <w:rsid w:val="00602DC4"/>
    <w:rsid w:val="00602DCD"/>
    <w:rsid w:val="00602E7A"/>
    <w:rsid w:val="00602E7E"/>
    <w:rsid w:val="00602E8C"/>
    <w:rsid w:val="00602EC0"/>
    <w:rsid w:val="00602EE0"/>
    <w:rsid w:val="00602F10"/>
    <w:rsid w:val="00602F61"/>
    <w:rsid w:val="00602F65"/>
    <w:rsid w:val="00602F6D"/>
    <w:rsid w:val="00602FB4"/>
    <w:rsid w:val="00602FD0"/>
    <w:rsid w:val="00602FFF"/>
    <w:rsid w:val="0060300B"/>
    <w:rsid w:val="00603045"/>
    <w:rsid w:val="00603056"/>
    <w:rsid w:val="00603059"/>
    <w:rsid w:val="0060307F"/>
    <w:rsid w:val="0060309A"/>
    <w:rsid w:val="006030A7"/>
    <w:rsid w:val="006030D2"/>
    <w:rsid w:val="006030EE"/>
    <w:rsid w:val="00603151"/>
    <w:rsid w:val="006031E1"/>
    <w:rsid w:val="00603226"/>
    <w:rsid w:val="00603245"/>
    <w:rsid w:val="0060325E"/>
    <w:rsid w:val="006032B4"/>
    <w:rsid w:val="006032F9"/>
    <w:rsid w:val="00603312"/>
    <w:rsid w:val="00603339"/>
    <w:rsid w:val="0060333F"/>
    <w:rsid w:val="0060335F"/>
    <w:rsid w:val="00603369"/>
    <w:rsid w:val="00603417"/>
    <w:rsid w:val="00603436"/>
    <w:rsid w:val="006034CB"/>
    <w:rsid w:val="006034CD"/>
    <w:rsid w:val="006034E8"/>
    <w:rsid w:val="006034F7"/>
    <w:rsid w:val="006034FE"/>
    <w:rsid w:val="0060350C"/>
    <w:rsid w:val="00603511"/>
    <w:rsid w:val="0060352E"/>
    <w:rsid w:val="00603560"/>
    <w:rsid w:val="00603564"/>
    <w:rsid w:val="00603566"/>
    <w:rsid w:val="00603572"/>
    <w:rsid w:val="00603573"/>
    <w:rsid w:val="00603576"/>
    <w:rsid w:val="0060359A"/>
    <w:rsid w:val="006035B9"/>
    <w:rsid w:val="006035E8"/>
    <w:rsid w:val="00603632"/>
    <w:rsid w:val="006036BE"/>
    <w:rsid w:val="006036D0"/>
    <w:rsid w:val="00603742"/>
    <w:rsid w:val="006037C9"/>
    <w:rsid w:val="006037D1"/>
    <w:rsid w:val="00603811"/>
    <w:rsid w:val="00603813"/>
    <w:rsid w:val="0060381A"/>
    <w:rsid w:val="006038BA"/>
    <w:rsid w:val="006038CD"/>
    <w:rsid w:val="00603925"/>
    <w:rsid w:val="0060395D"/>
    <w:rsid w:val="00603A0C"/>
    <w:rsid w:val="00603A25"/>
    <w:rsid w:val="00603A2A"/>
    <w:rsid w:val="00603A48"/>
    <w:rsid w:val="00603A4D"/>
    <w:rsid w:val="00603A5C"/>
    <w:rsid w:val="00603A74"/>
    <w:rsid w:val="00603A83"/>
    <w:rsid w:val="00603ACD"/>
    <w:rsid w:val="00603AD4"/>
    <w:rsid w:val="00603B0D"/>
    <w:rsid w:val="00603B22"/>
    <w:rsid w:val="00603B6D"/>
    <w:rsid w:val="00603B8C"/>
    <w:rsid w:val="00603BBE"/>
    <w:rsid w:val="00603BF5"/>
    <w:rsid w:val="00603BF8"/>
    <w:rsid w:val="00603C13"/>
    <w:rsid w:val="00603C3F"/>
    <w:rsid w:val="00603C45"/>
    <w:rsid w:val="00603C6A"/>
    <w:rsid w:val="00603CAB"/>
    <w:rsid w:val="00603CFB"/>
    <w:rsid w:val="00603D70"/>
    <w:rsid w:val="00603DBA"/>
    <w:rsid w:val="00603DD0"/>
    <w:rsid w:val="00603E1B"/>
    <w:rsid w:val="00603E1E"/>
    <w:rsid w:val="00603E34"/>
    <w:rsid w:val="00603E35"/>
    <w:rsid w:val="00603E3E"/>
    <w:rsid w:val="00603E57"/>
    <w:rsid w:val="00603E62"/>
    <w:rsid w:val="00603E68"/>
    <w:rsid w:val="00603F08"/>
    <w:rsid w:val="00603F77"/>
    <w:rsid w:val="00603F8F"/>
    <w:rsid w:val="00603FA3"/>
    <w:rsid w:val="0060402F"/>
    <w:rsid w:val="00604040"/>
    <w:rsid w:val="0060404F"/>
    <w:rsid w:val="00604056"/>
    <w:rsid w:val="0060409E"/>
    <w:rsid w:val="006040AB"/>
    <w:rsid w:val="006040E2"/>
    <w:rsid w:val="006040EB"/>
    <w:rsid w:val="00604163"/>
    <w:rsid w:val="006041F4"/>
    <w:rsid w:val="00604289"/>
    <w:rsid w:val="0060429B"/>
    <w:rsid w:val="006042EB"/>
    <w:rsid w:val="006043A0"/>
    <w:rsid w:val="006043D4"/>
    <w:rsid w:val="00604416"/>
    <w:rsid w:val="00604461"/>
    <w:rsid w:val="0060447D"/>
    <w:rsid w:val="0060447F"/>
    <w:rsid w:val="006044AD"/>
    <w:rsid w:val="006044BC"/>
    <w:rsid w:val="00604579"/>
    <w:rsid w:val="006045A0"/>
    <w:rsid w:val="006045C3"/>
    <w:rsid w:val="00604600"/>
    <w:rsid w:val="0060461B"/>
    <w:rsid w:val="00604635"/>
    <w:rsid w:val="00604664"/>
    <w:rsid w:val="00604667"/>
    <w:rsid w:val="006046A1"/>
    <w:rsid w:val="006046BB"/>
    <w:rsid w:val="006046FF"/>
    <w:rsid w:val="00604708"/>
    <w:rsid w:val="0060478D"/>
    <w:rsid w:val="006047B6"/>
    <w:rsid w:val="006047BB"/>
    <w:rsid w:val="006047ED"/>
    <w:rsid w:val="00604813"/>
    <w:rsid w:val="00604819"/>
    <w:rsid w:val="0060485C"/>
    <w:rsid w:val="006048AB"/>
    <w:rsid w:val="006048B3"/>
    <w:rsid w:val="006048D7"/>
    <w:rsid w:val="00604945"/>
    <w:rsid w:val="00604984"/>
    <w:rsid w:val="006049F2"/>
    <w:rsid w:val="00604A2E"/>
    <w:rsid w:val="00604A3F"/>
    <w:rsid w:val="00604A7B"/>
    <w:rsid w:val="00604AC5"/>
    <w:rsid w:val="00604AC8"/>
    <w:rsid w:val="00604AD5"/>
    <w:rsid w:val="00604B87"/>
    <w:rsid w:val="00604BAC"/>
    <w:rsid w:val="00604BB7"/>
    <w:rsid w:val="00604BDB"/>
    <w:rsid w:val="00604BE8"/>
    <w:rsid w:val="00604BF9"/>
    <w:rsid w:val="00604C15"/>
    <w:rsid w:val="00604C24"/>
    <w:rsid w:val="00604C25"/>
    <w:rsid w:val="00604C2B"/>
    <w:rsid w:val="00604C2F"/>
    <w:rsid w:val="00604C6A"/>
    <w:rsid w:val="00604C97"/>
    <w:rsid w:val="00604CAA"/>
    <w:rsid w:val="00604CEF"/>
    <w:rsid w:val="00604D3D"/>
    <w:rsid w:val="00604E06"/>
    <w:rsid w:val="00604E39"/>
    <w:rsid w:val="00604E3D"/>
    <w:rsid w:val="00604E5E"/>
    <w:rsid w:val="00604F25"/>
    <w:rsid w:val="00604F4B"/>
    <w:rsid w:val="00604F90"/>
    <w:rsid w:val="00604F95"/>
    <w:rsid w:val="00604FF5"/>
    <w:rsid w:val="00605009"/>
    <w:rsid w:val="00605012"/>
    <w:rsid w:val="0060507D"/>
    <w:rsid w:val="0060508B"/>
    <w:rsid w:val="00605090"/>
    <w:rsid w:val="006050C6"/>
    <w:rsid w:val="006051B8"/>
    <w:rsid w:val="006051CF"/>
    <w:rsid w:val="00605220"/>
    <w:rsid w:val="00605236"/>
    <w:rsid w:val="0060525C"/>
    <w:rsid w:val="0060527B"/>
    <w:rsid w:val="006052ED"/>
    <w:rsid w:val="00605305"/>
    <w:rsid w:val="0060531B"/>
    <w:rsid w:val="00605338"/>
    <w:rsid w:val="00605383"/>
    <w:rsid w:val="00605384"/>
    <w:rsid w:val="006053F7"/>
    <w:rsid w:val="00605401"/>
    <w:rsid w:val="00605464"/>
    <w:rsid w:val="00605485"/>
    <w:rsid w:val="00605501"/>
    <w:rsid w:val="0060555D"/>
    <w:rsid w:val="00605571"/>
    <w:rsid w:val="00605666"/>
    <w:rsid w:val="0060566A"/>
    <w:rsid w:val="006056A8"/>
    <w:rsid w:val="006056C2"/>
    <w:rsid w:val="006056C9"/>
    <w:rsid w:val="006056F4"/>
    <w:rsid w:val="006056F9"/>
    <w:rsid w:val="00605706"/>
    <w:rsid w:val="0060571B"/>
    <w:rsid w:val="00605759"/>
    <w:rsid w:val="00605781"/>
    <w:rsid w:val="006057B8"/>
    <w:rsid w:val="00605829"/>
    <w:rsid w:val="00605833"/>
    <w:rsid w:val="00605870"/>
    <w:rsid w:val="006058B3"/>
    <w:rsid w:val="006058C9"/>
    <w:rsid w:val="006058D0"/>
    <w:rsid w:val="006058F7"/>
    <w:rsid w:val="00605900"/>
    <w:rsid w:val="00605A03"/>
    <w:rsid w:val="00605A44"/>
    <w:rsid w:val="00605A85"/>
    <w:rsid w:val="00605ACD"/>
    <w:rsid w:val="00605ACF"/>
    <w:rsid w:val="00605AED"/>
    <w:rsid w:val="00605B4F"/>
    <w:rsid w:val="00605B65"/>
    <w:rsid w:val="00605B9B"/>
    <w:rsid w:val="00605BED"/>
    <w:rsid w:val="00605C32"/>
    <w:rsid w:val="00605C72"/>
    <w:rsid w:val="00605C7F"/>
    <w:rsid w:val="00605C90"/>
    <w:rsid w:val="00605C9B"/>
    <w:rsid w:val="00605CA3"/>
    <w:rsid w:val="00605CC9"/>
    <w:rsid w:val="00605CD7"/>
    <w:rsid w:val="00605CFE"/>
    <w:rsid w:val="00605D4E"/>
    <w:rsid w:val="00605D50"/>
    <w:rsid w:val="00605D6A"/>
    <w:rsid w:val="00605D85"/>
    <w:rsid w:val="00605E30"/>
    <w:rsid w:val="00605E78"/>
    <w:rsid w:val="00605E8B"/>
    <w:rsid w:val="00605EB4"/>
    <w:rsid w:val="00605F08"/>
    <w:rsid w:val="00605F50"/>
    <w:rsid w:val="00605F64"/>
    <w:rsid w:val="00605F87"/>
    <w:rsid w:val="00605F92"/>
    <w:rsid w:val="00605FA1"/>
    <w:rsid w:val="00605FDB"/>
    <w:rsid w:val="00605FE2"/>
    <w:rsid w:val="0060602C"/>
    <w:rsid w:val="00606048"/>
    <w:rsid w:val="00606053"/>
    <w:rsid w:val="00606062"/>
    <w:rsid w:val="00606099"/>
    <w:rsid w:val="0060613C"/>
    <w:rsid w:val="0060617D"/>
    <w:rsid w:val="00606183"/>
    <w:rsid w:val="006061A7"/>
    <w:rsid w:val="006061B7"/>
    <w:rsid w:val="006061BE"/>
    <w:rsid w:val="00606219"/>
    <w:rsid w:val="0060622B"/>
    <w:rsid w:val="00606238"/>
    <w:rsid w:val="006062C3"/>
    <w:rsid w:val="006062E6"/>
    <w:rsid w:val="00606335"/>
    <w:rsid w:val="00606336"/>
    <w:rsid w:val="00606348"/>
    <w:rsid w:val="00606352"/>
    <w:rsid w:val="00606356"/>
    <w:rsid w:val="00606389"/>
    <w:rsid w:val="0060639F"/>
    <w:rsid w:val="006063B8"/>
    <w:rsid w:val="006063E3"/>
    <w:rsid w:val="006063F4"/>
    <w:rsid w:val="00606431"/>
    <w:rsid w:val="00606432"/>
    <w:rsid w:val="00606439"/>
    <w:rsid w:val="0060645C"/>
    <w:rsid w:val="00606489"/>
    <w:rsid w:val="00606500"/>
    <w:rsid w:val="0060650A"/>
    <w:rsid w:val="00606560"/>
    <w:rsid w:val="0060657A"/>
    <w:rsid w:val="0060658B"/>
    <w:rsid w:val="006065AE"/>
    <w:rsid w:val="006065D7"/>
    <w:rsid w:val="006065F2"/>
    <w:rsid w:val="00606629"/>
    <w:rsid w:val="00606649"/>
    <w:rsid w:val="0060664C"/>
    <w:rsid w:val="0060664F"/>
    <w:rsid w:val="006066B7"/>
    <w:rsid w:val="006066DF"/>
    <w:rsid w:val="006066F3"/>
    <w:rsid w:val="006066F6"/>
    <w:rsid w:val="0060673B"/>
    <w:rsid w:val="0060673D"/>
    <w:rsid w:val="006067AF"/>
    <w:rsid w:val="006067D5"/>
    <w:rsid w:val="006067F0"/>
    <w:rsid w:val="006067F3"/>
    <w:rsid w:val="00606824"/>
    <w:rsid w:val="00606886"/>
    <w:rsid w:val="00606897"/>
    <w:rsid w:val="006068BE"/>
    <w:rsid w:val="00606902"/>
    <w:rsid w:val="0060697C"/>
    <w:rsid w:val="006069F4"/>
    <w:rsid w:val="006069FD"/>
    <w:rsid w:val="00606A0F"/>
    <w:rsid w:val="00606A16"/>
    <w:rsid w:val="00606A19"/>
    <w:rsid w:val="00606A3A"/>
    <w:rsid w:val="00606A59"/>
    <w:rsid w:val="00606AC5"/>
    <w:rsid w:val="00606B2F"/>
    <w:rsid w:val="00606BD6"/>
    <w:rsid w:val="00606BEA"/>
    <w:rsid w:val="00606C05"/>
    <w:rsid w:val="00606C34"/>
    <w:rsid w:val="00606C62"/>
    <w:rsid w:val="00606CAA"/>
    <w:rsid w:val="00606CD9"/>
    <w:rsid w:val="00606CDF"/>
    <w:rsid w:val="00606D31"/>
    <w:rsid w:val="00606D71"/>
    <w:rsid w:val="00606DA1"/>
    <w:rsid w:val="00606DAD"/>
    <w:rsid w:val="00606E2B"/>
    <w:rsid w:val="00606E30"/>
    <w:rsid w:val="00606E55"/>
    <w:rsid w:val="00606E6D"/>
    <w:rsid w:val="00606E87"/>
    <w:rsid w:val="00606EEF"/>
    <w:rsid w:val="00606F60"/>
    <w:rsid w:val="00606F6F"/>
    <w:rsid w:val="00606F77"/>
    <w:rsid w:val="00606F8F"/>
    <w:rsid w:val="00606FAD"/>
    <w:rsid w:val="00606FEF"/>
    <w:rsid w:val="0060701D"/>
    <w:rsid w:val="00607035"/>
    <w:rsid w:val="0060709F"/>
    <w:rsid w:val="006070C7"/>
    <w:rsid w:val="006070DF"/>
    <w:rsid w:val="00607101"/>
    <w:rsid w:val="0060712D"/>
    <w:rsid w:val="0060712F"/>
    <w:rsid w:val="00607144"/>
    <w:rsid w:val="0060717F"/>
    <w:rsid w:val="0060718C"/>
    <w:rsid w:val="006071A8"/>
    <w:rsid w:val="006071B0"/>
    <w:rsid w:val="00607283"/>
    <w:rsid w:val="006072DB"/>
    <w:rsid w:val="0060737B"/>
    <w:rsid w:val="0060738E"/>
    <w:rsid w:val="006073DB"/>
    <w:rsid w:val="006073FF"/>
    <w:rsid w:val="0060741A"/>
    <w:rsid w:val="0060743E"/>
    <w:rsid w:val="00607464"/>
    <w:rsid w:val="006074CC"/>
    <w:rsid w:val="006074E1"/>
    <w:rsid w:val="006074F7"/>
    <w:rsid w:val="0060754E"/>
    <w:rsid w:val="00607562"/>
    <w:rsid w:val="00607584"/>
    <w:rsid w:val="00607588"/>
    <w:rsid w:val="00607591"/>
    <w:rsid w:val="006075AA"/>
    <w:rsid w:val="006075D0"/>
    <w:rsid w:val="006075DD"/>
    <w:rsid w:val="006075EF"/>
    <w:rsid w:val="006075FF"/>
    <w:rsid w:val="00607616"/>
    <w:rsid w:val="00607617"/>
    <w:rsid w:val="00607634"/>
    <w:rsid w:val="00607638"/>
    <w:rsid w:val="0060769F"/>
    <w:rsid w:val="0060778B"/>
    <w:rsid w:val="00607794"/>
    <w:rsid w:val="006077A9"/>
    <w:rsid w:val="006077BB"/>
    <w:rsid w:val="006077C8"/>
    <w:rsid w:val="00607815"/>
    <w:rsid w:val="0060785E"/>
    <w:rsid w:val="0060787E"/>
    <w:rsid w:val="0060789C"/>
    <w:rsid w:val="006078B5"/>
    <w:rsid w:val="006078D0"/>
    <w:rsid w:val="006078EE"/>
    <w:rsid w:val="006078F0"/>
    <w:rsid w:val="00607983"/>
    <w:rsid w:val="006079E9"/>
    <w:rsid w:val="00607A2E"/>
    <w:rsid w:val="00607A61"/>
    <w:rsid w:val="00607A88"/>
    <w:rsid w:val="00607AC6"/>
    <w:rsid w:val="00607AD6"/>
    <w:rsid w:val="00607AEF"/>
    <w:rsid w:val="00607AF5"/>
    <w:rsid w:val="00607B0C"/>
    <w:rsid w:val="00607B26"/>
    <w:rsid w:val="00607B4D"/>
    <w:rsid w:val="00607B6D"/>
    <w:rsid w:val="00607BDE"/>
    <w:rsid w:val="00607C07"/>
    <w:rsid w:val="00607C18"/>
    <w:rsid w:val="00607C3B"/>
    <w:rsid w:val="00607C43"/>
    <w:rsid w:val="00607D0B"/>
    <w:rsid w:val="00607D21"/>
    <w:rsid w:val="00607D80"/>
    <w:rsid w:val="00607D8B"/>
    <w:rsid w:val="00607DAB"/>
    <w:rsid w:val="00607DC5"/>
    <w:rsid w:val="00607DCC"/>
    <w:rsid w:val="00607DF9"/>
    <w:rsid w:val="00607DFC"/>
    <w:rsid w:val="00607E05"/>
    <w:rsid w:val="00607E46"/>
    <w:rsid w:val="00607E47"/>
    <w:rsid w:val="00607EB0"/>
    <w:rsid w:val="00607EB5"/>
    <w:rsid w:val="00607EDF"/>
    <w:rsid w:val="00607F2B"/>
    <w:rsid w:val="00607F4E"/>
    <w:rsid w:val="00607F65"/>
    <w:rsid w:val="00607F76"/>
    <w:rsid w:val="00607F7A"/>
    <w:rsid w:val="00607FBB"/>
    <w:rsid w:val="00607FD4"/>
    <w:rsid w:val="00610043"/>
    <w:rsid w:val="0061006B"/>
    <w:rsid w:val="0061007D"/>
    <w:rsid w:val="006100C6"/>
    <w:rsid w:val="00610145"/>
    <w:rsid w:val="0061016A"/>
    <w:rsid w:val="00610173"/>
    <w:rsid w:val="006101C3"/>
    <w:rsid w:val="006101D1"/>
    <w:rsid w:val="006101E4"/>
    <w:rsid w:val="006102A9"/>
    <w:rsid w:val="006102AB"/>
    <w:rsid w:val="006102C6"/>
    <w:rsid w:val="006102F5"/>
    <w:rsid w:val="006102FD"/>
    <w:rsid w:val="00610364"/>
    <w:rsid w:val="0061036A"/>
    <w:rsid w:val="0061038F"/>
    <w:rsid w:val="006103A7"/>
    <w:rsid w:val="006103B5"/>
    <w:rsid w:val="006103B8"/>
    <w:rsid w:val="006103E1"/>
    <w:rsid w:val="006103E3"/>
    <w:rsid w:val="006103E9"/>
    <w:rsid w:val="0061045A"/>
    <w:rsid w:val="00610462"/>
    <w:rsid w:val="0061046E"/>
    <w:rsid w:val="00610488"/>
    <w:rsid w:val="0061048C"/>
    <w:rsid w:val="0061049C"/>
    <w:rsid w:val="006104A9"/>
    <w:rsid w:val="006104B5"/>
    <w:rsid w:val="006104F6"/>
    <w:rsid w:val="0061053B"/>
    <w:rsid w:val="0061059C"/>
    <w:rsid w:val="006105BB"/>
    <w:rsid w:val="006105F0"/>
    <w:rsid w:val="00610644"/>
    <w:rsid w:val="0061064B"/>
    <w:rsid w:val="006106F1"/>
    <w:rsid w:val="00610739"/>
    <w:rsid w:val="00610772"/>
    <w:rsid w:val="00610835"/>
    <w:rsid w:val="0061083A"/>
    <w:rsid w:val="006108F7"/>
    <w:rsid w:val="0061092D"/>
    <w:rsid w:val="00610932"/>
    <w:rsid w:val="00610936"/>
    <w:rsid w:val="00610962"/>
    <w:rsid w:val="00610973"/>
    <w:rsid w:val="006109D3"/>
    <w:rsid w:val="00610A21"/>
    <w:rsid w:val="00610A69"/>
    <w:rsid w:val="00610A74"/>
    <w:rsid w:val="00610AF2"/>
    <w:rsid w:val="00610B03"/>
    <w:rsid w:val="00610B3C"/>
    <w:rsid w:val="00610B3E"/>
    <w:rsid w:val="00610B44"/>
    <w:rsid w:val="00610B98"/>
    <w:rsid w:val="00610BFC"/>
    <w:rsid w:val="00610BFF"/>
    <w:rsid w:val="00610C16"/>
    <w:rsid w:val="00610C25"/>
    <w:rsid w:val="00610C53"/>
    <w:rsid w:val="00610C5A"/>
    <w:rsid w:val="00610C7E"/>
    <w:rsid w:val="00610C85"/>
    <w:rsid w:val="00610C92"/>
    <w:rsid w:val="00610CCD"/>
    <w:rsid w:val="00610D73"/>
    <w:rsid w:val="00610D7A"/>
    <w:rsid w:val="00610D9F"/>
    <w:rsid w:val="00610DB0"/>
    <w:rsid w:val="00610DBB"/>
    <w:rsid w:val="00610E0E"/>
    <w:rsid w:val="00610E7E"/>
    <w:rsid w:val="00610EB3"/>
    <w:rsid w:val="00610EE0"/>
    <w:rsid w:val="00610EE8"/>
    <w:rsid w:val="00610EF9"/>
    <w:rsid w:val="00610F04"/>
    <w:rsid w:val="00610F37"/>
    <w:rsid w:val="00610F4D"/>
    <w:rsid w:val="00610FB3"/>
    <w:rsid w:val="00610FB4"/>
    <w:rsid w:val="00610FCB"/>
    <w:rsid w:val="00610FF3"/>
    <w:rsid w:val="00611000"/>
    <w:rsid w:val="00611082"/>
    <w:rsid w:val="006110E4"/>
    <w:rsid w:val="00611144"/>
    <w:rsid w:val="00611155"/>
    <w:rsid w:val="00611160"/>
    <w:rsid w:val="0061118B"/>
    <w:rsid w:val="0061119D"/>
    <w:rsid w:val="006111A4"/>
    <w:rsid w:val="006111D2"/>
    <w:rsid w:val="006111EB"/>
    <w:rsid w:val="00611204"/>
    <w:rsid w:val="00611221"/>
    <w:rsid w:val="00611232"/>
    <w:rsid w:val="00611233"/>
    <w:rsid w:val="00611288"/>
    <w:rsid w:val="006112F4"/>
    <w:rsid w:val="00611303"/>
    <w:rsid w:val="00611341"/>
    <w:rsid w:val="00611361"/>
    <w:rsid w:val="00611393"/>
    <w:rsid w:val="006113C4"/>
    <w:rsid w:val="006113CB"/>
    <w:rsid w:val="00611402"/>
    <w:rsid w:val="00611421"/>
    <w:rsid w:val="00611441"/>
    <w:rsid w:val="00611455"/>
    <w:rsid w:val="006114D6"/>
    <w:rsid w:val="006114F3"/>
    <w:rsid w:val="00611535"/>
    <w:rsid w:val="00611537"/>
    <w:rsid w:val="00611576"/>
    <w:rsid w:val="0061159C"/>
    <w:rsid w:val="006115C4"/>
    <w:rsid w:val="006115D7"/>
    <w:rsid w:val="0061160B"/>
    <w:rsid w:val="0061162B"/>
    <w:rsid w:val="00611659"/>
    <w:rsid w:val="006116A8"/>
    <w:rsid w:val="006116E7"/>
    <w:rsid w:val="006116F8"/>
    <w:rsid w:val="00611714"/>
    <w:rsid w:val="00611728"/>
    <w:rsid w:val="0061173E"/>
    <w:rsid w:val="0061175C"/>
    <w:rsid w:val="00611771"/>
    <w:rsid w:val="006117D1"/>
    <w:rsid w:val="006117E9"/>
    <w:rsid w:val="00611851"/>
    <w:rsid w:val="00611864"/>
    <w:rsid w:val="0061189C"/>
    <w:rsid w:val="006118F0"/>
    <w:rsid w:val="006118F9"/>
    <w:rsid w:val="00611925"/>
    <w:rsid w:val="0061192E"/>
    <w:rsid w:val="00611966"/>
    <w:rsid w:val="006119C3"/>
    <w:rsid w:val="006119C8"/>
    <w:rsid w:val="00611A2A"/>
    <w:rsid w:val="00611A36"/>
    <w:rsid w:val="00611A4C"/>
    <w:rsid w:val="00611A55"/>
    <w:rsid w:val="00611A57"/>
    <w:rsid w:val="00611A72"/>
    <w:rsid w:val="00611A9A"/>
    <w:rsid w:val="00611AB2"/>
    <w:rsid w:val="00611AC3"/>
    <w:rsid w:val="00611B56"/>
    <w:rsid w:val="00611B61"/>
    <w:rsid w:val="00611B6B"/>
    <w:rsid w:val="00611B79"/>
    <w:rsid w:val="00611BB0"/>
    <w:rsid w:val="00611C97"/>
    <w:rsid w:val="00611CA6"/>
    <w:rsid w:val="00611CAC"/>
    <w:rsid w:val="00611CB3"/>
    <w:rsid w:val="00611CCA"/>
    <w:rsid w:val="00611D11"/>
    <w:rsid w:val="00611D4D"/>
    <w:rsid w:val="00611D5D"/>
    <w:rsid w:val="00611D67"/>
    <w:rsid w:val="00611DD2"/>
    <w:rsid w:val="00611DE3"/>
    <w:rsid w:val="00611DE5"/>
    <w:rsid w:val="00611DEE"/>
    <w:rsid w:val="00611E5C"/>
    <w:rsid w:val="00611E6C"/>
    <w:rsid w:val="00611E85"/>
    <w:rsid w:val="00611E94"/>
    <w:rsid w:val="00611EB7"/>
    <w:rsid w:val="00611EE7"/>
    <w:rsid w:val="00611EF2"/>
    <w:rsid w:val="00611F38"/>
    <w:rsid w:val="00611F57"/>
    <w:rsid w:val="00611F59"/>
    <w:rsid w:val="00611FD0"/>
    <w:rsid w:val="0061200C"/>
    <w:rsid w:val="00612019"/>
    <w:rsid w:val="00612062"/>
    <w:rsid w:val="0061208F"/>
    <w:rsid w:val="00612129"/>
    <w:rsid w:val="00612178"/>
    <w:rsid w:val="006121AF"/>
    <w:rsid w:val="006121D5"/>
    <w:rsid w:val="00612211"/>
    <w:rsid w:val="00612250"/>
    <w:rsid w:val="00612279"/>
    <w:rsid w:val="006122C1"/>
    <w:rsid w:val="006122FC"/>
    <w:rsid w:val="00612330"/>
    <w:rsid w:val="0061234B"/>
    <w:rsid w:val="0061235D"/>
    <w:rsid w:val="00612382"/>
    <w:rsid w:val="0061251E"/>
    <w:rsid w:val="00612521"/>
    <w:rsid w:val="0061253E"/>
    <w:rsid w:val="00612554"/>
    <w:rsid w:val="0061255E"/>
    <w:rsid w:val="00612594"/>
    <w:rsid w:val="006125CD"/>
    <w:rsid w:val="00612667"/>
    <w:rsid w:val="0061267A"/>
    <w:rsid w:val="006126C8"/>
    <w:rsid w:val="006126D9"/>
    <w:rsid w:val="00612705"/>
    <w:rsid w:val="0061276C"/>
    <w:rsid w:val="00612792"/>
    <w:rsid w:val="006127AF"/>
    <w:rsid w:val="0061280D"/>
    <w:rsid w:val="0061284B"/>
    <w:rsid w:val="00612899"/>
    <w:rsid w:val="0061289F"/>
    <w:rsid w:val="006128B8"/>
    <w:rsid w:val="006128C7"/>
    <w:rsid w:val="00612981"/>
    <w:rsid w:val="0061298E"/>
    <w:rsid w:val="00612998"/>
    <w:rsid w:val="006129ED"/>
    <w:rsid w:val="00612A14"/>
    <w:rsid w:val="00612A2E"/>
    <w:rsid w:val="00612A51"/>
    <w:rsid w:val="00612A59"/>
    <w:rsid w:val="00612A73"/>
    <w:rsid w:val="00612AAD"/>
    <w:rsid w:val="00612AB8"/>
    <w:rsid w:val="00612AF9"/>
    <w:rsid w:val="00612B91"/>
    <w:rsid w:val="00612BCA"/>
    <w:rsid w:val="00612BD0"/>
    <w:rsid w:val="00612C13"/>
    <w:rsid w:val="00612C6D"/>
    <w:rsid w:val="00612CB4"/>
    <w:rsid w:val="00612CCC"/>
    <w:rsid w:val="00612CE0"/>
    <w:rsid w:val="00612D30"/>
    <w:rsid w:val="00612D42"/>
    <w:rsid w:val="00612D49"/>
    <w:rsid w:val="00612D50"/>
    <w:rsid w:val="00612D58"/>
    <w:rsid w:val="00612D76"/>
    <w:rsid w:val="00612D85"/>
    <w:rsid w:val="00612DDA"/>
    <w:rsid w:val="00612DE2"/>
    <w:rsid w:val="00612DF1"/>
    <w:rsid w:val="00612E2C"/>
    <w:rsid w:val="00612E2F"/>
    <w:rsid w:val="00612EB9"/>
    <w:rsid w:val="00612EBA"/>
    <w:rsid w:val="00612ECC"/>
    <w:rsid w:val="00612F1C"/>
    <w:rsid w:val="00612F42"/>
    <w:rsid w:val="00612F46"/>
    <w:rsid w:val="00612F55"/>
    <w:rsid w:val="00612F5F"/>
    <w:rsid w:val="00612F84"/>
    <w:rsid w:val="00612FB1"/>
    <w:rsid w:val="00612FB3"/>
    <w:rsid w:val="00612FB6"/>
    <w:rsid w:val="00612FE8"/>
    <w:rsid w:val="00613009"/>
    <w:rsid w:val="00613024"/>
    <w:rsid w:val="0061305D"/>
    <w:rsid w:val="00613079"/>
    <w:rsid w:val="006130D1"/>
    <w:rsid w:val="006130F5"/>
    <w:rsid w:val="00613131"/>
    <w:rsid w:val="0061316A"/>
    <w:rsid w:val="006131B9"/>
    <w:rsid w:val="006131D1"/>
    <w:rsid w:val="006131FD"/>
    <w:rsid w:val="00613206"/>
    <w:rsid w:val="0061324B"/>
    <w:rsid w:val="00613252"/>
    <w:rsid w:val="00613283"/>
    <w:rsid w:val="006132A2"/>
    <w:rsid w:val="006132DA"/>
    <w:rsid w:val="006132E3"/>
    <w:rsid w:val="0061331F"/>
    <w:rsid w:val="0061337B"/>
    <w:rsid w:val="006133A7"/>
    <w:rsid w:val="006133AD"/>
    <w:rsid w:val="00613404"/>
    <w:rsid w:val="00613464"/>
    <w:rsid w:val="00613542"/>
    <w:rsid w:val="006135FC"/>
    <w:rsid w:val="006136AD"/>
    <w:rsid w:val="006136EA"/>
    <w:rsid w:val="00613707"/>
    <w:rsid w:val="0061379F"/>
    <w:rsid w:val="006137B9"/>
    <w:rsid w:val="006137CC"/>
    <w:rsid w:val="006137CD"/>
    <w:rsid w:val="0061383C"/>
    <w:rsid w:val="0061384C"/>
    <w:rsid w:val="00613903"/>
    <w:rsid w:val="0061391B"/>
    <w:rsid w:val="00613921"/>
    <w:rsid w:val="00613962"/>
    <w:rsid w:val="00613978"/>
    <w:rsid w:val="0061397A"/>
    <w:rsid w:val="006139FD"/>
    <w:rsid w:val="00613A14"/>
    <w:rsid w:val="00613A85"/>
    <w:rsid w:val="00613A8E"/>
    <w:rsid w:val="00613AC6"/>
    <w:rsid w:val="00613ADB"/>
    <w:rsid w:val="00613AE3"/>
    <w:rsid w:val="00613B5F"/>
    <w:rsid w:val="00613B83"/>
    <w:rsid w:val="00613B90"/>
    <w:rsid w:val="00613BB4"/>
    <w:rsid w:val="00613C0A"/>
    <w:rsid w:val="00613C0D"/>
    <w:rsid w:val="00613C22"/>
    <w:rsid w:val="00613C2E"/>
    <w:rsid w:val="00613CA2"/>
    <w:rsid w:val="00613CA6"/>
    <w:rsid w:val="00613D24"/>
    <w:rsid w:val="00613D3A"/>
    <w:rsid w:val="00613D6C"/>
    <w:rsid w:val="00613D9B"/>
    <w:rsid w:val="00613DA6"/>
    <w:rsid w:val="00613DD3"/>
    <w:rsid w:val="00613DD4"/>
    <w:rsid w:val="00613DE0"/>
    <w:rsid w:val="00613DF3"/>
    <w:rsid w:val="00613E07"/>
    <w:rsid w:val="00613E0D"/>
    <w:rsid w:val="00613E45"/>
    <w:rsid w:val="00613EBE"/>
    <w:rsid w:val="00613EEF"/>
    <w:rsid w:val="00613F28"/>
    <w:rsid w:val="00613F38"/>
    <w:rsid w:val="00613F67"/>
    <w:rsid w:val="00613F75"/>
    <w:rsid w:val="00613FB1"/>
    <w:rsid w:val="00613FB7"/>
    <w:rsid w:val="00613FD2"/>
    <w:rsid w:val="00613FE8"/>
    <w:rsid w:val="00614008"/>
    <w:rsid w:val="0061402F"/>
    <w:rsid w:val="00614039"/>
    <w:rsid w:val="00614066"/>
    <w:rsid w:val="00614153"/>
    <w:rsid w:val="00614186"/>
    <w:rsid w:val="006141A8"/>
    <w:rsid w:val="006141AE"/>
    <w:rsid w:val="00614273"/>
    <w:rsid w:val="006142AC"/>
    <w:rsid w:val="006142B4"/>
    <w:rsid w:val="006142C5"/>
    <w:rsid w:val="00614302"/>
    <w:rsid w:val="0061433C"/>
    <w:rsid w:val="006143CE"/>
    <w:rsid w:val="006143D0"/>
    <w:rsid w:val="006143EA"/>
    <w:rsid w:val="006143F3"/>
    <w:rsid w:val="00614400"/>
    <w:rsid w:val="0061442B"/>
    <w:rsid w:val="00614446"/>
    <w:rsid w:val="006144DC"/>
    <w:rsid w:val="006145A8"/>
    <w:rsid w:val="006145F4"/>
    <w:rsid w:val="006146B6"/>
    <w:rsid w:val="006146BC"/>
    <w:rsid w:val="006146D7"/>
    <w:rsid w:val="0061473A"/>
    <w:rsid w:val="0061475E"/>
    <w:rsid w:val="00614797"/>
    <w:rsid w:val="006147E4"/>
    <w:rsid w:val="006147F1"/>
    <w:rsid w:val="00614830"/>
    <w:rsid w:val="00614843"/>
    <w:rsid w:val="00614862"/>
    <w:rsid w:val="00614883"/>
    <w:rsid w:val="00614888"/>
    <w:rsid w:val="006148D6"/>
    <w:rsid w:val="006148E0"/>
    <w:rsid w:val="00614914"/>
    <w:rsid w:val="0061491A"/>
    <w:rsid w:val="0061493B"/>
    <w:rsid w:val="00614975"/>
    <w:rsid w:val="00614979"/>
    <w:rsid w:val="00614996"/>
    <w:rsid w:val="00614A3C"/>
    <w:rsid w:val="00614A81"/>
    <w:rsid w:val="00614A8D"/>
    <w:rsid w:val="00614AAB"/>
    <w:rsid w:val="00614B44"/>
    <w:rsid w:val="00614B5E"/>
    <w:rsid w:val="00614B79"/>
    <w:rsid w:val="00614B8A"/>
    <w:rsid w:val="00614B8E"/>
    <w:rsid w:val="00614B95"/>
    <w:rsid w:val="00614C14"/>
    <w:rsid w:val="00614C4F"/>
    <w:rsid w:val="00614C54"/>
    <w:rsid w:val="00614C74"/>
    <w:rsid w:val="00614C96"/>
    <w:rsid w:val="00614C9E"/>
    <w:rsid w:val="00614CCF"/>
    <w:rsid w:val="00614CE2"/>
    <w:rsid w:val="00614CFA"/>
    <w:rsid w:val="00614D7D"/>
    <w:rsid w:val="00614DD7"/>
    <w:rsid w:val="00614DFD"/>
    <w:rsid w:val="00614E30"/>
    <w:rsid w:val="00614E6C"/>
    <w:rsid w:val="00614E7B"/>
    <w:rsid w:val="00614EA6"/>
    <w:rsid w:val="00614EEC"/>
    <w:rsid w:val="00614F98"/>
    <w:rsid w:val="00614FA1"/>
    <w:rsid w:val="00614FD9"/>
    <w:rsid w:val="00615084"/>
    <w:rsid w:val="006150D4"/>
    <w:rsid w:val="006150E7"/>
    <w:rsid w:val="006150EE"/>
    <w:rsid w:val="00615123"/>
    <w:rsid w:val="00615149"/>
    <w:rsid w:val="006151F3"/>
    <w:rsid w:val="0061529B"/>
    <w:rsid w:val="006152B9"/>
    <w:rsid w:val="006152D6"/>
    <w:rsid w:val="00615320"/>
    <w:rsid w:val="0061533E"/>
    <w:rsid w:val="00615363"/>
    <w:rsid w:val="00615376"/>
    <w:rsid w:val="0061537E"/>
    <w:rsid w:val="006153DB"/>
    <w:rsid w:val="00615400"/>
    <w:rsid w:val="0061542A"/>
    <w:rsid w:val="0061542D"/>
    <w:rsid w:val="00615465"/>
    <w:rsid w:val="0061548E"/>
    <w:rsid w:val="006154B7"/>
    <w:rsid w:val="006154D4"/>
    <w:rsid w:val="006154EE"/>
    <w:rsid w:val="0061554A"/>
    <w:rsid w:val="0061555E"/>
    <w:rsid w:val="00615589"/>
    <w:rsid w:val="006155C8"/>
    <w:rsid w:val="006155E3"/>
    <w:rsid w:val="006155E5"/>
    <w:rsid w:val="006155FA"/>
    <w:rsid w:val="00615608"/>
    <w:rsid w:val="00615644"/>
    <w:rsid w:val="00615682"/>
    <w:rsid w:val="006156C1"/>
    <w:rsid w:val="0061570D"/>
    <w:rsid w:val="0061572A"/>
    <w:rsid w:val="00615745"/>
    <w:rsid w:val="006157B3"/>
    <w:rsid w:val="006157C4"/>
    <w:rsid w:val="006157CD"/>
    <w:rsid w:val="006157DF"/>
    <w:rsid w:val="006157FC"/>
    <w:rsid w:val="00615821"/>
    <w:rsid w:val="00615873"/>
    <w:rsid w:val="006158A5"/>
    <w:rsid w:val="006158B5"/>
    <w:rsid w:val="00615937"/>
    <w:rsid w:val="00615996"/>
    <w:rsid w:val="006159B4"/>
    <w:rsid w:val="006159B5"/>
    <w:rsid w:val="006159DB"/>
    <w:rsid w:val="00615A05"/>
    <w:rsid w:val="00615A12"/>
    <w:rsid w:val="00615A14"/>
    <w:rsid w:val="00615A38"/>
    <w:rsid w:val="00615A7B"/>
    <w:rsid w:val="00615A7E"/>
    <w:rsid w:val="00615AB3"/>
    <w:rsid w:val="00615ABF"/>
    <w:rsid w:val="00615AD9"/>
    <w:rsid w:val="00615B9E"/>
    <w:rsid w:val="00615BDC"/>
    <w:rsid w:val="00615BDE"/>
    <w:rsid w:val="00615C14"/>
    <w:rsid w:val="00615C1B"/>
    <w:rsid w:val="00615C79"/>
    <w:rsid w:val="00615CA6"/>
    <w:rsid w:val="00615CE9"/>
    <w:rsid w:val="00615D1C"/>
    <w:rsid w:val="00615D36"/>
    <w:rsid w:val="00615D82"/>
    <w:rsid w:val="00615DA6"/>
    <w:rsid w:val="00615DB5"/>
    <w:rsid w:val="00615DC9"/>
    <w:rsid w:val="00615DD2"/>
    <w:rsid w:val="00615DE6"/>
    <w:rsid w:val="00615DE8"/>
    <w:rsid w:val="00615DF7"/>
    <w:rsid w:val="00615E06"/>
    <w:rsid w:val="00615E37"/>
    <w:rsid w:val="00615E50"/>
    <w:rsid w:val="00615E6B"/>
    <w:rsid w:val="00615E9B"/>
    <w:rsid w:val="00615EEF"/>
    <w:rsid w:val="00615F5C"/>
    <w:rsid w:val="00615F62"/>
    <w:rsid w:val="00615F6F"/>
    <w:rsid w:val="00615F95"/>
    <w:rsid w:val="00615FC5"/>
    <w:rsid w:val="00616003"/>
    <w:rsid w:val="00616065"/>
    <w:rsid w:val="006160A7"/>
    <w:rsid w:val="006160B6"/>
    <w:rsid w:val="006160D5"/>
    <w:rsid w:val="006160F5"/>
    <w:rsid w:val="0061611F"/>
    <w:rsid w:val="00616157"/>
    <w:rsid w:val="0061616D"/>
    <w:rsid w:val="00616172"/>
    <w:rsid w:val="00616192"/>
    <w:rsid w:val="0061619A"/>
    <w:rsid w:val="0061619B"/>
    <w:rsid w:val="006161BD"/>
    <w:rsid w:val="006161D1"/>
    <w:rsid w:val="006161E6"/>
    <w:rsid w:val="006161E9"/>
    <w:rsid w:val="00616213"/>
    <w:rsid w:val="00616228"/>
    <w:rsid w:val="00616235"/>
    <w:rsid w:val="0061624C"/>
    <w:rsid w:val="00616250"/>
    <w:rsid w:val="0061628B"/>
    <w:rsid w:val="006162EF"/>
    <w:rsid w:val="00616382"/>
    <w:rsid w:val="006163AD"/>
    <w:rsid w:val="006163B2"/>
    <w:rsid w:val="006163CF"/>
    <w:rsid w:val="006163D6"/>
    <w:rsid w:val="0061640B"/>
    <w:rsid w:val="00616447"/>
    <w:rsid w:val="00616497"/>
    <w:rsid w:val="006164B7"/>
    <w:rsid w:val="006164B9"/>
    <w:rsid w:val="006164D2"/>
    <w:rsid w:val="006164DC"/>
    <w:rsid w:val="006164E2"/>
    <w:rsid w:val="006164F1"/>
    <w:rsid w:val="0061650A"/>
    <w:rsid w:val="0061650E"/>
    <w:rsid w:val="0061655A"/>
    <w:rsid w:val="006165B2"/>
    <w:rsid w:val="006165C6"/>
    <w:rsid w:val="0061661E"/>
    <w:rsid w:val="0061662F"/>
    <w:rsid w:val="00616633"/>
    <w:rsid w:val="006166D3"/>
    <w:rsid w:val="00616736"/>
    <w:rsid w:val="00616739"/>
    <w:rsid w:val="00616755"/>
    <w:rsid w:val="00616826"/>
    <w:rsid w:val="0061682D"/>
    <w:rsid w:val="00616849"/>
    <w:rsid w:val="00616866"/>
    <w:rsid w:val="00616877"/>
    <w:rsid w:val="0061689D"/>
    <w:rsid w:val="006168B6"/>
    <w:rsid w:val="006168C4"/>
    <w:rsid w:val="006168D2"/>
    <w:rsid w:val="006168ED"/>
    <w:rsid w:val="00616902"/>
    <w:rsid w:val="00616940"/>
    <w:rsid w:val="00616947"/>
    <w:rsid w:val="00616954"/>
    <w:rsid w:val="00616974"/>
    <w:rsid w:val="006169B3"/>
    <w:rsid w:val="006169CC"/>
    <w:rsid w:val="006169D5"/>
    <w:rsid w:val="006169F4"/>
    <w:rsid w:val="00616A20"/>
    <w:rsid w:val="00616A42"/>
    <w:rsid w:val="00616AB9"/>
    <w:rsid w:val="00616AEB"/>
    <w:rsid w:val="00616B19"/>
    <w:rsid w:val="00616B8F"/>
    <w:rsid w:val="00616B97"/>
    <w:rsid w:val="00616B9C"/>
    <w:rsid w:val="00616BA5"/>
    <w:rsid w:val="00616BA6"/>
    <w:rsid w:val="00616BB4"/>
    <w:rsid w:val="00616BDA"/>
    <w:rsid w:val="00616BF5"/>
    <w:rsid w:val="00616C29"/>
    <w:rsid w:val="00616C4A"/>
    <w:rsid w:val="00616C4D"/>
    <w:rsid w:val="00616C4E"/>
    <w:rsid w:val="00616C8E"/>
    <w:rsid w:val="00616C9F"/>
    <w:rsid w:val="00616CBB"/>
    <w:rsid w:val="00616CC5"/>
    <w:rsid w:val="00616D17"/>
    <w:rsid w:val="00616D72"/>
    <w:rsid w:val="00616D7B"/>
    <w:rsid w:val="00616DD9"/>
    <w:rsid w:val="00616DF7"/>
    <w:rsid w:val="00616E17"/>
    <w:rsid w:val="00616E24"/>
    <w:rsid w:val="00616E61"/>
    <w:rsid w:val="00616E75"/>
    <w:rsid w:val="00616E85"/>
    <w:rsid w:val="00616EC6"/>
    <w:rsid w:val="00616EDF"/>
    <w:rsid w:val="00616EEC"/>
    <w:rsid w:val="00616F04"/>
    <w:rsid w:val="00616F19"/>
    <w:rsid w:val="00616F36"/>
    <w:rsid w:val="00616F45"/>
    <w:rsid w:val="00616F7D"/>
    <w:rsid w:val="00616FA3"/>
    <w:rsid w:val="00616FEB"/>
    <w:rsid w:val="00616FF7"/>
    <w:rsid w:val="00617012"/>
    <w:rsid w:val="0061701A"/>
    <w:rsid w:val="00617056"/>
    <w:rsid w:val="00617072"/>
    <w:rsid w:val="006170C6"/>
    <w:rsid w:val="006170CA"/>
    <w:rsid w:val="006170F8"/>
    <w:rsid w:val="00617121"/>
    <w:rsid w:val="00617123"/>
    <w:rsid w:val="006171DF"/>
    <w:rsid w:val="00617211"/>
    <w:rsid w:val="00617253"/>
    <w:rsid w:val="0061726B"/>
    <w:rsid w:val="006172E6"/>
    <w:rsid w:val="0061731A"/>
    <w:rsid w:val="00617328"/>
    <w:rsid w:val="0061733D"/>
    <w:rsid w:val="00617348"/>
    <w:rsid w:val="006173A8"/>
    <w:rsid w:val="006173C8"/>
    <w:rsid w:val="006173E8"/>
    <w:rsid w:val="0061745A"/>
    <w:rsid w:val="00617485"/>
    <w:rsid w:val="00617493"/>
    <w:rsid w:val="006174F2"/>
    <w:rsid w:val="006174F7"/>
    <w:rsid w:val="00617509"/>
    <w:rsid w:val="00617560"/>
    <w:rsid w:val="0061758F"/>
    <w:rsid w:val="006175B4"/>
    <w:rsid w:val="006175B6"/>
    <w:rsid w:val="00617610"/>
    <w:rsid w:val="00617630"/>
    <w:rsid w:val="00617649"/>
    <w:rsid w:val="00617691"/>
    <w:rsid w:val="006176C0"/>
    <w:rsid w:val="006176C2"/>
    <w:rsid w:val="006176D9"/>
    <w:rsid w:val="006176FF"/>
    <w:rsid w:val="00617704"/>
    <w:rsid w:val="0061771F"/>
    <w:rsid w:val="0061777D"/>
    <w:rsid w:val="00617792"/>
    <w:rsid w:val="006177EE"/>
    <w:rsid w:val="00617823"/>
    <w:rsid w:val="0061783E"/>
    <w:rsid w:val="00617949"/>
    <w:rsid w:val="00617979"/>
    <w:rsid w:val="006179A8"/>
    <w:rsid w:val="006179EF"/>
    <w:rsid w:val="00617A17"/>
    <w:rsid w:val="00617A24"/>
    <w:rsid w:val="00617A26"/>
    <w:rsid w:val="00617A58"/>
    <w:rsid w:val="00617AD1"/>
    <w:rsid w:val="00617B20"/>
    <w:rsid w:val="00617B21"/>
    <w:rsid w:val="00617B24"/>
    <w:rsid w:val="00617B2A"/>
    <w:rsid w:val="00617B9F"/>
    <w:rsid w:val="00617BC2"/>
    <w:rsid w:val="00617C33"/>
    <w:rsid w:val="00617C36"/>
    <w:rsid w:val="00617C40"/>
    <w:rsid w:val="00617C44"/>
    <w:rsid w:val="00617CA2"/>
    <w:rsid w:val="00617CE0"/>
    <w:rsid w:val="00617D02"/>
    <w:rsid w:val="00617D06"/>
    <w:rsid w:val="00617D55"/>
    <w:rsid w:val="00617D68"/>
    <w:rsid w:val="00617D75"/>
    <w:rsid w:val="00617D8B"/>
    <w:rsid w:val="00617DBA"/>
    <w:rsid w:val="00617E47"/>
    <w:rsid w:val="00617E65"/>
    <w:rsid w:val="00617E76"/>
    <w:rsid w:val="00617EB4"/>
    <w:rsid w:val="00617ECB"/>
    <w:rsid w:val="00617ED1"/>
    <w:rsid w:val="00617EDF"/>
    <w:rsid w:val="00617F18"/>
    <w:rsid w:val="00617F22"/>
    <w:rsid w:val="00617F3D"/>
    <w:rsid w:val="00617F71"/>
    <w:rsid w:val="00617F87"/>
    <w:rsid w:val="00617F94"/>
    <w:rsid w:val="00617FB3"/>
    <w:rsid w:val="00617FC1"/>
    <w:rsid w:val="00617FFC"/>
    <w:rsid w:val="00620001"/>
    <w:rsid w:val="0062004C"/>
    <w:rsid w:val="00620077"/>
    <w:rsid w:val="006200C1"/>
    <w:rsid w:val="006200CD"/>
    <w:rsid w:val="006200D0"/>
    <w:rsid w:val="006200D4"/>
    <w:rsid w:val="00620177"/>
    <w:rsid w:val="00620182"/>
    <w:rsid w:val="006201AB"/>
    <w:rsid w:val="006201CE"/>
    <w:rsid w:val="006201D9"/>
    <w:rsid w:val="006201DC"/>
    <w:rsid w:val="006201EA"/>
    <w:rsid w:val="00620228"/>
    <w:rsid w:val="0062022F"/>
    <w:rsid w:val="00620239"/>
    <w:rsid w:val="00620242"/>
    <w:rsid w:val="00620286"/>
    <w:rsid w:val="0062029D"/>
    <w:rsid w:val="006202EB"/>
    <w:rsid w:val="0062030D"/>
    <w:rsid w:val="0062035F"/>
    <w:rsid w:val="00620385"/>
    <w:rsid w:val="00620388"/>
    <w:rsid w:val="00620392"/>
    <w:rsid w:val="006203A0"/>
    <w:rsid w:val="006203F5"/>
    <w:rsid w:val="0062040C"/>
    <w:rsid w:val="00620413"/>
    <w:rsid w:val="00620418"/>
    <w:rsid w:val="00620425"/>
    <w:rsid w:val="00620451"/>
    <w:rsid w:val="0062046E"/>
    <w:rsid w:val="006204C7"/>
    <w:rsid w:val="006204D0"/>
    <w:rsid w:val="006204D2"/>
    <w:rsid w:val="006204DB"/>
    <w:rsid w:val="006204E9"/>
    <w:rsid w:val="0062050C"/>
    <w:rsid w:val="0062051E"/>
    <w:rsid w:val="00620563"/>
    <w:rsid w:val="0062056A"/>
    <w:rsid w:val="00620572"/>
    <w:rsid w:val="00620632"/>
    <w:rsid w:val="00620643"/>
    <w:rsid w:val="00620679"/>
    <w:rsid w:val="0062068E"/>
    <w:rsid w:val="0062072E"/>
    <w:rsid w:val="00620752"/>
    <w:rsid w:val="006207B0"/>
    <w:rsid w:val="0062086E"/>
    <w:rsid w:val="00620887"/>
    <w:rsid w:val="0062089A"/>
    <w:rsid w:val="00620942"/>
    <w:rsid w:val="0062097E"/>
    <w:rsid w:val="0062097F"/>
    <w:rsid w:val="00620999"/>
    <w:rsid w:val="006209B7"/>
    <w:rsid w:val="006209B8"/>
    <w:rsid w:val="00620A0A"/>
    <w:rsid w:val="00620AAE"/>
    <w:rsid w:val="00620ABD"/>
    <w:rsid w:val="00620ACA"/>
    <w:rsid w:val="00620B03"/>
    <w:rsid w:val="00620B38"/>
    <w:rsid w:val="00620B3F"/>
    <w:rsid w:val="00620B44"/>
    <w:rsid w:val="00620B4D"/>
    <w:rsid w:val="00620B58"/>
    <w:rsid w:val="00620B5F"/>
    <w:rsid w:val="00620B8A"/>
    <w:rsid w:val="00620BAD"/>
    <w:rsid w:val="00620BB0"/>
    <w:rsid w:val="00620BB3"/>
    <w:rsid w:val="00620BFE"/>
    <w:rsid w:val="00620C2D"/>
    <w:rsid w:val="00620C77"/>
    <w:rsid w:val="00620C95"/>
    <w:rsid w:val="00620CF0"/>
    <w:rsid w:val="00620CF5"/>
    <w:rsid w:val="00620D29"/>
    <w:rsid w:val="00620D53"/>
    <w:rsid w:val="00620DA4"/>
    <w:rsid w:val="00620DF0"/>
    <w:rsid w:val="00620E3F"/>
    <w:rsid w:val="00620E4A"/>
    <w:rsid w:val="00620F52"/>
    <w:rsid w:val="00620FAF"/>
    <w:rsid w:val="00621029"/>
    <w:rsid w:val="00621035"/>
    <w:rsid w:val="0062106B"/>
    <w:rsid w:val="00621075"/>
    <w:rsid w:val="006210C1"/>
    <w:rsid w:val="00621106"/>
    <w:rsid w:val="00621141"/>
    <w:rsid w:val="00621150"/>
    <w:rsid w:val="00621173"/>
    <w:rsid w:val="006211AD"/>
    <w:rsid w:val="006211BA"/>
    <w:rsid w:val="006211BC"/>
    <w:rsid w:val="00621266"/>
    <w:rsid w:val="00621269"/>
    <w:rsid w:val="0062126D"/>
    <w:rsid w:val="006212BD"/>
    <w:rsid w:val="006212C5"/>
    <w:rsid w:val="006212F4"/>
    <w:rsid w:val="0062130C"/>
    <w:rsid w:val="00621328"/>
    <w:rsid w:val="00621334"/>
    <w:rsid w:val="00621360"/>
    <w:rsid w:val="00621369"/>
    <w:rsid w:val="006213F0"/>
    <w:rsid w:val="006213F4"/>
    <w:rsid w:val="0062142A"/>
    <w:rsid w:val="0062144D"/>
    <w:rsid w:val="00621462"/>
    <w:rsid w:val="006214AF"/>
    <w:rsid w:val="006214B7"/>
    <w:rsid w:val="00621510"/>
    <w:rsid w:val="00621515"/>
    <w:rsid w:val="00621524"/>
    <w:rsid w:val="0062153B"/>
    <w:rsid w:val="00621580"/>
    <w:rsid w:val="006215B7"/>
    <w:rsid w:val="006215F5"/>
    <w:rsid w:val="0062161B"/>
    <w:rsid w:val="00621644"/>
    <w:rsid w:val="00621662"/>
    <w:rsid w:val="00621679"/>
    <w:rsid w:val="00621689"/>
    <w:rsid w:val="006216DB"/>
    <w:rsid w:val="006216E4"/>
    <w:rsid w:val="0062171D"/>
    <w:rsid w:val="00621745"/>
    <w:rsid w:val="006217CF"/>
    <w:rsid w:val="00621874"/>
    <w:rsid w:val="0062189B"/>
    <w:rsid w:val="006218A3"/>
    <w:rsid w:val="0062192F"/>
    <w:rsid w:val="0062198E"/>
    <w:rsid w:val="0062199F"/>
    <w:rsid w:val="006219C7"/>
    <w:rsid w:val="00621A2D"/>
    <w:rsid w:val="00621A3C"/>
    <w:rsid w:val="00621A58"/>
    <w:rsid w:val="00621AAA"/>
    <w:rsid w:val="00621ACD"/>
    <w:rsid w:val="00621AD5"/>
    <w:rsid w:val="00621AEA"/>
    <w:rsid w:val="00621B1A"/>
    <w:rsid w:val="00621B34"/>
    <w:rsid w:val="00621B44"/>
    <w:rsid w:val="00621B62"/>
    <w:rsid w:val="00621B70"/>
    <w:rsid w:val="00621BDF"/>
    <w:rsid w:val="00621C26"/>
    <w:rsid w:val="00621C71"/>
    <w:rsid w:val="00621CE0"/>
    <w:rsid w:val="00621CE8"/>
    <w:rsid w:val="00621CF4"/>
    <w:rsid w:val="00621D1A"/>
    <w:rsid w:val="00621D3A"/>
    <w:rsid w:val="00621D9A"/>
    <w:rsid w:val="00621E1E"/>
    <w:rsid w:val="00621E5D"/>
    <w:rsid w:val="00621E6F"/>
    <w:rsid w:val="00621E83"/>
    <w:rsid w:val="00621E93"/>
    <w:rsid w:val="00621ED9"/>
    <w:rsid w:val="00621FB3"/>
    <w:rsid w:val="00621FD4"/>
    <w:rsid w:val="0062201B"/>
    <w:rsid w:val="00622039"/>
    <w:rsid w:val="0062203A"/>
    <w:rsid w:val="00622042"/>
    <w:rsid w:val="00622057"/>
    <w:rsid w:val="0062208E"/>
    <w:rsid w:val="006220B7"/>
    <w:rsid w:val="0062210A"/>
    <w:rsid w:val="0062210B"/>
    <w:rsid w:val="00622119"/>
    <w:rsid w:val="0062213A"/>
    <w:rsid w:val="00622170"/>
    <w:rsid w:val="0062217B"/>
    <w:rsid w:val="00622186"/>
    <w:rsid w:val="006221B2"/>
    <w:rsid w:val="006221CF"/>
    <w:rsid w:val="006221E3"/>
    <w:rsid w:val="0062224D"/>
    <w:rsid w:val="00622268"/>
    <w:rsid w:val="006222A6"/>
    <w:rsid w:val="006222AD"/>
    <w:rsid w:val="006222B8"/>
    <w:rsid w:val="006222C0"/>
    <w:rsid w:val="006222C7"/>
    <w:rsid w:val="006222E9"/>
    <w:rsid w:val="006222FE"/>
    <w:rsid w:val="0062231B"/>
    <w:rsid w:val="00622332"/>
    <w:rsid w:val="00622336"/>
    <w:rsid w:val="00622363"/>
    <w:rsid w:val="006223BF"/>
    <w:rsid w:val="00622409"/>
    <w:rsid w:val="0062240C"/>
    <w:rsid w:val="00622418"/>
    <w:rsid w:val="0062241C"/>
    <w:rsid w:val="00622434"/>
    <w:rsid w:val="0062243C"/>
    <w:rsid w:val="0062244D"/>
    <w:rsid w:val="00622460"/>
    <w:rsid w:val="0062247E"/>
    <w:rsid w:val="006224E7"/>
    <w:rsid w:val="00622516"/>
    <w:rsid w:val="00622551"/>
    <w:rsid w:val="00622596"/>
    <w:rsid w:val="006225E3"/>
    <w:rsid w:val="0062261D"/>
    <w:rsid w:val="00622643"/>
    <w:rsid w:val="006226A7"/>
    <w:rsid w:val="006226A9"/>
    <w:rsid w:val="006226B0"/>
    <w:rsid w:val="006226DE"/>
    <w:rsid w:val="00622715"/>
    <w:rsid w:val="00622724"/>
    <w:rsid w:val="00622745"/>
    <w:rsid w:val="0062276B"/>
    <w:rsid w:val="00622785"/>
    <w:rsid w:val="00622792"/>
    <w:rsid w:val="006227C6"/>
    <w:rsid w:val="006227FF"/>
    <w:rsid w:val="00622822"/>
    <w:rsid w:val="00622866"/>
    <w:rsid w:val="00622931"/>
    <w:rsid w:val="00622939"/>
    <w:rsid w:val="006229B4"/>
    <w:rsid w:val="006229DF"/>
    <w:rsid w:val="00622A7D"/>
    <w:rsid w:val="00622A7F"/>
    <w:rsid w:val="00622A8E"/>
    <w:rsid w:val="00622AAC"/>
    <w:rsid w:val="00622AB8"/>
    <w:rsid w:val="00622AE1"/>
    <w:rsid w:val="00622AF9"/>
    <w:rsid w:val="00622B03"/>
    <w:rsid w:val="00622B0D"/>
    <w:rsid w:val="00622BAF"/>
    <w:rsid w:val="00622BC3"/>
    <w:rsid w:val="00622C15"/>
    <w:rsid w:val="00622C2B"/>
    <w:rsid w:val="00622C47"/>
    <w:rsid w:val="00622C4E"/>
    <w:rsid w:val="00622CC3"/>
    <w:rsid w:val="00622CD2"/>
    <w:rsid w:val="00622D43"/>
    <w:rsid w:val="00622D49"/>
    <w:rsid w:val="00622DB8"/>
    <w:rsid w:val="00622DCF"/>
    <w:rsid w:val="00622DFE"/>
    <w:rsid w:val="00622E1F"/>
    <w:rsid w:val="00622E62"/>
    <w:rsid w:val="00622E75"/>
    <w:rsid w:val="00622E7C"/>
    <w:rsid w:val="00622EA5"/>
    <w:rsid w:val="00622EBE"/>
    <w:rsid w:val="00622EC5"/>
    <w:rsid w:val="00622F45"/>
    <w:rsid w:val="00622F7D"/>
    <w:rsid w:val="00622F93"/>
    <w:rsid w:val="00623030"/>
    <w:rsid w:val="00623049"/>
    <w:rsid w:val="00623093"/>
    <w:rsid w:val="006230C3"/>
    <w:rsid w:val="00623111"/>
    <w:rsid w:val="00623139"/>
    <w:rsid w:val="00623152"/>
    <w:rsid w:val="00623174"/>
    <w:rsid w:val="0062317B"/>
    <w:rsid w:val="006231E1"/>
    <w:rsid w:val="006231E3"/>
    <w:rsid w:val="00623275"/>
    <w:rsid w:val="006232BC"/>
    <w:rsid w:val="0062330E"/>
    <w:rsid w:val="00623316"/>
    <w:rsid w:val="0062331D"/>
    <w:rsid w:val="00623332"/>
    <w:rsid w:val="00623367"/>
    <w:rsid w:val="006233E1"/>
    <w:rsid w:val="0062344F"/>
    <w:rsid w:val="00623459"/>
    <w:rsid w:val="0062347F"/>
    <w:rsid w:val="006234BE"/>
    <w:rsid w:val="006234D1"/>
    <w:rsid w:val="006234D8"/>
    <w:rsid w:val="0062350B"/>
    <w:rsid w:val="0062352B"/>
    <w:rsid w:val="00623542"/>
    <w:rsid w:val="006235E3"/>
    <w:rsid w:val="00623660"/>
    <w:rsid w:val="00623673"/>
    <w:rsid w:val="00623682"/>
    <w:rsid w:val="006236AB"/>
    <w:rsid w:val="006236C4"/>
    <w:rsid w:val="0062371B"/>
    <w:rsid w:val="00623751"/>
    <w:rsid w:val="00623752"/>
    <w:rsid w:val="0062375A"/>
    <w:rsid w:val="00623767"/>
    <w:rsid w:val="00623789"/>
    <w:rsid w:val="006237B0"/>
    <w:rsid w:val="006237DE"/>
    <w:rsid w:val="0062384E"/>
    <w:rsid w:val="00623860"/>
    <w:rsid w:val="006238DE"/>
    <w:rsid w:val="0062392D"/>
    <w:rsid w:val="00623946"/>
    <w:rsid w:val="0062394F"/>
    <w:rsid w:val="006239C1"/>
    <w:rsid w:val="006239E1"/>
    <w:rsid w:val="00623A68"/>
    <w:rsid w:val="00623A73"/>
    <w:rsid w:val="00623AE9"/>
    <w:rsid w:val="00623B0B"/>
    <w:rsid w:val="00623B34"/>
    <w:rsid w:val="00623B36"/>
    <w:rsid w:val="00623B6D"/>
    <w:rsid w:val="00623B74"/>
    <w:rsid w:val="00623BA7"/>
    <w:rsid w:val="00623BC5"/>
    <w:rsid w:val="00623C38"/>
    <w:rsid w:val="00623C5D"/>
    <w:rsid w:val="00623C6C"/>
    <w:rsid w:val="00623CCF"/>
    <w:rsid w:val="00623CF7"/>
    <w:rsid w:val="00623D0B"/>
    <w:rsid w:val="00623D50"/>
    <w:rsid w:val="00623D53"/>
    <w:rsid w:val="00623D8B"/>
    <w:rsid w:val="00623D8F"/>
    <w:rsid w:val="00623DB7"/>
    <w:rsid w:val="00623DE0"/>
    <w:rsid w:val="00623E47"/>
    <w:rsid w:val="00623E95"/>
    <w:rsid w:val="00623E9A"/>
    <w:rsid w:val="00623EBB"/>
    <w:rsid w:val="00623F1B"/>
    <w:rsid w:val="00623F2B"/>
    <w:rsid w:val="00623F9C"/>
    <w:rsid w:val="00623FA9"/>
    <w:rsid w:val="00623FF0"/>
    <w:rsid w:val="0062400C"/>
    <w:rsid w:val="00624041"/>
    <w:rsid w:val="0062405A"/>
    <w:rsid w:val="006240A3"/>
    <w:rsid w:val="006240AA"/>
    <w:rsid w:val="00624100"/>
    <w:rsid w:val="0062411A"/>
    <w:rsid w:val="00624159"/>
    <w:rsid w:val="006241AD"/>
    <w:rsid w:val="006241B9"/>
    <w:rsid w:val="00624227"/>
    <w:rsid w:val="00624228"/>
    <w:rsid w:val="0062422F"/>
    <w:rsid w:val="0062424E"/>
    <w:rsid w:val="00624264"/>
    <w:rsid w:val="00624268"/>
    <w:rsid w:val="0062426A"/>
    <w:rsid w:val="00624286"/>
    <w:rsid w:val="0062428A"/>
    <w:rsid w:val="00624311"/>
    <w:rsid w:val="00624339"/>
    <w:rsid w:val="0062436E"/>
    <w:rsid w:val="00624378"/>
    <w:rsid w:val="0062438F"/>
    <w:rsid w:val="00624391"/>
    <w:rsid w:val="00624396"/>
    <w:rsid w:val="0062439F"/>
    <w:rsid w:val="006243DB"/>
    <w:rsid w:val="00624403"/>
    <w:rsid w:val="0062441A"/>
    <w:rsid w:val="00624425"/>
    <w:rsid w:val="0062446C"/>
    <w:rsid w:val="00624473"/>
    <w:rsid w:val="0062448B"/>
    <w:rsid w:val="00624492"/>
    <w:rsid w:val="00624496"/>
    <w:rsid w:val="00624543"/>
    <w:rsid w:val="00624572"/>
    <w:rsid w:val="006245C8"/>
    <w:rsid w:val="006245F5"/>
    <w:rsid w:val="006245FC"/>
    <w:rsid w:val="0062460B"/>
    <w:rsid w:val="00624677"/>
    <w:rsid w:val="006246A9"/>
    <w:rsid w:val="006246AB"/>
    <w:rsid w:val="00624707"/>
    <w:rsid w:val="00624752"/>
    <w:rsid w:val="00624774"/>
    <w:rsid w:val="0062478D"/>
    <w:rsid w:val="006247A8"/>
    <w:rsid w:val="006247B4"/>
    <w:rsid w:val="006247E3"/>
    <w:rsid w:val="00624803"/>
    <w:rsid w:val="00624806"/>
    <w:rsid w:val="00624834"/>
    <w:rsid w:val="00624852"/>
    <w:rsid w:val="00624894"/>
    <w:rsid w:val="00624895"/>
    <w:rsid w:val="006248C1"/>
    <w:rsid w:val="006248CE"/>
    <w:rsid w:val="0062494E"/>
    <w:rsid w:val="0062496A"/>
    <w:rsid w:val="0062498C"/>
    <w:rsid w:val="006249C7"/>
    <w:rsid w:val="006249DA"/>
    <w:rsid w:val="006249DD"/>
    <w:rsid w:val="00624A07"/>
    <w:rsid w:val="00624A3D"/>
    <w:rsid w:val="00624A6A"/>
    <w:rsid w:val="00624A7F"/>
    <w:rsid w:val="00624A92"/>
    <w:rsid w:val="00624AAE"/>
    <w:rsid w:val="00624AEC"/>
    <w:rsid w:val="00624B05"/>
    <w:rsid w:val="00624B1D"/>
    <w:rsid w:val="00624B20"/>
    <w:rsid w:val="00624B2E"/>
    <w:rsid w:val="00624B4E"/>
    <w:rsid w:val="00624B61"/>
    <w:rsid w:val="00624C26"/>
    <w:rsid w:val="00624C2D"/>
    <w:rsid w:val="00624C55"/>
    <w:rsid w:val="00624D08"/>
    <w:rsid w:val="00624D3F"/>
    <w:rsid w:val="00624DA5"/>
    <w:rsid w:val="00624E06"/>
    <w:rsid w:val="00624E38"/>
    <w:rsid w:val="00624E6E"/>
    <w:rsid w:val="00624E8D"/>
    <w:rsid w:val="00624EA3"/>
    <w:rsid w:val="00624EC8"/>
    <w:rsid w:val="00624ED7"/>
    <w:rsid w:val="00624EEF"/>
    <w:rsid w:val="00624F56"/>
    <w:rsid w:val="00624FB1"/>
    <w:rsid w:val="00624FB5"/>
    <w:rsid w:val="00624FCC"/>
    <w:rsid w:val="00624FCE"/>
    <w:rsid w:val="00624FEF"/>
    <w:rsid w:val="0062506C"/>
    <w:rsid w:val="00625088"/>
    <w:rsid w:val="006250B9"/>
    <w:rsid w:val="006250E0"/>
    <w:rsid w:val="0062510B"/>
    <w:rsid w:val="00625161"/>
    <w:rsid w:val="0062516D"/>
    <w:rsid w:val="006251CC"/>
    <w:rsid w:val="006251D8"/>
    <w:rsid w:val="00625201"/>
    <w:rsid w:val="00625225"/>
    <w:rsid w:val="00625239"/>
    <w:rsid w:val="00625245"/>
    <w:rsid w:val="00625252"/>
    <w:rsid w:val="00625294"/>
    <w:rsid w:val="006252F8"/>
    <w:rsid w:val="00625356"/>
    <w:rsid w:val="0062537C"/>
    <w:rsid w:val="006253D3"/>
    <w:rsid w:val="0062541D"/>
    <w:rsid w:val="0062546A"/>
    <w:rsid w:val="00625477"/>
    <w:rsid w:val="0062548C"/>
    <w:rsid w:val="00625498"/>
    <w:rsid w:val="006254B2"/>
    <w:rsid w:val="006254E4"/>
    <w:rsid w:val="00625516"/>
    <w:rsid w:val="00625519"/>
    <w:rsid w:val="0062554A"/>
    <w:rsid w:val="00625568"/>
    <w:rsid w:val="00625599"/>
    <w:rsid w:val="006255A0"/>
    <w:rsid w:val="006255D4"/>
    <w:rsid w:val="006255DA"/>
    <w:rsid w:val="006255E4"/>
    <w:rsid w:val="006256C7"/>
    <w:rsid w:val="006256CD"/>
    <w:rsid w:val="006256D6"/>
    <w:rsid w:val="006256FC"/>
    <w:rsid w:val="00625706"/>
    <w:rsid w:val="00625714"/>
    <w:rsid w:val="0062573F"/>
    <w:rsid w:val="00625743"/>
    <w:rsid w:val="00625774"/>
    <w:rsid w:val="0062578E"/>
    <w:rsid w:val="00625798"/>
    <w:rsid w:val="00625846"/>
    <w:rsid w:val="00625850"/>
    <w:rsid w:val="00625870"/>
    <w:rsid w:val="0062589C"/>
    <w:rsid w:val="006258D2"/>
    <w:rsid w:val="00625924"/>
    <w:rsid w:val="0062593F"/>
    <w:rsid w:val="00625979"/>
    <w:rsid w:val="0062597A"/>
    <w:rsid w:val="006259BD"/>
    <w:rsid w:val="006259C2"/>
    <w:rsid w:val="00625A11"/>
    <w:rsid w:val="00625A26"/>
    <w:rsid w:val="00625A35"/>
    <w:rsid w:val="00625A40"/>
    <w:rsid w:val="00625A41"/>
    <w:rsid w:val="00625AEA"/>
    <w:rsid w:val="00625AF6"/>
    <w:rsid w:val="00625B35"/>
    <w:rsid w:val="00625B67"/>
    <w:rsid w:val="00625B8D"/>
    <w:rsid w:val="00625BA7"/>
    <w:rsid w:val="00625BAC"/>
    <w:rsid w:val="00625BBD"/>
    <w:rsid w:val="00625BC7"/>
    <w:rsid w:val="00625BF2"/>
    <w:rsid w:val="00625C0F"/>
    <w:rsid w:val="00625C16"/>
    <w:rsid w:val="00625C40"/>
    <w:rsid w:val="00625C59"/>
    <w:rsid w:val="00625C79"/>
    <w:rsid w:val="00625CBE"/>
    <w:rsid w:val="00625CD5"/>
    <w:rsid w:val="00625D2E"/>
    <w:rsid w:val="00625D44"/>
    <w:rsid w:val="00625D7F"/>
    <w:rsid w:val="00625D9D"/>
    <w:rsid w:val="00625DA2"/>
    <w:rsid w:val="00625DAD"/>
    <w:rsid w:val="00625DB5"/>
    <w:rsid w:val="00625DD1"/>
    <w:rsid w:val="00625DD9"/>
    <w:rsid w:val="00625DDC"/>
    <w:rsid w:val="00625E22"/>
    <w:rsid w:val="00625E66"/>
    <w:rsid w:val="00625E7B"/>
    <w:rsid w:val="00625E9D"/>
    <w:rsid w:val="00625EA8"/>
    <w:rsid w:val="00625F1A"/>
    <w:rsid w:val="00625F26"/>
    <w:rsid w:val="00625F45"/>
    <w:rsid w:val="00625F62"/>
    <w:rsid w:val="00625FBC"/>
    <w:rsid w:val="00626009"/>
    <w:rsid w:val="00626021"/>
    <w:rsid w:val="00626032"/>
    <w:rsid w:val="00626080"/>
    <w:rsid w:val="006260B0"/>
    <w:rsid w:val="006260C5"/>
    <w:rsid w:val="006260EA"/>
    <w:rsid w:val="0062610B"/>
    <w:rsid w:val="0062613A"/>
    <w:rsid w:val="0062616C"/>
    <w:rsid w:val="0062619D"/>
    <w:rsid w:val="006261C9"/>
    <w:rsid w:val="006262B9"/>
    <w:rsid w:val="006262F6"/>
    <w:rsid w:val="00626356"/>
    <w:rsid w:val="00626395"/>
    <w:rsid w:val="006263A3"/>
    <w:rsid w:val="006263D0"/>
    <w:rsid w:val="00626416"/>
    <w:rsid w:val="0062649B"/>
    <w:rsid w:val="006264A8"/>
    <w:rsid w:val="006264BD"/>
    <w:rsid w:val="006264E0"/>
    <w:rsid w:val="006264E2"/>
    <w:rsid w:val="006264F6"/>
    <w:rsid w:val="0062652C"/>
    <w:rsid w:val="006265CD"/>
    <w:rsid w:val="006265D1"/>
    <w:rsid w:val="006265D9"/>
    <w:rsid w:val="006265F2"/>
    <w:rsid w:val="0062661E"/>
    <w:rsid w:val="0062662A"/>
    <w:rsid w:val="00626649"/>
    <w:rsid w:val="00626675"/>
    <w:rsid w:val="006266C8"/>
    <w:rsid w:val="006266D2"/>
    <w:rsid w:val="006266E5"/>
    <w:rsid w:val="006266F3"/>
    <w:rsid w:val="00626700"/>
    <w:rsid w:val="00626776"/>
    <w:rsid w:val="006267B7"/>
    <w:rsid w:val="006267C8"/>
    <w:rsid w:val="006267DE"/>
    <w:rsid w:val="006268B9"/>
    <w:rsid w:val="006268C2"/>
    <w:rsid w:val="00626929"/>
    <w:rsid w:val="0062692E"/>
    <w:rsid w:val="00626939"/>
    <w:rsid w:val="006269C8"/>
    <w:rsid w:val="006269E1"/>
    <w:rsid w:val="00626A19"/>
    <w:rsid w:val="00626A48"/>
    <w:rsid w:val="00626A5A"/>
    <w:rsid w:val="00626A68"/>
    <w:rsid w:val="00626A93"/>
    <w:rsid w:val="00626AC1"/>
    <w:rsid w:val="00626AEE"/>
    <w:rsid w:val="00626AF8"/>
    <w:rsid w:val="00626B1B"/>
    <w:rsid w:val="00626B7C"/>
    <w:rsid w:val="00626C08"/>
    <w:rsid w:val="00626C0B"/>
    <w:rsid w:val="00626C5D"/>
    <w:rsid w:val="00626C66"/>
    <w:rsid w:val="00626C75"/>
    <w:rsid w:val="00626CE6"/>
    <w:rsid w:val="00626D3E"/>
    <w:rsid w:val="00626D6D"/>
    <w:rsid w:val="00626D96"/>
    <w:rsid w:val="00626DAC"/>
    <w:rsid w:val="00626DEE"/>
    <w:rsid w:val="00626DFD"/>
    <w:rsid w:val="00626E1D"/>
    <w:rsid w:val="00626E20"/>
    <w:rsid w:val="00626E4E"/>
    <w:rsid w:val="00626E57"/>
    <w:rsid w:val="00626E62"/>
    <w:rsid w:val="00626EC1"/>
    <w:rsid w:val="00626ED5"/>
    <w:rsid w:val="00626F10"/>
    <w:rsid w:val="00626F22"/>
    <w:rsid w:val="00626F51"/>
    <w:rsid w:val="00626F9E"/>
    <w:rsid w:val="00626FA3"/>
    <w:rsid w:val="00626FC8"/>
    <w:rsid w:val="00627018"/>
    <w:rsid w:val="0062702F"/>
    <w:rsid w:val="0062703A"/>
    <w:rsid w:val="006270C2"/>
    <w:rsid w:val="006270C8"/>
    <w:rsid w:val="00627111"/>
    <w:rsid w:val="00627112"/>
    <w:rsid w:val="0062713A"/>
    <w:rsid w:val="0062713C"/>
    <w:rsid w:val="0062713E"/>
    <w:rsid w:val="00627149"/>
    <w:rsid w:val="006271D9"/>
    <w:rsid w:val="006271E8"/>
    <w:rsid w:val="006271FA"/>
    <w:rsid w:val="00627226"/>
    <w:rsid w:val="00627232"/>
    <w:rsid w:val="00627251"/>
    <w:rsid w:val="006272A4"/>
    <w:rsid w:val="006272BC"/>
    <w:rsid w:val="006272BF"/>
    <w:rsid w:val="006272D6"/>
    <w:rsid w:val="006272E2"/>
    <w:rsid w:val="0062730F"/>
    <w:rsid w:val="0062735E"/>
    <w:rsid w:val="0062738C"/>
    <w:rsid w:val="006273A6"/>
    <w:rsid w:val="006273C8"/>
    <w:rsid w:val="006273D9"/>
    <w:rsid w:val="00627408"/>
    <w:rsid w:val="00627410"/>
    <w:rsid w:val="00627447"/>
    <w:rsid w:val="00627457"/>
    <w:rsid w:val="00627492"/>
    <w:rsid w:val="006274BE"/>
    <w:rsid w:val="00627512"/>
    <w:rsid w:val="0062752B"/>
    <w:rsid w:val="00627569"/>
    <w:rsid w:val="00627572"/>
    <w:rsid w:val="00627583"/>
    <w:rsid w:val="006275D5"/>
    <w:rsid w:val="006275EA"/>
    <w:rsid w:val="00627625"/>
    <w:rsid w:val="00627653"/>
    <w:rsid w:val="0062769F"/>
    <w:rsid w:val="006276CE"/>
    <w:rsid w:val="006276E7"/>
    <w:rsid w:val="0062773C"/>
    <w:rsid w:val="0062775F"/>
    <w:rsid w:val="0062778F"/>
    <w:rsid w:val="006277C4"/>
    <w:rsid w:val="00627801"/>
    <w:rsid w:val="0062782C"/>
    <w:rsid w:val="0062783C"/>
    <w:rsid w:val="00627850"/>
    <w:rsid w:val="00627852"/>
    <w:rsid w:val="00627859"/>
    <w:rsid w:val="00627869"/>
    <w:rsid w:val="00627935"/>
    <w:rsid w:val="00627940"/>
    <w:rsid w:val="00627944"/>
    <w:rsid w:val="0062796B"/>
    <w:rsid w:val="006279D0"/>
    <w:rsid w:val="006279DA"/>
    <w:rsid w:val="00627A40"/>
    <w:rsid w:val="00627A44"/>
    <w:rsid w:val="00627A4A"/>
    <w:rsid w:val="00627A6C"/>
    <w:rsid w:val="00627A7B"/>
    <w:rsid w:val="00627A92"/>
    <w:rsid w:val="00627A95"/>
    <w:rsid w:val="00627A97"/>
    <w:rsid w:val="00627ACC"/>
    <w:rsid w:val="00627B1F"/>
    <w:rsid w:val="00627B64"/>
    <w:rsid w:val="00627B89"/>
    <w:rsid w:val="00627B90"/>
    <w:rsid w:val="00627BCB"/>
    <w:rsid w:val="00627BFA"/>
    <w:rsid w:val="00627C2D"/>
    <w:rsid w:val="00627C70"/>
    <w:rsid w:val="00627CB6"/>
    <w:rsid w:val="00627CC4"/>
    <w:rsid w:val="00627D16"/>
    <w:rsid w:val="00627DF1"/>
    <w:rsid w:val="00627E19"/>
    <w:rsid w:val="00627EAE"/>
    <w:rsid w:val="00627F45"/>
    <w:rsid w:val="00627F4F"/>
    <w:rsid w:val="00627F78"/>
    <w:rsid w:val="00627FD1"/>
    <w:rsid w:val="0063000B"/>
    <w:rsid w:val="0063001D"/>
    <w:rsid w:val="00630037"/>
    <w:rsid w:val="0063008D"/>
    <w:rsid w:val="006300C9"/>
    <w:rsid w:val="006300CB"/>
    <w:rsid w:val="006300D8"/>
    <w:rsid w:val="00630189"/>
    <w:rsid w:val="00630198"/>
    <w:rsid w:val="0063019C"/>
    <w:rsid w:val="006301B8"/>
    <w:rsid w:val="006301BD"/>
    <w:rsid w:val="00630229"/>
    <w:rsid w:val="00630243"/>
    <w:rsid w:val="00630247"/>
    <w:rsid w:val="0063026A"/>
    <w:rsid w:val="00630281"/>
    <w:rsid w:val="0063029D"/>
    <w:rsid w:val="006302E6"/>
    <w:rsid w:val="00630353"/>
    <w:rsid w:val="00630370"/>
    <w:rsid w:val="006303ED"/>
    <w:rsid w:val="006303FA"/>
    <w:rsid w:val="00630450"/>
    <w:rsid w:val="0063047B"/>
    <w:rsid w:val="00630485"/>
    <w:rsid w:val="00630494"/>
    <w:rsid w:val="006304E8"/>
    <w:rsid w:val="00630505"/>
    <w:rsid w:val="00630565"/>
    <w:rsid w:val="0063057F"/>
    <w:rsid w:val="00630617"/>
    <w:rsid w:val="00630641"/>
    <w:rsid w:val="00630649"/>
    <w:rsid w:val="006306BC"/>
    <w:rsid w:val="006306F3"/>
    <w:rsid w:val="00630702"/>
    <w:rsid w:val="00630713"/>
    <w:rsid w:val="00630749"/>
    <w:rsid w:val="00630765"/>
    <w:rsid w:val="00630792"/>
    <w:rsid w:val="006307A1"/>
    <w:rsid w:val="006307F1"/>
    <w:rsid w:val="00630842"/>
    <w:rsid w:val="00630881"/>
    <w:rsid w:val="006308D7"/>
    <w:rsid w:val="0063091E"/>
    <w:rsid w:val="0063096E"/>
    <w:rsid w:val="00630974"/>
    <w:rsid w:val="006309A9"/>
    <w:rsid w:val="006309D9"/>
    <w:rsid w:val="00630A0B"/>
    <w:rsid w:val="00630A1B"/>
    <w:rsid w:val="00630A2B"/>
    <w:rsid w:val="00630A31"/>
    <w:rsid w:val="00630A9B"/>
    <w:rsid w:val="00630ADB"/>
    <w:rsid w:val="00630B05"/>
    <w:rsid w:val="00630B45"/>
    <w:rsid w:val="00630B82"/>
    <w:rsid w:val="00630B8F"/>
    <w:rsid w:val="00630B90"/>
    <w:rsid w:val="00630BD3"/>
    <w:rsid w:val="00630BEE"/>
    <w:rsid w:val="00630C02"/>
    <w:rsid w:val="00630C11"/>
    <w:rsid w:val="00630C6A"/>
    <w:rsid w:val="00630C77"/>
    <w:rsid w:val="00630C8F"/>
    <w:rsid w:val="00630C94"/>
    <w:rsid w:val="00630CC7"/>
    <w:rsid w:val="00630CD3"/>
    <w:rsid w:val="00630CE3"/>
    <w:rsid w:val="00630D12"/>
    <w:rsid w:val="00630D36"/>
    <w:rsid w:val="00630D89"/>
    <w:rsid w:val="00630D8B"/>
    <w:rsid w:val="00630DA7"/>
    <w:rsid w:val="00630DB5"/>
    <w:rsid w:val="00630E2B"/>
    <w:rsid w:val="00630E31"/>
    <w:rsid w:val="00630E36"/>
    <w:rsid w:val="00630E3E"/>
    <w:rsid w:val="00630E8A"/>
    <w:rsid w:val="00630FC9"/>
    <w:rsid w:val="00630FE1"/>
    <w:rsid w:val="00630FE2"/>
    <w:rsid w:val="00630FEC"/>
    <w:rsid w:val="00630FF3"/>
    <w:rsid w:val="00631013"/>
    <w:rsid w:val="00631018"/>
    <w:rsid w:val="0063101A"/>
    <w:rsid w:val="0063102E"/>
    <w:rsid w:val="0063109B"/>
    <w:rsid w:val="00631100"/>
    <w:rsid w:val="0063111B"/>
    <w:rsid w:val="0063115A"/>
    <w:rsid w:val="006311F8"/>
    <w:rsid w:val="0063122A"/>
    <w:rsid w:val="00631271"/>
    <w:rsid w:val="0063128E"/>
    <w:rsid w:val="0063129A"/>
    <w:rsid w:val="006312EB"/>
    <w:rsid w:val="0063131D"/>
    <w:rsid w:val="00631398"/>
    <w:rsid w:val="00631424"/>
    <w:rsid w:val="00631435"/>
    <w:rsid w:val="00631439"/>
    <w:rsid w:val="00631452"/>
    <w:rsid w:val="006314D4"/>
    <w:rsid w:val="0063152F"/>
    <w:rsid w:val="0063153C"/>
    <w:rsid w:val="00631566"/>
    <w:rsid w:val="0063156C"/>
    <w:rsid w:val="0063158A"/>
    <w:rsid w:val="0063159E"/>
    <w:rsid w:val="006315AE"/>
    <w:rsid w:val="00631601"/>
    <w:rsid w:val="00631635"/>
    <w:rsid w:val="00631644"/>
    <w:rsid w:val="0063164E"/>
    <w:rsid w:val="00631671"/>
    <w:rsid w:val="00631674"/>
    <w:rsid w:val="006316C1"/>
    <w:rsid w:val="006316CF"/>
    <w:rsid w:val="00631710"/>
    <w:rsid w:val="0063173B"/>
    <w:rsid w:val="00631756"/>
    <w:rsid w:val="00631768"/>
    <w:rsid w:val="0063177D"/>
    <w:rsid w:val="006317E6"/>
    <w:rsid w:val="006317E9"/>
    <w:rsid w:val="00631801"/>
    <w:rsid w:val="00631823"/>
    <w:rsid w:val="00631835"/>
    <w:rsid w:val="0063183C"/>
    <w:rsid w:val="00631852"/>
    <w:rsid w:val="00631857"/>
    <w:rsid w:val="00631866"/>
    <w:rsid w:val="006318BC"/>
    <w:rsid w:val="006318EA"/>
    <w:rsid w:val="006319BF"/>
    <w:rsid w:val="00631A80"/>
    <w:rsid w:val="00631AC7"/>
    <w:rsid w:val="00631B2E"/>
    <w:rsid w:val="00631B65"/>
    <w:rsid w:val="00631BA0"/>
    <w:rsid w:val="00631BB9"/>
    <w:rsid w:val="00631BC4"/>
    <w:rsid w:val="00631BD0"/>
    <w:rsid w:val="00631BDE"/>
    <w:rsid w:val="00631BF6"/>
    <w:rsid w:val="00631C29"/>
    <w:rsid w:val="00631C5B"/>
    <w:rsid w:val="00631C66"/>
    <w:rsid w:val="00631C68"/>
    <w:rsid w:val="00631CBA"/>
    <w:rsid w:val="00631CBE"/>
    <w:rsid w:val="00631CFF"/>
    <w:rsid w:val="00631D26"/>
    <w:rsid w:val="00631D53"/>
    <w:rsid w:val="00631DB0"/>
    <w:rsid w:val="00631DB3"/>
    <w:rsid w:val="00631DE3"/>
    <w:rsid w:val="00631E19"/>
    <w:rsid w:val="00631E2B"/>
    <w:rsid w:val="00631F14"/>
    <w:rsid w:val="00631FDF"/>
    <w:rsid w:val="00632035"/>
    <w:rsid w:val="00632050"/>
    <w:rsid w:val="0063207A"/>
    <w:rsid w:val="0063207C"/>
    <w:rsid w:val="006321B0"/>
    <w:rsid w:val="006321DB"/>
    <w:rsid w:val="006321E2"/>
    <w:rsid w:val="006321E7"/>
    <w:rsid w:val="00632243"/>
    <w:rsid w:val="00632256"/>
    <w:rsid w:val="0063225F"/>
    <w:rsid w:val="00632270"/>
    <w:rsid w:val="00632274"/>
    <w:rsid w:val="006322AD"/>
    <w:rsid w:val="006322B3"/>
    <w:rsid w:val="006322CB"/>
    <w:rsid w:val="006322E4"/>
    <w:rsid w:val="006322FE"/>
    <w:rsid w:val="006322FF"/>
    <w:rsid w:val="0063231C"/>
    <w:rsid w:val="00632344"/>
    <w:rsid w:val="0063234E"/>
    <w:rsid w:val="00632354"/>
    <w:rsid w:val="006323DB"/>
    <w:rsid w:val="006323E8"/>
    <w:rsid w:val="0063242E"/>
    <w:rsid w:val="0063243F"/>
    <w:rsid w:val="00632463"/>
    <w:rsid w:val="00632477"/>
    <w:rsid w:val="006324AC"/>
    <w:rsid w:val="006324C4"/>
    <w:rsid w:val="006324C9"/>
    <w:rsid w:val="006324F4"/>
    <w:rsid w:val="00632581"/>
    <w:rsid w:val="006325B8"/>
    <w:rsid w:val="00632609"/>
    <w:rsid w:val="0063262D"/>
    <w:rsid w:val="00632671"/>
    <w:rsid w:val="00632676"/>
    <w:rsid w:val="006326A2"/>
    <w:rsid w:val="006326A3"/>
    <w:rsid w:val="006326D1"/>
    <w:rsid w:val="006326D7"/>
    <w:rsid w:val="0063272F"/>
    <w:rsid w:val="006328D1"/>
    <w:rsid w:val="006328F5"/>
    <w:rsid w:val="00632902"/>
    <w:rsid w:val="00632996"/>
    <w:rsid w:val="006329AB"/>
    <w:rsid w:val="006329F0"/>
    <w:rsid w:val="006329FE"/>
    <w:rsid w:val="00632A35"/>
    <w:rsid w:val="00632A59"/>
    <w:rsid w:val="00632A5E"/>
    <w:rsid w:val="00632A65"/>
    <w:rsid w:val="00632A9B"/>
    <w:rsid w:val="00632AA7"/>
    <w:rsid w:val="00632AD5"/>
    <w:rsid w:val="00632AEA"/>
    <w:rsid w:val="00632B21"/>
    <w:rsid w:val="00632B31"/>
    <w:rsid w:val="00632B36"/>
    <w:rsid w:val="00632B4D"/>
    <w:rsid w:val="00632B67"/>
    <w:rsid w:val="00632B7C"/>
    <w:rsid w:val="00632BB3"/>
    <w:rsid w:val="00632BEF"/>
    <w:rsid w:val="00632C0C"/>
    <w:rsid w:val="00632C11"/>
    <w:rsid w:val="00632C37"/>
    <w:rsid w:val="00632C3A"/>
    <w:rsid w:val="00632C65"/>
    <w:rsid w:val="00632C9C"/>
    <w:rsid w:val="00632CD2"/>
    <w:rsid w:val="00632CE2"/>
    <w:rsid w:val="00632D25"/>
    <w:rsid w:val="00632D50"/>
    <w:rsid w:val="00632D51"/>
    <w:rsid w:val="00632D91"/>
    <w:rsid w:val="00632DC6"/>
    <w:rsid w:val="00632E2B"/>
    <w:rsid w:val="00632E3B"/>
    <w:rsid w:val="00632F0D"/>
    <w:rsid w:val="00632F3B"/>
    <w:rsid w:val="00632F6D"/>
    <w:rsid w:val="00632F8C"/>
    <w:rsid w:val="00632F9E"/>
    <w:rsid w:val="00632FE0"/>
    <w:rsid w:val="00632FFF"/>
    <w:rsid w:val="0063303A"/>
    <w:rsid w:val="00633095"/>
    <w:rsid w:val="0063309D"/>
    <w:rsid w:val="006330C1"/>
    <w:rsid w:val="00633173"/>
    <w:rsid w:val="00633194"/>
    <w:rsid w:val="00633213"/>
    <w:rsid w:val="006332E9"/>
    <w:rsid w:val="00633313"/>
    <w:rsid w:val="0063332C"/>
    <w:rsid w:val="00633340"/>
    <w:rsid w:val="00633374"/>
    <w:rsid w:val="006333CF"/>
    <w:rsid w:val="006333D1"/>
    <w:rsid w:val="006333E0"/>
    <w:rsid w:val="00633448"/>
    <w:rsid w:val="0063345F"/>
    <w:rsid w:val="0063346B"/>
    <w:rsid w:val="006334C2"/>
    <w:rsid w:val="006334C9"/>
    <w:rsid w:val="00633545"/>
    <w:rsid w:val="0063355E"/>
    <w:rsid w:val="00633598"/>
    <w:rsid w:val="0063359E"/>
    <w:rsid w:val="006335C7"/>
    <w:rsid w:val="006335EF"/>
    <w:rsid w:val="00633606"/>
    <w:rsid w:val="00633626"/>
    <w:rsid w:val="00633662"/>
    <w:rsid w:val="0063367F"/>
    <w:rsid w:val="006336D1"/>
    <w:rsid w:val="006336E3"/>
    <w:rsid w:val="00633708"/>
    <w:rsid w:val="0063370F"/>
    <w:rsid w:val="00633712"/>
    <w:rsid w:val="0063374A"/>
    <w:rsid w:val="006337B8"/>
    <w:rsid w:val="006337D5"/>
    <w:rsid w:val="006337F3"/>
    <w:rsid w:val="0063380D"/>
    <w:rsid w:val="00633869"/>
    <w:rsid w:val="0063388B"/>
    <w:rsid w:val="006338B3"/>
    <w:rsid w:val="006338BE"/>
    <w:rsid w:val="006338C9"/>
    <w:rsid w:val="00633965"/>
    <w:rsid w:val="006339A7"/>
    <w:rsid w:val="006339D6"/>
    <w:rsid w:val="006339F5"/>
    <w:rsid w:val="006339F8"/>
    <w:rsid w:val="00633A06"/>
    <w:rsid w:val="00633A24"/>
    <w:rsid w:val="00633A80"/>
    <w:rsid w:val="00633A9F"/>
    <w:rsid w:val="00633AFF"/>
    <w:rsid w:val="00633B5D"/>
    <w:rsid w:val="00633B63"/>
    <w:rsid w:val="00633B82"/>
    <w:rsid w:val="00633BB6"/>
    <w:rsid w:val="00633C5B"/>
    <w:rsid w:val="00633C9B"/>
    <w:rsid w:val="00633D0F"/>
    <w:rsid w:val="00633D47"/>
    <w:rsid w:val="00633DA4"/>
    <w:rsid w:val="00633E35"/>
    <w:rsid w:val="00633E40"/>
    <w:rsid w:val="00633E44"/>
    <w:rsid w:val="00633E5D"/>
    <w:rsid w:val="00633E67"/>
    <w:rsid w:val="00633E6C"/>
    <w:rsid w:val="00633E7F"/>
    <w:rsid w:val="00633E9E"/>
    <w:rsid w:val="00633ED1"/>
    <w:rsid w:val="00633EE8"/>
    <w:rsid w:val="00633EF5"/>
    <w:rsid w:val="00633F1A"/>
    <w:rsid w:val="00633F33"/>
    <w:rsid w:val="00633F4F"/>
    <w:rsid w:val="00633F8A"/>
    <w:rsid w:val="00633FCF"/>
    <w:rsid w:val="00634008"/>
    <w:rsid w:val="00634020"/>
    <w:rsid w:val="0063402C"/>
    <w:rsid w:val="00634032"/>
    <w:rsid w:val="0063403D"/>
    <w:rsid w:val="00634057"/>
    <w:rsid w:val="006340A0"/>
    <w:rsid w:val="006340A6"/>
    <w:rsid w:val="006340B0"/>
    <w:rsid w:val="006340B9"/>
    <w:rsid w:val="006340D7"/>
    <w:rsid w:val="0063410F"/>
    <w:rsid w:val="00634144"/>
    <w:rsid w:val="00634193"/>
    <w:rsid w:val="006341B7"/>
    <w:rsid w:val="006341F2"/>
    <w:rsid w:val="00634208"/>
    <w:rsid w:val="00634231"/>
    <w:rsid w:val="00634245"/>
    <w:rsid w:val="00634250"/>
    <w:rsid w:val="00634264"/>
    <w:rsid w:val="00634287"/>
    <w:rsid w:val="006342D4"/>
    <w:rsid w:val="006342DA"/>
    <w:rsid w:val="006342E7"/>
    <w:rsid w:val="00634345"/>
    <w:rsid w:val="00634347"/>
    <w:rsid w:val="006343AB"/>
    <w:rsid w:val="00634417"/>
    <w:rsid w:val="00634418"/>
    <w:rsid w:val="00634425"/>
    <w:rsid w:val="00634434"/>
    <w:rsid w:val="00634457"/>
    <w:rsid w:val="00634497"/>
    <w:rsid w:val="006344A3"/>
    <w:rsid w:val="006344CD"/>
    <w:rsid w:val="00634523"/>
    <w:rsid w:val="00634530"/>
    <w:rsid w:val="00634539"/>
    <w:rsid w:val="0063454E"/>
    <w:rsid w:val="00634587"/>
    <w:rsid w:val="0063459D"/>
    <w:rsid w:val="006345F9"/>
    <w:rsid w:val="0063464C"/>
    <w:rsid w:val="00634674"/>
    <w:rsid w:val="00634675"/>
    <w:rsid w:val="006346C7"/>
    <w:rsid w:val="00634710"/>
    <w:rsid w:val="0063473E"/>
    <w:rsid w:val="00634807"/>
    <w:rsid w:val="0063481C"/>
    <w:rsid w:val="0063485A"/>
    <w:rsid w:val="0063486A"/>
    <w:rsid w:val="00634882"/>
    <w:rsid w:val="006348C2"/>
    <w:rsid w:val="006348CF"/>
    <w:rsid w:val="006348D4"/>
    <w:rsid w:val="0063490D"/>
    <w:rsid w:val="0063491A"/>
    <w:rsid w:val="00634968"/>
    <w:rsid w:val="00634992"/>
    <w:rsid w:val="0063499C"/>
    <w:rsid w:val="006349D9"/>
    <w:rsid w:val="00634A05"/>
    <w:rsid w:val="00634A13"/>
    <w:rsid w:val="00634A1F"/>
    <w:rsid w:val="00634A58"/>
    <w:rsid w:val="00634ABF"/>
    <w:rsid w:val="00634ADC"/>
    <w:rsid w:val="00634B04"/>
    <w:rsid w:val="00634B26"/>
    <w:rsid w:val="00634B28"/>
    <w:rsid w:val="00634B5C"/>
    <w:rsid w:val="00634B65"/>
    <w:rsid w:val="00634B85"/>
    <w:rsid w:val="00634C4B"/>
    <w:rsid w:val="00634C50"/>
    <w:rsid w:val="00634C68"/>
    <w:rsid w:val="00634C7B"/>
    <w:rsid w:val="00634C8E"/>
    <w:rsid w:val="00634CE0"/>
    <w:rsid w:val="00634D01"/>
    <w:rsid w:val="00634D2D"/>
    <w:rsid w:val="00634D8F"/>
    <w:rsid w:val="00634DA2"/>
    <w:rsid w:val="00634DEF"/>
    <w:rsid w:val="00634E42"/>
    <w:rsid w:val="00634E7D"/>
    <w:rsid w:val="00634E8A"/>
    <w:rsid w:val="00634E98"/>
    <w:rsid w:val="00634EB1"/>
    <w:rsid w:val="00634EFF"/>
    <w:rsid w:val="00634F12"/>
    <w:rsid w:val="00634F3A"/>
    <w:rsid w:val="00634F6A"/>
    <w:rsid w:val="00634F70"/>
    <w:rsid w:val="00634F81"/>
    <w:rsid w:val="00634F84"/>
    <w:rsid w:val="00634F8A"/>
    <w:rsid w:val="00634FA6"/>
    <w:rsid w:val="00634FC8"/>
    <w:rsid w:val="00634FCC"/>
    <w:rsid w:val="00634FE9"/>
    <w:rsid w:val="00634FF4"/>
    <w:rsid w:val="00634FFF"/>
    <w:rsid w:val="00635019"/>
    <w:rsid w:val="00635059"/>
    <w:rsid w:val="00635064"/>
    <w:rsid w:val="0063506F"/>
    <w:rsid w:val="00635087"/>
    <w:rsid w:val="006350A1"/>
    <w:rsid w:val="006350BD"/>
    <w:rsid w:val="00635138"/>
    <w:rsid w:val="00635183"/>
    <w:rsid w:val="0063518A"/>
    <w:rsid w:val="006351C6"/>
    <w:rsid w:val="00635204"/>
    <w:rsid w:val="00635242"/>
    <w:rsid w:val="00635281"/>
    <w:rsid w:val="00635291"/>
    <w:rsid w:val="00635299"/>
    <w:rsid w:val="006352A8"/>
    <w:rsid w:val="006352AD"/>
    <w:rsid w:val="006352E9"/>
    <w:rsid w:val="006353B0"/>
    <w:rsid w:val="006353BC"/>
    <w:rsid w:val="006353F5"/>
    <w:rsid w:val="00635412"/>
    <w:rsid w:val="00635462"/>
    <w:rsid w:val="0063546D"/>
    <w:rsid w:val="00635470"/>
    <w:rsid w:val="006354A1"/>
    <w:rsid w:val="00635545"/>
    <w:rsid w:val="0063556E"/>
    <w:rsid w:val="0063559A"/>
    <w:rsid w:val="006355CF"/>
    <w:rsid w:val="006355D1"/>
    <w:rsid w:val="006355ED"/>
    <w:rsid w:val="0063563F"/>
    <w:rsid w:val="00635646"/>
    <w:rsid w:val="00635656"/>
    <w:rsid w:val="00635685"/>
    <w:rsid w:val="0063568B"/>
    <w:rsid w:val="0063571E"/>
    <w:rsid w:val="00635773"/>
    <w:rsid w:val="00635779"/>
    <w:rsid w:val="0063578D"/>
    <w:rsid w:val="006357AB"/>
    <w:rsid w:val="006357AD"/>
    <w:rsid w:val="006357C2"/>
    <w:rsid w:val="00635808"/>
    <w:rsid w:val="00635822"/>
    <w:rsid w:val="0063582C"/>
    <w:rsid w:val="0063584F"/>
    <w:rsid w:val="00635853"/>
    <w:rsid w:val="0063588E"/>
    <w:rsid w:val="006358CA"/>
    <w:rsid w:val="006358E3"/>
    <w:rsid w:val="006358FB"/>
    <w:rsid w:val="00635946"/>
    <w:rsid w:val="00635949"/>
    <w:rsid w:val="00635961"/>
    <w:rsid w:val="0063598C"/>
    <w:rsid w:val="006359C5"/>
    <w:rsid w:val="00635A06"/>
    <w:rsid w:val="00635A14"/>
    <w:rsid w:val="00635A63"/>
    <w:rsid w:val="00635AF0"/>
    <w:rsid w:val="00635B2E"/>
    <w:rsid w:val="00635B3A"/>
    <w:rsid w:val="00635B44"/>
    <w:rsid w:val="00635B92"/>
    <w:rsid w:val="00635B98"/>
    <w:rsid w:val="00635BAB"/>
    <w:rsid w:val="00635C36"/>
    <w:rsid w:val="00635C8C"/>
    <w:rsid w:val="00635CA8"/>
    <w:rsid w:val="00635CD2"/>
    <w:rsid w:val="00635CF1"/>
    <w:rsid w:val="00635CFC"/>
    <w:rsid w:val="00635CFE"/>
    <w:rsid w:val="00635D20"/>
    <w:rsid w:val="00635D2C"/>
    <w:rsid w:val="00635D33"/>
    <w:rsid w:val="00635D35"/>
    <w:rsid w:val="00635D52"/>
    <w:rsid w:val="00635DA2"/>
    <w:rsid w:val="00635DB1"/>
    <w:rsid w:val="00635DC0"/>
    <w:rsid w:val="00635E25"/>
    <w:rsid w:val="00635E69"/>
    <w:rsid w:val="00635E80"/>
    <w:rsid w:val="00635EB3"/>
    <w:rsid w:val="00635EBC"/>
    <w:rsid w:val="00635ECC"/>
    <w:rsid w:val="00635ED1"/>
    <w:rsid w:val="00635F46"/>
    <w:rsid w:val="00635F83"/>
    <w:rsid w:val="00635F95"/>
    <w:rsid w:val="00635FB7"/>
    <w:rsid w:val="00635FC5"/>
    <w:rsid w:val="00635FF9"/>
    <w:rsid w:val="00636007"/>
    <w:rsid w:val="00636053"/>
    <w:rsid w:val="00636067"/>
    <w:rsid w:val="00636082"/>
    <w:rsid w:val="006360AD"/>
    <w:rsid w:val="006360B5"/>
    <w:rsid w:val="00636120"/>
    <w:rsid w:val="0063612F"/>
    <w:rsid w:val="00636191"/>
    <w:rsid w:val="006361A4"/>
    <w:rsid w:val="006361B7"/>
    <w:rsid w:val="006361F0"/>
    <w:rsid w:val="006361FD"/>
    <w:rsid w:val="00636204"/>
    <w:rsid w:val="00636209"/>
    <w:rsid w:val="0063623B"/>
    <w:rsid w:val="00636251"/>
    <w:rsid w:val="00636314"/>
    <w:rsid w:val="0063631C"/>
    <w:rsid w:val="0063634E"/>
    <w:rsid w:val="0063639D"/>
    <w:rsid w:val="006363A3"/>
    <w:rsid w:val="006363BB"/>
    <w:rsid w:val="006363F8"/>
    <w:rsid w:val="0063640E"/>
    <w:rsid w:val="00636447"/>
    <w:rsid w:val="00636506"/>
    <w:rsid w:val="00636511"/>
    <w:rsid w:val="0063654D"/>
    <w:rsid w:val="00636554"/>
    <w:rsid w:val="0063655C"/>
    <w:rsid w:val="00636568"/>
    <w:rsid w:val="00636570"/>
    <w:rsid w:val="00636579"/>
    <w:rsid w:val="0063660D"/>
    <w:rsid w:val="00636656"/>
    <w:rsid w:val="00636674"/>
    <w:rsid w:val="00636693"/>
    <w:rsid w:val="006366A2"/>
    <w:rsid w:val="00636709"/>
    <w:rsid w:val="00636732"/>
    <w:rsid w:val="00636761"/>
    <w:rsid w:val="00636764"/>
    <w:rsid w:val="00636773"/>
    <w:rsid w:val="00636793"/>
    <w:rsid w:val="006367C4"/>
    <w:rsid w:val="006367DE"/>
    <w:rsid w:val="0063681E"/>
    <w:rsid w:val="00636840"/>
    <w:rsid w:val="0063684C"/>
    <w:rsid w:val="00636875"/>
    <w:rsid w:val="00636890"/>
    <w:rsid w:val="006368B1"/>
    <w:rsid w:val="006368CF"/>
    <w:rsid w:val="006368F5"/>
    <w:rsid w:val="0063691E"/>
    <w:rsid w:val="00636966"/>
    <w:rsid w:val="0063697C"/>
    <w:rsid w:val="006369C6"/>
    <w:rsid w:val="006369D0"/>
    <w:rsid w:val="006369EC"/>
    <w:rsid w:val="00636A0B"/>
    <w:rsid w:val="00636A4A"/>
    <w:rsid w:val="00636A4E"/>
    <w:rsid w:val="00636A65"/>
    <w:rsid w:val="00636A74"/>
    <w:rsid w:val="00636A76"/>
    <w:rsid w:val="00636A84"/>
    <w:rsid w:val="00636A8C"/>
    <w:rsid w:val="00636B25"/>
    <w:rsid w:val="00636B26"/>
    <w:rsid w:val="00636B3B"/>
    <w:rsid w:val="00636B41"/>
    <w:rsid w:val="00636B55"/>
    <w:rsid w:val="00636B99"/>
    <w:rsid w:val="00636BE4"/>
    <w:rsid w:val="00636C19"/>
    <w:rsid w:val="00636C3F"/>
    <w:rsid w:val="00636C52"/>
    <w:rsid w:val="00636C79"/>
    <w:rsid w:val="00636C81"/>
    <w:rsid w:val="00636CEC"/>
    <w:rsid w:val="00636D5F"/>
    <w:rsid w:val="00636DC9"/>
    <w:rsid w:val="00636DD6"/>
    <w:rsid w:val="00636E31"/>
    <w:rsid w:val="00636E3E"/>
    <w:rsid w:val="00636E50"/>
    <w:rsid w:val="00636E5B"/>
    <w:rsid w:val="00636E82"/>
    <w:rsid w:val="00636E88"/>
    <w:rsid w:val="00636EC3"/>
    <w:rsid w:val="00636EDC"/>
    <w:rsid w:val="00636F44"/>
    <w:rsid w:val="00636F65"/>
    <w:rsid w:val="00636F7D"/>
    <w:rsid w:val="00636F94"/>
    <w:rsid w:val="00636FAA"/>
    <w:rsid w:val="00636FAD"/>
    <w:rsid w:val="0063711F"/>
    <w:rsid w:val="006371D1"/>
    <w:rsid w:val="006371F0"/>
    <w:rsid w:val="00637222"/>
    <w:rsid w:val="0063722B"/>
    <w:rsid w:val="00637232"/>
    <w:rsid w:val="0063724B"/>
    <w:rsid w:val="006372A7"/>
    <w:rsid w:val="006372EF"/>
    <w:rsid w:val="00637358"/>
    <w:rsid w:val="006373D2"/>
    <w:rsid w:val="006373D9"/>
    <w:rsid w:val="006373EE"/>
    <w:rsid w:val="006373EF"/>
    <w:rsid w:val="00637424"/>
    <w:rsid w:val="00637446"/>
    <w:rsid w:val="0063746E"/>
    <w:rsid w:val="006374CE"/>
    <w:rsid w:val="006374DB"/>
    <w:rsid w:val="0063753C"/>
    <w:rsid w:val="0063757F"/>
    <w:rsid w:val="00637582"/>
    <w:rsid w:val="006375FB"/>
    <w:rsid w:val="006375FE"/>
    <w:rsid w:val="00637608"/>
    <w:rsid w:val="0063766A"/>
    <w:rsid w:val="00637691"/>
    <w:rsid w:val="006376FD"/>
    <w:rsid w:val="0063771D"/>
    <w:rsid w:val="00637736"/>
    <w:rsid w:val="00637778"/>
    <w:rsid w:val="0063778B"/>
    <w:rsid w:val="00637796"/>
    <w:rsid w:val="006377A9"/>
    <w:rsid w:val="00637861"/>
    <w:rsid w:val="0063787D"/>
    <w:rsid w:val="006378A8"/>
    <w:rsid w:val="006378CC"/>
    <w:rsid w:val="00637900"/>
    <w:rsid w:val="0063790E"/>
    <w:rsid w:val="00637946"/>
    <w:rsid w:val="00637951"/>
    <w:rsid w:val="006379BB"/>
    <w:rsid w:val="006379BE"/>
    <w:rsid w:val="00637A26"/>
    <w:rsid w:val="00637A37"/>
    <w:rsid w:val="00637A52"/>
    <w:rsid w:val="00637A76"/>
    <w:rsid w:val="00637A9E"/>
    <w:rsid w:val="00637AA3"/>
    <w:rsid w:val="00637AA5"/>
    <w:rsid w:val="00637B0C"/>
    <w:rsid w:val="00637B10"/>
    <w:rsid w:val="00637B96"/>
    <w:rsid w:val="00637BA1"/>
    <w:rsid w:val="00637BB0"/>
    <w:rsid w:val="00637BC5"/>
    <w:rsid w:val="00637BE2"/>
    <w:rsid w:val="00637C08"/>
    <w:rsid w:val="00637C1E"/>
    <w:rsid w:val="00637C9F"/>
    <w:rsid w:val="00637CB0"/>
    <w:rsid w:val="00637CBF"/>
    <w:rsid w:val="00637CEB"/>
    <w:rsid w:val="00637D06"/>
    <w:rsid w:val="00637D18"/>
    <w:rsid w:val="00637D1F"/>
    <w:rsid w:val="00637DA2"/>
    <w:rsid w:val="00637DD8"/>
    <w:rsid w:val="00637E12"/>
    <w:rsid w:val="00637E25"/>
    <w:rsid w:val="00637E2B"/>
    <w:rsid w:val="00637E6F"/>
    <w:rsid w:val="00637E9B"/>
    <w:rsid w:val="00637EBB"/>
    <w:rsid w:val="00637F03"/>
    <w:rsid w:val="00637F07"/>
    <w:rsid w:val="00637F08"/>
    <w:rsid w:val="00637F72"/>
    <w:rsid w:val="00637F76"/>
    <w:rsid w:val="00637F98"/>
    <w:rsid w:val="00637FCA"/>
    <w:rsid w:val="00637FD3"/>
    <w:rsid w:val="00637FEA"/>
    <w:rsid w:val="0064001D"/>
    <w:rsid w:val="0064003A"/>
    <w:rsid w:val="00640063"/>
    <w:rsid w:val="00640066"/>
    <w:rsid w:val="00640115"/>
    <w:rsid w:val="00640197"/>
    <w:rsid w:val="006401B3"/>
    <w:rsid w:val="00640208"/>
    <w:rsid w:val="00640217"/>
    <w:rsid w:val="00640222"/>
    <w:rsid w:val="00640230"/>
    <w:rsid w:val="00640268"/>
    <w:rsid w:val="006402DC"/>
    <w:rsid w:val="0064033A"/>
    <w:rsid w:val="00640344"/>
    <w:rsid w:val="0064035C"/>
    <w:rsid w:val="00640363"/>
    <w:rsid w:val="00640377"/>
    <w:rsid w:val="006403A9"/>
    <w:rsid w:val="006403B2"/>
    <w:rsid w:val="006403C6"/>
    <w:rsid w:val="006403CB"/>
    <w:rsid w:val="006403EF"/>
    <w:rsid w:val="0064047B"/>
    <w:rsid w:val="00640483"/>
    <w:rsid w:val="006404B7"/>
    <w:rsid w:val="006404D0"/>
    <w:rsid w:val="00640581"/>
    <w:rsid w:val="0064058A"/>
    <w:rsid w:val="0064059D"/>
    <w:rsid w:val="006405AB"/>
    <w:rsid w:val="006405F8"/>
    <w:rsid w:val="00640638"/>
    <w:rsid w:val="00640684"/>
    <w:rsid w:val="006406AB"/>
    <w:rsid w:val="006406C5"/>
    <w:rsid w:val="006406C9"/>
    <w:rsid w:val="00640704"/>
    <w:rsid w:val="0064074D"/>
    <w:rsid w:val="00640755"/>
    <w:rsid w:val="0064078A"/>
    <w:rsid w:val="006407D2"/>
    <w:rsid w:val="006407F6"/>
    <w:rsid w:val="006407F8"/>
    <w:rsid w:val="00640809"/>
    <w:rsid w:val="0064081A"/>
    <w:rsid w:val="00640826"/>
    <w:rsid w:val="00640849"/>
    <w:rsid w:val="00640859"/>
    <w:rsid w:val="006408E1"/>
    <w:rsid w:val="00640913"/>
    <w:rsid w:val="00640925"/>
    <w:rsid w:val="0064092A"/>
    <w:rsid w:val="0064096A"/>
    <w:rsid w:val="006409CA"/>
    <w:rsid w:val="006409CD"/>
    <w:rsid w:val="006409FE"/>
    <w:rsid w:val="00640A0B"/>
    <w:rsid w:val="00640A2C"/>
    <w:rsid w:val="00640A51"/>
    <w:rsid w:val="00640A5F"/>
    <w:rsid w:val="00640A6E"/>
    <w:rsid w:val="00640AC5"/>
    <w:rsid w:val="00640ACC"/>
    <w:rsid w:val="00640B02"/>
    <w:rsid w:val="00640B20"/>
    <w:rsid w:val="00640BA0"/>
    <w:rsid w:val="00640BE3"/>
    <w:rsid w:val="00640C15"/>
    <w:rsid w:val="00640C28"/>
    <w:rsid w:val="00640C3A"/>
    <w:rsid w:val="00640C88"/>
    <w:rsid w:val="00640CA7"/>
    <w:rsid w:val="00640CCA"/>
    <w:rsid w:val="00640CE6"/>
    <w:rsid w:val="00640CF9"/>
    <w:rsid w:val="00640CFB"/>
    <w:rsid w:val="00640D07"/>
    <w:rsid w:val="00640D56"/>
    <w:rsid w:val="00640D94"/>
    <w:rsid w:val="00640D9C"/>
    <w:rsid w:val="00640DCF"/>
    <w:rsid w:val="00640DD6"/>
    <w:rsid w:val="00640DF5"/>
    <w:rsid w:val="00640E19"/>
    <w:rsid w:val="00640E23"/>
    <w:rsid w:val="00640E3A"/>
    <w:rsid w:val="00640E3F"/>
    <w:rsid w:val="00640E4A"/>
    <w:rsid w:val="00640E4B"/>
    <w:rsid w:val="00640EC6"/>
    <w:rsid w:val="00640ECC"/>
    <w:rsid w:val="00640EFE"/>
    <w:rsid w:val="00640F6D"/>
    <w:rsid w:val="00640F72"/>
    <w:rsid w:val="00640F73"/>
    <w:rsid w:val="00640F92"/>
    <w:rsid w:val="00640F99"/>
    <w:rsid w:val="0064101A"/>
    <w:rsid w:val="00641044"/>
    <w:rsid w:val="00641072"/>
    <w:rsid w:val="0064108C"/>
    <w:rsid w:val="006410A7"/>
    <w:rsid w:val="006410AC"/>
    <w:rsid w:val="006410F0"/>
    <w:rsid w:val="0064118C"/>
    <w:rsid w:val="006411C0"/>
    <w:rsid w:val="006411FD"/>
    <w:rsid w:val="00641204"/>
    <w:rsid w:val="0064121F"/>
    <w:rsid w:val="00641230"/>
    <w:rsid w:val="0064127C"/>
    <w:rsid w:val="00641304"/>
    <w:rsid w:val="00641306"/>
    <w:rsid w:val="0064133B"/>
    <w:rsid w:val="00641340"/>
    <w:rsid w:val="00641347"/>
    <w:rsid w:val="00641359"/>
    <w:rsid w:val="0064138A"/>
    <w:rsid w:val="0064138C"/>
    <w:rsid w:val="0064138E"/>
    <w:rsid w:val="00641390"/>
    <w:rsid w:val="00641406"/>
    <w:rsid w:val="0064148E"/>
    <w:rsid w:val="00641510"/>
    <w:rsid w:val="0064154C"/>
    <w:rsid w:val="006415A1"/>
    <w:rsid w:val="006415BC"/>
    <w:rsid w:val="006415BF"/>
    <w:rsid w:val="006415CA"/>
    <w:rsid w:val="006415CC"/>
    <w:rsid w:val="006415EA"/>
    <w:rsid w:val="006415EB"/>
    <w:rsid w:val="0064160A"/>
    <w:rsid w:val="0064161C"/>
    <w:rsid w:val="006416F7"/>
    <w:rsid w:val="00641729"/>
    <w:rsid w:val="00641742"/>
    <w:rsid w:val="0064176E"/>
    <w:rsid w:val="00641776"/>
    <w:rsid w:val="006417B2"/>
    <w:rsid w:val="006417EC"/>
    <w:rsid w:val="006417FC"/>
    <w:rsid w:val="00641886"/>
    <w:rsid w:val="00641895"/>
    <w:rsid w:val="0064189B"/>
    <w:rsid w:val="006418C7"/>
    <w:rsid w:val="006418CD"/>
    <w:rsid w:val="006418E1"/>
    <w:rsid w:val="0064191E"/>
    <w:rsid w:val="0064196B"/>
    <w:rsid w:val="00641976"/>
    <w:rsid w:val="0064197C"/>
    <w:rsid w:val="00641988"/>
    <w:rsid w:val="006419B9"/>
    <w:rsid w:val="006419D6"/>
    <w:rsid w:val="006419E7"/>
    <w:rsid w:val="00641A18"/>
    <w:rsid w:val="00641A33"/>
    <w:rsid w:val="00641A80"/>
    <w:rsid w:val="00641AA3"/>
    <w:rsid w:val="00641AA5"/>
    <w:rsid w:val="00641AE7"/>
    <w:rsid w:val="00641B33"/>
    <w:rsid w:val="00641B36"/>
    <w:rsid w:val="00641B61"/>
    <w:rsid w:val="00641B87"/>
    <w:rsid w:val="00641C29"/>
    <w:rsid w:val="00641C6E"/>
    <w:rsid w:val="00641CC9"/>
    <w:rsid w:val="00641D1C"/>
    <w:rsid w:val="00641D48"/>
    <w:rsid w:val="00641D4A"/>
    <w:rsid w:val="00641DAE"/>
    <w:rsid w:val="00641DF9"/>
    <w:rsid w:val="00641E1C"/>
    <w:rsid w:val="00641E2F"/>
    <w:rsid w:val="00641E77"/>
    <w:rsid w:val="00641F05"/>
    <w:rsid w:val="00641F54"/>
    <w:rsid w:val="00641F6E"/>
    <w:rsid w:val="00641F9C"/>
    <w:rsid w:val="00642038"/>
    <w:rsid w:val="00642079"/>
    <w:rsid w:val="00642084"/>
    <w:rsid w:val="0064209E"/>
    <w:rsid w:val="006420A7"/>
    <w:rsid w:val="006420BC"/>
    <w:rsid w:val="00642137"/>
    <w:rsid w:val="0064214F"/>
    <w:rsid w:val="00642188"/>
    <w:rsid w:val="006421A4"/>
    <w:rsid w:val="006421BC"/>
    <w:rsid w:val="006421BF"/>
    <w:rsid w:val="006421E7"/>
    <w:rsid w:val="006421EF"/>
    <w:rsid w:val="006421F4"/>
    <w:rsid w:val="00642224"/>
    <w:rsid w:val="0064228A"/>
    <w:rsid w:val="006422B4"/>
    <w:rsid w:val="006423B3"/>
    <w:rsid w:val="006423F9"/>
    <w:rsid w:val="006423FA"/>
    <w:rsid w:val="00642409"/>
    <w:rsid w:val="00642432"/>
    <w:rsid w:val="006424B0"/>
    <w:rsid w:val="006424B7"/>
    <w:rsid w:val="006424CF"/>
    <w:rsid w:val="0064253B"/>
    <w:rsid w:val="00642574"/>
    <w:rsid w:val="0064258B"/>
    <w:rsid w:val="006425C9"/>
    <w:rsid w:val="006425E4"/>
    <w:rsid w:val="006425FF"/>
    <w:rsid w:val="00642617"/>
    <w:rsid w:val="00642647"/>
    <w:rsid w:val="00642692"/>
    <w:rsid w:val="006426A4"/>
    <w:rsid w:val="006426AD"/>
    <w:rsid w:val="006426BF"/>
    <w:rsid w:val="006426D8"/>
    <w:rsid w:val="00642732"/>
    <w:rsid w:val="0064277B"/>
    <w:rsid w:val="006427CC"/>
    <w:rsid w:val="006427F2"/>
    <w:rsid w:val="006427F7"/>
    <w:rsid w:val="0064283C"/>
    <w:rsid w:val="0064284A"/>
    <w:rsid w:val="006428AD"/>
    <w:rsid w:val="00642957"/>
    <w:rsid w:val="0064299D"/>
    <w:rsid w:val="006429AC"/>
    <w:rsid w:val="006429C0"/>
    <w:rsid w:val="006429F6"/>
    <w:rsid w:val="00642A03"/>
    <w:rsid w:val="00642A4C"/>
    <w:rsid w:val="00642A51"/>
    <w:rsid w:val="00642A98"/>
    <w:rsid w:val="00642AD3"/>
    <w:rsid w:val="00642B2A"/>
    <w:rsid w:val="00642B33"/>
    <w:rsid w:val="00642B4D"/>
    <w:rsid w:val="00642B5A"/>
    <w:rsid w:val="00642BA4"/>
    <w:rsid w:val="00642BA8"/>
    <w:rsid w:val="00642BC6"/>
    <w:rsid w:val="00642BEA"/>
    <w:rsid w:val="00642BF9"/>
    <w:rsid w:val="00642CE4"/>
    <w:rsid w:val="00642D07"/>
    <w:rsid w:val="00642D15"/>
    <w:rsid w:val="00642D4D"/>
    <w:rsid w:val="00642D68"/>
    <w:rsid w:val="00642D9B"/>
    <w:rsid w:val="00642DD1"/>
    <w:rsid w:val="00642DF4"/>
    <w:rsid w:val="00642E34"/>
    <w:rsid w:val="00642E93"/>
    <w:rsid w:val="00642EA9"/>
    <w:rsid w:val="00642F6A"/>
    <w:rsid w:val="00643009"/>
    <w:rsid w:val="0064300C"/>
    <w:rsid w:val="0064300D"/>
    <w:rsid w:val="00643027"/>
    <w:rsid w:val="0064304C"/>
    <w:rsid w:val="0064309F"/>
    <w:rsid w:val="006430BB"/>
    <w:rsid w:val="0064312E"/>
    <w:rsid w:val="00643151"/>
    <w:rsid w:val="0064315C"/>
    <w:rsid w:val="00643179"/>
    <w:rsid w:val="006431DF"/>
    <w:rsid w:val="00643224"/>
    <w:rsid w:val="00643239"/>
    <w:rsid w:val="00643249"/>
    <w:rsid w:val="0064326E"/>
    <w:rsid w:val="006432D1"/>
    <w:rsid w:val="006432D3"/>
    <w:rsid w:val="006432D9"/>
    <w:rsid w:val="006432DB"/>
    <w:rsid w:val="006433EE"/>
    <w:rsid w:val="00643449"/>
    <w:rsid w:val="006434B0"/>
    <w:rsid w:val="006434BE"/>
    <w:rsid w:val="006434F9"/>
    <w:rsid w:val="00643512"/>
    <w:rsid w:val="00643519"/>
    <w:rsid w:val="00643532"/>
    <w:rsid w:val="0064354A"/>
    <w:rsid w:val="00643570"/>
    <w:rsid w:val="0064358A"/>
    <w:rsid w:val="0064363D"/>
    <w:rsid w:val="00643690"/>
    <w:rsid w:val="00643692"/>
    <w:rsid w:val="006436A1"/>
    <w:rsid w:val="00643708"/>
    <w:rsid w:val="0064371F"/>
    <w:rsid w:val="006437A5"/>
    <w:rsid w:val="006437DA"/>
    <w:rsid w:val="00643875"/>
    <w:rsid w:val="006438D9"/>
    <w:rsid w:val="006438E4"/>
    <w:rsid w:val="00643930"/>
    <w:rsid w:val="00643941"/>
    <w:rsid w:val="00643968"/>
    <w:rsid w:val="006439E1"/>
    <w:rsid w:val="006439F0"/>
    <w:rsid w:val="00643A18"/>
    <w:rsid w:val="00643A44"/>
    <w:rsid w:val="00643A45"/>
    <w:rsid w:val="00643A59"/>
    <w:rsid w:val="00643A7D"/>
    <w:rsid w:val="00643A97"/>
    <w:rsid w:val="00643A9A"/>
    <w:rsid w:val="00643AE4"/>
    <w:rsid w:val="00643AE5"/>
    <w:rsid w:val="00643B2A"/>
    <w:rsid w:val="00643B4A"/>
    <w:rsid w:val="00643BD6"/>
    <w:rsid w:val="00643BDA"/>
    <w:rsid w:val="00643C07"/>
    <w:rsid w:val="00643C33"/>
    <w:rsid w:val="00643C60"/>
    <w:rsid w:val="00643C6B"/>
    <w:rsid w:val="00643C6E"/>
    <w:rsid w:val="00643C7E"/>
    <w:rsid w:val="00643C81"/>
    <w:rsid w:val="00643CC6"/>
    <w:rsid w:val="00643CC8"/>
    <w:rsid w:val="00643D2A"/>
    <w:rsid w:val="00643D72"/>
    <w:rsid w:val="00643DAD"/>
    <w:rsid w:val="00643DE6"/>
    <w:rsid w:val="00643E1C"/>
    <w:rsid w:val="00643E25"/>
    <w:rsid w:val="00643E27"/>
    <w:rsid w:val="00643E43"/>
    <w:rsid w:val="00643E56"/>
    <w:rsid w:val="00643E5C"/>
    <w:rsid w:val="00643F13"/>
    <w:rsid w:val="00643F1E"/>
    <w:rsid w:val="00643F2E"/>
    <w:rsid w:val="00643F80"/>
    <w:rsid w:val="00643FFE"/>
    <w:rsid w:val="0064401A"/>
    <w:rsid w:val="00644054"/>
    <w:rsid w:val="00644061"/>
    <w:rsid w:val="0064409D"/>
    <w:rsid w:val="006440A6"/>
    <w:rsid w:val="006440B7"/>
    <w:rsid w:val="006440D0"/>
    <w:rsid w:val="0064411D"/>
    <w:rsid w:val="00644121"/>
    <w:rsid w:val="00644135"/>
    <w:rsid w:val="00644163"/>
    <w:rsid w:val="006441B2"/>
    <w:rsid w:val="006441DA"/>
    <w:rsid w:val="006441FB"/>
    <w:rsid w:val="0064423F"/>
    <w:rsid w:val="00644255"/>
    <w:rsid w:val="006442A0"/>
    <w:rsid w:val="006442AD"/>
    <w:rsid w:val="006442B9"/>
    <w:rsid w:val="006442E2"/>
    <w:rsid w:val="006442EE"/>
    <w:rsid w:val="0064433E"/>
    <w:rsid w:val="00644344"/>
    <w:rsid w:val="006443C7"/>
    <w:rsid w:val="006443CA"/>
    <w:rsid w:val="006443FD"/>
    <w:rsid w:val="0064440B"/>
    <w:rsid w:val="0064445A"/>
    <w:rsid w:val="006444EB"/>
    <w:rsid w:val="0064452E"/>
    <w:rsid w:val="00644562"/>
    <w:rsid w:val="00644564"/>
    <w:rsid w:val="00644568"/>
    <w:rsid w:val="00644652"/>
    <w:rsid w:val="0064468A"/>
    <w:rsid w:val="00644694"/>
    <w:rsid w:val="00644737"/>
    <w:rsid w:val="00644772"/>
    <w:rsid w:val="00644776"/>
    <w:rsid w:val="00644789"/>
    <w:rsid w:val="0064478D"/>
    <w:rsid w:val="0064478E"/>
    <w:rsid w:val="006447B5"/>
    <w:rsid w:val="006447C3"/>
    <w:rsid w:val="006447E2"/>
    <w:rsid w:val="0064482A"/>
    <w:rsid w:val="00644870"/>
    <w:rsid w:val="006448EB"/>
    <w:rsid w:val="00644904"/>
    <w:rsid w:val="0064495F"/>
    <w:rsid w:val="006449C4"/>
    <w:rsid w:val="006449C7"/>
    <w:rsid w:val="00644A07"/>
    <w:rsid w:val="00644A2A"/>
    <w:rsid w:val="00644A3E"/>
    <w:rsid w:val="00644A5E"/>
    <w:rsid w:val="00644A81"/>
    <w:rsid w:val="00644A98"/>
    <w:rsid w:val="00644AC1"/>
    <w:rsid w:val="00644AEF"/>
    <w:rsid w:val="00644AF6"/>
    <w:rsid w:val="00644B32"/>
    <w:rsid w:val="00644B4F"/>
    <w:rsid w:val="00644BDA"/>
    <w:rsid w:val="00644C08"/>
    <w:rsid w:val="00644C0C"/>
    <w:rsid w:val="00644C77"/>
    <w:rsid w:val="00644CA3"/>
    <w:rsid w:val="00644CB7"/>
    <w:rsid w:val="00644CCC"/>
    <w:rsid w:val="00644CDD"/>
    <w:rsid w:val="00644D10"/>
    <w:rsid w:val="00644D11"/>
    <w:rsid w:val="00644D21"/>
    <w:rsid w:val="00644D23"/>
    <w:rsid w:val="00644D4B"/>
    <w:rsid w:val="00644D4F"/>
    <w:rsid w:val="00644D56"/>
    <w:rsid w:val="00644D89"/>
    <w:rsid w:val="00644DDE"/>
    <w:rsid w:val="00644DE5"/>
    <w:rsid w:val="00644E1D"/>
    <w:rsid w:val="00644E1F"/>
    <w:rsid w:val="00644E68"/>
    <w:rsid w:val="00644E98"/>
    <w:rsid w:val="00644EAA"/>
    <w:rsid w:val="00644F32"/>
    <w:rsid w:val="00644F3B"/>
    <w:rsid w:val="00644F64"/>
    <w:rsid w:val="00644F90"/>
    <w:rsid w:val="0064506C"/>
    <w:rsid w:val="0064506E"/>
    <w:rsid w:val="0064509B"/>
    <w:rsid w:val="006450C4"/>
    <w:rsid w:val="006450D4"/>
    <w:rsid w:val="006450E3"/>
    <w:rsid w:val="006450FF"/>
    <w:rsid w:val="00645102"/>
    <w:rsid w:val="00645105"/>
    <w:rsid w:val="0064514F"/>
    <w:rsid w:val="0064516C"/>
    <w:rsid w:val="0064519E"/>
    <w:rsid w:val="006451EB"/>
    <w:rsid w:val="00645244"/>
    <w:rsid w:val="0064524E"/>
    <w:rsid w:val="00645273"/>
    <w:rsid w:val="00645293"/>
    <w:rsid w:val="006452C4"/>
    <w:rsid w:val="006452E1"/>
    <w:rsid w:val="006452F3"/>
    <w:rsid w:val="006452FB"/>
    <w:rsid w:val="0064530D"/>
    <w:rsid w:val="00645312"/>
    <w:rsid w:val="00645337"/>
    <w:rsid w:val="00645341"/>
    <w:rsid w:val="00645394"/>
    <w:rsid w:val="006453B3"/>
    <w:rsid w:val="006453B7"/>
    <w:rsid w:val="006453CF"/>
    <w:rsid w:val="006453DD"/>
    <w:rsid w:val="00645422"/>
    <w:rsid w:val="00645453"/>
    <w:rsid w:val="00645487"/>
    <w:rsid w:val="006454B8"/>
    <w:rsid w:val="00645512"/>
    <w:rsid w:val="0064551B"/>
    <w:rsid w:val="0064554D"/>
    <w:rsid w:val="0064554F"/>
    <w:rsid w:val="00645596"/>
    <w:rsid w:val="006455C7"/>
    <w:rsid w:val="006455C9"/>
    <w:rsid w:val="0064563F"/>
    <w:rsid w:val="00645666"/>
    <w:rsid w:val="0064566A"/>
    <w:rsid w:val="0064568C"/>
    <w:rsid w:val="006456BB"/>
    <w:rsid w:val="006456D4"/>
    <w:rsid w:val="006456E9"/>
    <w:rsid w:val="006456EC"/>
    <w:rsid w:val="0064570D"/>
    <w:rsid w:val="00645797"/>
    <w:rsid w:val="00645819"/>
    <w:rsid w:val="0064589F"/>
    <w:rsid w:val="006458E1"/>
    <w:rsid w:val="00645934"/>
    <w:rsid w:val="0064595C"/>
    <w:rsid w:val="00645964"/>
    <w:rsid w:val="00645992"/>
    <w:rsid w:val="00645A54"/>
    <w:rsid w:val="00645A8B"/>
    <w:rsid w:val="00645ABC"/>
    <w:rsid w:val="00645AC3"/>
    <w:rsid w:val="00645B01"/>
    <w:rsid w:val="00645B08"/>
    <w:rsid w:val="00645B20"/>
    <w:rsid w:val="00645B32"/>
    <w:rsid w:val="00645B5F"/>
    <w:rsid w:val="00645B68"/>
    <w:rsid w:val="00645BC3"/>
    <w:rsid w:val="00645C12"/>
    <w:rsid w:val="00645C35"/>
    <w:rsid w:val="00645C41"/>
    <w:rsid w:val="00645C7F"/>
    <w:rsid w:val="00645C90"/>
    <w:rsid w:val="00645CE7"/>
    <w:rsid w:val="00645D92"/>
    <w:rsid w:val="00645E17"/>
    <w:rsid w:val="00645E1B"/>
    <w:rsid w:val="00645E36"/>
    <w:rsid w:val="00645E45"/>
    <w:rsid w:val="00645E5C"/>
    <w:rsid w:val="00645E9E"/>
    <w:rsid w:val="00645EA1"/>
    <w:rsid w:val="00645ED9"/>
    <w:rsid w:val="00645F06"/>
    <w:rsid w:val="00645F1F"/>
    <w:rsid w:val="00645F63"/>
    <w:rsid w:val="00645F87"/>
    <w:rsid w:val="00645FC5"/>
    <w:rsid w:val="0064600A"/>
    <w:rsid w:val="00646033"/>
    <w:rsid w:val="0064608A"/>
    <w:rsid w:val="00646093"/>
    <w:rsid w:val="006460A7"/>
    <w:rsid w:val="006460E9"/>
    <w:rsid w:val="0064610C"/>
    <w:rsid w:val="0064611C"/>
    <w:rsid w:val="00646139"/>
    <w:rsid w:val="0064618F"/>
    <w:rsid w:val="0064619D"/>
    <w:rsid w:val="006461AC"/>
    <w:rsid w:val="006461BE"/>
    <w:rsid w:val="0064624E"/>
    <w:rsid w:val="00646285"/>
    <w:rsid w:val="00646318"/>
    <w:rsid w:val="006463D1"/>
    <w:rsid w:val="00646404"/>
    <w:rsid w:val="00646479"/>
    <w:rsid w:val="00646480"/>
    <w:rsid w:val="0064650A"/>
    <w:rsid w:val="0064651C"/>
    <w:rsid w:val="00646572"/>
    <w:rsid w:val="006465C6"/>
    <w:rsid w:val="006465D0"/>
    <w:rsid w:val="006465E5"/>
    <w:rsid w:val="00646622"/>
    <w:rsid w:val="00646638"/>
    <w:rsid w:val="00646650"/>
    <w:rsid w:val="0064665A"/>
    <w:rsid w:val="00646678"/>
    <w:rsid w:val="006466B8"/>
    <w:rsid w:val="006466D9"/>
    <w:rsid w:val="00646705"/>
    <w:rsid w:val="00646735"/>
    <w:rsid w:val="00646755"/>
    <w:rsid w:val="00646764"/>
    <w:rsid w:val="0064676D"/>
    <w:rsid w:val="00646787"/>
    <w:rsid w:val="006467A2"/>
    <w:rsid w:val="006467BC"/>
    <w:rsid w:val="00646823"/>
    <w:rsid w:val="0064682E"/>
    <w:rsid w:val="00646861"/>
    <w:rsid w:val="006468A5"/>
    <w:rsid w:val="006468C0"/>
    <w:rsid w:val="006468E9"/>
    <w:rsid w:val="00646914"/>
    <w:rsid w:val="00646919"/>
    <w:rsid w:val="006469D2"/>
    <w:rsid w:val="006469D7"/>
    <w:rsid w:val="006469D9"/>
    <w:rsid w:val="006469DB"/>
    <w:rsid w:val="006469EF"/>
    <w:rsid w:val="00646A04"/>
    <w:rsid w:val="00646A26"/>
    <w:rsid w:val="00646A2F"/>
    <w:rsid w:val="00646A33"/>
    <w:rsid w:val="00646AD7"/>
    <w:rsid w:val="00646B28"/>
    <w:rsid w:val="00646B5C"/>
    <w:rsid w:val="00646BA1"/>
    <w:rsid w:val="00646BA2"/>
    <w:rsid w:val="00646C4F"/>
    <w:rsid w:val="00646C64"/>
    <w:rsid w:val="00646C6A"/>
    <w:rsid w:val="00646CC8"/>
    <w:rsid w:val="00646CDF"/>
    <w:rsid w:val="00646CEF"/>
    <w:rsid w:val="00646D0E"/>
    <w:rsid w:val="00646D53"/>
    <w:rsid w:val="00646D6A"/>
    <w:rsid w:val="00646D81"/>
    <w:rsid w:val="00646D8E"/>
    <w:rsid w:val="00646D92"/>
    <w:rsid w:val="00646DB2"/>
    <w:rsid w:val="00646DCF"/>
    <w:rsid w:val="00646DE8"/>
    <w:rsid w:val="00646E68"/>
    <w:rsid w:val="00646EA5"/>
    <w:rsid w:val="00646EEB"/>
    <w:rsid w:val="00646F12"/>
    <w:rsid w:val="00646F27"/>
    <w:rsid w:val="00646F28"/>
    <w:rsid w:val="00646F2C"/>
    <w:rsid w:val="00646F3C"/>
    <w:rsid w:val="00646F87"/>
    <w:rsid w:val="00646F8B"/>
    <w:rsid w:val="00646F9D"/>
    <w:rsid w:val="00646FB8"/>
    <w:rsid w:val="00646FC9"/>
    <w:rsid w:val="00646FD5"/>
    <w:rsid w:val="00647029"/>
    <w:rsid w:val="00647033"/>
    <w:rsid w:val="00647090"/>
    <w:rsid w:val="006470CB"/>
    <w:rsid w:val="006470E5"/>
    <w:rsid w:val="00647140"/>
    <w:rsid w:val="0064716D"/>
    <w:rsid w:val="006471A6"/>
    <w:rsid w:val="006471C9"/>
    <w:rsid w:val="006471E4"/>
    <w:rsid w:val="0064723E"/>
    <w:rsid w:val="00647243"/>
    <w:rsid w:val="00647249"/>
    <w:rsid w:val="00647263"/>
    <w:rsid w:val="0064726E"/>
    <w:rsid w:val="0064728B"/>
    <w:rsid w:val="006472A1"/>
    <w:rsid w:val="006472FA"/>
    <w:rsid w:val="0064731A"/>
    <w:rsid w:val="00647359"/>
    <w:rsid w:val="006473B6"/>
    <w:rsid w:val="006473E9"/>
    <w:rsid w:val="006474BD"/>
    <w:rsid w:val="006474C7"/>
    <w:rsid w:val="00647507"/>
    <w:rsid w:val="0064750B"/>
    <w:rsid w:val="00647525"/>
    <w:rsid w:val="0064752E"/>
    <w:rsid w:val="0064756A"/>
    <w:rsid w:val="00647597"/>
    <w:rsid w:val="006475A5"/>
    <w:rsid w:val="00647629"/>
    <w:rsid w:val="0064762B"/>
    <w:rsid w:val="0064765A"/>
    <w:rsid w:val="00647675"/>
    <w:rsid w:val="0064769A"/>
    <w:rsid w:val="006476A5"/>
    <w:rsid w:val="006476C4"/>
    <w:rsid w:val="006476CE"/>
    <w:rsid w:val="0064772A"/>
    <w:rsid w:val="006477AE"/>
    <w:rsid w:val="006477CB"/>
    <w:rsid w:val="006477E5"/>
    <w:rsid w:val="00647801"/>
    <w:rsid w:val="00647847"/>
    <w:rsid w:val="00647874"/>
    <w:rsid w:val="00647879"/>
    <w:rsid w:val="0064789E"/>
    <w:rsid w:val="006478A0"/>
    <w:rsid w:val="006478B9"/>
    <w:rsid w:val="006478CD"/>
    <w:rsid w:val="006478DB"/>
    <w:rsid w:val="0064793E"/>
    <w:rsid w:val="0064798A"/>
    <w:rsid w:val="006479CF"/>
    <w:rsid w:val="006479EA"/>
    <w:rsid w:val="00647A06"/>
    <w:rsid w:val="00647A0F"/>
    <w:rsid w:val="00647A16"/>
    <w:rsid w:val="00647AA6"/>
    <w:rsid w:val="00647ADD"/>
    <w:rsid w:val="00647B3C"/>
    <w:rsid w:val="00647B4E"/>
    <w:rsid w:val="00647B79"/>
    <w:rsid w:val="00647B96"/>
    <w:rsid w:val="00647BCB"/>
    <w:rsid w:val="00647BEE"/>
    <w:rsid w:val="00647C1C"/>
    <w:rsid w:val="00647C41"/>
    <w:rsid w:val="00647C7D"/>
    <w:rsid w:val="00647C87"/>
    <w:rsid w:val="00647CA4"/>
    <w:rsid w:val="00647CAE"/>
    <w:rsid w:val="00647CAF"/>
    <w:rsid w:val="00647CD9"/>
    <w:rsid w:val="00647D42"/>
    <w:rsid w:val="00647D79"/>
    <w:rsid w:val="00647E74"/>
    <w:rsid w:val="00647EC2"/>
    <w:rsid w:val="00647ED0"/>
    <w:rsid w:val="00647F2C"/>
    <w:rsid w:val="00647F34"/>
    <w:rsid w:val="00647F36"/>
    <w:rsid w:val="00647F4A"/>
    <w:rsid w:val="00647F96"/>
    <w:rsid w:val="00647FA8"/>
    <w:rsid w:val="00647FCD"/>
    <w:rsid w:val="0065001B"/>
    <w:rsid w:val="00650059"/>
    <w:rsid w:val="006500A4"/>
    <w:rsid w:val="006500BA"/>
    <w:rsid w:val="006500CF"/>
    <w:rsid w:val="006500F3"/>
    <w:rsid w:val="0065012D"/>
    <w:rsid w:val="00650137"/>
    <w:rsid w:val="0065015D"/>
    <w:rsid w:val="006501A1"/>
    <w:rsid w:val="006501E6"/>
    <w:rsid w:val="006501F3"/>
    <w:rsid w:val="00650299"/>
    <w:rsid w:val="006502A2"/>
    <w:rsid w:val="006502FF"/>
    <w:rsid w:val="00650379"/>
    <w:rsid w:val="00650392"/>
    <w:rsid w:val="006503C9"/>
    <w:rsid w:val="00650454"/>
    <w:rsid w:val="00650455"/>
    <w:rsid w:val="00650489"/>
    <w:rsid w:val="006504A2"/>
    <w:rsid w:val="006504E5"/>
    <w:rsid w:val="00650510"/>
    <w:rsid w:val="00650545"/>
    <w:rsid w:val="006505B2"/>
    <w:rsid w:val="006505CB"/>
    <w:rsid w:val="006505CC"/>
    <w:rsid w:val="006505D8"/>
    <w:rsid w:val="00650610"/>
    <w:rsid w:val="0065063B"/>
    <w:rsid w:val="006506BB"/>
    <w:rsid w:val="006506F2"/>
    <w:rsid w:val="006506F4"/>
    <w:rsid w:val="0065070B"/>
    <w:rsid w:val="00650777"/>
    <w:rsid w:val="0065078F"/>
    <w:rsid w:val="006507DB"/>
    <w:rsid w:val="006507E0"/>
    <w:rsid w:val="00650824"/>
    <w:rsid w:val="006508B8"/>
    <w:rsid w:val="006508C8"/>
    <w:rsid w:val="006508CB"/>
    <w:rsid w:val="006508D8"/>
    <w:rsid w:val="006508FD"/>
    <w:rsid w:val="00650926"/>
    <w:rsid w:val="0065092C"/>
    <w:rsid w:val="00650973"/>
    <w:rsid w:val="00650977"/>
    <w:rsid w:val="0065099B"/>
    <w:rsid w:val="006509B1"/>
    <w:rsid w:val="006509D6"/>
    <w:rsid w:val="006509E0"/>
    <w:rsid w:val="00650A10"/>
    <w:rsid w:val="00650A77"/>
    <w:rsid w:val="00650A9C"/>
    <w:rsid w:val="00650AB5"/>
    <w:rsid w:val="00650AE6"/>
    <w:rsid w:val="00650B58"/>
    <w:rsid w:val="00650B82"/>
    <w:rsid w:val="00650B8A"/>
    <w:rsid w:val="00650B8C"/>
    <w:rsid w:val="00650BBD"/>
    <w:rsid w:val="00650BC9"/>
    <w:rsid w:val="00650C03"/>
    <w:rsid w:val="00650C0A"/>
    <w:rsid w:val="00650C7A"/>
    <w:rsid w:val="00650C7B"/>
    <w:rsid w:val="00650C7D"/>
    <w:rsid w:val="00650C8E"/>
    <w:rsid w:val="00650C91"/>
    <w:rsid w:val="00650D09"/>
    <w:rsid w:val="00650D22"/>
    <w:rsid w:val="00650D38"/>
    <w:rsid w:val="00650D39"/>
    <w:rsid w:val="00650D83"/>
    <w:rsid w:val="00650DE6"/>
    <w:rsid w:val="00650DF2"/>
    <w:rsid w:val="00650E0D"/>
    <w:rsid w:val="00650E15"/>
    <w:rsid w:val="00650E25"/>
    <w:rsid w:val="00650E48"/>
    <w:rsid w:val="00650E65"/>
    <w:rsid w:val="00650E66"/>
    <w:rsid w:val="00650EA0"/>
    <w:rsid w:val="00650EB5"/>
    <w:rsid w:val="00650EE3"/>
    <w:rsid w:val="00650F16"/>
    <w:rsid w:val="00650F38"/>
    <w:rsid w:val="00650F3B"/>
    <w:rsid w:val="00650F3C"/>
    <w:rsid w:val="00650F3D"/>
    <w:rsid w:val="00650F4E"/>
    <w:rsid w:val="00650F77"/>
    <w:rsid w:val="00650F86"/>
    <w:rsid w:val="00651046"/>
    <w:rsid w:val="0065107D"/>
    <w:rsid w:val="00651088"/>
    <w:rsid w:val="00651097"/>
    <w:rsid w:val="006510B1"/>
    <w:rsid w:val="006510C8"/>
    <w:rsid w:val="006510F5"/>
    <w:rsid w:val="006510F6"/>
    <w:rsid w:val="0065110D"/>
    <w:rsid w:val="00651131"/>
    <w:rsid w:val="0065113A"/>
    <w:rsid w:val="00651153"/>
    <w:rsid w:val="00651156"/>
    <w:rsid w:val="00651191"/>
    <w:rsid w:val="006511E2"/>
    <w:rsid w:val="006511E4"/>
    <w:rsid w:val="006511F0"/>
    <w:rsid w:val="00651276"/>
    <w:rsid w:val="00651281"/>
    <w:rsid w:val="00651292"/>
    <w:rsid w:val="006512AB"/>
    <w:rsid w:val="006512E4"/>
    <w:rsid w:val="00651314"/>
    <w:rsid w:val="00651322"/>
    <w:rsid w:val="00651366"/>
    <w:rsid w:val="0065136C"/>
    <w:rsid w:val="00651393"/>
    <w:rsid w:val="006513E9"/>
    <w:rsid w:val="00651408"/>
    <w:rsid w:val="00651425"/>
    <w:rsid w:val="00651459"/>
    <w:rsid w:val="0065146C"/>
    <w:rsid w:val="0065149B"/>
    <w:rsid w:val="006514A2"/>
    <w:rsid w:val="006514FA"/>
    <w:rsid w:val="00651509"/>
    <w:rsid w:val="0065154D"/>
    <w:rsid w:val="00651559"/>
    <w:rsid w:val="0065155D"/>
    <w:rsid w:val="006515FC"/>
    <w:rsid w:val="00651607"/>
    <w:rsid w:val="0065163A"/>
    <w:rsid w:val="00651676"/>
    <w:rsid w:val="006516B7"/>
    <w:rsid w:val="006516BD"/>
    <w:rsid w:val="006516DE"/>
    <w:rsid w:val="006516E4"/>
    <w:rsid w:val="006516F1"/>
    <w:rsid w:val="00651723"/>
    <w:rsid w:val="0065173A"/>
    <w:rsid w:val="00651747"/>
    <w:rsid w:val="0065176E"/>
    <w:rsid w:val="006517E4"/>
    <w:rsid w:val="00651847"/>
    <w:rsid w:val="00651860"/>
    <w:rsid w:val="0065187A"/>
    <w:rsid w:val="00651891"/>
    <w:rsid w:val="006518D3"/>
    <w:rsid w:val="006518E6"/>
    <w:rsid w:val="006518FB"/>
    <w:rsid w:val="00651914"/>
    <w:rsid w:val="00651934"/>
    <w:rsid w:val="0065193D"/>
    <w:rsid w:val="00651948"/>
    <w:rsid w:val="0065194A"/>
    <w:rsid w:val="00651982"/>
    <w:rsid w:val="006519AB"/>
    <w:rsid w:val="006519EC"/>
    <w:rsid w:val="00651A22"/>
    <w:rsid w:val="00651A52"/>
    <w:rsid w:val="00651AAF"/>
    <w:rsid w:val="00651AD2"/>
    <w:rsid w:val="00651AF8"/>
    <w:rsid w:val="00651B90"/>
    <w:rsid w:val="00651BEF"/>
    <w:rsid w:val="00651C27"/>
    <w:rsid w:val="00651C39"/>
    <w:rsid w:val="00651C4D"/>
    <w:rsid w:val="00651C4E"/>
    <w:rsid w:val="00651CE4"/>
    <w:rsid w:val="00651CF4"/>
    <w:rsid w:val="00651D52"/>
    <w:rsid w:val="00651D66"/>
    <w:rsid w:val="00651E44"/>
    <w:rsid w:val="00651E61"/>
    <w:rsid w:val="00651E69"/>
    <w:rsid w:val="00651E80"/>
    <w:rsid w:val="00651EB0"/>
    <w:rsid w:val="00651EBA"/>
    <w:rsid w:val="00651EC2"/>
    <w:rsid w:val="00651F0F"/>
    <w:rsid w:val="00651F29"/>
    <w:rsid w:val="00651FD2"/>
    <w:rsid w:val="00651FF2"/>
    <w:rsid w:val="0065203B"/>
    <w:rsid w:val="00652075"/>
    <w:rsid w:val="00652085"/>
    <w:rsid w:val="006520A5"/>
    <w:rsid w:val="006520AA"/>
    <w:rsid w:val="006520CA"/>
    <w:rsid w:val="0065210F"/>
    <w:rsid w:val="00652112"/>
    <w:rsid w:val="0065215E"/>
    <w:rsid w:val="00652198"/>
    <w:rsid w:val="006521E1"/>
    <w:rsid w:val="006521FA"/>
    <w:rsid w:val="0065221E"/>
    <w:rsid w:val="00652236"/>
    <w:rsid w:val="006522F9"/>
    <w:rsid w:val="00652309"/>
    <w:rsid w:val="0065237F"/>
    <w:rsid w:val="0065239A"/>
    <w:rsid w:val="006523C5"/>
    <w:rsid w:val="006523DF"/>
    <w:rsid w:val="0065242A"/>
    <w:rsid w:val="0065244B"/>
    <w:rsid w:val="00652466"/>
    <w:rsid w:val="00652475"/>
    <w:rsid w:val="0065248F"/>
    <w:rsid w:val="006524B3"/>
    <w:rsid w:val="006524C2"/>
    <w:rsid w:val="006524FA"/>
    <w:rsid w:val="00652505"/>
    <w:rsid w:val="00652521"/>
    <w:rsid w:val="00652574"/>
    <w:rsid w:val="00652584"/>
    <w:rsid w:val="006525C8"/>
    <w:rsid w:val="0065260F"/>
    <w:rsid w:val="0065265A"/>
    <w:rsid w:val="0065268D"/>
    <w:rsid w:val="006526AB"/>
    <w:rsid w:val="00652744"/>
    <w:rsid w:val="0065278C"/>
    <w:rsid w:val="00652790"/>
    <w:rsid w:val="006527D9"/>
    <w:rsid w:val="006527FF"/>
    <w:rsid w:val="0065281F"/>
    <w:rsid w:val="0065282A"/>
    <w:rsid w:val="00652880"/>
    <w:rsid w:val="00652892"/>
    <w:rsid w:val="00652897"/>
    <w:rsid w:val="006528AF"/>
    <w:rsid w:val="006528D0"/>
    <w:rsid w:val="006528D6"/>
    <w:rsid w:val="006528FF"/>
    <w:rsid w:val="0065290D"/>
    <w:rsid w:val="00652910"/>
    <w:rsid w:val="00652928"/>
    <w:rsid w:val="00652954"/>
    <w:rsid w:val="0065296C"/>
    <w:rsid w:val="006529B9"/>
    <w:rsid w:val="006529BB"/>
    <w:rsid w:val="006529D0"/>
    <w:rsid w:val="00652A00"/>
    <w:rsid w:val="00652A29"/>
    <w:rsid w:val="00652A41"/>
    <w:rsid w:val="00652A4D"/>
    <w:rsid w:val="00652AA2"/>
    <w:rsid w:val="00652AB3"/>
    <w:rsid w:val="00652ACC"/>
    <w:rsid w:val="00652B21"/>
    <w:rsid w:val="00652B28"/>
    <w:rsid w:val="00652B39"/>
    <w:rsid w:val="00652B4E"/>
    <w:rsid w:val="00652B8D"/>
    <w:rsid w:val="00652B95"/>
    <w:rsid w:val="00652BF5"/>
    <w:rsid w:val="00652C31"/>
    <w:rsid w:val="00652C56"/>
    <w:rsid w:val="00652C75"/>
    <w:rsid w:val="00652C8F"/>
    <w:rsid w:val="00652CBA"/>
    <w:rsid w:val="00652CBD"/>
    <w:rsid w:val="00652CC4"/>
    <w:rsid w:val="00652D5F"/>
    <w:rsid w:val="00652D75"/>
    <w:rsid w:val="00652D77"/>
    <w:rsid w:val="00652DF5"/>
    <w:rsid w:val="00652E33"/>
    <w:rsid w:val="00652E37"/>
    <w:rsid w:val="00652E49"/>
    <w:rsid w:val="00652E5A"/>
    <w:rsid w:val="00652E69"/>
    <w:rsid w:val="00652EB0"/>
    <w:rsid w:val="00652EC1"/>
    <w:rsid w:val="00652EC7"/>
    <w:rsid w:val="00652F1A"/>
    <w:rsid w:val="00652F1C"/>
    <w:rsid w:val="00652F7A"/>
    <w:rsid w:val="00652F7B"/>
    <w:rsid w:val="00652F88"/>
    <w:rsid w:val="00652FA9"/>
    <w:rsid w:val="00652FBF"/>
    <w:rsid w:val="00652FE4"/>
    <w:rsid w:val="00652FF3"/>
    <w:rsid w:val="00652FF6"/>
    <w:rsid w:val="00652FFF"/>
    <w:rsid w:val="00653044"/>
    <w:rsid w:val="00653052"/>
    <w:rsid w:val="0065305F"/>
    <w:rsid w:val="00653067"/>
    <w:rsid w:val="0065308C"/>
    <w:rsid w:val="00653111"/>
    <w:rsid w:val="00653129"/>
    <w:rsid w:val="0065314B"/>
    <w:rsid w:val="0065314F"/>
    <w:rsid w:val="00653199"/>
    <w:rsid w:val="006531AA"/>
    <w:rsid w:val="006531BA"/>
    <w:rsid w:val="0065320B"/>
    <w:rsid w:val="00653213"/>
    <w:rsid w:val="00653241"/>
    <w:rsid w:val="0065324E"/>
    <w:rsid w:val="0065325F"/>
    <w:rsid w:val="006532CD"/>
    <w:rsid w:val="006532ED"/>
    <w:rsid w:val="0065331F"/>
    <w:rsid w:val="0065336F"/>
    <w:rsid w:val="0065337A"/>
    <w:rsid w:val="0065337D"/>
    <w:rsid w:val="006533D2"/>
    <w:rsid w:val="006533FF"/>
    <w:rsid w:val="00653410"/>
    <w:rsid w:val="00653429"/>
    <w:rsid w:val="0065347E"/>
    <w:rsid w:val="006534CD"/>
    <w:rsid w:val="006534DB"/>
    <w:rsid w:val="00653564"/>
    <w:rsid w:val="00653573"/>
    <w:rsid w:val="00653599"/>
    <w:rsid w:val="006535C8"/>
    <w:rsid w:val="006535CD"/>
    <w:rsid w:val="006535DE"/>
    <w:rsid w:val="00653602"/>
    <w:rsid w:val="00653662"/>
    <w:rsid w:val="0065366F"/>
    <w:rsid w:val="006537C0"/>
    <w:rsid w:val="00653808"/>
    <w:rsid w:val="0065380E"/>
    <w:rsid w:val="0065381D"/>
    <w:rsid w:val="0065389C"/>
    <w:rsid w:val="006538C1"/>
    <w:rsid w:val="00653922"/>
    <w:rsid w:val="006539A6"/>
    <w:rsid w:val="006539AB"/>
    <w:rsid w:val="00653A4F"/>
    <w:rsid w:val="00653A67"/>
    <w:rsid w:val="00653AE2"/>
    <w:rsid w:val="00653B36"/>
    <w:rsid w:val="00653BBA"/>
    <w:rsid w:val="00653BC2"/>
    <w:rsid w:val="00653BC8"/>
    <w:rsid w:val="00653BFC"/>
    <w:rsid w:val="00653C10"/>
    <w:rsid w:val="00653C51"/>
    <w:rsid w:val="00653C54"/>
    <w:rsid w:val="00653C5D"/>
    <w:rsid w:val="00653C8E"/>
    <w:rsid w:val="00653C90"/>
    <w:rsid w:val="00653CAA"/>
    <w:rsid w:val="00653CC2"/>
    <w:rsid w:val="00653CCD"/>
    <w:rsid w:val="00653CFD"/>
    <w:rsid w:val="00653D83"/>
    <w:rsid w:val="00653D8D"/>
    <w:rsid w:val="00653D8F"/>
    <w:rsid w:val="00653D9D"/>
    <w:rsid w:val="00653DA9"/>
    <w:rsid w:val="00653DC8"/>
    <w:rsid w:val="00653DEB"/>
    <w:rsid w:val="00653E2F"/>
    <w:rsid w:val="00653E38"/>
    <w:rsid w:val="00653EA3"/>
    <w:rsid w:val="00653EA7"/>
    <w:rsid w:val="00653EAA"/>
    <w:rsid w:val="00653EAE"/>
    <w:rsid w:val="00653EEF"/>
    <w:rsid w:val="00653F44"/>
    <w:rsid w:val="00653F61"/>
    <w:rsid w:val="00653F75"/>
    <w:rsid w:val="00653F95"/>
    <w:rsid w:val="00653FCA"/>
    <w:rsid w:val="00653FFA"/>
    <w:rsid w:val="00654013"/>
    <w:rsid w:val="0065403F"/>
    <w:rsid w:val="00654058"/>
    <w:rsid w:val="00654078"/>
    <w:rsid w:val="00654081"/>
    <w:rsid w:val="0065408A"/>
    <w:rsid w:val="0065409D"/>
    <w:rsid w:val="006540B7"/>
    <w:rsid w:val="0065410C"/>
    <w:rsid w:val="00654114"/>
    <w:rsid w:val="0065411E"/>
    <w:rsid w:val="00654173"/>
    <w:rsid w:val="006541AC"/>
    <w:rsid w:val="006541BA"/>
    <w:rsid w:val="006541F6"/>
    <w:rsid w:val="0065420C"/>
    <w:rsid w:val="0065421D"/>
    <w:rsid w:val="00654225"/>
    <w:rsid w:val="00654231"/>
    <w:rsid w:val="0065423C"/>
    <w:rsid w:val="0065429F"/>
    <w:rsid w:val="006542AF"/>
    <w:rsid w:val="006542D0"/>
    <w:rsid w:val="0065439B"/>
    <w:rsid w:val="006543A6"/>
    <w:rsid w:val="006543BC"/>
    <w:rsid w:val="006543C4"/>
    <w:rsid w:val="006543EA"/>
    <w:rsid w:val="0065444B"/>
    <w:rsid w:val="00654462"/>
    <w:rsid w:val="00654463"/>
    <w:rsid w:val="00654464"/>
    <w:rsid w:val="00654500"/>
    <w:rsid w:val="00654514"/>
    <w:rsid w:val="00654559"/>
    <w:rsid w:val="0065455E"/>
    <w:rsid w:val="00654577"/>
    <w:rsid w:val="00654579"/>
    <w:rsid w:val="0065457D"/>
    <w:rsid w:val="006545BA"/>
    <w:rsid w:val="0065465E"/>
    <w:rsid w:val="00654689"/>
    <w:rsid w:val="006546A9"/>
    <w:rsid w:val="006546C8"/>
    <w:rsid w:val="006546D2"/>
    <w:rsid w:val="006546DB"/>
    <w:rsid w:val="006546E7"/>
    <w:rsid w:val="006546FE"/>
    <w:rsid w:val="00654703"/>
    <w:rsid w:val="0065471D"/>
    <w:rsid w:val="00654755"/>
    <w:rsid w:val="00654789"/>
    <w:rsid w:val="006547D7"/>
    <w:rsid w:val="00654812"/>
    <w:rsid w:val="00654818"/>
    <w:rsid w:val="0065483A"/>
    <w:rsid w:val="00654846"/>
    <w:rsid w:val="0065484F"/>
    <w:rsid w:val="00654889"/>
    <w:rsid w:val="00654911"/>
    <w:rsid w:val="00654922"/>
    <w:rsid w:val="0065493A"/>
    <w:rsid w:val="00654978"/>
    <w:rsid w:val="006549AC"/>
    <w:rsid w:val="00654A44"/>
    <w:rsid w:val="00654A54"/>
    <w:rsid w:val="00654A68"/>
    <w:rsid w:val="00654AAB"/>
    <w:rsid w:val="00654AED"/>
    <w:rsid w:val="00654B06"/>
    <w:rsid w:val="00654B3F"/>
    <w:rsid w:val="00654B5B"/>
    <w:rsid w:val="00654B83"/>
    <w:rsid w:val="00654B95"/>
    <w:rsid w:val="00654BC2"/>
    <w:rsid w:val="00654BE8"/>
    <w:rsid w:val="00654C05"/>
    <w:rsid w:val="00654C0E"/>
    <w:rsid w:val="00654C1A"/>
    <w:rsid w:val="00654C28"/>
    <w:rsid w:val="00654C66"/>
    <w:rsid w:val="00654C70"/>
    <w:rsid w:val="00654C81"/>
    <w:rsid w:val="00654CBC"/>
    <w:rsid w:val="00654CCE"/>
    <w:rsid w:val="00654CF7"/>
    <w:rsid w:val="00654CFE"/>
    <w:rsid w:val="00654D6A"/>
    <w:rsid w:val="00654D81"/>
    <w:rsid w:val="00654DA1"/>
    <w:rsid w:val="00654DC3"/>
    <w:rsid w:val="00654DC8"/>
    <w:rsid w:val="00654DD9"/>
    <w:rsid w:val="00654DF0"/>
    <w:rsid w:val="00654DF5"/>
    <w:rsid w:val="00654E02"/>
    <w:rsid w:val="00654E48"/>
    <w:rsid w:val="00654F4E"/>
    <w:rsid w:val="00654FA8"/>
    <w:rsid w:val="00654FC0"/>
    <w:rsid w:val="00654FC3"/>
    <w:rsid w:val="00655066"/>
    <w:rsid w:val="00655088"/>
    <w:rsid w:val="00655099"/>
    <w:rsid w:val="006550D2"/>
    <w:rsid w:val="00655136"/>
    <w:rsid w:val="00655140"/>
    <w:rsid w:val="00655144"/>
    <w:rsid w:val="00655184"/>
    <w:rsid w:val="006551A0"/>
    <w:rsid w:val="006551A8"/>
    <w:rsid w:val="006551C5"/>
    <w:rsid w:val="006551C9"/>
    <w:rsid w:val="006551CB"/>
    <w:rsid w:val="006551D7"/>
    <w:rsid w:val="006551E9"/>
    <w:rsid w:val="006551EC"/>
    <w:rsid w:val="0065522B"/>
    <w:rsid w:val="00655240"/>
    <w:rsid w:val="00655318"/>
    <w:rsid w:val="0065531E"/>
    <w:rsid w:val="00655336"/>
    <w:rsid w:val="00655342"/>
    <w:rsid w:val="00655367"/>
    <w:rsid w:val="00655388"/>
    <w:rsid w:val="006553D6"/>
    <w:rsid w:val="006553F3"/>
    <w:rsid w:val="0065540D"/>
    <w:rsid w:val="00655447"/>
    <w:rsid w:val="00655487"/>
    <w:rsid w:val="00655489"/>
    <w:rsid w:val="006554A6"/>
    <w:rsid w:val="006554B0"/>
    <w:rsid w:val="006554D0"/>
    <w:rsid w:val="006554D8"/>
    <w:rsid w:val="00655502"/>
    <w:rsid w:val="00655539"/>
    <w:rsid w:val="0065558A"/>
    <w:rsid w:val="006555AF"/>
    <w:rsid w:val="006555C7"/>
    <w:rsid w:val="0065563B"/>
    <w:rsid w:val="0065565D"/>
    <w:rsid w:val="006556D0"/>
    <w:rsid w:val="006556FF"/>
    <w:rsid w:val="00655746"/>
    <w:rsid w:val="006557A2"/>
    <w:rsid w:val="006557BF"/>
    <w:rsid w:val="00655840"/>
    <w:rsid w:val="00655843"/>
    <w:rsid w:val="00655883"/>
    <w:rsid w:val="0065589A"/>
    <w:rsid w:val="00655901"/>
    <w:rsid w:val="0065594F"/>
    <w:rsid w:val="0065595A"/>
    <w:rsid w:val="00655966"/>
    <w:rsid w:val="00655967"/>
    <w:rsid w:val="00655984"/>
    <w:rsid w:val="006559DC"/>
    <w:rsid w:val="00655A0B"/>
    <w:rsid w:val="00655A26"/>
    <w:rsid w:val="00655A31"/>
    <w:rsid w:val="00655A56"/>
    <w:rsid w:val="00655A66"/>
    <w:rsid w:val="00655A95"/>
    <w:rsid w:val="00655AC9"/>
    <w:rsid w:val="00655AD1"/>
    <w:rsid w:val="00655AD9"/>
    <w:rsid w:val="00655ADE"/>
    <w:rsid w:val="00655AFB"/>
    <w:rsid w:val="00655B1A"/>
    <w:rsid w:val="00655B90"/>
    <w:rsid w:val="00655BBC"/>
    <w:rsid w:val="00655BE9"/>
    <w:rsid w:val="00655C0D"/>
    <w:rsid w:val="00655C42"/>
    <w:rsid w:val="00655C57"/>
    <w:rsid w:val="00655C97"/>
    <w:rsid w:val="00655CDD"/>
    <w:rsid w:val="00655CFE"/>
    <w:rsid w:val="00655D0B"/>
    <w:rsid w:val="00655D35"/>
    <w:rsid w:val="00655D4B"/>
    <w:rsid w:val="00655D5A"/>
    <w:rsid w:val="00655DA3"/>
    <w:rsid w:val="00655DB0"/>
    <w:rsid w:val="00655DC9"/>
    <w:rsid w:val="00655DFA"/>
    <w:rsid w:val="00655E18"/>
    <w:rsid w:val="00655E3A"/>
    <w:rsid w:val="00655E7D"/>
    <w:rsid w:val="00655EE0"/>
    <w:rsid w:val="00655EE8"/>
    <w:rsid w:val="00655EED"/>
    <w:rsid w:val="00655F75"/>
    <w:rsid w:val="00655F9F"/>
    <w:rsid w:val="0065600F"/>
    <w:rsid w:val="0065601B"/>
    <w:rsid w:val="00656093"/>
    <w:rsid w:val="0065609C"/>
    <w:rsid w:val="006560A6"/>
    <w:rsid w:val="006560DC"/>
    <w:rsid w:val="006560DE"/>
    <w:rsid w:val="00656129"/>
    <w:rsid w:val="00656142"/>
    <w:rsid w:val="00656158"/>
    <w:rsid w:val="00656171"/>
    <w:rsid w:val="0065617B"/>
    <w:rsid w:val="00656212"/>
    <w:rsid w:val="0065621C"/>
    <w:rsid w:val="00656248"/>
    <w:rsid w:val="00656260"/>
    <w:rsid w:val="0065626A"/>
    <w:rsid w:val="00656288"/>
    <w:rsid w:val="006562BF"/>
    <w:rsid w:val="006562E1"/>
    <w:rsid w:val="00656334"/>
    <w:rsid w:val="00656348"/>
    <w:rsid w:val="0065634B"/>
    <w:rsid w:val="00656372"/>
    <w:rsid w:val="006563B5"/>
    <w:rsid w:val="006563B6"/>
    <w:rsid w:val="006563D4"/>
    <w:rsid w:val="00656414"/>
    <w:rsid w:val="0065641F"/>
    <w:rsid w:val="00656430"/>
    <w:rsid w:val="0065648C"/>
    <w:rsid w:val="006564C4"/>
    <w:rsid w:val="006564D8"/>
    <w:rsid w:val="006564E6"/>
    <w:rsid w:val="006564EE"/>
    <w:rsid w:val="00656509"/>
    <w:rsid w:val="006565CA"/>
    <w:rsid w:val="006565E3"/>
    <w:rsid w:val="00656614"/>
    <w:rsid w:val="0065663A"/>
    <w:rsid w:val="00656665"/>
    <w:rsid w:val="00656686"/>
    <w:rsid w:val="00656699"/>
    <w:rsid w:val="006566BA"/>
    <w:rsid w:val="006566C3"/>
    <w:rsid w:val="00656706"/>
    <w:rsid w:val="00656772"/>
    <w:rsid w:val="006567BA"/>
    <w:rsid w:val="00656813"/>
    <w:rsid w:val="00656823"/>
    <w:rsid w:val="006568A1"/>
    <w:rsid w:val="006568C3"/>
    <w:rsid w:val="006568FB"/>
    <w:rsid w:val="00656913"/>
    <w:rsid w:val="0065694E"/>
    <w:rsid w:val="00656962"/>
    <w:rsid w:val="0065696E"/>
    <w:rsid w:val="00656986"/>
    <w:rsid w:val="00656999"/>
    <w:rsid w:val="006569CC"/>
    <w:rsid w:val="006569F4"/>
    <w:rsid w:val="00656A13"/>
    <w:rsid w:val="00656A28"/>
    <w:rsid w:val="00656A50"/>
    <w:rsid w:val="00656A57"/>
    <w:rsid w:val="00656A5A"/>
    <w:rsid w:val="00656A68"/>
    <w:rsid w:val="00656A98"/>
    <w:rsid w:val="00656AB3"/>
    <w:rsid w:val="00656AB5"/>
    <w:rsid w:val="00656AC2"/>
    <w:rsid w:val="00656B0F"/>
    <w:rsid w:val="00656B1E"/>
    <w:rsid w:val="00656B31"/>
    <w:rsid w:val="00656B3E"/>
    <w:rsid w:val="00656B9F"/>
    <w:rsid w:val="00656BA3"/>
    <w:rsid w:val="00656BAC"/>
    <w:rsid w:val="00656BC5"/>
    <w:rsid w:val="00656C19"/>
    <w:rsid w:val="00656C1A"/>
    <w:rsid w:val="00656C4B"/>
    <w:rsid w:val="00656C6B"/>
    <w:rsid w:val="00656CAA"/>
    <w:rsid w:val="00656D00"/>
    <w:rsid w:val="00656D27"/>
    <w:rsid w:val="00656D6E"/>
    <w:rsid w:val="00656DE3"/>
    <w:rsid w:val="00656DFC"/>
    <w:rsid w:val="00656E0E"/>
    <w:rsid w:val="00656E2F"/>
    <w:rsid w:val="00656E38"/>
    <w:rsid w:val="00656E39"/>
    <w:rsid w:val="00656E41"/>
    <w:rsid w:val="00656E79"/>
    <w:rsid w:val="00656E7D"/>
    <w:rsid w:val="00656E81"/>
    <w:rsid w:val="00656E9F"/>
    <w:rsid w:val="00656EB9"/>
    <w:rsid w:val="00656F5E"/>
    <w:rsid w:val="00656F6E"/>
    <w:rsid w:val="00657032"/>
    <w:rsid w:val="00657066"/>
    <w:rsid w:val="0065708A"/>
    <w:rsid w:val="00657198"/>
    <w:rsid w:val="006571D7"/>
    <w:rsid w:val="0065722B"/>
    <w:rsid w:val="00657271"/>
    <w:rsid w:val="00657279"/>
    <w:rsid w:val="0065729C"/>
    <w:rsid w:val="006572B1"/>
    <w:rsid w:val="006572EB"/>
    <w:rsid w:val="00657310"/>
    <w:rsid w:val="00657341"/>
    <w:rsid w:val="00657350"/>
    <w:rsid w:val="0065738E"/>
    <w:rsid w:val="006573E8"/>
    <w:rsid w:val="00657435"/>
    <w:rsid w:val="00657436"/>
    <w:rsid w:val="0065745B"/>
    <w:rsid w:val="0065745F"/>
    <w:rsid w:val="006574DD"/>
    <w:rsid w:val="00657538"/>
    <w:rsid w:val="00657550"/>
    <w:rsid w:val="0065755C"/>
    <w:rsid w:val="0065756C"/>
    <w:rsid w:val="00657595"/>
    <w:rsid w:val="0065759D"/>
    <w:rsid w:val="006575AA"/>
    <w:rsid w:val="006575AB"/>
    <w:rsid w:val="006575D6"/>
    <w:rsid w:val="006575EB"/>
    <w:rsid w:val="00657601"/>
    <w:rsid w:val="0065763B"/>
    <w:rsid w:val="00657657"/>
    <w:rsid w:val="0065769B"/>
    <w:rsid w:val="006576B9"/>
    <w:rsid w:val="006576BE"/>
    <w:rsid w:val="006576FE"/>
    <w:rsid w:val="0065775D"/>
    <w:rsid w:val="00657774"/>
    <w:rsid w:val="0065777E"/>
    <w:rsid w:val="006577A8"/>
    <w:rsid w:val="006577BE"/>
    <w:rsid w:val="006577D5"/>
    <w:rsid w:val="006577E9"/>
    <w:rsid w:val="00657822"/>
    <w:rsid w:val="00657829"/>
    <w:rsid w:val="0065782F"/>
    <w:rsid w:val="00657882"/>
    <w:rsid w:val="00657885"/>
    <w:rsid w:val="006578A1"/>
    <w:rsid w:val="00657919"/>
    <w:rsid w:val="0065792B"/>
    <w:rsid w:val="00657940"/>
    <w:rsid w:val="00657963"/>
    <w:rsid w:val="00657978"/>
    <w:rsid w:val="0065798C"/>
    <w:rsid w:val="00657998"/>
    <w:rsid w:val="006579B3"/>
    <w:rsid w:val="006579F6"/>
    <w:rsid w:val="00657A03"/>
    <w:rsid w:val="00657A8C"/>
    <w:rsid w:val="00657ABA"/>
    <w:rsid w:val="00657B28"/>
    <w:rsid w:val="00657B36"/>
    <w:rsid w:val="00657B93"/>
    <w:rsid w:val="00657C38"/>
    <w:rsid w:val="00657C41"/>
    <w:rsid w:val="00657CA6"/>
    <w:rsid w:val="00657CE2"/>
    <w:rsid w:val="00657CEF"/>
    <w:rsid w:val="00657D6D"/>
    <w:rsid w:val="00657DE9"/>
    <w:rsid w:val="00657DEA"/>
    <w:rsid w:val="00657E35"/>
    <w:rsid w:val="00657E67"/>
    <w:rsid w:val="00657E8B"/>
    <w:rsid w:val="00657E96"/>
    <w:rsid w:val="00657EEB"/>
    <w:rsid w:val="00657F62"/>
    <w:rsid w:val="00657F79"/>
    <w:rsid w:val="00657F91"/>
    <w:rsid w:val="00657FAD"/>
    <w:rsid w:val="00657FD4"/>
    <w:rsid w:val="0066002F"/>
    <w:rsid w:val="00660031"/>
    <w:rsid w:val="00660042"/>
    <w:rsid w:val="00660069"/>
    <w:rsid w:val="00660088"/>
    <w:rsid w:val="0066008C"/>
    <w:rsid w:val="0066009C"/>
    <w:rsid w:val="006600CA"/>
    <w:rsid w:val="006600E4"/>
    <w:rsid w:val="0066013D"/>
    <w:rsid w:val="00660159"/>
    <w:rsid w:val="006601E4"/>
    <w:rsid w:val="00660214"/>
    <w:rsid w:val="0066025D"/>
    <w:rsid w:val="0066026B"/>
    <w:rsid w:val="006602E9"/>
    <w:rsid w:val="006603E7"/>
    <w:rsid w:val="006603EE"/>
    <w:rsid w:val="0066040F"/>
    <w:rsid w:val="00660419"/>
    <w:rsid w:val="00660440"/>
    <w:rsid w:val="0066045C"/>
    <w:rsid w:val="00660488"/>
    <w:rsid w:val="006604A8"/>
    <w:rsid w:val="006604AA"/>
    <w:rsid w:val="006604D7"/>
    <w:rsid w:val="00660508"/>
    <w:rsid w:val="00660547"/>
    <w:rsid w:val="00660561"/>
    <w:rsid w:val="00660576"/>
    <w:rsid w:val="006605C4"/>
    <w:rsid w:val="0066065B"/>
    <w:rsid w:val="00660667"/>
    <w:rsid w:val="006606A6"/>
    <w:rsid w:val="006606FB"/>
    <w:rsid w:val="00660707"/>
    <w:rsid w:val="0066072B"/>
    <w:rsid w:val="00660732"/>
    <w:rsid w:val="00660744"/>
    <w:rsid w:val="00660750"/>
    <w:rsid w:val="00660759"/>
    <w:rsid w:val="00660783"/>
    <w:rsid w:val="006607A3"/>
    <w:rsid w:val="00660824"/>
    <w:rsid w:val="0066082B"/>
    <w:rsid w:val="006608E5"/>
    <w:rsid w:val="0066092D"/>
    <w:rsid w:val="006609A4"/>
    <w:rsid w:val="006609CE"/>
    <w:rsid w:val="00660A86"/>
    <w:rsid w:val="00660AD4"/>
    <w:rsid w:val="00660B48"/>
    <w:rsid w:val="00660B68"/>
    <w:rsid w:val="00660B6C"/>
    <w:rsid w:val="00660B83"/>
    <w:rsid w:val="00660BA3"/>
    <w:rsid w:val="00660C13"/>
    <w:rsid w:val="00660C1F"/>
    <w:rsid w:val="00660C4D"/>
    <w:rsid w:val="00660C56"/>
    <w:rsid w:val="00660C80"/>
    <w:rsid w:val="00660C95"/>
    <w:rsid w:val="00660CE6"/>
    <w:rsid w:val="00660D24"/>
    <w:rsid w:val="00660D76"/>
    <w:rsid w:val="00660D93"/>
    <w:rsid w:val="00660D98"/>
    <w:rsid w:val="00660D99"/>
    <w:rsid w:val="00660D9A"/>
    <w:rsid w:val="00660DBB"/>
    <w:rsid w:val="00660DDF"/>
    <w:rsid w:val="00660E7D"/>
    <w:rsid w:val="00660EAE"/>
    <w:rsid w:val="00660EB2"/>
    <w:rsid w:val="00660EDC"/>
    <w:rsid w:val="00660EE7"/>
    <w:rsid w:val="00660EEC"/>
    <w:rsid w:val="00660F07"/>
    <w:rsid w:val="00660F41"/>
    <w:rsid w:val="00660F6A"/>
    <w:rsid w:val="00660F9F"/>
    <w:rsid w:val="00660FAD"/>
    <w:rsid w:val="00661011"/>
    <w:rsid w:val="00661022"/>
    <w:rsid w:val="0066106F"/>
    <w:rsid w:val="00661080"/>
    <w:rsid w:val="00661081"/>
    <w:rsid w:val="00661091"/>
    <w:rsid w:val="00661127"/>
    <w:rsid w:val="0066115C"/>
    <w:rsid w:val="00661166"/>
    <w:rsid w:val="00661168"/>
    <w:rsid w:val="00661178"/>
    <w:rsid w:val="0066117E"/>
    <w:rsid w:val="006611DC"/>
    <w:rsid w:val="00661290"/>
    <w:rsid w:val="006612A0"/>
    <w:rsid w:val="006612CB"/>
    <w:rsid w:val="006612D4"/>
    <w:rsid w:val="00661324"/>
    <w:rsid w:val="00661336"/>
    <w:rsid w:val="00661344"/>
    <w:rsid w:val="00661356"/>
    <w:rsid w:val="0066138E"/>
    <w:rsid w:val="006613BF"/>
    <w:rsid w:val="006613D1"/>
    <w:rsid w:val="006613FB"/>
    <w:rsid w:val="00661446"/>
    <w:rsid w:val="0066146A"/>
    <w:rsid w:val="00661479"/>
    <w:rsid w:val="0066147B"/>
    <w:rsid w:val="0066148C"/>
    <w:rsid w:val="006614A7"/>
    <w:rsid w:val="006614AB"/>
    <w:rsid w:val="006614FC"/>
    <w:rsid w:val="00661504"/>
    <w:rsid w:val="00661576"/>
    <w:rsid w:val="00661589"/>
    <w:rsid w:val="00661599"/>
    <w:rsid w:val="0066159D"/>
    <w:rsid w:val="00661609"/>
    <w:rsid w:val="0066160F"/>
    <w:rsid w:val="0066163F"/>
    <w:rsid w:val="0066164F"/>
    <w:rsid w:val="00661650"/>
    <w:rsid w:val="00661669"/>
    <w:rsid w:val="0066166F"/>
    <w:rsid w:val="00661673"/>
    <w:rsid w:val="00661696"/>
    <w:rsid w:val="00661770"/>
    <w:rsid w:val="00661797"/>
    <w:rsid w:val="00661799"/>
    <w:rsid w:val="006617AF"/>
    <w:rsid w:val="006617CB"/>
    <w:rsid w:val="0066181C"/>
    <w:rsid w:val="00661828"/>
    <w:rsid w:val="00661834"/>
    <w:rsid w:val="00661859"/>
    <w:rsid w:val="0066185D"/>
    <w:rsid w:val="0066185F"/>
    <w:rsid w:val="00661888"/>
    <w:rsid w:val="006618A1"/>
    <w:rsid w:val="006618CA"/>
    <w:rsid w:val="006618E5"/>
    <w:rsid w:val="0066193C"/>
    <w:rsid w:val="00661991"/>
    <w:rsid w:val="00661999"/>
    <w:rsid w:val="00661A1B"/>
    <w:rsid w:val="00661A1D"/>
    <w:rsid w:val="00661A43"/>
    <w:rsid w:val="00661A72"/>
    <w:rsid w:val="00661B10"/>
    <w:rsid w:val="00661B76"/>
    <w:rsid w:val="00661B7D"/>
    <w:rsid w:val="00661BB2"/>
    <w:rsid w:val="00661BC4"/>
    <w:rsid w:val="00661BD4"/>
    <w:rsid w:val="00661BE2"/>
    <w:rsid w:val="00661C2D"/>
    <w:rsid w:val="00661C60"/>
    <w:rsid w:val="00661CBE"/>
    <w:rsid w:val="00661CC2"/>
    <w:rsid w:val="00661D78"/>
    <w:rsid w:val="00661DC3"/>
    <w:rsid w:val="00661DCF"/>
    <w:rsid w:val="00661E18"/>
    <w:rsid w:val="00661E24"/>
    <w:rsid w:val="00661E30"/>
    <w:rsid w:val="00661E67"/>
    <w:rsid w:val="00661E6B"/>
    <w:rsid w:val="00661E80"/>
    <w:rsid w:val="00661EAC"/>
    <w:rsid w:val="00661F65"/>
    <w:rsid w:val="00661F66"/>
    <w:rsid w:val="00661F8A"/>
    <w:rsid w:val="00661FB6"/>
    <w:rsid w:val="0066203A"/>
    <w:rsid w:val="00662057"/>
    <w:rsid w:val="00662090"/>
    <w:rsid w:val="006620B9"/>
    <w:rsid w:val="006620BD"/>
    <w:rsid w:val="006620C6"/>
    <w:rsid w:val="00662108"/>
    <w:rsid w:val="00662137"/>
    <w:rsid w:val="0066213E"/>
    <w:rsid w:val="0066218E"/>
    <w:rsid w:val="006621D8"/>
    <w:rsid w:val="006621DE"/>
    <w:rsid w:val="006621FC"/>
    <w:rsid w:val="0066221E"/>
    <w:rsid w:val="0066223C"/>
    <w:rsid w:val="00662275"/>
    <w:rsid w:val="00662279"/>
    <w:rsid w:val="006622E0"/>
    <w:rsid w:val="006622E8"/>
    <w:rsid w:val="006622FF"/>
    <w:rsid w:val="0066231C"/>
    <w:rsid w:val="006623A4"/>
    <w:rsid w:val="006623D7"/>
    <w:rsid w:val="0066243C"/>
    <w:rsid w:val="006624AF"/>
    <w:rsid w:val="0066254C"/>
    <w:rsid w:val="0066257B"/>
    <w:rsid w:val="00662585"/>
    <w:rsid w:val="00662597"/>
    <w:rsid w:val="006625F3"/>
    <w:rsid w:val="00662639"/>
    <w:rsid w:val="0066265A"/>
    <w:rsid w:val="0066266F"/>
    <w:rsid w:val="006626A5"/>
    <w:rsid w:val="006626DE"/>
    <w:rsid w:val="00662751"/>
    <w:rsid w:val="00662752"/>
    <w:rsid w:val="0066275A"/>
    <w:rsid w:val="00662791"/>
    <w:rsid w:val="006627AA"/>
    <w:rsid w:val="006627F9"/>
    <w:rsid w:val="00662824"/>
    <w:rsid w:val="006628B6"/>
    <w:rsid w:val="00662913"/>
    <w:rsid w:val="00662915"/>
    <w:rsid w:val="00662923"/>
    <w:rsid w:val="00662972"/>
    <w:rsid w:val="006629BF"/>
    <w:rsid w:val="00662A07"/>
    <w:rsid w:val="00662A54"/>
    <w:rsid w:val="00662A96"/>
    <w:rsid w:val="00662B44"/>
    <w:rsid w:val="00662B54"/>
    <w:rsid w:val="00662B6B"/>
    <w:rsid w:val="00662B6C"/>
    <w:rsid w:val="00662B79"/>
    <w:rsid w:val="00662B9F"/>
    <w:rsid w:val="00662C34"/>
    <w:rsid w:val="00662C3F"/>
    <w:rsid w:val="00662C79"/>
    <w:rsid w:val="00662CA1"/>
    <w:rsid w:val="00662CEC"/>
    <w:rsid w:val="00662D3B"/>
    <w:rsid w:val="00662D80"/>
    <w:rsid w:val="00662DA1"/>
    <w:rsid w:val="00662DDE"/>
    <w:rsid w:val="00662E01"/>
    <w:rsid w:val="00662E24"/>
    <w:rsid w:val="00662E5B"/>
    <w:rsid w:val="00662E6F"/>
    <w:rsid w:val="00662E80"/>
    <w:rsid w:val="00662E98"/>
    <w:rsid w:val="00662ED7"/>
    <w:rsid w:val="00662EE0"/>
    <w:rsid w:val="00662F05"/>
    <w:rsid w:val="00662F25"/>
    <w:rsid w:val="00662F2F"/>
    <w:rsid w:val="00662F44"/>
    <w:rsid w:val="00662FB9"/>
    <w:rsid w:val="006630BB"/>
    <w:rsid w:val="006630BC"/>
    <w:rsid w:val="006630BF"/>
    <w:rsid w:val="00663127"/>
    <w:rsid w:val="00663185"/>
    <w:rsid w:val="00663188"/>
    <w:rsid w:val="006631D4"/>
    <w:rsid w:val="006631E1"/>
    <w:rsid w:val="006631E6"/>
    <w:rsid w:val="00663213"/>
    <w:rsid w:val="0066321C"/>
    <w:rsid w:val="0066322A"/>
    <w:rsid w:val="006632C1"/>
    <w:rsid w:val="00663310"/>
    <w:rsid w:val="00663319"/>
    <w:rsid w:val="00663331"/>
    <w:rsid w:val="0066334F"/>
    <w:rsid w:val="00663383"/>
    <w:rsid w:val="00663385"/>
    <w:rsid w:val="00663397"/>
    <w:rsid w:val="006633DA"/>
    <w:rsid w:val="0066347C"/>
    <w:rsid w:val="00663482"/>
    <w:rsid w:val="00663496"/>
    <w:rsid w:val="006634D1"/>
    <w:rsid w:val="006634E0"/>
    <w:rsid w:val="006634E1"/>
    <w:rsid w:val="00663521"/>
    <w:rsid w:val="00663523"/>
    <w:rsid w:val="0066357B"/>
    <w:rsid w:val="006635E3"/>
    <w:rsid w:val="006635EF"/>
    <w:rsid w:val="006635F6"/>
    <w:rsid w:val="00663601"/>
    <w:rsid w:val="00663603"/>
    <w:rsid w:val="0066360D"/>
    <w:rsid w:val="0066361D"/>
    <w:rsid w:val="00663644"/>
    <w:rsid w:val="00663686"/>
    <w:rsid w:val="00663693"/>
    <w:rsid w:val="00663695"/>
    <w:rsid w:val="00663717"/>
    <w:rsid w:val="0066371A"/>
    <w:rsid w:val="0066375F"/>
    <w:rsid w:val="00663793"/>
    <w:rsid w:val="006637D2"/>
    <w:rsid w:val="006637DA"/>
    <w:rsid w:val="00663810"/>
    <w:rsid w:val="0066382A"/>
    <w:rsid w:val="00663873"/>
    <w:rsid w:val="00663881"/>
    <w:rsid w:val="006638B1"/>
    <w:rsid w:val="006638B7"/>
    <w:rsid w:val="006638CB"/>
    <w:rsid w:val="006638CC"/>
    <w:rsid w:val="006639EE"/>
    <w:rsid w:val="006639FE"/>
    <w:rsid w:val="00663A23"/>
    <w:rsid w:val="00663A2F"/>
    <w:rsid w:val="00663A39"/>
    <w:rsid w:val="00663A5D"/>
    <w:rsid w:val="00663A7F"/>
    <w:rsid w:val="00663A87"/>
    <w:rsid w:val="00663B1D"/>
    <w:rsid w:val="00663B8C"/>
    <w:rsid w:val="00663B93"/>
    <w:rsid w:val="00663BB6"/>
    <w:rsid w:val="00663BC2"/>
    <w:rsid w:val="00663BD8"/>
    <w:rsid w:val="00663C2C"/>
    <w:rsid w:val="00663C45"/>
    <w:rsid w:val="00663C75"/>
    <w:rsid w:val="00663C92"/>
    <w:rsid w:val="00663C9C"/>
    <w:rsid w:val="00663CD2"/>
    <w:rsid w:val="00663D3F"/>
    <w:rsid w:val="00663D46"/>
    <w:rsid w:val="00663D4B"/>
    <w:rsid w:val="00663D64"/>
    <w:rsid w:val="00663D70"/>
    <w:rsid w:val="00663E2C"/>
    <w:rsid w:val="00663E30"/>
    <w:rsid w:val="00663E91"/>
    <w:rsid w:val="00663EA9"/>
    <w:rsid w:val="00663EE1"/>
    <w:rsid w:val="00663F35"/>
    <w:rsid w:val="00663F61"/>
    <w:rsid w:val="00663FD2"/>
    <w:rsid w:val="00663FF6"/>
    <w:rsid w:val="0066400E"/>
    <w:rsid w:val="00664014"/>
    <w:rsid w:val="0066402A"/>
    <w:rsid w:val="00664043"/>
    <w:rsid w:val="006640E4"/>
    <w:rsid w:val="006640E5"/>
    <w:rsid w:val="006640FF"/>
    <w:rsid w:val="0066412B"/>
    <w:rsid w:val="00664158"/>
    <w:rsid w:val="006641A2"/>
    <w:rsid w:val="006641B3"/>
    <w:rsid w:val="00664218"/>
    <w:rsid w:val="00664229"/>
    <w:rsid w:val="0066422C"/>
    <w:rsid w:val="00664238"/>
    <w:rsid w:val="00664266"/>
    <w:rsid w:val="00664273"/>
    <w:rsid w:val="006642A6"/>
    <w:rsid w:val="006642DC"/>
    <w:rsid w:val="006642E2"/>
    <w:rsid w:val="0066433A"/>
    <w:rsid w:val="00664361"/>
    <w:rsid w:val="0066437A"/>
    <w:rsid w:val="00664384"/>
    <w:rsid w:val="006643B5"/>
    <w:rsid w:val="006643C3"/>
    <w:rsid w:val="00664415"/>
    <w:rsid w:val="0066442F"/>
    <w:rsid w:val="00664432"/>
    <w:rsid w:val="0066444E"/>
    <w:rsid w:val="006644C5"/>
    <w:rsid w:val="006644F8"/>
    <w:rsid w:val="0066452B"/>
    <w:rsid w:val="00664530"/>
    <w:rsid w:val="0066454F"/>
    <w:rsid w:val="00664568"/>
    <w:rsid w:val="0066459D"/>
    <w:rsid w:val="006645A6"/>
    <w:rsid w:val="006645BA"/>
    <w:rsid w:val="006645D0"/>
    <w:rsid w:val="00664636"/>
    <w:rsid w:val="0066467D"/>
    <w:rsid w:val="0066468A"/>
    <w:rsid w:val="006646CC"/>
    <w:rsid w:val="006646F2"/>
    <w:rsid w:val="00664748"/>
    <w:rsid w:val="006647AD"/>
    <w:rsid w:val="006647E3"/>
    <w:rsid w:val="006647ED"/>
    <w:rsid w:val="006647F4"/>
    <w:rsid w:val="006647F9"/>
    <w:rsid w:val="0066489C"/>
    <w:rsid w:val="006648A7"/>
    <w:rsid w:val="006648BF"/>
    <w:rsid w:val="006648D1"/>
    <w:rsid w:val="006648EB"/>
    <w:rsid w:val="00664918"/>
    <w:rsid w:val="00664928"/>
    <w:rsid w:val="00664955"/>
    <w:rsid w:val="006649F6"/>
    <w:rsid w:val="00664A07"/>
    <w:rsid w:val="00664A33"/>
    <w:rsid w:val="00664A7F"/>
    <w:rsid w:val="00664ACC"/>
    <w:rsid w:val="00664B30"/>
    <w:rsid w:val="00664BB1"/>
    <w:rsid w:val="00664BB9"/>
    <w:rsid w:val="00664BCE"/>
    <w:rsid w:val="00664BFE"/>
    <w:rsid w:val="00664C33"/>
    <w:rsid w:val="00664C4F"/>
    <w:rsid w:val="00664C83"/>
    <w:rsid w:val="00664CBE"/>
    <w:rsid w:val="00664CFC"/>
    <w:rsid w:val="00664D04"/>
    <w:rsid w:val="00664D22"/>
    <w:rsid w:val="00664D5C"/>
    <w:rsid w:val="00664D69"/>
    <w:rsid w:val="00664D78"/>
    <w:rsid w:val="00664D7D"/>
    <w:rsid w:val="00664D80"/>
    <w:rsid w:val="00664D86"/>
    <w:rsid w:val="00664D9D"/>
    <w:rsid w:val="00664DE3"/>
    <w:rsid w:val="00664DF6"/>
    <w:rsid w:val="00664E10"/>
    <w:rsid w:val="00664E41"/>
    <w:rsid w:val="00664E7F"/>
    <w:rsid w:val="00664E89"/>
    <w:rsid w:val="00664EAB"/>
    <w:rsid w:val="00664ED5"/>
    <w:rsid w:val="00664EE5"/>
    <w:rsid w:val="00664EF4"/>
    <w:rsid w:val="00664EF7"/>
    <w:rsid w:val="00664EF8"/>
    <w:rsid w:val="00664F24"/>
    <w:rsid w:val="00664F28"/>
    <w:rsid w:val="00664F47"/>
    <w:rsid w:val="00664F52"/>
    <w:rsid w:val="00664FBD"/>
    <w:rsid w:val="00664FC8"/>
    <w:rsid w:val="00664FD5"/>
    <w:rsid w:val="00664FE4"/>
    <w:rsid w:val="00664FEE"/>
    <w:rsid w:val="00665014"/>
    <w:rsid w:val="0066505B"/>
    <w:rsid w:val="00665068"/>
    <w:rsid w:val="00665082"/>
    <w:rsid w:val="00665083"/>
    <w:rsid w:val="006650AB"/>
    <w:rsid w:val="006650CE"/>
    <w:rsid w:val="006650DB"/>
    <w:rsid w:val="00665117"/>
    <w:rsid w:val="0066511B"/>
    <w:rsid w:val="00665120"/>
    <w:rsid w:val="00665148"/>
    <w:rsid w:val="00665157"/>
    <w:rsid w:val="00665160"/>
    <w:rsid w:val="00665192"/>
    <w:rsid w:val="006651A9"/>
    <w:rsid w:val="006651B8"/>
    <w:rsid w:val="006651E5"/>
    <w:rsid w:val="006651ED"/>
    <w:rsid w:val="0066520C"/>
    <w:rsid w:val="00665297"/>
    <w:rsid w:val="006652C4"/>
    <w:rsid w:val="00665310"/>
    <w:rsid w:val="00665311"/>
    <w:rsid w:val="00665323"/>
    <w:rsid w:val="0066534B"/>
    <w:rsid w:val="00665373"/>
    <w:rsid w:val="0066538A"/>
    <w:rsid w:val="00665406"/>
    <w:rsid w:val="0066540E"/>
    <w:rsid w:val="0066544C"/>
    <w:rsid w:val="006654A4"/>
    <w:rsid w:val="006654A7"/>
    <w:rsid w:val="0066550C"/>
    <w:rsid w:val="00665523"/>
    <w:rsid w:val="00665531"/>
    <w:rsid w:val="00665582"/>
    <w:rsid w:val="00665587"/>
    <w:rsid w:val="006655C9"/>
    <w:rsid w:val="0066560C"/>
    <w:rsid w:val="00665610"/>
    <w:rsid w:val="00665637"/>
    <w:rsid w:val="00665686"/>
    <w:rsid w:val="006656DD"/>
    <w:rsid w:val="00665739"/>
    <w:rsid w:val="00665788"/>
    <w:rsid w:val="006657DF"/>
    <w:rsid w:val="00665827"/>
    <w:rsid w:val="0066584D"/>
    <w:rsid w:val="0066585F"/>
    <w:rsid w:val="00665896"/>
    <w:rsid w:val="006658A3"/>
    <w:rsid w:val="006658DB"/>
    <w:rsid w:val="006658F4"/>
    <w:rsid w:val="00665927"/>
    <w:rsid w:val="0066593A"/>
    <w:rsid w:val="006659DD"/>
    <w:rsid w:val="00665A10"/>
    <w:rsid w:val="00665A22"/>
    <w:rsid w:val="00665A32"/>
    <w:rsid w:val="00665A4C"/>
    <w:rsid w:val="00665AA3"/>
    <w:rsid w:val="00665B93"/>
    <w:rsid w:val="00665BA9"/>
    <w:rsid w:val="00665BAD"/>
    <w:rsid w:val="00665BE2"/>
    <w:rsid w:val="00665C3A"/>
    <w:rsid w:val="00665CED"/>
    <w:rsid w:val="00665CF9"/>
    <w:rsid w:val="00665D14"/>
    <w:rsid w:val="00665D78"/>
    <w:rsid w:val="00665DEA"/>
    <w:rsid w:val="00665E02"/>
    <w:rsid w:val="00665E48"/>
    <w:rsid w:val="00665EA6"/>
    <w:rsid w:val="00665EAD"/>
    <w:rsid w:val="00665EB8"/>
    <w:rsid w:val="00665ED3"/>
    <w:rsid w:val="00665F6E"/>
    <w:rsid w:val="00665F91"/>
    <w:rsid w:val="00665FE3"/>
    <w:rsid w:val="00665FED"/>
    <w:rsid w:val="00666073"/>
    <w:rsid w:val="006660AD"/>
    <w:rsid w:val="006660DD"/>
    <w:rsid w:val="006660ED"/>
    <w:rsid w:val="00666103"/>
    <w:rsid w:val="006661C0"/>
    <w:rsid w:val="0066626A"/>
    <w:rsid w:val="0066627D"/>
    <w:rsid w:val="00666298"/>
    <w:rsid w:val="006662FD"/>
    <w:rsid w:val="00666358"/>
    <w:rsid w:val="0066638B"/>
    <w:rsid w:val="006663B8"/>
    <w:rsid w:val="00666460"/>
    <w:rsid w:val="006664A4"/>
    <w:rsid w:val="006664A7"/>
    <w:rsid w:val="006664BD"/>
    <w:rsid w:val="006664C4"/>
    <w:rsid w:val="006664FA"/>
    <w:rsid w:val="00666549"/>
    <w:rsid w:val="00666555"/>
    <w:rsid w:val="00666571"/>
    <w:rsid w:val="00666576"/>
    <w:rsid w:val="00666587"/>
    <w:rsid w:val="0066658B"/>
    <w:rsid w:val="0066659C"/>
    <w:rsid w:val="006665AC"/>
    <w:rsid w:val="006665FA"/>
    <w:rsid w:val="0066665B"/>
    <w:rsid w:val="006666F2"/>
    <w:rsid w:val="0066670D"/>
    <w:rsid w:val="00666711"/>
    <w:rsid w:val="0066672B"/>
    <w:rsid w:val="00666744"/>
    <w:rsid w:val="00666762"/>
    <w:rsid w:val="00666768"/>
    <w:rsid w:val="00666776"/>
    <w:rsid w:val="006667D8"/>
    <w:rsid w:val="006667DE"/>
    <w:rsid w:val="006667F7"/>
    <w:rsid w:val="00666810"/>
    <w:rsid w:val="00666813"/>
    <w:rsid w:val="0066681F"/>
    <w:rsid w:val="00666865"/>
    <w:rsid w:val="0066688F"/>
    <w:rsid w:val="006668B7"/>
    <w:rsid w:val="006668C3"/>
    <w:rsid w:val="00666910"/>
    <w:rsid w:val="0066695E"/>
    <w:rsid w:val="006669DA"/>
    <w:rsid w:val="00666A43"/>
    <w:rsid w:val="00666A48"/>
    <w:rsid w:val="00666A49"/>
    <w:rsid w:val="00666A4F"/>
    <w:rsid w:val="00666A7C"/>
    <w:rsid w:val="00666AA5"/>
    <w:rsid w:val="00666ABA"/>
    <w:rsid w:val="00666ABB"/>
    <w:rsid w:val="00666AC8"/>
    <w:rsid w:val="00666AFC"/>
    <w:rsid w:val="00666B08"/>
    <w:rsid w:val="00666B13"/>
    <w:rsid w:val="00666B1C"/>
    <w:rsid w:val="00666BC7"/>
    <w:rsid w:val="00666C0D"/>
    <w:rsid w:val="00666C2A"/>
    <w:rsid w:val="00666C45"/>
    <w:rsid w:val="00666C97"/>
    <w:rsid w:val="00666CA0"/>
    <w:rsid w:val="00666D37"/>
    <w:rsid w:val="00666D57"/>
    <w:rsid w:val="00666D61"/>
    <w:rsid w:val="00666D9D"/>
    <w:rsid w:val="00666DE9"/>
    <w:rsid w:val="00666E25"/>
    <w:rsid w:val="00666E61"/>
    <w:rsid w:val="00666E83"/>
    <w:rsid w:val="00666E8F"/>
    <w:rsid w:val="00666ECA"/>
    <w:rsid w:val="00666F2E"/>
    <w:rsid w:val="00666F3E"/>
    <w:rsid w:val="00666F7E"/>
    <w:rsid w:val="00666F85"/>
    <w:rsid w:val="00666FBE"/>
    <w:rsid w:val="00666FC4"/>
    <w:rsid w:val="00666FC8"/>
    <w:rsid w:val="00667021"/>
    <w:rsid w:val="00667022"/>
    <w:rsid w:val="00667037"/>
    <w:rsid w:val="006670A1"/>
    <w:rsid w:val="006670B0"/>
    <w:rsid w:val="006670C1"/>
    <w:rsid w:val="006670C9"/>
    <w:rsid w:val="006670CD"/>
    <w:rsid w:val="006670E5"/>
    <w:rsid w:val="006670EB"/>
    <w:rsid w:val="00667119"/>
    <w:rsid w:val="0066711F"/>
    <w:rsid w:val="00667123"/>
    <w:rsid w:val="0066713D"/>
    <w:rsid w:val="006671ED"/>
    <w:rsid w:val="00667200"/>
    <w:rsid w:val="0066721C"/>
    <w:rsid w:val="00667273"/>
    <w:rsid w:val="006672FE"/>
    <w:rsid w:val="00667333"/>
    <w:rsid w:val="0066736B"/>
    <w:rsid w:val="00667390"/>
    <w:rsid w:val="00667396"/>
    <w:rsid w:val="006673D3"/>
    <w:rsid w:val="006673E9"/>
    <w:rsid w:val="00667426"/>
    <w:rsid w:val="0066743E"/>
    <w:rsid w:val="0066746F"/>
    <w:rsid w:val="006674BF"/>
    <w:rsid w:val="006674D1"/>
    <w:rsid w:val="006674FD"/>
    <w:rsid w:val="0066751F"/>
    <w:rsid w:val="00667526"/>
    <w:rsid w:val="0066754F"/>
    <w:rsid w:val="00667573"/>
    <w:rsid w:val="006675C9"/>
    <w:rsid w:val="00667600"/>
    <w:rsid w:val="00667603"/>
    <w:rsid w:val="0066761E"/>
    <w:rsid w:val="0066762A"/>
    <w:rsid w:val="0066769C"/>
    <w:rsid w:val="006676AA"/>
    <w:rsid w:val="0066772D"/>
    <w:rsid w:val="0066774E"/>
    <w:rsid w:val="00667763"/>
    <w:rsid w:val="0066779B"/>
    <w:rsid w:val="006677AE"/>
    <w:rsid w:val="006677C3"/>
    <w:rsid w:val="00667815"/>
    <w:rsid w:val="00667817"/>
    <w:rsid w:val="00667851"/>
    <w:rsid w:val="00667879"/>
    <w:rsid w:val="006678BC"/>
    <w:rsid w:val="006678E8"/>
    <w:rsid w:val="006678FC"/>
    <w:rsid w:val="0066791F"/>
    <w:rsid w:val="0066794B"/>
    <w:rsid w:val="0066794E"/>
    <w:rsid w:val="00667970"/>
    <w:rsid w:val="006679FB"/>
    <w:rsid w:val="006679FD"/>
    <w:rsid w:val="00667A36"/>
    <w:rsid w:val="00667A48"/>
    <w:rsid w:val="00667A6D"/>
    <w:rsid w:val="00667B52"/>
    <w:rsid w:val="00667B7C"/>
    <w:rsid w:val="00667B8D"/>
    <w:rsid w:val="00667C0E"/>
    <w:rsid w:val="00667C1E"/>
    <w:rsid w:val="00667C53"/>
    <w:rsid w:val="00667C6E"/>
    <w:rsid w:val="00667C71"/>
    <w:rsid w:val="00667C75"/>
    <w:rsid w:val="00667CD0"/>
    <w:rsid w:val="00667D26"/>
    <w:rsid w:val="00667D38"/>
    <w:rsid w:val="00667D3F"/>
    <w:rsid w:val="00667D51"/>
    <w:rsid w:val="00667D7D"/>
    <w:rsid w:val="00667D92"/>
    <w:rsid w:val="00667DBC"/>
    <w:rsid w:val="00667DBD"/>
    <w:rsid w:val="00667E34"/>
    <w:rsid w:val="00667E37"/>
    <w:rsid w:val="00667E3B"/>
    <w:rsid w:val="00667E62"/>
    <w:rsid w:val="00667E63"/>
    <w:rsid w:val="00667E77"/>
    <w:rsid w:val="00667EA4"/>
    <w:rsid w:val="00667EDB"/>
    <w:rsid w:val="00667F32"/>
    <w:rsid w:val="00667F5E"/>
    <w:rsid w:val="00667F85"/>
    <w:rsid w:val="00667FA8"/>
    <w:rsid w:val="00670068"/>
    <w:rsid w:val="00670105"/>
    <w:rsid w:val="00670181"/>
    <w:rsid w:val="006701C5"/>
    <w:rsid w:val="006701D2"/>
    <w:rsid w:val="006701E1"/>
    <w:rsid w:val="006701F1"/>
    <w:rsid w:val="00670203"/>
    <w:rsid w:val="00670205"/>
    <w:rsid w:val="00670228"/>
    <w:rsid w:val="00670255"/>
    <w:rsid w:val="006702E8"/>
    <w:rsid w:val="006702EF"/>
    <w:rsid w:val="00670348"/>
    <w:rsid w:val="00670367"/>
    <w:rsid w:val="0067038C"/>
    <w:rsid w:val="006703DB"/>
    <w:rsid w:val="0067044A"/>
    <w:rsid w:val="0067044C"/>
    <w:rsid w:val="00670473"/>
    <w:rsid w:val="006704D0"/>
    <w:rsid w:val="006704F8"/>
    <w:rsid w:val="00670508"/>
    <w:rsid w:val="00670516"/>
    <w:rsid w:val="0067052F"/>
    <w:rsid w:val="0067053D"/>
    <w:rsid w:val="0067055B"/>
    <w:rsid w:val="00670624"/>
    <w:rsid w:val="00670627"/>
    <w:rsid w:val="0067062E"/>
    <w:rsid w:val="00670638"/>
    <w:rsid w:val="00670666"/>
    <w:rsid w:val="00670671"/>
    <w:rsid w:val="006706B9"/>
    <w:rsid w:val="006706BF"/>
    <w:rsid w:val="006706CA"/>
    <w:rsid w:val="006706EF"/>
    <w:rsid w:val="00670704"/>
    <w:rsid w:val="0067070E"/>
    <w:rsid w:val="0067073B"/>
    <w:rsid w:val="00670745"/>
    <w:rsid w:val="00670768"/>
    <w:rsid w:val="0067076E"/>
    <w:rsid w:val="0067078E"/>
    <w:rsid w:val="00670795"/>
    <w:rsid w:val="006707E4"/>
    <w:rsid w:val="006707FC"/>
    <w:rsid w:val="006707FE"/>
    <w:rsid w:val="0067082E"/>
    <w:rsid w:val="00670877"/>
    <w:rsid w:val="006708A9"/>
    <w:rsid w:val="006708B0"/>
    <w:rsid w:val="006708F2"/>
    <w:rsid w:val="00670933"/>
    <w:rsid w:val="0067096A"/>
    <w:rsid w:val="00670976"/>
    <w:rsid w:val="00670977"/>
    <w:rsid w:val="006709C4"/>
    <w:rsid w:val="006709D9"/>
    <w:rsid w:val="00670A18"/>
    <w:rsid w:val="00670A35"/>
    <w:rsid w:val="00670A6A"/>
    <w:rsid w:val="00670A97"/>
    <w:rsid w:val="00670AC2"/>
    <w:rsid w:val="00670AD6"/>
    <w:rsid w:val="00670ADA"/>
    <w:rsid w:val="00670AE4"/>
    <w:rsid w:val="00670B42"/>
    <w:rsid w:val="00670B62"/>
    <w:rsid w:val="00670B8B"/>
    <w:rsid w:val="00670BBA"/>
    <w:rsid w:val="00670C29"/>
    <w:rsid w:val="00670C30"/>
    <w:rsid w:val="00670D0A"/>
    <w:rsid w:val="00670D57"/>
    <w:rsid w:val="00670D7C"/>
    <w:rsid w:val="00670D8F"/>
    <w:rsid w:val="00670D99"/>
    <w:rsid w:val="00670DE3"/>
    <w:rsid w:val="00670E11"/>
    <w:rsid w:val="00670E29"/>
    <w:rsid w:val="00670E4C"/>
    <w:rsid w:val="00670E86"/>
    <w:rsid w:val="00670E9D"/>
    <w:rsid w:val="00670EDC"/>
    <w:rsid w:val="00670F9A"/>
    <w:rsid w:val="00670FA1"/>
    <w:rsid w:val="00671021"/>
    <w:rsid w:val="00671040"/>
    <w:rsid w:val="00671097"/>
    <w:rsid w:val="006710CF"/>
    <w:rsid w:val="006710F9"/>
    <w:rsid w:val="00671134"/>
    <w:rsid w:val="0067113E"/>
    <w:rsid w:val="00671173"/>
    <w:rsid w:val="0067119A"/>
    <w:rsid w:val="006711BC"/>
    <w:rsid w:val="006711BF"/>
    <w:rsid w:val="006711CD"/>
    <w:rsid w:val="00671212"/>
    <w:rsid w:val="00671230"/>
    <w:rsid w:val="00671271"/>
    <w:rsid w:val="00671292"/>
    <w:rsid w:val="006712CB"/>
    <w:rsid w:val="006712CC"/>
    <w:rsid w:val="00671311"/>
    <w:rsid w:val="00671317"/>
    <w:rsid w:val="00671330"/>
    <w:rsid w:val="00671353"/>
    <w:rsid w:val="0067142C"/>
    <w:rsid w:val="00671435"/>
    <w:rsid w:val="00671450"/>
    <w:rsid w:val="00671461"/>
    <w:rsid w:val="0067146D"/>
    <w:rsid w:val="006714CB"/>
    <w:rsid w:val="00671557"/>
    <w:rsid w:val="00671571"/>
    <w:rsid w:val="00671588"/>
    <w:rsid w:val="006715EF"/>
    <w:rsid w:val="006715F6"/>
    <w:rsid w:val="00671611"/>
    <w:rsid w:val="0067163C"/>
    <w:rsid w:val="0067166F"/>
    <w:rsid w:val="0067168C"/>
    <w:rsid w:val="006716BD"/>
    <w:rsid w:val="006716C0"/>
    <w:rsid w:val="006716C2"/>
    <w:rsid w:val="006716CC"/>
    <w:rsid w:val="006716F0"/>
    <w:rsid w:val="006716FF"/>
    <w:rsid w:val="0067170E"/>
    <w:rsid w:val="00671714"/>
    <w:rsid w:val="0067171D"/>
    <w:rsid w:val="00671734"/>
    <w:rsid w:val="00671738"/>
    <w:rsid w:val="0067174D"/>
    <w:rsid w:val="00671775"/>
    <w:rsid w:val="006717C3"/>
    <w:rsid w:val="006717E5"/>
    <w:rsid w:val="00671809"/>
    <w:rsid w:val="0067180C"/>
    <w:rsid w:val="0067182C"/>
    <w:rsid w:val="0067189E"/>
    <w:rsid w:val="006718BE"/>
    <w:rsid w:val="006718E8"/>
    <w:rsid w:val="006718F8"/>
    <w:rsid w:val="00671937"/>
    <w:rsid w:val="0067193C"/>
    <w:rsid w:val="00671999"/>
    <w:rsid w:val="00671A02"/>
    <w:rsid w:val="00671A3F"/>
    <w:rsid w:val="00671A5F"/>
    <w:rsid w:val="00671AC3"/>
    <w:rsid w:val="00671AF1"/>
    <w:rsid w:val="00671B2A"/>
    <w:rsid w:val="00671B5B"/>
    <w:rsid w:val="00671B61"/>
    <w:rsid w:val="00671B85"/>
    <w:rsid w:val="00671BAD"/>
    <w:rsid w:val="00671BC6"/>
    <w:rsid w:val="00671BD8"/>
    <w:rsid w:val="00671BF7"/>
    <w:rsid w:val="00671C61"/>
    <w:rsid w:val="00671D0C"/>
    <w:rsid w:val="00671D57"/>
    <w:rsid w:val="00671D5C"/>
    <w:rsid w:val="00671DB6"/>
    <w:rsid w:val="00671E7B"/>
    <w:rsid w:val="00671E8E"/>
    <w:rsid w:val="00671E97"/>
    <w:rsid w:val="00671E99"/>
    <w:rsid w:val="00671EE2"/>
    <w:rsid w:val="00671FF0"/>
    <w:rsid w:val="00671FFA"/>
    <w:rsid w:val="0067202A"/>
    <w:rsid w:val="00672055"/>
    <w:rsid w:val="00672096"/>
    <w:rsid w:val="0067209B"/>
    <w:rsid w:val="0067209F"/>
    <w:rsid w:val="006720B1"/>
    <w:rsid w:val="006720DA"/>
    <w:rsid w:val="006720E3"/>
    <w:rsid w:val="00672115"/>
    <w:rsid w:val="00672131"/>
    <w:rsid w:val="0067214D"/>
    <w:rsid w:val="0067216A"/>
    <w:rsid w:val="0067216F"/>
    <w:rsid w:val="0067217C"/>
    <w:rsid w:val="0067217D"/>
    <w:rsid w:val="00672198"/>
    <w:rsid w:val="006721BC"/>
    <w:rsid w:val="00672222"/>
    <w:rsid w:val="006722B1"/>
    <w:rsid w:val="006722D1"/>
    <w:rsid w:val="006722DC"/>
    <w:rsid w:val="006722E9"/>
    <w:rsid w:val="00672312"/>
    <w:rsid w:val="00672319"/>
    <w:rsid w:val="00672378"/>
    <w:rsid w:val="00672385"/>
    <w:rsid w:val="00672433"/>
    <w:rsid w:val="00672441"/>
    <w:rsid w:val="00672445"/>
    <w:rsid w:val="00672496"/>
    <w:rsid w:val="0067249E"/>
    <w:rsid w:val="006724DE"/>
    <w:rsid w:val="0067252C"/>
    <w:rsid w:val="0067253D"/>
    <w:rsid w:val="00672541"/>
    <w:rsid w:val="0067255A"/>
    <w:rsid w:val="0067255E"/>
    <w:rsid w:val="0067257B"/>
    <w:rsid w:val="00672582"/>
    <w:rsid w:val="006725DE"/>
    <w:rsid w:val="006725F8"/>
    <w:rsid w:val="0067260D"/>
    <w:rsid w:val="0067262A"/>
    <w:rsid w:val="00672630"/>
    <w:rsid w:val="0067263D"/>
    <w:rsid w:val="0067266D"/>
    <w:rsid w:val="006726BC"/>
    <w:rsid w:val="006726BD"/>
    <w:rsid w:val="006726FE"/>
    <w:rsid w:val="0067279F"/>
    <w:rsid w:val="006727F6"/>
    <w:rsid w:val="00672818"/>
    <w:rsid w:val="0067281E"/>
    <w:rsid w:val="00672838"/>
    <w:rsid w:val="00672843"/>
    <w:rsid w:val="00672854"/>
    <w:rsid w:val="00672876"/>
    <w:rsid w:val="006728A3"/>
    <w:rsid w:val="00672906"/>
    <w:rsid w:val="0067296D"/>
    <w:rsid w:val="006729C3"/>
    <w:rsid w:val="006729CE"/>
    <w:rsid w:val="006729D9"/>
    <w:rsid w:val="00672A1C"/>
    <w:rsid w:val="00672A5B"/>
    <w:rsid w:val="00672A6F"/>
    <w:rsid w:val="00672A79"/>
    <w:rsid w:val="00672A8F"/>
    <w:rsid w:val="00672A90"/>
    <w:rsid w:val="00672B37"/>
    <w:rsid w:val="00672B38"/>
    <w:rsid w:val="00672B56"/>
    <w:rsid w:val="00672B89"/>
    <w:rsid w:val="00672B9D"/>
    <w:rsid w:val="00672BA9"/>
    <w:rsid w:val="00672BB3"/>
    <w:rsid w:val="00672BB7"/>
    <w:rsid w:val="00672BDC"/>
    <w:rsid w:val="00672C07"/>
    <w:rsid w:val="00672C1C"/>
    <w:rsid w:val="00672C80"/>
    <w:rsid w:val="00672CA5"/>
    <w:rsid w:val="00672CCF"/>
    <w:rsid w:val="00672CFE"/>
    <w:rsid w:val="00672D44"/>
    <w:rsid w:val="00672D60"/>
    <w:rsid w:val="00672D6E"/>
    <w:rsid w:val="00672D70"/>
    <w:rsid w:val="00672D7A"/>
    <w:rsid w:val="00672D81"/>
    <w:rsid w:val="00672E2C"/>
    <w:rsid w:val="00672E4A"/>
    <w:rsid w:val="00672EC9"/>
    <w:rsid w:val="00672F27"/>
    <w:rsid w:val="00672F5F"/>
    <w:rsid w:val="00672F89"/>
    <w:rsid w:val="00672FD1"/>
    <w:rsid w:val="0067300D"/>
    <w:rsid w:val="00673056"/>
    <w:rsid w:val="0067307D"/>
    <w:rsid w:val="006730A5"/>
    <w:rsid w:val="006730C4"/>
    <w:rsid w:val="006730D0"/>
    <w:rsid w:val="00673112"/>
    <w:rsid w:val="0067313E"/>
    <w:rsid w:val="00673183"/>
    <w:rsid w:val="006731D9"/>
    <w:rsid w:val="00673201"/>
    <w:rsid w:val="00673255"/>
    <w:rsid w:val="0067325B"/>
    <w:rsid w:val="0067325D"/>
    <w:rsid w:val="0067329B"/>
    <w:rsid w:val="006732AC"/>
    <w:rsid w:val="006732B5"/>
    <w:rsid w:val="006732C8"/>
    <w:rsid w:val="006732ED"/>
    <w:rsid w:val="0067332F"/>
    <w:rsid w:val="00673351"/>
    <w:rsid w:val="00673352"/>
    <w:rsid w:val="00673370"/>
    <w:rsid w:val="0067339B"/>
    <w:rsid w:val="006733B1"/>
    <w:rsid w:val="006733C4"/>
    <w:rsid w:val="00673401"/>
    <w:rsid w:val="00673418"/>
    <w:rsid w:val="00673437"/>
    <w:rsid w:val="0067345D"/>
    <w:rsid w:val="00673467"/>
    <w:rsid w:val="0067346F"/>
    <w:rsid w:val="00673495"/>
    <w:rsid w:val="006734B5"/>
    <w:rsid w:val="006734F7"/>
    <w:rsid w:val="00673503"/>
    <w:rsid w:val="00673537"/>
    <w:rsid w:val="0067354E"/>
    <w:rsid w:val="0067359B"/>
    <w:rsid w:val="0067359E"/>
    <w:rsid w:val="006735AD"/>
    <w:rsid w:val="006735C2"/>
    <w:rsid w:val="0067363D"/>
    <w:rsid w:val="0067363F"/>
    <w:rsid w:val="00673653"/>
    <w:rsid w:val="0067365B"/>
    <w:rsid w:val="00673665"/>
    <w:rsid w:val="006736B4"/>
    <w:rsid w:val="006736BE"/>
    <w:rsid w:val="006736E3"/>
    <w:rsid w:val="00673746"/>
    <w:rsid w:val="0067375C"/>
    <w:rsid w:val="00673773"/>
    <w:rsid w:val="0067377C"/>
    <w:rsid w:val="0067378A"/>
    <w:rsid w:val="00673790"/>
    <w:rsid w:val="006737DF"/>
    <w:rsid w:val="006737FF"/>
    <w:rsid w:val="00673810"/>
    <w:rsid w:val="00673859"/>
    <w:rsid w:val="00673901"/>
    <w:rsid w:val="0067397D"/>
    <w:rsid w:val="006739C5"/>
    <w:rsid w:val="006739FB"/>
    <w:rsid w:val="00673A16"/>
    <w:rsid w:val="00673A20"/>
    <w:rsid w:val="00673A67"/>
    <w:rsid w:val="00673A6E"/>
    <w:rsid w:val="00673A76"/>
    <w:rsid w:val="00673A97"/>
    <w:rsid w:val="00673AE3"/>
    <w:rsid w:val="00673B17"/>
    <w:rsid w:val="00673B1E"/>
    <w:rsid w:val="00673B69"/>
    <w:rsid w:val="00673BA5"/>
    <w:rsid w:val="00673BA8"/>
    <w:rsid w:val="00673BAA"/>
    <w:rsid w:val="00673C29"/>
    <w:rsid w:val="00673C47"/>
    <w:rsid w:val="00673CC9"/>
    <w:rsid w:val="00673D02"/>
    <w:rsid w:val="00673D1F"/>
    <w:rsid w:val="00673D86"/>
    <w:rsid w:val="00673D8F"/>
    <w:rsid w:val="00673E0C"/>
    <w:rsid w:val="00673E2D"/>
    <w:rsid w:val="00673E5C"/>
    <w:rsid w:val="00673E69"/>
    <w:rsid w:val="00673EFB"/>
    <w:rsid w:val="00673EFC"/>
    <w:rsid w:val="00673EFD"/>
    <w:rsid w:val="00673F43"/>
    <w:rsid w:val="00673F4A"/>
    <w:rsid w:val="00673F4B"/>
    <w:rsid w:val="00673F6F"/>
    <w:rsid w:val="00673FB1"/>
    <w:rsid w:val="0067401E"/>
    <w:rsid w:val="00674029"/>
    <w:rsid w:val="00674071"/>
    <w:rsid w:val="006740C1"/>
    <w:rsid w:val="006740EB"/>
    <w:rsid w:val="006740F1"/>
    <w:rsid w:val="00674127"/>
    <w:rsid w:val="0067412D"/>
    <w:rsid w:val="00674174"/>
    <w:rsid w:val="0067417D"/>
    <w:rsid w:val="006741C3"/>
    <w:rsid w:val="006741EB"/>
    <w:rsid w:val="006741F4"/>
    <w:rsid w:val="006741F5"/>
    <w:rsid w:val="00674208"/>
    <w:rsid w:val="00674251"/>
    <w:rsid w:val="00674299"/>
    <w:rsid w:val="006742AB"/>
    <w:rsid w:val="006742AC"/>
    <w:rsid w:val="006742AE"/>
    <w:rsid w:val="006742D1"/>
    <w:rsid w:val="00674300"/>
    <w:rsid w:val="00674347"/>
    <w:rsid w:val="00674384"/>
    <w:rsid w:val="0067439C"/>
    <w:rsid w:val="006743EF"/>
    <w:rsid w:val="0067442C"/>
    <w:rsid w:val="00674439"/>
    <w:rsid w:val="0067443F"/>
    <w:rsid w:val="0067446E"/>
    <w:rsid w:val="0067446F"/>
    <w:rsid w:val="006744C8"/>
    <w:rsid w:val="00674502"/>
    <w:rsid w:val="0067450D"/>
    <w:rsid w:val="0067453D"/>
    <w:rsid w:val="00674555"/>
    <w:rsid w:val="0067459C"/>
    <w:rsid w:val="006746C7"/>
    <w:rsid w:val="006746D7"/>
    <w:rsid w:val="006746FE"/>
    <w:rsid w:val="00674757"/>
    <w:rsid w:val="00674761"/>
    <w:rsid w:val="00674767"/>
    <w:rsid w:val="00674775"/>
    <w:rsid w:val="006747D7"/>
    <w:rsid w:val="006747ED"/>
    <w:rsid w:val="00674806"/>
    <w:rsid w:val="00674808"/>
    <w:rsid w:val="0067483C"/>
    <w:rsid w:val="0067484D"/>
    <w:rsid w:val="00674850"/>
    <w:rsid w:val="0067485D"/>
    <w:rsid w:val="00674877"/>
    <w:rsid w:val="00674888"/>
    <w:rsid w:val="0067489F"/>
    <w:rsid w:val="006748DF"/>
    <w:rsid w:val="006748E4"/>
    <w:rsid w:val="00674903"/>
    <w:rsid w:val="0067490B"/>
    <w:rsid w:val="0067490D"/>
    <w:rsid w:val="0067497F"/>
    <w:rsid w:val="0067499F"/>
    <w:rsid w:val="006749A9"/>
    <w:rsid w:val="006749FE"/>
    <w:rsid w:val="00674A26"/>
    <w:rsid w:val="00674A4C"/>
    <w:rsid w:val="00674A66"/>
    <w:rsid w:val="00674AA8"/>
    <w:rsid w:val="00674ABC"/>
    <w:rsid w:val="00674AC0"/>
    <w:rsid w:val="00674AE2"/>
    <w:rsid w:val="00674AE9"/>
    <w:rsid w:val="00674B06"/>
    <w:rsid w:val="00674B95"/>
    <w:rsid w:val="00674BB8"/>
    <w:rsid w:val="00674BC3"/>
    <w:rsid w:val="00674C0C"/>
    <w:rsid w:val="00674C62"/>
    <w:rsid w:val="00674C68"/>
    <w:rsid w:val="00674CBB"/>
    <w:rsid w:val="00674CCD"/>
    <w:rsid w:val="00674CDA"/>
    <w:rsid w:val="00674CE3"/>
    <w:rsid w:val="00674CF1"/>
    <w:rsid w:val="00674D7A"/>
    <w:rsid w:val="00674D7D"/>
    <w:rsid w:val="00674DCC"/>
    <w:rsid w:val="00674DCF"/>
    <w:rsid w:val="00674DD6"/>
    <w:rsid w:val="00674E1B"/>
    <w:rsid w:val="00674E29"/>
    <w:rsid w:val="00674E4A"/>
    <w:rsid w:val="00674E6E"/>
    <w:rsid w:val="00674E77"/>
    <w:rsid w:val="00674E9D"/>
    <w:rsid w:val="00674EB6"/>
    <w:rsid w:val="00674ECC"/>
    <w:rsid w:val="00674EF1"/>
    <w:rsid w:val="00674F50"/>
    <w:rsid w:val="00674FDB"/>
    <w:rsid w:val="00675063"/>
    <w:rsid w:val="00675078"/>
    <w:rsid w:val="0067507B"/>
    <w:rsid w:val="0067507E"/>
    <w:rsid w:val="006750AD"/>
    <w:rsid w:val="006750CF"/>
    <w:rsid w:val="006750DB"/>
    <w:rsid w:val="006750EB"/>
    <w:rsid w:val="006750ED"/>
    <w:rsid w:val="00675128"/>
    <w:rsid w:val="006751A3"/>
    <w:rsid w:val="006751A9"/>
    <w:rsid w:val="006751B5"/>
    <w:rsid w:val="006751DE"/>
    <w:rsid w:val="0067528E"/>
    <w:rsid w:val="006752A5"/>
    <w:rsid w:val="00675363"/>
    <w:rsid w:val="006753C1"/>
    <w:rsid w:val="006753C7"/>
    <w:rsid w:val="00675429"/>
    <w:rsid w:val="00675443"/>
    <w:rsid w:val="00675454"/>
    <w:rsid w:val="00675499"/>
    <w:rsid w:val="006754E4"/>
    <w:rsid w:val="006754EE"/>
    <w:rsid w:val="006754F1"/>
    <w:rsid w:val="00675520"/>
    <w:rsid w:val="00675529"/>
    <w:rsid w:val="00675551"/>
    <w:rsid w:val="00675574"/>
    <w:rsid w:val="0067559B"/>
    <w:rsid w:val="006755A5"/>
    <w:rsid w:val="0067563B"/>
    <w:rsid w:val="0067564D"/>
    <w:rsid w:val="0067565C"/>
    <w:rsid w:val="00675676"/>
    <w:rsid w:val="00675680"/>
    <w:rsid w:val="00675682"/>
    <w:rsid w:val="006756CC"/>
    <w:rsid w:val="006756D4"/>
    <w:rsid w:val="006756F0"/>
    <w:rsid w:val="00675700"/>
    <w:rsid w:val="00675756"/>
    <w:rsid w:val="00675757"/>
    <w:rsid w:val="0067575E"/>
    <w:rsid w:val="00675765"/>
    <w:rsid w:val="0067581B"/>
    <w:rsid w:val="0067584B"/>
    <w:rsid w:val="0067587F"/>
    <w:rsid w:val="00675888"/>
    <w:rsid w:val="006758BA"/>
    <w:rsid w:val="006758F6"/>
    <w:rsid w:val="00675908"/>
    <w:rsid w:val="00675915"/>
    <w:rsid w:val="00675933"/>
    <w:rsid w:val="00675978"/>
    <w:rsid w:val="0067598D"/>
    <w:rsid w:val="00675A4A"/>
    <w:rsid w:val="00675A64"/>
    <w:rsid w:val="00675AB3"/>
    <w:rsid w:val="00675AF4"/>
    <w:rsid w:val="00675AFC"/>
    <w:rsid w:val="00675B11"/>
    <w:rsid w:val="00675B79"/>
    <w:rsid w:val="00675B87"/>
    <w:rsid w:val="00675C05"/>
    <w:rsid w:val="00675C60"/>
    <w:rsid w:val="00675C64"/>
    <w:rsid w:val="00675C7C"/>
    <w:rsid w:val="00675CA6"/>
    <w:rsid w:val="00675CBA"/>
    <w:rsid w:val="00675CD9"/>
    <w:rsid w:val="00675CF1"/>
    <w:rsid w:val="00675CF5"/>
    <w:rsid w:val="00675D2C"/>
    <w:rsid w:val="00675D2E"/>
    <w:rsid w:val="00675D71"/>
    <w:rsid w:val="00675D76"/>
    <w:rsid w:val="00675D85"/>
    <w:rsid w:val="00675E9B"/>
    <w:rsid w:val="00675EA8"/>
    <w:rsid w:val="00675EC0"/>
    <w:rsid w:val="00675EEC"/>
    <w:rsid w:val="00675F1E"/>
    <w:rsid w:val="00675F24"/>
    <w:rsid w:val="00675F53"/>
    <w:rsid w:val="00675F77"/>
    <w:rsid w:val="00675F8C"/>
    <w:rsid w:val="00675F95"/>
    <w:rsid w:val="00675FBF"/>
    <w:rsid w:val="00675FCB"/>
    <w:rsid w:val="00675FDF"/>
    <w:rsid w:val="00675FF3"/>
    <w:rsid w:val="00676022"/>
    <w:rsid w:val="00676040"/>
    <w:rsid w:val="0067615E"/>
    <w:rsid w:val="0067616C"/>
    <w:rsid w:val="0067617D"/>
    <w:rsid w:val="006761A3"/>
    <w:rsid w:val="006761C7"/>
    <w:rsid w:val="006761E5"/>
    <w:rsid w:val="0067621C"/>
    <w:rsid w:val="00676241"/>
    <w:rsid w:val="00676247"/>
    <w:rsid w:val="0067626A"/>
    <w:rsid w:val="0067627C"/>
    <w:rsid w:val="006762C4"/>
    <w:rsid w:val="00676308"/>
    <w:rsid w:val="00676344"/>
    <w:rsid w:val="0067637F"/>
    <w:rsid w:val="00676394"/>
    <w:rsid w:val="00676395"/>
    <w:rsid w:val="006763D4"/>
    <w:rsid w:val="00676405"/>
    <w:rsid w:val="00676461"/>
    <w:rsid w:val="00676464"/>
    <w:rsid w:val="00676469"/>
    <w:rsid w:val="0067647E"/>
    <w:rsid w:val="0067649D"/>
    <w:rsid w:val="006764AB"/>
    <w:rsid w:val="006764B8"/>
    <w:rsid w:val="006764CB"/>
    <w:rsid w:val="006764D6"/>
    <w:rsid w:val="006764DC"/>
    <w:rsid w:val="0067650C"/>
    <w:rsid w:val="00676576"/>
    <w:rsid w:val="006765AA"/>
    <w:rsid w:val="006765C5"/>
    <w:rsid w:val="006765DE"/>
    <w:rsid w:val="006766C4"/>
    <w:rsid w:val="00676749"/>
    <w:rsid w:val="006767B6"/>
    <w:rsid w:val="006767DF"/>
    <w:rsid w:val="006767E1"/>
    <w:rsid w:val="00676845"/>
    <w:rsid w:val="006768A9"/>
    <w:rsid w:val="006768CC"/>
    <w:rsid w:val="0067690F"/>
    <w:rsid w:val="00676926"/>
    <w:rsid w:val="00676950"/>
    <w:rsid w:val="0067699A"/>
    <w:rsid w:val="006769A2"/>
    <w:rsid w:val="006769B4"/>
    <w:rsid w:val="006769C9"/>
    <w:rsid w:val="006769E8"/>
    <w:rsid w:val="00676A07"/>
    <w:rsid w:val="00676A0E"/>
    <w:rsid w:val="00676A1C"/>
    <w:rsid w:val="00676A56"/>
    <w:rsid w:val="00676A64"/>
    <w:rsid w:val="00676ACE"/>
    <w:rsid w:val="00676AF2"/>
    <w:rsid w:val="00676B00"/>
    <w:rsid w:val="00676B4B"/>
    <w:rsid w:val="00676B50"/>
    <w:rsid w:val="00676B63"/>
    <w:rsid w:val="00676B65"/>
    <w:rsid w:val="00676BA3"/>
    <w:rsid w:val="00676BB9"/>
    <w:rsid w:val="00676BFB"/>
    <w:rsid w:val="00676C16"/>
    <w:rsid w:val="00676C17"/>
    <w:rsid w:val="00676C2F"/>
    <w:rsid w:val="00676C49"/>
    <w:rsid w:val="00676CDA"/>
    <w:rsid w:val="00676D22"/>
    <w:rsid w:val="00676D2C"/>
    <w:rsid w:val="00676DAA"/>
    <w:rsid w:val="00676DBC"/>
    <w:rsid w:val="00676E1B"/>
    <w:rsid w:val="00676E43"/>
    <w:rsid w:val="00676E5C"/>
    <w:rsid w:val="00676EE3"/>
    <w:rsid w:val="00676F46"/>
    <w:rsid w:val="00676F4A"/>
    <w:rsid w:val="00676F4C"/>
    <w:rsid w:val="00676F91"/>
    <w:rsid w:val="00676F9C"/>
    <w:rsid w:val="00676FB5"/>
    <w:rsid w:val="00676FDF"/>
    <w:rsid w:val="00676FE8"/>
    <w:rsid w:val="00677024"/>
    <w:rsid w:val="00677061"/>
    <w:rsid w:val="0067706E"/>
    <w:rsid w:val="006770B9"/>
    <w:rsid w:val="006770CD"/>
    <w:rsid w:val="006770E8"/>
    <w:rsid w:val="006770EA"/>
    <w:rsid w:val="006770F5"/>
    <w:rsid w:val="00677105"/>
    <w:rsid w:val="0067713A"/>
    <w:rsid w:val="00677195"/>
    <w:rsid w:val="006771B8"/>
    <w:rsid w:val="006771E0"/>
    <w:rsid w:val="006771FF"/>
    <w:rsid w:val="00677220"/>
    <w:rsid w:val="00677243"/>
    <w:rsid w:val="006772A2"/>
    <w:rsid w:val="006772F8"/>
    <w:rsid w:val="00677320"/>
    <w:rsid w:val="00677334"/>
    <w:rsid w:val="0067733E"/>
    <w:rsid w:val="00677367"/>
    <w:rsid w:val="00677378"/>
    <w:rsid w:val="0067737E"/>
    <w:rsid w:val="0067738F"/>
    <w:rsid w:val="006773A5"/>
    <w:rsid w:val="006773A9"/>
    <w:rsid w:val="006773B0"/>
    <w:rsid w:val="0067741F"/>
    <w:rsid w:val="0067742F"/>
    <w:rsid w:val="006774BD"/>
    <w:rsid w:val="0067750E"/>
    <w:rsid w:val="00677528"/>
    <w:rsid w:val="00677532"/>
    <w:rsid w:val="00677587"/>
    <w:rsid w:val="0067759B"/>
    <w:rsid w:val="006775A2"/>
    <w:rsid w:val="006775CC"/>
    <w:rsid w:val="00677630"/>
    <w:rsid w:val="00677648"/>
    <w:rsid w:val="0067777F"/>
    <w:rsid w:val="006777BF"/>
    <w:rsid w:val="006777E4"/>
    <w:rsid w:val="006777EF"/>
    <w:rsid w:val="006777FB"/>
    <w:rsid w:val="00677824"/>
    <w:rsid w:val="0067784E"/>
    <w:rsid w:val="00677892"/>
    <w:rsid w:val="006778B2"/>
    <w:rsid w:val="006778F0"/>
    <w:rsid w:val="0067792A"/>
    <w:rsid w:val="00677931"/>
    <w:rsid w:val="006779F7"/>
    <w:rsid w:val="00677A07"/>
    <w:rsid w:val="00677A08"/>
    <w:rsid w:val="00677A18"/>
    <w:rsid w:val="00677A48"/>
    <w:rsid w:val="00677A4E"/>
    <w:rsid w:val="00677AD9"/>
    <w:rsid w:val="00677AE1"/>
    <w:rsid w:val="00677AF6"/>
    <w:rsid w:val="00677B2B"/>
    <w:rsid w:val="00677B2E"/>
    <w:rsid w:val="00677BE0"/>
    <w:rsid w:val="00677C01"/>
    <w:rsid w:val="00677C20"/>
    <w:rsid w:val="00677C63"/>
    <w:rsid w:val="00677CAE"/>
    <w:rsid w:val="00677D0D"/>
    <w:rsid w:val="00677D11"/>
    <w:rsid w:val="00677DC7"/>
    <w:rsid w:val="00677DDA"/>
    <w:rsid w:val="00677E0B"/>
    <w:rsid w:val="00677E2D"/>
    <w:rsid w:val="00677E45"/>
    <w:rsid w:val="00677EB9"/>
    <w:rsid w:val="00677EDA"/>
    <w:rsid w:val="00677EEE"/>
    <w:rsid w:val="00677F04"/>
    <w:rsid w:val="00677F6E"/>
    <w:rsid w:val="00677FE0"/>
    <w:rsid w:val="0068007C"/>
    <w:rsid w:val="006800A0"/>
    <w:rsid w:val="00680156"/>
    <w:rsid w:val="00680170"/>
    <w:rsid w:val="0068017E"/>
    <w:rsid w:val="0068018E"/>
    <w:rsid w:val="006801AD"/>
    <w:rsid w:val="006801C2"/>
    <w:rsid w:val="006801CC"/>
    <w:rsid w:val="006801DC"/>
    <w:rsid w:val="006801DD"/>
    <w:rsid w:val="00680203"/>
    <w:rsid w:val="0068025F"/>
    <w:rsid w:val="00680266"/>
    <w:rsid w:val="00680274"/>
    <w:rsid w:val="00680279"/>
    <w:rsid w:val="0068027D"/>
    <w:rsid w:val="006802A8"/>
    <w:rsid w:val="006802BB"/>
    <w:rsid w:val="006802DF"/>
    <w:rsid w:val="006802F3"/>
    <w:rsid w:val="00680373"/>
    <w:rsid w:val="00680379"/>
    <w:rsid w:val="00680397"/>
    <w:rsid w:val="006803AA"/>
    <w:rsid w:val="006803AE"/>
    <w:rsid w:val="006803C4"/>
    <w:rsid w:val="00680410"/>
    <w:rsid w:val="0068045A"/>
    <w:rsid w:val="00680464"/>
    <w:rsid w:val="00680470"/>
    <w:rsid w:val="00680481"/>
    <w:rsid w:val="0068048A"/>
    <w:rsid w:val="0068052F"/>
    <w:rsid w:val="00680573"/>
    <w:rsid w:val="006805B4"/>
    <w:rsid w:val="006805DD"/>
    <w:rsid w:val="00680614"/>
    <w:rsid w:val="0068065A"/>
    <w:rsid w:val="006806B0"/>
    <w:rsid w:val="006806E0"/>
    <w:rsid w:val="00680724"/>
    <w:rsid w:val="00680778"/>
    <w:rsid w:val="00680783"/>
    <w:rsid w:val="006807CB"/>
    <w:rsid w:val="006807E4"/>
    <w:rsid w:val="00680804"/>
    <w:rsid w:val="00680822"/>
    <w:rsid w:val="00680880"/>
    <w:rsid w:val="00680895"/>
    <w:rsid w:val="006808FE"/>
    <w:rsid w:val="0068090A"/>
    <w:rsid w:val="0068091C"/>
    <w:rsid w:val="00680942"/>
    <w:rsid w:val="0068094A"/>
    <w:rsid w:val="006809BC"/>
    <w:rsid w:val="006809C7"/>
    <w:rsid w:val="00680A18"/>
    <w:rsid w:val="00680A72"/>
    <w:rsid w:val="00680A9D"/>
    <w:rsid w:val="00680AAA"/>
    <w:rsid w:val="00680ACE"/>
    <w:rsid w:val="00680B0B"/>
    <w:rsid w:val="00680B1A"/>
    <w:rsid w:val="00680B57"/>
    <w:rsid w:val="00680BB1"/>
    <w:rsid w:val="00680BBA"/>
    <w:rsid w:val="00680BC8"/>
    <w:rsid w:val="00680C55"/>
    <w:rsid w:val="00680C5B"/>
    <w:rsid w:val="00680CE9"/>
    <w:rsid w:val="00680D19"/>
    <w:rsid w:val="00680D40"/>
    <w:rsid w:val="00680D60"/>
    <w:rsid w:val="00680DAF"/>
    <w:rsid w:val="00680DBF"/>
    <w:rsid w:val="00680DDF"/>
    <w:rsid w:val="00680DE9"/>
    <w:rsid w:val="00680E34"/>
    <w:rsid w:val="00680E4F"/>
    <w:rsid w:val="00680EC6"/>
    <w:rsid w:val="00680EEF"/>
    <w:rsid w:val="00680F21"/>
    <w:rsid w:val="00680F5A"/>
    <w:rsid w:val="00680F6F"/>
    <w:rsid w:val="00680FDE"/>
    <w:rsid w:val="00680FF5"/>
    <w:rsid w:val="00681000"/>
    <w:rsid w:val="00681026"/>
    <w:rsid w:val="00681033"/>
    <w:rsid w:val="0068103A"/>
    <w:rsid w:val="00681047"/>
    <w:rsid w:val="006810D4"/>
    <w:rsid w:val="006810FA"/>
    <w:rsid w:val="00681141"/>
    <w:rsid w:val="00681161"/>
    <w:rsid w:val="00681188"/>
    <w:rsid w:val="006811BA"/>
    <w:rsid w:val="006811FE"/>
    <w:rsid w:val="00681227"/>
    <w:rsid w:val="00681245"/>
    <w:rsid w:val="00681257"/>
    <w:rsid w:val="0068125F"/>
    <w:rsid w:val="00681352"/>
    <w:rsid w:val="00681378"/>
    <w:rsid w:val="00681395"/>
    <w:rsid w:val="006813C0"/>
    <w:rsid w:val="0068140E"/>
    <w:rsid w:val="0068142B"/>
    <w:rsid w:val="0068142E"/>
    <w:rsid w:val="0068148D"/>
    <w:rsid w:val="00681494"/>
    <w:rsid w:val="006814E9"/>
    <w:rsid w:val="006814FA"/>
    <w:rsid w:val="00681500"/>
    <w:rsid w:val="00681590"/>
    <w:rsid w:val="006815A8"/>
    <w:rsid w:val="006815B1"/>
    <w:rsid w:val="00681623"/>
    <w:rsid w:val="00681648"/>
    <w:rsid w:val="006816C9"/>
    <w:rsid w:val="006816EC"/>
    <w:rsid w:val="006816F5"/>
    <w:rsid w:val="00681702"/>
    <w:rsid w:val="00681714"/>
    <w:rsid w:val="00681738"/>
    <w:rsid w:val="006817AC"/>
    <w:rsid w:val="006817EC"/>
    <w:rsid w:val="00681820"/>
    <w:rsid w:val="00681840"/>
    <w:rsid w:val="00681847"/>
    <w:rsid w:val="0068184B"/>
    <w:rsid w:val="00681868"/>
    <w:rsid w:val="006818B5"/>
    <w:rsid w:val="00681902"/>
    <w:rsid w:val="0068190F"/>
    <w:rsid w:val="0068195D"/>
    <w:rsid w:val="0068199F"/>
    <w:rsid w:val="006819C4"/>
    <w:rsid w:val="006819E8"/>
    <w:rsid w:val="00681A12"/>
    <w:rsid w:val="00681A3F"/>
    <w:rsid w:val="00681A53"/>
    <w:rsid w:val="00681A55"/>
    <w:rsid w:val="00681AB8"/>
    <w:rsid w:val="00681AC4"/>
    <w:rsid w:val="00681AD2"/>
    <w:rsid w:val="00681AFE"/>
    <w:rsid w:val="00681B09"/>
    <w:rsid w:val="00681B0E"/>
    <w:rsid w:val="00681B17"/>
    <w:rsid w:val="00681B6A"/>
    <w:rsid w:val="00681B8C"/>
    <w:rsid w:val="00681BDC"/>
    <w:rsid w:val="00681BF9"/>
    <w:rsid w:val="00681C1A"/>
    <w:rsid w:val="00681C40"/>
    <w:rsid w:val="00681C67"/>
    <w:rsid w:val="00681CAF"/>
    <w:rsid w:val="00681CF7"/>
    <w:rsid w:val="00681D08"/>
    <w:rsid w:val="00681D4F"/>
    <w:rsid w:val="00681D56"/>
    <w:rsid w:val="00681D8D"/>
    <w:rsid w:val="00681DA4"/>
    <w:rsid w:val="00681DD7"/>
    <w:rsid w:val="00681DEB"/>
    <w:rsid w:val="00681DED"/>
    <w:rsid w:val="00681E0B"/>
    <w:rsid w:val="00681E36"/>
    <w:rsid w:val="00681E39"/>
    <w:rsid w:val="00681E50"/>
    <w:rsid w:val="00681E9B"/>
    <w:rsid w:val="00681EA2"/>
    <w:rsid w:val="00681EC7"/>
    <w:rsid w:val="00681ECB"/>
    <w:rsid w:val="00681F12"/>
    <w:rsid w:val="00681F83"/>
    <w:rsid w:val="00681F8A"/>
    <w:rsid w:val="00681FC0"/>
    <w:rsid w:val="00681FEA"/>
    <w:rsid w:val="00682015"/>
    <w:rsid w:val="0068207D"/>
    <w:rsid w:val="006820FB"/>
    <w:rsid w:val="00682188"/>
    <w:rsid w:val="006821B2"/>
    <w:rsid w:val="006821B7"/>
    <w:rsid w:val="006821C1"/>
    <w:rsid w:val="006821D3"/>
    <w:rsid w:val="00682213"/>
    <w:rsid w:val="00682223"/>
    <w:rsid w:val="0068225C"/>
    <w:rsid w:val="006822D3"/>
    <w:rsid w:val="00682336"/>
    <w:rsid w:val="0068235F"/>
    <w:rsid w:val="006823BC"/>
    <w:rsid w:val="006823F3"/>
    <w:rsid w:val="00682408"/>
    <w:rsid w:val="00682434"/>
    <w:rsid w:val="00682441"/>
    <w:rsid w:val="00682443"/>
    <w:rsid w:val="00682471"/>
    <w:rsid w:val="0068248B"/>
    <w:rsid w:val="006824A5"/>
    <w:rsid w:val="00682504"/>
    <w:rsid w:val="00682520"/>
    <w:rsid w:val="0068255D"/>
    <w:rsid w:val="00682570"/>
    <w:rsid w:val="0068257C"/>
    <w:rsid w:val="00682594"/>
    <w:rsid w:val="00682630"/>
    <w:rsid w:val="00682638"/>
    <w:rsid w:val="0068265E"/>
    <w:rsid w:val="00682663"/>
    <w:rsid w:val="00682718"/>
    <w:rsid w:val="00682720"/>
    <w:rsid w:val="00682727"/>
    <w:rsid w:val="006827A7"/>
    <w:rsid w:val="006827EC"/>
    <w:rsid w:val="006827F0"/>
    <w:rsid w:val="006827F2"/>
    <w:rsid w:val="0068281D"/>
    <w:rsid w:val="00682833"/>
    <w:rsid w:val="00682849"/>
    <w:rsid w:val="006828B9"/>
    <w:rsid w:val="006828E1"/>
    <w:rsid w:val="0068291B"/>
    <w:rsid w:val="00682931"/>
    <w:rsid w:val="00682974"/>
    <w:rsid w:val="0068297E"/>
    <w:rsid w:val="00682998"/>
    <w:rsid w:val="006829CF"/>
    <w:rsid w:val="006829F7"/>
    <w:rsid w:val="00682A06"/>
    <w:rsid w:val="00682A32"/>
    <w:rsid w:val="00682AA2"/>
    <w:rsid w:val="00682AB6"/>
    <w:rsid w:val="00682ABA"/>
    <w:rsid w:val="00682ADD"/>
    <w:rsid w:val="00682AEC"/>
    <w:rsid w:val="00682AFF"/>
    <w:rsid w:val="00682B08"/>
    <w:rsid w:val="00682B51"/>
    <w:rsid w:val="00682B58"/>
    <w:rsid w:val="00682B6F"/>
    <w:rsid w:val="00682B72"/>
    <w:rsid w:val="00682B84"/>
    <w:rsid w:val="00682BA1"/>
    <w:rsid w:val="00682BA2"/>
    <w:rsid w:val="00682BA3"/>
    <w:rsid w:val="00682C32"/>
    <w:rsid w:val="00682CCA"/>
    <w:rsid w:val="00682CFE"/>
    <w:rsid w:val="00682D12"/>
    <w:rsid w:val="00682D21"/>
    <w:rsid w:val="00682D42"/>
    <w:rsid w:val="00682D4E"/>
    <w:rsid w:val="00682D6E"/>
    <w:rsid w:val="00682D83"/>
    <w:rsid w:val="00682DB3"/>
    <w:rsid w:val="00682DF2"/>
    <w:rsid w:val="00682DFC"/>
    <w:rsid w:val="00682E29"/>
    <w:rsid w:val="00682E5B"/>
    <w:rsid w:val="00682EBD"/>
    <w:rsid w:val="00682EE1"/>
    <w:rsid w:val="00682F15"/>
    <w:rsid w:val="00682F4A"/>
    <w:rsid w:val="00682F68"/>
    <w:rsid w:val="00682FBF"/>
    <w:rsid w:val="00682FC1"/>
    <w:rsid w:val="00682FFB"/>
    <w:rsid w:val="00683066"/>
    <w:rsid w:val="006830A7"/>
    <w:rsid w:val="00683139"/>
    <w:rsid w:val="00683151"/>
    <w:rsid w:val="0068317F"/>
    <w:rsid w:val="006831B6"/>
    <w:rsid w:val="006831FF"/>
    <w:rsid w:val="00683208"/>
    <w:rsid w:val="0068321A"/>
    <w:rsid w:val="0068323D"/>
    <w:rsid w:val="00683267"/>
    <w:rsid w:val="006832DE"/>
    <w:rsid w:val="006832E0"/>
    <w:rsid w:val="006832E2"/>
    <w:rsid w:val="006832EC"/>
    <w:rsid w:val="0068332D"/>
    <w:rsid w:val="0068333B"/>
    <w:rsid w:val="00683365"/>
    <w:rsid w:val="006833EE"/>
    <w:rsid w:val="006833F8"/>
    <w:rsid w:val="00683410"/>
    <w:rsid w:val="00683417"/>
    <w:rsid w:val="00683443"/>
    <w:rsid w:val="00683458"/>
    <w:rsid w:val="00683459"/>
    <w:rsid w:val="00683479"/>
    <w:rsid w:val="006834A3"/>
    <w:rsid w:val="00683517"/>
    <w:rsid w:val="006835E2"/>
    <w:rsid w:val="006835FF"/>
    <w:rsid w:val="00683637"/>
    <w:rsid w:val="00683640"/>
    <w:rsid w:val="006836A8"/>
    <w:rsid w:val="006836C4"/>
    <w:rsid w:val="0068372C"/>
    <w:rsid w:val="0068377D"/>
    <w:rsid w:val="00683784"/>
    <w:rsid w:val="0068378B"/>
    <w:rsid w:val="006837B0"/>
    <w:rsid w:val="006837C7"/>
    <w:rsid w:val="006837CA"/>
    <w:rsid w:val="00683821"/>
    <w:rsid w:val="0068384E"/>
    <w:rsid w:val="00683854"/>
    <w:rsid w:val="00683879"/>
    <w:rsid w:val="00683897"/>
    <w:rsid w:val="00683899"/>
    <w:rsid w:val="0068389E"/>
    <w:rsid w:val="006838E4"/>
    <w:rsid w:val="006838E6"/>
    <w:rsid w:val="006838F5"/>
    <w:rsid w:val="0068391C"/>
    <w:rsid w:val="0068392B"/>
    <w:rsid w:val="00683957"/>
    <w:rsid w:val="00683992"/>
    <w:rsid w:val="006839F3"/>
    <w:rsid w:val="00683A01"/>
    <w:rsid w:val="00683A3A"/>
    <w:rsid w:val="00683A86"/>
    <w:rsid w:val="00683AB7"/>
    <w:rsid w:val="00683ACA"/>
    <w:rsid w:val="00683AD2"/>
    <w:rsid w:val="00683B25"/>
    <w:rsid w:val="00683B5B"/>
    <w:rsid w:val="00683B7F"/>
    <w:rsid w:val="00683BE2"/>
    <w:rsid w:val="00683C04"/>
    <w:rsid w:val="00683C54"/>
    <w:rsid w:val="00683CC5"/>
    <w:rsid w:val="00683CC9"/>
    <w:rsid w:val="00683D01"/>
    <w:rsid w:val="00683D06"/>
    <w:rsid w:val="00683D13"/>
    <w:rsid w:val="00683D31"/>
    <w:rsid w:val="00683DC8"/>
    <w:rsid w:val="00683DCF"/>
    <w:rsid w:val="00683E07"/>
    <w:rsid w:val="00683E41"/>
    <w:rsid w:val="00683E7B"/>
    <w:rsid w:val="00683F1B"/>
    <w:rsid w:val="00683F24"/>
    <w:rsid w:val="00683F3D"/>
    <w:rsid w:val="00683F74"/>
    <w:rsid w:val="00683FD7"/>
    <w:rsid w:val="00683FDD"/>
    <w:rsid w:val="00683FF8"/>
    <w:rsid w:val="00684049"/>
    <w:rsid w:val="0068407B"/>
    <w:rsid w:val="00684095"/>
    <w:rsid w:val="006840D1"/>
    <w:rsid w:val="006840D7"/>
    <w:rsid w:val="006840DA"/>
    <w:rsid w:val="0068411B"/>
    <w:rsid w:val="0068417C"/>
    <w:rsid w:val="006841B1"/>
    <w:rsid w:val="006841EF"/>
    <w:rsid w:val="00684209"/>
    <w:rsid w:val="00684211"/>
    <w:rsid w:val="006842B7"/>
    <w:rsid w:val="006842BD"/>
    <w:rsid w:val="006842D3"/>
    <w:rsid w:val="006842DB"/>
    <w:rsid w:val="0068434B"/>
    <w:rsid w:val="00684360"/>
    <w:rsid w:val="00684367"/>
    <w:rsid w:val="00684371"/>
    <w:rsid w:val="00684397"/>
    <w:rsid w:val="006843A9"/>
    <w:rsid w:val="006843B7"/>
    <w:rsid w:val="006843ED"/>
    <w:rsid w:val="006843EF"/>
    <w:rsid w:val="00684400"/>
    <w:rsid w:val="0068441C"/>
    <w:rsid w:val="00684432"/>
    <w:rsid w:val="00684434"/>
    <w:rsid w:val="0068444D"/>
    <w:rsid w:val="0068446F"/>
    <w:rsid w:val="0068447F"/>
    <w:rsid w:val="00684483"/>
    <w:rsid w:val="00684488"/>
    <w:rsid w:val="00684493"/>
    <w:rsid w:val="006844B4"/>
    <w:rsid w:val="006844B5"/>
    <w:rsid w:val="00684506"/>
    <w:rsid w:val="00684512"/>
    <w:rsid w:val="0068452E"/>
    <w:rsid w:val="0068457D"/>
    <w:rsid w:val="00684585"/>
    <w:rsid w:val="0068459D"/>
    <w:rsid w:val="00684637"/>
    <w:rsid w:val="00684674"/>
    <w:rsid w:val="0068467B"/>
    <w:rsid w:val="006846A7"/>
    <w:rsid w:val="006846BE"/>
    <w:rsid w:val="006846C7"/>
    <w:rsid w:val="006846EA"/>
    <w:rsid w:val="0068473E"/>
    <w:rsid w:val="00684746"/>
    <w:rsid w:val="006847BA"/>
    <w:rsid w:val="006847C2"/>
    <w:rsid w:val="006847F2"/>
    <w:rsid w:val="006847F5"/>
    <w:rsid w:val="006847F7"/>
    <w:rsid w:val="006847FF"/>
    <w:rsid w:val="0068488A"/>
    <w:rsid w:val="0068488F"/>
    <w:rsid w:val="006848A2"/>
    <w:rsid w:val="006848AD"/>
    <w:rsid w:val="006848D3"/>
    <w:rsid w:val="006848E8"/>
    <w:rsid w:val="006848F8"/>
    <w:rsid w:val="0068494E"/>
    <w:rsid w:val="006849EE"/>
    <w:rsid w:val="00684A14"/>
    <w:rsid w:val="00684A4E"/>
    <w:rsid w:val="00684A70"/>
    <w:rsid w:val="00684A7B"/>
    <w:rsid w:val="00684A8B"/>
    <w:rsid w:val="00684ABA"/>
    <w:rsid w:val="00684AD6"/>
    <w:rsid w:val="00684B19"/>
    <w:rsid w:val="00684B45"/>
    <w:rsid w:val="00684B8A"/>
    <w:rsid w:val="00684BC3"/>
    <w:rsid w:val="00684BD9"/>
    <w:rsid w:val="00684BEC"/>
    <w:rsid w:val="00684BF0"/>
    <w:rsid w:val="00684C43"/>
    <w:rsid w:val="00684C7B"/>
    <w:rsid w:val="00684C7C"/>
    <w:rsid w:val="00684CA7"/>
    <w:rsid w:val="00684CCE"/>
    <w:rsid w:val="00684CEB"/>
    <w:rsid w:val="00684D06"/>
    <w:rsid w:val="00684D62"/>
    <w:rsid w:val="00684D6B"/>
    <w:rsid w:val="00684D82"/>
    <w:rsid w:val="00684D89"/>
    <w:rsid w:val="00684D9D"/>
    <w:rsid w:val="00684DB7"/>
    <w:rsid w:val="00684DC5"/>
    <w:rsid w:val="00684DCB"/>
    <w:rsid w:val="00684E37"/>
    <w:rsid w:val="00684E55"/>
    <w:rsid w:val="00684EAD"/>
    <w:rsid w:val="00684EB7"/>
    <w:rsid w:val="00684EB8"/>
    <w:rsid w:val="00684EFD"/>
    <w:rsid w:val="00684F36"/>
    <w:rsid w:val="00684F95"/>
    <w:rsid w:val="00684F98"/>
    <w:rsid w:val="00684FC7"/>
    <w:rsid w:val="00684FD5"/>
    <w:rsid w:val="00684FF7"/>
    <w:rsid w:val="00685035"/>
    <w:rsid w:val="00685040"/>
    <w:rsid w:val="00685044"/>
    <w:rsid w:val="006850A5"/>
    <w:rsid w:val="006850BA"/>
    <w:rsid w:val="006850C0"/>
    <w:rsid w:val="006850EB"/>
    <w:rsid w:val="00685170"/>
    <w:rsid w:val="00685193"/>
    <w:rsid w:val="00685195"/>
    <w:rsid w:val="006851B4"/>
    <w:rsid w:val="006851B8"/>
    <w:rsid w:val="00685201"/>
    <w:rsid w:val="00685254"/>
    <w:rsid w:val="0068525C"/>
    <w:rsid w:val="006852B1"/>
    <w:rsid w:val="006852C4"/>
    <w:rsid w:val="006852D0"/>
    <w:rsid w:val="00685315"/>
    <w:rsid w:val="0068531A"/>
    <w:rsid w:val="0068532F"/>
    <w:rsid w:val="006853AB"/>
    <w:rsid w:val="006853F3"/>
    <w:rsid w:val="00685433"/>
    <w:rsid w:val="00685456"/>
    <w:rsid w:val="0068546D"/>
    <w:rsid w:val="00685476"/>
    <w:rsid w:val="00685484"/>
    <w:rsid w:val="0068549B"/>
    <w:rsid w:val="006854C4"/>
    <w:rsid w:val="006854DE"/>
    <w:rsid w:val="006854FF"/>
    <w:rsid w:val="00685504"/>
    <w:rsid w:val="00685555"/>
    <w:rsid w:val="006855AC"/>
    <w:rsid w:val="006855BD"/>
    <w:rsid w:val="006855C3"/>
    <w:rsid w:val="006855F5"/>
    <w:rsid w:val="0068560C"/>
    <w:rsid w:val="00685645"/>
    <w:rsid w:val="0068567A"/>
    <w:rsid w:val="00685698"/>
    <w:rsid w:val="006856A1"/>
    <w:rsid w:val="0068572B"/>
    <w:rsid w:val="00685742"/>
    <w:rsid w:val="00685753"/>
    <w:rsid w:val="00685755"/>
    <w:rsid w:val="0068579C"/>
    <w:rsid w:val="006857A7"/>
    <w:rsid w:val="006857B9"/>
    <w:rsid w:val="006857F1"/>
    <w:rsid w:val="00685800"/>
    <w:rsid w:val="0068580F"/>
    <w:rsid w:val="0068584B"/>
    <w:rsid w:val="00685850"/>
    <w:rsid w:val="006858C9"/>
    <w:rsid w:val="006858D6"/>
    <w:rsid w:val="00685919"/>
    <w:rsid w:val="00685937"/>
    <w:rsid w:val="00685986"/>
    <w:rsid w:val="006859A1"/>
    <w:rsid w:val="006859A5"/>
    <w:rsid w:val="006859B7"/>
    <w:rsid w:val="00685A03"/>
    <w:rsid w:val="00685A17"/>
    <w:rsid w:val="00685A58"/>
    <w:rsid w:val="00685A66"/>
    <w:rsid w:val="00685A79"/>
    <w:rsid w:val="00685A82"/>
    <w:rsid w:val="00685ABB"/>
    <w:rsid w:val="00685AC7"/>
    <w:rsid w:val="00685B05"/>
    <w:rsid w:val="00685B19"/>
    <w:rsid w:val="00685B7D"/>
    <w:rsid w:val="00685B84"/>
    <w:rsid w:val="00685BCD"/>
    <w:rsid w:val="00685BD2"/>
    <w:rsid w:val="00685BF0"/>
    <w:rsid w:val="00685C06"/>
    <w:rsid w:val="00685C1A"/>
    <w:rsid w:val="00685C1B"/>
    <w:rsid w:val="00685C21"/>
    <w:rsid w:val="00685C27"/>
    <w:rsid w:val="00685C70"/>
    <w:rsid w:val="00685CE4"/>
    <w:rsid w:val="00685CF7"/>
    <w:rsid w:val="00685D22"/>
    <w:rsid w:val="00685DA5"/>
    <w:rsid w:val="00685DBA"/>
    <w:rsid w:val="00685DD2"/>
    <w:rsid w:val="00685DD7"/>
    <w:rsid w:val="00685E58"/>
    <w:rsid w:val="00685E77"/>
    <w:rsid w:val="00685E89"/>
    <w:rsid w:val="00685EA2"/>
    <w:rsid w:val="00685EBC"/>
    <w:rsid w:val="00685EEC"/>
    <w:rsid w:val="00685EFA"/>
    <w:rsid w:val="00685F7A"/>
    <w:rsid w:val="00685FA6"/>
    <w:rsid w:val="00685FAD"/>
    <w:rsid w:val="00685FC2"/>
    <w:rsid w:val="00685FE6"/>
    <w:rsid w:val="00685FEA"/>
    <w:rsid w:val="00685FF9"/>
    <w:rsid w:val="00685FFB"/>
    <w:rsid w:val="00686009"/>
    <w:rsid w:val="00686057"/>
    <w:rsid w:val="006860F2"/>
    <w:rsid w:val="00686156"/>
    <w:rsid w:val="00686162"/>
    <w:rsid w:val="00686179"/>
    <w:rsid w:val="006861C5"/>
    <w:rsid w:val="006861F4"/>
    <w:rsid w:val="006861F6"/>
    <w:rsid w:val="0068620D"/>
    <w:rsid w:val="0068625E"/>
    <w:rsid w:val="00686261"/>
    <w:rsid w:val="00686284"/>
    <w:rsid w:val="006862AE"/>
    <w:rsid w:val="00686319"/>
    <w:rsid w:val="0068636F"/>
    <w:rsid w:val="00686373"/>
    <w:rsid w:val="006863E3"/>
    <w:rsid w:val="006863EF"/>
    <w:rsid w:val="00686401"/>
    <w:rsid w:val="0068644E"/>
    <w:rsid w:val="00686471"/>
    <w:rsid w:val="006864A8"/>
    <w:rsid w:val="006864B5"/>
    <w:rsid w:val="006864EB"/>
    <w:rsid w:val="00686533"/>
    <w:rsid w:val="00686576"/>
    <w:rsid w:val="0068658C"/>
    <w:rsid w:val="006865BC"/>
    <w:rsid w:val="0068665C"/>
    <w:rsid w:val="0068666C"/>
    <w:rsid w:val="0068667F"/>
    <w:rsid w:val="00686681"/>
    <w:rsid w:val="006866F3"/>
    <w:rsid w:val="006866F5"/>
    <w:rsid w:val="006866F8"/>
    <w:rsid w:val="00686716"/>
    <w:rsid w:val="00686721"/>
    <w:rsid w:val="00686736"/>
    <w:rsid w:val="00686772"/>
    <w:rsid w:val="00686780"/>
    <w:rsid w:val="006867AD"/>
    <w:rsid w:val="006867B7"/>
    <w:rsid w:val="006867BE"/>
    <w:rsid w:val="006867C9"/>
    <w:rsid w:val="006867E3"/>
    <w:rsid w:val="00686806"/>
    <w:rsid w:val="0068681E"/>
    <w:rsid w:val="00686869"/>
    <w:rsid w:val="006868AB"/>
    <w:rsid w:val="006868B4"/>
    <w:rsid w:val="006868B5"/>
    <w:rsid w:val="006868D2"/>
    <w:rsid w:val="006868E7"/>
    <w:rsid w:val="00686906"/>
    <w:rsid w:val="00686928"/>
    <w:rsid w:val="00686937"/>
    <w:rsid w:val="0068694C"/>
    <w:rsid w:val="00686981"/>
    <w:rsid w:val="006869BA"/>
    <w:rsid w:val="00686A57"/>
    <w:rsid w:val="00686A5B"/>
    <w:rsid w:val="00686A78"/>
    <w:rsid w:val="00686A8B"/>
    <w:rsid w:val="00686A98"/>
    <w:rsid w:val="00686AE3"/>
    <w:rsid w:val="00686AF7"/>
    <w:rsid w:val="00686B26"/>
    <w:rsid w:val="00686B7C"/>
    <w:rsid w:val="00686B8F"/>
    <w:rsid w:val="00686BDF"/>
    <w:rsid w:val="00686C2A"/>
    <w:rsid w:val="00686C32"/>
    <w:rsid w:val="00686D59"/>
    <w:rsid w:val="00686D66"/>
    <w:rsid w:val="00686D6F"/>
    <w:rsid w:val="00686D7B"/>
    <w:rsid w:val="00686D83"/>
    <w:rsid w:val="00686DC2"/>
    <w:rsid w:val="00686E26"/>
    <w:rsid w:val="00686E31"/>
    <w:rsid w:val="00686E98"/>
    <w:rsid w:val="00686EA4"/>
    <w:rsid w:val="00686EBA"/>
    <w:rsid w:val="00686EF1"/>
    <w:rsid w:val="00686EFB"/>
    <w:rsid w:val="00686F0E"/>
    <w:rsid w:val="00686F7F"/>
    <w:rsid w:val="00686F9C"/>
    <w:rsid w:val="00686FE6"/>
    <w:rsid w:val="00686FF8"/>
    <w:rsid w:val="0068701D"/>
    <w:rsid w:val="00687022"/>
    <w:rsid w:val="0068702A"/>
    <w:rsid w:val="0068705B"/>
    <w:rsid w:val="00687079"/>
    <w:rsid w:val="0068707E"/>
    <w:rsid w:val="00687080"/>
    <w:rsid w:val="00687092"/>
    <w:rsid w:val="006870CE"/>
    <w:rsid w:val="006870DF"/>
    <w:rsid w:val="00687137"/>
    <w:rsid w:val="00687156"/>
    <w:rsid w:val="0068715E"/>
    <w:rsid w:val="0068716A"/>
    <w:rsid w:val="00687181"/>
    <w:rsid w:val="006871BC"/>
    <w:rsid w:val="006871C8"/>
    <w:rsid w:val="006871D4"/>
    <w:rsid w:val="006871D8"/>
    <w:rsid w:val="006871E4"/>
    <w:rsid w:val="00687209"/>
    <w:rsid w:val="0068721F"/>
    <w:rsid w:val="00687251"/>
    <w:rsid w:val="00687269"/>
    <w:rsid w:val="0068727D"/>
    <w:rsid w:val="006872AF"/>
    <w:rsid w:val="0068730D"/>
    <w:rsid w:val="0068734C"/>
    <w:rsid w:val="0068737B"/>
    <w:rsid w:val="00687399"/>
    <w:rsid w:val="00687408"/>
    <w:rsid w:val="00687421"/>
    <w:rsid w:val="0068746A"/>
    <w:rsid w:val="00687498"/>
    <w:rsid w:val="00687567"/>
    <w:rsid w:val="0068759E"/>
    <w:rsid w:val="006875A0"/>
    <w:rsid w:val="006875FD"/>
    <w:rsid w:val="00687654"/>
    <w:rsid w:val="00687672"/>
    <w:rsid w:val="006876B2"/>
    <w:rsid w:val="00687726"/>
    <w:rsid w:val="0068779B"/>
    <w:rsid w:val="006877A9"/>
    <w:rsid w:val="006877FC"/>
    <w:rsid w:val="00687836"/>
    <w:rsid w:val="00687852"/>
    <w:rsid w:val="00687881"/>
    <w:rsid w:val="006878D8"/>
    <w:rsid w:val="00687905"/>
    <w:rsid w:val="0068793A"/>
    <w:rsid w:val="0068795C"/>
    <w:rsid w:val="00687A30"/>
    <w:rsid w:val="00687A45"/>
    <w:rsid w:val="00687A4A"/>
    <w:rsid w:val="00687AAC"/>
    <w:rsid w:val="00687AB3"/>
    <w:rsid w:val="00687AC3"/>
    <w:rsid w:val="00687AFA"/>
    <w:rsid w:val="00687B21"/>
    <w:rsid w:val="00687B2E"/>
    <w:rsid w:val="00687B57"/>
    <w:rsid w:val="00687B95"/>
    <w:rsid w:val="00687BC9"/>
    <w:rsid w:val="00687BE0"/>
    <w:rsid w:val="00687C16"/>
    <w:rsid w:val="00687C98"/>
    <w:rsid w:val="00687CE4"/>
    <w:rsid w:val="00687D1C"/>
    <w:rsid w:val="00687D9C"/>
    <w:rsid w:val="00687E66"/>
    <w:rsid w:val="00687EFE"/>
    <w:rsid w:val="00687F8B"/>
    <w:rsid w:val="00687FC7"/>
    <w:rsid w:val="00687FF8"/>
    <w:rsid w:val="00690012"/>
    <w:rsid w:val="00690026"/>
    <w:rsid w:val="00690038"/>
    <w:rsid w:val="00690056"/>
    <w:rsid w:val="006900EC"/>
    <w:rsid w:val="00690102"/>
    <w:rsid w:val="0069011A"/>
    <w:rsid w:val="00690147"/>
    <w:rsid w:val="0069019C"/>
    <w:rsid w:val="006901CF"/>
    <w:rsid w:val="00690270"/>
    <w:rsid w:val="0069027F"/>
    <w:rsid w:val="006902A1"/>
    <w:rsid w:val="006902A6"/>
    <w:rsid w:val="006902B1"/>
    <w:rsid w:val="006903D7"/>
    <w:rsid w:val="00690433"/>
    <w:rsid w:val="0069043A"/>
    <w:rsid w:val="00690463"/>
    <w:rsid w:val="006904B9"/>
    <w:rsid w:val="00690543"/>
    <w:rsid w:val="00690552"/>
    <w:rsid w:val="00690554"/>
    <w:rsid w:val="006905A1"/>
    <w:rsid w:val="006905B2"/>
    <w:rsid w:val="006905CB"/>
    <w:rsid w:val="00690602"/>
    <w:rsid w:val="00690611"/>
    <w:rsid w:val="00690628"/>
    <w:rsid w:val="0069064A"/>
    <w:rsid w:val="00690671"/>
    <w:rsid w:val="00690677"/>
    <w:rsid w:val="0069067C"/>
    <w:rsid w:val="0069067E"/>
    <w:rsid w:val="00690698"/>
    <w:rsid w:val="0069069D"/>
    <w:rsid w:val="00690710"/>
    <w:rsid w:val="00690720"/>
    <w:rsid w:val="00690769"/>
    <w:rsid w:val="00690771"/>
    <w:rsid w:val="0069077C"/>
    <w:rsid w:val="0069079B"/>
    <w:rsid w:val="006907D1"/>
    <w:rsid w:val="00690869"/>
    <w:rsid w:val="00690881"/>
    <w:rsid w:val="006908C9"/>
    <w:rsid w:val="006908E3"/>
    <w:rsid w:val="00690906"/>
    <w:rsid w:val="0069090C"/>
    <w:rsid w:val="00690933"/>
    <w:rsid w:val="00690954"/>
    <w:rsid w:val="00690972"/>
    <w:rsid w:val="006909A4"/>
    <w:rsid w:val="006909CD"/>
    <w:rsid w:val="006909D7"/>
    <w:rsid w:val="006909EC"/>
    <w:rsid w:val="00690A37"/>
    <w:rsid w:val="00690A4C"/>
    <w:rsid w:val="00690A82"/>
    <w:rsid w:val="00690A87"/>
    <w:rsid w:val="00690AB7"/>
    <w:rsid w:val="00690AE2"/>
    <w:rsid w:val="00690AE6"/>
    <w:rsid w:val="00690B31"/>
    <w:rsid w:val="00690B41"/>
    <w:rsid w:val="00690B4A"/>
    <w:rsid w:val="00690B89"/>
    <w:rsid w:val="00690B8E"/>
    <w:rsid w:val="00690BAA"/>
    <w:rsid w:val="00690C17"/>
    <w:rsid w:val="00690C38"/>
    <w:rsid w:val="00690C4C"/>
    <w:rsid w:val="00690C6E"/>
    <w:rsid w:val="00690C95"/>
    <w:rsid w:val="00690CFA"/>
    <w:rsid w:val="00690D0F"/>
    <w:rsid w:val="00690D18"/>
    <w:rsid w:val="00690D1F"/>
    <w:rsid w:val="00690D82"/>
    <w:rsid w:val="00690DB8"/>
    <w:rsid w:val="00690DD2"/>
    <w:rsid w:val="00690E22"/>
    <w:rsid w:val="00690E27"/>
    <w:rsid w:val="00690E4E"/>
    <w:rsid w:val="00690EA1"/>
    <w:rsid w:val="00690EA6"/>
    <w:rsid w:val="00690ED5"/>
    <w:rsid w:val="00690F10"/>
    <w:rsid w:val="00690F23"/>
    <w:rsid w:val="00690F9C"/>
    <w:rsid w:val="00690F9D"/>
    <w:rsid w:val="00690FDB"/>
    <w:rsid w:val="00691009"/>
    <w:rsid w:val="00691049"/>
    <w:rsid w:val="0069105D"/>
    <w:rsid w:val="00691081"/>
    <w:rsid w:val="006910AE"/>
    <w:rsid w:val="006910DB"/>
    <w:rsid w:val="006910F8"/>
    <w:rsid w:val="00691155"/>
    <w:rsid w:val="006911AD"/>
    <w:rsid w:val="006911CA"/>
    <w:rsid w:val="006911D0"/>
    <w:rsid w:val="006911E2"/>
    <w:rsid w:val="006911F3"/>
    <w:rsid w:val="00691278"/>
    <w:rsid w:val="006912AC"/>
    <w:rsid w:val="006912BF"/>
    <w:rsid w:val="006912CB"/>
    <w:rsid w:val="0069134B"/>
    <w:rsid w:val="00691357"/>
    <w:rsid w:val="006913B8"/>
    <w:rsid w:val="00691443"/>
    <w:rsid w:val="0069144B"/>
    <w:rsid w:val="00691454"/>
    <w:rsid w:val="006914C1"/>
    <w:rsid w:val="006914D1"/>
    <w:rsid w:val="00691525"/>
    <w:rsid w:val="00691577"/>
    <w:rsid w:val="0069157E"/>
    <w:rsid w:val="00691583"/>
    <w:rsid w:val="006915A4"/>
    <w:rsid w:val="006915B8"/>
    <w:rsid w:val="006915E6"/>
    <w:rsid w:val="006915F2"/>
    <w:rsid w:val="006915F7"/>
    <w:rsid w:val="00691636"/>
    <w:rsid w:val="00691638"/>
    <w:rsid w:val="0069165F"/>
    <w:rsid w:val="0069166B"/>
    <w:rsid w:val="0069169C"/>
    <w:rsid w:val="006916C5"/>
    <w:rsid w:val="006916D8"/>
    <w:rsid w:val="00691733"/>
    <w:rsid w:val="00691751"/>
    <w:rsid w:val="0069177D"/>
    <w:rsid w:val="0069179F"/>
    <w:rsid w:val="006917B0"/>
    <w:rsid w:val="006917BD"/>
    <w:rsid w:val="00691827"/>
    <w:rsid w:val="0069186F"/>
    <w:rsid w:val="0069187C"/>
    <w:rsid w:val="00691950"/>
    <w:rsid w:val="0069195A"/>
    <w:rsid w:val="00691979"/>
    <w:rsid w:val="00691993"/>
    <w:rsid w:val="006919CE"/>
    <w:rsid w:val="00691A97"/>
    <w:rsid w:val="00691B14"/>
    <w:rsid w:val="00691B3E"/>
    <w:rsid w:val="00691BB9"/>
    <w:rsid w:val="00691BF9"/>
    <w:rsid w:val="00691C93"/>
    <w:rsid w:val="00691CA1"/>
    <w:rsid w:val="00691CAC"/>
    <w:rsid w:val="00691CC0"/>
    <w:rsid w:val="00691CF5"/>
    <w:rsid w:val="00691CFC"/>
    <w:rsid w:val="00691DA6"/>
    <w:rsid w:val="00691E74"/>
    <w:rsid w:val="00691E8D"/>
    <w:rsid w:val="00691EA8"/>
    <w:rsid w:val="00691EAD"/>
    <w:rsid w:val="00691F42"/>
    <w:rsid w:val="00691F69"/>
    <w:rsid w:val="00691F8D"/>
    <w:rsid w:val="00691FC4"/>
    <w:rsid w:val="00692067"/>
    <w:rsid w:val="00692088"/>
    <w:rsid w:val="00692098"/>
    <w:rsid w:val="006920A6"/>
    <w:rsid w:val="006920E6"/>
    <w:rsid w:val="0069214D"/>
    <w:rsid w:val="0069215D"/>
    <w:rsid w:val="00692175"/>
    <w:rsid w:val="0069219B"/>
    <w:rsid w:val="006921C8"/>
    <w:rsid w:val="006921C9"/>
    <w:rsid w:val="00692201"/>
    <w:rsid w:val="00692204"/>
    <w:rsid w:val="00692215"/>
    <w:rsid w:val="00692228"/>
    <w:rsid w:val="00692237"/>
    <w:rsid w:val="0069223A"/>
    <w:rsid w:val="0069225E"/>
    <w:rsid w:val="0069228F"/>
    <w:rsid w:val="006922AB"/>
    <w:rsid w:val="006922BD"/>
    <w:rsid w:val="0069233F"/>
    <w:rsid w:val="00692361"/>
    <w:rsid w:val="0069237B"/>
    <w:rsid w:val="00692380"/>
    <w:rsid w:val="00692390"/>
    <w:rsid w:val="006923C3"/>
    <w:rsid w:val="006923DF"/>
    <w:rsid w:val="006923FA"/>
    <w:rsid w:val="00692434"/>
    <w:rsid w:val="006924C7"/>
    <w:rsid w:val="006924DB"/>
    <w:rsid w:val="00692513"/>
    <w:rsid w:val="00692546"/>
    <w:rsid w:val="00692564"/>
    <w:rsid w:val="0069258A"/>
    <w:rsid w:val="006925C0"/>
    <w:rsid w:val="006925D6"/>
    <w:rsid w:val="00692632"/>
    <w:rsid w:val="0069266C"/>
    <w:rsid w:val="006926A5"/>
    <w:rsid w:val="006926FA"/>
    <w:rsid w:val="00692720"/>
    <w:rsid w:val="0069272B"/>
    <w:rsid w:val="0069273A"/>
    <w:rsid w:val="00692779"/>
    <w:rsid w:val="006927E7"/>
    <w:rsid w:val="006928A1"/>
    <w:rsid w:val="0069290B"/>
    <w:rsid w:val="0069293B"/>
    <w:rsid w:val="0069293D"/>
    <w:rsid w:val="00692944"/>
    <w:rsid w:val="00692954"/>
    <w:rsid w:val="00692990"/>
    <w:rsid w:val="006929DE"/>
    <w:rsid w:val="006929EA"/>
    <w:rsid w:val="00692A18"/>
    <w:rsid w:val="00692A54"/>
    <w:rsid w:val="00692A5F"/>
    <w:rsid w:val="00692A93"/>
    <w:rsid w:val="00692AFA"/>
    <w:rsid w:val="00692B05"/>
    <w:rsid w:val="00692B24"/>
    <w:rsid w:val="00692B38"/>
    <w:rsid w:val="00692B81"/>
    <w:rsid w:val="00692B92"/>
    <w:rsid w:val="00692BAE"/>
    <w:rsid w:val="00692BF0"/>
    <w:rsid w:val="00692BF5"/>
    <w:rsid w:val="00692C05"/>
    <w:rsid w:val="00692C06"/>
    <w:rsid w:val="00692C3D"/>
    <w:rsid w:val="00692C59"/>
    <w:rsid w:val="00692C98"/>
    <w:rsid w:val="00692CD6"/>
    <w:rsid w:val="00692CDB"/>
    <w:rsid w:val="00692D01"/>
    <w:rsid w:val="00692D58"/>
    <w:rsid w:val="00692D8A"/>
    <w:rsid w:val="00692DCD"/>
    <w:rsid w:val="00692DF1"/>
    <w:rsid w:val="00692E88"/>
    <w:rsid w:val="00692EA3"/>
    <w:rsid w:val="00692EB2"/>
    <w:rsid w:val="00692EBC"/>
    <w:rsid w:val="00692EC4"/>
    <w:rsid w:val="00692EDC"/>
    <w:rsid w:val="00692F16"/>
    <w:rsid w:val="00692F1D"/>
    <w:rsid w:val="00692F40"/>
    <w:rsid w:val="00692F62"/>
    <w:rsid w:val="00692F9E"/>
    <w:rsid w:val="00692FA7"/>
    <w:rsid w:val="00692FB6"/>
    <w:rsid w:val="00692FCB"/>
    <w:rsid w:val="00692FFD"/>
    <w:rsid w:val="0069300D"/>
    <w:rsid w:val="0069304F"/>
    <w:rsid w:val="0069307A"/>
    <w:rsid w:val="00693086"/>
    <w:rsid w:val="0069308A"/>
    <w:rsid w:val="00693091"/>
    <w:rsid w:val="006930A5"/>
    <w:rsid w:val="006930C1"/>
    <w:rsid w:val="00693149"/>
    <w:rsid w:val="0069314B"/>
    <w:rsid w:val="0069314F"/>
    <w:rsid w:val="00693190"/>
    <w:rsid w:val="006931A5"/>
    <w:rsid w:val="006931B1"/>
    <w:rsid w:val="006931BC"/>
    <w:rsid w:val="00693226"/>
    <w:rsid w:val="0069322D"/>
    <w:rsid w:val="0069324F"/>
    <w:rsid w:val="00693284"/>
    <w:rsid w:val="0069329F"/>
    <w:rsid w:val="00693324"/>
    <w:rsid w:val="0069333A"/>
    <w:rsid w:val="00693370"/>
    <w:rsid w:val="00693389"/>
    <w:rsid w:val="006933D4"/>
    <w:rsid w:val="00693443"/>
    <w:rsid w:val="00693451"/>
    <w:rsid w:val="0069346D"/>
    <w:rsid w:val="006934A9"/>
    <w:rsid w:val="0069350E"/>
    <w:rsid w:val="0069353A"/>
    <w:rsid w:val="00693553"/>
    <w:rsid w:val="006935DD"/>
    <w:rsid w:val="006935FC"/>
    <w:rsid w:val="00693622"/>
    <w:rsid w:val="0069369A"/>
    <w:rsid w:val="006936A9"/>
    <w:rsid w:val="006936BA"/>
    <w:rsid w:val="006936F7"/>
    <w:rsid w:val="006936F9"/>
    <w:rsid w:val="0069374E"/>
    <w:rsid w:val="0069379B"/>
    <w:rsid w:val="006937A4"/>
    <w:rsid w:val="006937CB"/>
    <w:rsid w:val="006937CF"/>
    <w:rsid w:val="006937E5"/>
    <w:rsid w:val="00693809"/>
    <w:rsid w:val="0069384C"/>
    <w:rsid w:val="00693852"/>
    <w:rsid w:val="006938FD"/>
    <w:rsid w:val="00693938"/>
    <w:rsid w:val="0069397D"/>
    <w:rsid w:val="006939B6"/>
    <w:rsid w:val="006939BD"/>
    <w:rsid w:val="00693A96"/>
    <w:rsid w:val="00693B1F"/>
    <w:rsid w:val="00693BC1"/>
    <w:rsid w:val="00693BC7"/>
    <w:rsid w:val="00693BEE"/>
    <w:rsid w:val="00693C1B"/>
    <w:rsid w:val="00693C1E"/>
    <w:rsid w:val="00693C25"/>
    <w:rsid w:val="00693C49"/>
    <w:rsid w:val="00693C4F"/>
    <w:rsid w:val="00693C73"/>
    <w:rsid w:val="00693C9A"/>
    <w:rsid w:val="00693CC7"/>
    <w:rsid w:val="00693D4F"/>
    <w:rsid w:val="00693D57"/>
    <w:rsid w:val="00693D8E"/>
    <w:rsid w:val="00693D90"/>
    <w:rsid w:val="00693DB0"/>
    <w:rsid w:val="00693DC3"/>
    <w:rsid w:val="00693E20"/>
    <w:rsid w:val="00693F1C"/>
    <w:rsid w:val="00693F1F"/>
    <w:rsid w:val="00693F51"/>
    <w:rsid w:val="00693F55"/>
    <w:rsid w:val="00693F6F"/>
    <w:rsid w:val="00693F72"/>
    <w:rsid w:val="00693F77"/>
    <w:rsid w:val="00693FB3"/>
    <w:rsid w:val="00693FC3"/>
    <w:rsid w:val="00693FC4"/>
    <w:rsid w:val="00693FE5"/>
    <w:rsid w:val="00693FF4"/>
    <w:rsid w:val="00694029"/>
    <w:rsid w:val="00694042"/>
    <w:rsid w:val="00694066"/>
    <w:rsid w:val="00694073"/>
    <w:rsid w:val="006940C7"/>
    <w:rsid w:val="006940D5"/>
    <w:rsid w:val="006940FD"/>
    <w:rsid w:val="0069410F"/>
    <w:rsid w:val="00694119"/>
    <w:rsid w:val="00694121"/>
    <w:rsid w:val="00694130"/>
    <w:rsid w:val="006941D1"/>
    <w:rsid w:val="006941D8"/>
    <w:rsid w:val="006941EF"/>
    <w:rsid w:val="006942A3"/>
    <w:rsid w:val="006942C1"/>
    <w:rsid w:val="006942EE"/>
    <w:rsid w:val="006942F3"/>
    <w:rsid w:val="00694355"/>
    <w:rsid w:val="00694363"/>
    <w:rsid w:val="0069436F"/>
    <w:rsid w:val="00694396"/>
    <w:rsid w:val="006943DA"/>
    <w:rsid w:val="006943E6"/>
    <w:rsid w:val="00694430"/>
    <w:rsid w:val="0069444E"/>
    <w:rsid w:val="00694463"/>
    <w:rsid w:val="0069446E"/>
    <w:rsid w:val="006944C1"/>
    <w:rsid w:val="006944CF"/>
    <w:rsid w:val="00694504"/>
    <w:rsid w:val="00694519"/>
    <w:rsid w:val="0069456D"/>
    <w:rsid w:val="0069457B"/>
    <w:rsid w:val="006945C8"/>
    <w:rsid w:val="00694612"/>
    <w:rsid w:val="0069464C"/>
    <w:rsid w:val="00694668"/>
    <w:rsid w:val="006946A7"/>
    <w:rsid w:val="006946B6"/>
    <w:rsid w:val="006946B9"/>
    <w:rsid w:val="006946F5"/>
    <w:rsid w:val="00694714"/>
    <w:rsid w:val="00694791"/>
    <w:rsid w:val="00694793"/>
    <w:rsid w:val="006947A8"/>
    <w:rsid w:val="006947B1"/>
    <w:rsid w:val="006947DB"/>
    <w:rsid w:val="006947DE"/>
    <w:rsid w:val="006947EA"/>
    <w:rsid w:val="00694805"/>
    <w:rsid w:val="0069485A"/>
    <w:rsid w:val="006948BC"/>
    <w:rsid w:val="006948FA"/>
    <w:rsid w:val="00694918"/>
    <w:rsid w:val="00694946"/>
    <w:rsid w:val="00694959"/>
    <w:rsid w:val="00694989"/>
    <w:rsid w:val="0069499A"/>
    <w:rsid w:val="006949F1"/>
    <w:rsid w:val="00694A01"/>
    <w:rsid w:val="00694A16"/>
    <w:rsid w:val="00694A26"/>
    <w:rsid w:val="00694A54"/>
    <w:rsid w:val="00694A88"/>
    <w:rsid w:val="00694AA8"/>
    <w:rsid w:val="00694AFE"/>
    <w:rsid w:val="00694B10"/>
    <w:rsid w:val="00694B23"/>
    <w:rsid w:val="00694B44"/>
    <w:rsid w:val="00694B53"/>
    <w:rsid w:val="00694B7A"/>
    <w:rsid w:val="00694BA0"/>
    <w:rsid w:val="00694C15"/>
    <w:rsid w:val="00694C38"/>
    <w:rsid w:val="00694C91"/>
    <w:rsid w:val="00694CA7"/>
    <w:rsid w:val="00694CC0"/>
    <w:rsid w:val="00694CF3"/>
    <w:rsid w:val="00694D2A"/>
    <w:rsid w:val="00694D70"/>
    <w:rsid w:val="00694D84"/>
    <w:rsid w:val="00694DD5"/>
    <w:rsid w:val="00694E05"/>
    <w:rsid w:val="00694E40"/>
    <w:rsid w:val="00694E78"/>
    <w:rsid w:val="00694E7D"/>
    <w:rsid w:val="00694E8E"/>
    <w:rsid w:val="00694EC5"/>
    <w:rsid w:val="00694ECE"/>
    <w:rsid w:val="00694EDA"/>
    <w:rsid w:val="00694F66"/>
    <w:rsid w:val="00694F6D"/>
    <w:rsid w:val="00694FA8"/>
    <w:rsid w:val="00694FF9"/>
    <w:rsid w:val="0069501A"/>
    <w:rsid w:val="0069502D"/>
    <w:rsid w:val="0069502E"/>
    <w:rsid w:val="0069504A"/>
    <w:rsid w:val="00695059"/>
    <w:rsid w:val="00695074"/>
    <w:rsid w:val="00695107"/>
    <w:rsid w:val="00695108"/>
    <w:rsid w:val="0069512E"/>
    <w:rsid w:val="00695145"/>
    <w:rsid w:val="0069519F"/>
    <w:rsid w:val="006951AF"/>
    <w:rsid w:val="006951E0"/>
    <w:rsid w:val="00695261"/>
    <w:rsid w:val="0069526C"/>
    <w:rsid w:val="00695270"/>
    <w:rsid w:val="00695279"/>
    <w:rsid w:val="00695290"/>
    <w:rsid w:val="0069529A"/>
    <w:rsid w:val="006952DC"/>
    <w:rsid w:val="00695347"/>
    <w:rsid w:val="0069536C"/>
    <w:rsid w:val="006953AE"/>
    <w:rsid w:val="006953E4"/>
    <w:rsid w:val="006953E8"/>
    <w:rsid w:val="00695406"/>
    <w:rsid w:val="00695410"/>
    <w:rsid w:val="0069543C"/>
    <w:rsid w:val="00695481"/>
    <w:rsid w:val="00695506"/>
    <w:rsid w:val="00695515"/>
    <w:rsid w:val="0069551B"/>
    <w:rsid w:val="00695530"/>
    <w:rsid w:val="00695539"/>
    <w:rsid w:val="0069553C"/>
    <w:rsid w:val="00695557"/>
    <w:rsid w:val="0069556A"/>
    <w:rsid w:val="0069557B"/>
    <w:rsid w:val="006955AF"/>
    <w:rsid w:val="006955CA"/>
    <w:rsid w:val="006955DE"/>
    <w:rsid w:val="0069561D"/>
    <w:rsid w:val="00695629"/>
    <w:rsid w:val="00695655"/>
    <w:rsid w:val="0069567F"/>
    <w:rsid w:val="006956E5"/>
    <w:rsid w:val="0069572D"/>
    <w:rsid w:val="00695779"/>
    <w:rsid w:val="00695783"/>
    <w:rsid w:val="00695786"/>
    <w:rsid w:val="006957AA"/>
    <w:rsid w:val="0069585C"/>
    <w:rsid w:val="0069590D"/>
    <w:rsid w:val="00695941"/>
    <w:rsid w:val="00695966"/>
    <w:rsid w:val="006959EE"/>
    <w:rsid w:val="006959F7"/>
    <w:rsid w:val="00695A0E"/>
    <w:rsid w:val="00695A21"/>
    <w:rsid w:val="00695A75"/>
    <w:rsid w:val="00695AA0"/>
    <w:rsid w:val="00695ABD"/>
    <w:rsid w:val="00695AF5"/>
    <w:rsid w:val="00695B05"/>
    <w:rsid w:val="00695B14"/>
    <w:rsid w:val="00695B18"/>
    <w:rsid w:val="00695B2A"/>
    <w:rsid w:val="00695B2B"/>
    <w:rsid w:val="00695B44"/>
    <w:rsid w:val="00695B47"/>
    <w:rsid w:val="00695B63"/>
    <w:rsid w:val="00695B90"/>
    <w:rsid w:val="00695B99"/>
    <w:rsid w:val="00695BE3"/>
    <w:rsid w:val="00695C33"/>
    <w:rsid w:val="00695C75"/>
    <w:rsid w:val="00695CA8"/>
    <w:rsid w:val="00695CB7"/>
    <w:rsid w:val="00695CDB"/>
    <w:rsid w:val="00695D59"/>
    <w:rsid w:val="00695D78"/>
    <w:rsid w:val="00695D8E"/>
    <w:rsid w:val="00695D95"/>
    <w:rsid w:val="00695DB1"/>
    <w:rsid w:val="00695DB9"/>
    <w:rsid w:val="00695DDF"/>
    <w:rsid w:val="00695E31"/>
    <w:rsid w:val="00695E54"/>
    <w:rsid w:val="00695ECB"/>
    <w:rsid w:val="00695FC2"/>
    <w:rsid w:val="00695FF0"/>
    <w:rsid w:val="00695FFF"/>
    <w:rsid w:val="006960CC"/>
    <w:rsid w:val="00696117"/>
    <w:rsid w:val="0069611E"/>
    <w:rsid w:val="00696129"/>
    <w:rsid w:val="00696139"/>
    <w:rsid w:val="0069615A"/>
    <w:rsid w:val="00696174"/>
    <w:rsid w:val="0069619E"/>
    <w:rsid w:val="006961B3"/>
    <w:rsid w:val="006961F6"/>
    <w:rsid w:val="006961F7"/>
    <w:rsid w:val="00696215"/>
    <w:rsid w:val="00696220"/>
    <w:rsid w:val="00696224"/>
    <w:rsid w:val="00696248"/>
    <w:rsid w:val="006962B0"/>
    <w:rsid w:val="006962FC"/>
    <w:rsid w:val="00696364"/>
    <w:rsid w:val="0069636C"/>
    <w:rsid w:val="0069637E"/>
    <w:rsid w:val="00696387"/>
    <w:rsid w:val="00696394"/>
    <w:rsid w:val="0069644C"/>
    <w:rsid w:val="006964A4"/>
    <w:rsid w:val="006964C5"/>
    <w:rsid w:val="006964F4"/>
    <w:rsid w:val="00696544"/>
    <w:rsid w:val="00696549"/>
    <w:rsid w:val="00696559"/>
    <w:rsid w:val="006965C2"/>
    <w:rsid w:val="0069660C"/>
    <w:rsid w:val="00696611"/>
    <w:rsid w:val="00696662"/>
    <w:rsid w:val="006966C5"/>
    <w:rsid w:val="006966C6"/>
    <w:rsid w:val="006966C7"/>
    <w:rsid w:val="00696705"/>
    <w:rsid w:val="00696729"/>
    <w:rsid w:val="00696747"/>
    <w:rsid w:val="006967CA"/>
    <w:rsid w:val="006967E0"/>
    <w:rsid w:val="0069683A"/>
    <w:rsid w:val="00696844"/>
    <w:rsid w:val="0069684E"/>
    <w:rsid w:val="00696852"/>
    <w:rsid w:val="00696864"/>
    <w:rsid w:val="0069687F"/>
    <w:rsid w:val="00696885"/>
    <w:rsid w:val="006968A2"/>
    <w:rsid w:val="006968C0"/>
    <w:rsid w:val="006968FE"/>
    <w:rsid w:val="0069691C"/>
    <w:rsid w:val="00696956"/>
    <w:rsid w:val="00696994"/>
    <w:rsid w:val="006969C6"/>
    <w:rsid w:val="006969D6"/>
    <w:rsid w:val="006969FA"/>
    <w:rsid w:val="00696A4C"/>
    <w:rsid w:val="00696A5A"/>
    <w:rsid w:val="00696A79"/>
    <w:rsid w:val="00696AEE"/>
    <w:rsid w:val="00696AF3"/>
    <w:rsid w:val="00696B0E"/>
    <w:rsid w:val="00696B31"/>
    <w:rsid w:val="00696BE4"/>
    <w:rsid w:val="00696BEF"/>
    <w:rsid w:val="00696C46"/>
    <w:rsid w:val="00696CD1"/>
    <w:rsid w:val="00696D4A"/>
    <w:rsid w:val="00696D77"/>
    <w:rsid w:val="00696DC3"/>
    <w:rsid w:val="00696DDF"/>
    <w:rsid w:val="00696DE0"/>
    <w:rsid w:val="00696DE3"/>
    <w:rsid w:val="00696E00"/>
    <w:rsid w:val="00696E82"/>
    <w:rsid w:val="00696EEC"/>
    <w:rsid w:val="00696F10"/>
    <w:rsid w:val="00696F5E"/>
    <w:rsid w:val="00696F70"/>
    <w:rsid w:val="00696F9E"/>
    <w:rsid w:val="00696FA9"/>
    <w:rsid w:val="0069700C"/>
    <w:rsid w:val="00697026"/>
    <w:rsid w:val="00697049"/>
    <w:rsid w:val="00697064"/>
    <w:rsid w:val="0069709B"/>
    <w:rsid w:val="006970A7"/>
    <w:rsid w:val="006970F8"/>
    <w:rsid w:val="00697127"/>
    <w:rsid w:val="0069716B"/>
    <w:rsid w:val="006971D9"/>
    <w:rsid w:val="006971FF"/>
    <w:rsid w:val="00697200"/>
    <w:rsid w:val="00697243"/>
    <w:rsid w:val="006972A4"/>
    <w:rsid w:val="006972DE"/>
    <w:rsid w:val="00697304"/>
    <w:rsid w:val="00697305"/>
    <w:rsid w:val="0069734E"/>
    <w:rsid w:val="00697397"/>
    <w:rsid w:val="00697398"/>
    <w:rsid w:val="006973B2"/>
    <w:rsid w:val="006973BD"/>
    <w:rsid w:val="006973EE"/>
    <w:rsid w:val="006973F0"/>
    <w:rsid w:val="00697423"/>
    <w:rsid w:val="0069745C"/>
    <w:rsid w:val="0069748D"/>
    <w:rsid w:val="0069748F"/>
    <w:rsid w:val="00697496"/>
    <w:rsid w:val="0069749D"/>
    <w:rsid w:val="006974D3"/>
    <w:rsid w:val="006974DA"/>
    <w:rsid w:val="006974F7"/>
    <w:rsid w:val="006974FA"/>
    <w:rsid w:val="00697512"/>
    <w:rsid w:val="00697523"/>
    <w:rsid w:val="00697534"/>
    <w:rsid w:val="00697545"/>
    <w:rsid w:val="00697558"/>
    <w:rsid w:val="00697562"/>
    <w:rsid w:val="006975AB"/>
    <w:rsid w:val="006975B8"/>
    <w:rsid w:val="006975F0"/>
    <w:rsid w:val="006975FF"/>
    <w:rsid w:val="0069761B"/>
    <w:rsid w:val="00697678"/>
    <w:rsid w:val="0069769E"/>
    <w:rsid w:val="006976B5"/>
    <w:rsid w:val="006976B8"/>
    <w:rsid w:val="006976BF"/>
    <w:rsid w:val="006976D9"/>
    <w:rsid w:val="006976DC"/>
    <w:rsid w:val="0069771F"/>
    <w:rsid w:val="00697759"/>
    <w:rsid w:val="00697787"/>
    <w:rsid w:val="0069779A"/>
    <w:rsid w:val="006977AE"/>
    <w:rsid w:val="006977D2"/>
    <w:rsid w:val="00697804"/>
    <w:rsid w:val="00697817"/>
    <w:rsid w:val="00697861"/>
    <w:rsid w:val="006978B9"/>
    <w:rsid w:val="00697912"/>
    <w:rsid w:val="0069798D"/>
    <w:rsid w:val="006979AD"/>
    <w:rsid w:val="006979D6"/>
    <w:rsid w:val="006979DB"/>
    <w:rsid w:val="00697A3F"/>
    <w:rsid w:val="00697A5B"/>
    <w:rsid w:val="00697A64"/>
    <w:rsid w:val="00697A6F"/>
    <w:rsid w:val="00697A7B"/>
    <w:rsid w:val="00697A93"/>
    <w:rsid w:val="00697B41"/>
    <w:rsid w:val="00697B7A"/>
    <w:rsid w:val="00697BC2"/>
    <w:rsid w:val="00697BDD"/>
    <w:rsid w:val="00697C24"/>
    <w:rsid w:val="00697C5F"/>
    <w:rsid w:val="00697C60"/>
    <w:rsid w:val="00697CA9"/>
    <w:rsid w:val="00697CD7"/>
    <w:rsid w:val="00697CEE"/>
    <w:rsid w:val="00697CF9"/>
    <w:rsid w:val="00697CFA"/>
    <w:rsid w:val="00697D01"/>
    <w:rsid w:val="00697D03"/>
    <w:rsid w:val="00697D11"/>
    <w:rsid w:val="00697D16"/>
    <w:rsid w:val="00697DAF"/>
    <w:rsid w:val="00697DEE"/>
    <w:rsid w:val="00697DFA"/>
    <w:rsid w:val="00697E2B"/>
    <w:rsid w:val="00697E30"/>
    <w:rsid w:val="00697E42"/>
    <w:rsid w:val="00697E4F"/>
    <w:rsid w:val="00697E57"/>
    <w:rsid w:val="00697E90"/>
    <w:rsid w:val="00697F00"/>
    <w:rsid w:val="00697F21"/>
    <w:rsid w:val="00697F26"/>
    <w:rsid w:val="00697FD7"/>
    <w:rsid w:val="00697FE3"/>
    <w:rsid w:val="00697FEE"/>
    <w:rsid w:val="006A011C"/>
    <w:rsid w:val="006A011E"/>
    <w:rsid w:val="006A01C0"/>
    <w:rsid w:val="006A021D"/>
    <w:rsid w:val="006A02CC"/>
    <w:rsid w:val="006A0301"/>
    <w:rsid w:val="006A0359"/>
    <w:rsid w:val="006A036A"/>
    <w:rsid w:val="006A037A"/>
    <w:rsid w:val="006A0397"/>
    <w:rsid w:val="006A03B4"/>
    <w:rsid w:val="006A03C7"/>
    <w:rsid w:val="006A03D2"/>
    <w:rsid w:val="006A0428"/>
    <w:rsid w:val="006A044E"/>
    <w:rsid w:val="006A045D"/>
    <w:rsid w:val="006A046C"/>
    <w:rsid w:val="006A046D"/>
    <w:rsid w:val="006A047A"/>
    <w:rsid w:val="006A0497"/>
    <w:rsid w:val="006A049E"/>
    <w:rsid w:val="006A04B4"/>
    <w:rsid w:val="006A04D4"/>
    <w:rsid w:val="006A04FA"/>
    <w:rsid w:val="006A0539"/>
    <w:rsid w:val="006A0580"/>
    <w:rsid w:val="006A05B0"/>
    <w:rsid w:val="006A05B6"/>
    <w:rsid w:val="006A0616"/>
    <w:rsid w:val="006A061F"/>
    <w:rsid w:val="006A0646"/>
    <w:rsid w:val="006A064E"/>
    <w:rsid w:val="006A0681"/>
    <w:rsid w:val="006A0682"/>
    <w:rsid w:val="006A0690"/>
    <w:rsid w:val="006A06DD"/>
    <w:rsid w:val="006A06F7"/>
    <w:rsid w:val="006A071E"/>
    <w:rsid w:val="006A0728"/>
    <w:rsid w:val="006A0744"/>
    <w:rsid w:val="006A075B"/>
    <w:rsid w:val="006A0795"/>
    <w:rsid w:val="006A07BF"/>
    <w:rsid w:val="006A07C7"/>
    <w:rsid w:val="006A07FC"/>
    <w:rsid w:val="006A081A"/>
    <w:rsid w:val="006A081F"/>
    <w:rsid w:val="006A0853"/>
    <w:rsid w:val="006A0861"/>
    <w:rsid w:val="006A086D"/>
    <w:rsid w:val="006A0885"/>
    <w:rsid w:val="006A0888"/>
    <w:rsid w:val="006A088F"/>
    <w:rsid w:val="006A0894"/>
    <w:rsid w:val="006A089B"/>
    <w:rsid w:val="006A08A8"/>
    <w:rsid w:val="006A08AC"/>
    <w:rsid w:val="006A08B6"/>
    <w:rsid w:val="006A08D4"/>
    <w:rsid w:val="006A0949"/>
    <w:rsid w:val="006A0969"/>
    <w:rsid w:val="006A096F"/>
    <w:rsid w:val="006A09B2"/>
    <w:rsid w:val="006A09DF"/>
    <w:rsid w:val="006A09EC"/>
    <w:rsid w:val="006A0A21"/>
    <w:rsid w:val="006A0A22"/>
    <w:rsid w:val="006A0A40"/>
    <w:rsid w:val="006A0ABA"/>
    <w:rsid w:val="006A0AC8"/>
    <w:rsid w:val="006A0AFB"/>
    <w:rsid w:val="006A0B3B"/>
    <w:rsid w:val="006A0B66"/>
    <w:rsid w:val="006A0B6E"/>
    <w:rsid w:val="006A0B76"/>
    <w:rsid w:val="006A0BB9"/>
    <w:rsid w:val="006A0C04"/>
    <w:rsid w:val="006A0C3D"/>
    <w:rsid w:val="006A0C4A"/>
    <w:rsid w:val="006A0C78"/>
    <w:rsid w:val="006A0C7B"/>
    <w:rsid w:val="006A0C92"/>
    <w:rsid w:val="006A0CBD"/>
    <w:rsid w:val="006A0D44"/>
    <w:rsid w:val="006A0D4A"/>
    <w:rsid w:val="006A0D79"/>
    <w:rsid w:val="006A0DAD"/>
    <w:rsid w:val="006A0DB8"/>
    <w:rsid w:val="006A0E2F"/>
    <w:rsid w:val="006A0E57"/>
    <w:rsid w:val="006A0E60"/>
    <w:rsid w:val="006A0E8E"/>
    <w:rsid w:val="006A0EA8"/>
    <w:rsid w:val="006A0EAD"/>
    <w:rsid w:val="006A0EB4"/>
    <w:rsid w:val="006A0F20"/>
    <w:rsid w:val="006A0F38"/>
    <w:rsid w:val="006A0F92"/>
    <w:rsid w:val="006A0F94"/>
    <w:rsid w:val="006A0FA8"/>
    <w:rsid w:val="006A0FD6"/>
    <w:rsid w:val="006A0FE9"/>
    <w:rsid w:val="006A1030"/>
    <w:rsid w:val="006A108C"/>
    <w:rsid w:val="006A10A4"/>
    <w:rsid w:val="006A10CA"/>
    <w:rsid w:val="006A10CC"/>
    <w:rsid w:val="006A10DA"/>
    <w:rsid w:val="006A1106"/>
    <w:rsid w:val="006A1116"/>
    <w:rsid w:val="006A1132"/>
    <w:rsid w:val="006A115E"/>
    <w:rsid w:val="006A116A"/>
    <w:rsid w:val="006A1173"/>
    <w:rsid w:val="006A117E"/>
    <w:rsid w:val="006A11C2"/>
    <w:rsid w:val="006A11D9"/>
    <w:rsid w:val="006A125D"/>
    <w:rsid w:val="006A1283"/>
    <w:rsid w:val="006A132D"/>
    <w:rsid w:val="006A1337"/>
    <w:rsid w:val="006A135C"/>
    <w:rsid w:val="006A13BA"/>
    <w:rsid w:val="006A13D3"/>
    <w:rsid w:val="006A13D8"/>
    <w:rsid w:val="006A13F1"/>
    <w:rsid w:val="006A1429"/>
    <w:rsid w:val="006A146C"/>
    <w:rsid w:val="006A1493"/>
    <w:rsid w:val="006A149F"/>
    <w:rsid w:val="006A14C4"/>
    <w:rsid w:val="006A1575"/>
    <w:rsid w:val="006A158D"/>
    <w:rsid w:val="006A15CD"/>
    <w:rsid w:val="006A15D5"/>
    <w:rsid w:val="006A15DA"/>
    <w:rsid w:val="006A1606"/>
    <w:rsid w:val="006A164B"/>
    <w:rsid w:val="006A1692"/>
    <w:rsid w:val="006A16F2"/>
    <w:rsid w:val="006A1738"/>
    <w:rsid w:val="006A176D"/>
    <w:rsid w:val="006A1802"/>
    <w:rsid w:val="006A1805"/>
    <w:rsid w:val="006A1837"/>
    <w:rsid w:val="006A1840"/>
    <w:rsid w:val="006A1853"/>
    <w:rsid w:val="006A1878"/>
    <w:rsid w:val="006A1884"/>
    <w:rsid w:val="006A18B1"/>
    <w:rsid w:val="006A18B3"/>
    <w:rsid w:val="006A1900"/>
    <w:rsid w:val="006A1919"/>
    <w:rsid w:val="006A19A0"/>
    <w:rsid w:val="006A19AE"/>
    <w:rsid w:val="006A19D0"/>
    <w:rsid w:val="006A19EA"/>
    <w:rsid w:val="006A1A29"/>
    <w:rsid w:val="006A1AAA"/>
    <w:rsid w:val="006A1AB4"/>
    <w:rsid w:val="006A1ACE"/>
    <w:rsid w:val="006A1AFD"/>
    <w:rsid w:val="006A1B03"/>
    <w:rsid w:val="006A1B08"/>
    <w:rsid w:val="006A1B5B"/>
    <w:rsid w:val="006A1B76"/>
    <w:rsid w:val="006A1B87"/>
    <w:rsid w:val="006A1BBD"/>
    <w:rsid w:val="006A1BDA"/>
    <w:rsid w:val="006A1BFC"/>
    <w:rsid w:val="006A1C5B"/>
    <w:rsid w:val="006A1CA9"/>
    <w:rsid w:val="006A1CBF"/>
    <w:rsid w:val="006A1D0A"/>
    <w:rsid w:val="006A1D17"/>
    <w:rsid w:val="006A1D3F"/>
    <w:rsid w:val="006A1D6C"/>
    <w:rsid w:val="006A1D7F"/>
    <w:rsid w:val="006A1DA2"/>
    <w:rsid w:val="006A1DD0"/>
    <w:rsid w:val="006A1E11"/>
    <w:rsid w:val="006A1E35"/>
    <w:rsid w:val="006A1E3C"/>
    <w:rsid w:val="006A1E5A"/>
    <w:rsid w:val="006A1EB9"/>
    <w:rsid w:val="006A1EEA"/>
    <w:rsid w:val="006A1EED"/>
    <w:rsid w:val="006A1EF8"/>
    <w:rsid w:val="006A1EFC"/>
    <w:rsid w:val="006A1F11"/>
    <w:rsid w:val="006A1F35"/>
    <w:rsid w:val="006A1F39"/>
    <w:rsid w:val="006A1F7F"/>
    <w:rsid w:val="006A1F9A"/>
    <w:rsid w:val="006A1FA2"/>
    <w:rsid w:val="006A1FD0"/>
    <w:rsid w:val="006A1FF8"/>
    <w:rsid w:val="006A2016"/>
    <w:rsid w:val="006A201A"/>
    <w:rsid w:val="006A2035"/>
    <w:rsid w:val="006A20CC"/>
    <w:rsid w:val="006A20DA"/>
    <w:rsid w:val="006A215F"/>
    <w:rsid w:val="006A2160"/>
    <w:rsid w:val="006A2178"/>
    <w:rsid w:val="006A219F"/>
    <w:rsid w:val="006A21D2"/>
    <w:rsid w:val="006A21F0"/>
    <w:rsid w:val="006A21F7"/>
    <w:rsid w:val="006A2227"/>
    <w:rsid w:val="006A2275"/>
    <w:rsid w:val="006A22AE"/>
    <w:rsid w:val="006A22D0"/>
    <w:rsid w:val="006A2304"/>
    <w:rsid w:val="006A2354"/>
    <w:rsid w:val="006A239E"/>
    <w:rsid w:val="006A23B1"/>
    <w:rsid w:val="006A23C6"/>
    <w:rsid w:val="006A23D4"/>
    <w:rsid w:val="006A23E0"/>
    <w:rsid w:val="006A23E4"/>
    <w:rsid w:val="006A23F3"/>
    <w:rsid w:val="006A2400"/>
    <w:rsid w:val="006A2402"/>
    <w:rsid w:val="006A240F"/>
    <w:rsid w:val="006A24E7"/>
    <w:rsid w:val="006A24FE"/>
    <w:rsid w:val="006A251D"/>
    <w:rsid w:val="006A2531"/>
    <w:rsid w:val="006A258F"/>
    <w:rsid w:val="006A25D4"/>
    <w:rsid w:val="006A25F5"/>
    <w:rsid w:val="006A2613"/>
    <w:rsid w:val="006A261C"/>
    <w:rsid w:val="006A2630"/>
    <w:rsid w:val="006A2640"/>
    <w:rsid w:val="006A2670"/>
    <w:rsid w:val="006A2689"/>
    <w:rsid w:val="006A2691"/>
    <w:rsid w:val="006A275F"/>
    <w:rsid w:val="006A2769"/>
    <w:rsid w:val="006A27A5"/>
    <w:rsid w:val="006A27AD"/>
    <w:rsid w:val="006A27EB"/>
    <w:rsid w:val="006A281F"/>
    <w:rsid w:val="006A2826"/>
    <w:rsid w:val="006A287E"/>
    <w:rsid w:val="006A288B"/>
    <w:rsid w:val="006A288E"/>
    <w:rsid w:val="006A28BD"/>
    <w:rsid w:val="006A2963"/>
    <w:rsid w:val="006A298D"/>
    <w:rsid w:val="006A29EA"/>
    <w:rsid w:val="006A29F0"/>
    <w:rsid w:val="006A2A06"/>
    <w:rsid w:val="006A2A28"/>
    <w:rsid w:val="006A2A2C"/>
    <w:rsid w:val="006A2A33"/>
    <w:rsid w:val="006A2A4D"/>
    <w:rsid w:val="006A2A52"/>
    <w:rsid w:val="006A2A5D"/>
    <w:rsid w:val="006A2A94"/>
    <w:rsid w:val="006A2AD7"/>
    <w:rsid w:val="006A2B21"/>
    <w:rsid w:val="006A2B29"/>
    <w:rsid w:val="006A2BCA"/>
    <w:rsid w:val="006A2BE8"/>
    <w:rsid w:val="006A2C09"/>
    <w:rsid w:val="006A2C1D"/>
    <w:rsid w:val="006A2C2B"/>
    <w:rsid w:val="006A2C4F"/>
    <w:rsid w:val="006A2C64"/>
    <w:rsid w:val="006A2CDE"/>
    <w:rsid w:val="006A2CE8"/>
    <w:rsid w:val="006A2D73"/>
    <w:rsid w:val="006A2D94"/>
    <w:rsid w:val="006A2DCE"/>
    <w:rsid w:val="006A2E05"/>
    <w:rsid w:val="006A2E29"/>
    <w:rsid w:val="006A2E76"/>
    <w:rsid w:val="006A2E8F"/>
    <w:rsid w:val="006A2EE0"/>
    <w:rsid w:val="006A2EF1"/>
    <w:rsid w:val="006A2F55"/>
    <w:rsid w:val="006A2F8F"/>
    <w:rsid w:val="006A2FA6"/>
    <w:rsid w:val="006A2FB7"/>
    <w:rsid w:val="006A2FBB"/>
    <w:rsid w:val="006A3019"/>
    <w:rsid w:val="006A305B"/>
    <w:rsid w:val="006A3090"/>
    <w:rsid w:val="006A3096"/>
    <w:rsid w:val="006A30E4"/>
    <w:rsid w:val="006A30EC"/>
    <w:rsid w:val="006A3164"/>
    <w:rsid w:val="006A318A"/>
    <w:rsid w:val="006A3190"/>
    <w:rsid w:val="006A3199"/>
    <w:rsid w:val="006A31CE"/>
    <w:rsid w:val="006A3201"/>
    <w:rsid w:val="006A3232"/>
    <w:rsid w:val="006A325A"/>
    <w:rsid w:val="006A3260"/>
    <w:rsid w:val="006A32B7"/>
    <w:rsid w:val="006A3306"/>
    <w:rsid w:val="006A337F"/>
    <w:rsid w:val="006A339E"/>
    <w:rsid w:val="006A33C4"/>
    <w:rsid w:val="006A33C9"/>
    <w:rsid w:val="006A33E2"/>
    <w:rsid w:val="006A3445"/>
    <w:rsid w:val="006A34A9"/>
    <w:rsid w:val="006A34EA"/>
    <w:rsid w:val="006A3500"/>
    <w:rsid w:val="006A3503"/>
    <w:rsid w:val="006A3517"/>
    <w:rsid w:val="006A3522"/>
    <w:rsid w:val="006A352D"/>
    <w:rsid w:val="006A354B"/>
    <w:rsid w:val="006A3576"/>
    <w:rsid w:val="006A35A9"/>
    <w:rsid w:val="006A3691"/>
    <w:rsid w:val="006A3700"/>
    <w:rsid w:val="006A3724"/>
    <w:rsid w:val="006A3737"/>
    <w:rsid w:val="006A3784"/>
    <w:rsid w:val="006A37B2"/>
    <w:rsid w:val="006A37EE"/>
    <w:rsid w:val="006A37F9"/>
    <w:rsid w:val="006A383B"/>
    <w:rsid w:val="006A384B"/>
    <w:rsid w:val="006A3886"/>
    <w:rsid w:val="006A38B5"/>
    <w:rsid w:val="006A391C"/>
    <w:rsid w:val="006A3920"/>
    <w:rsid w:val="006A3924"/>
    <w:rsid w:val="006A3965"/>
    <w:rsid w:val="006A399F"/>
    <w:rsid w:val="006A39B0"/>
    <w:rsid w:val="006A39C3"/>
    <w:rsid w:val="006A39CA"/>
    <w:rsid w:val="006A3A0B"/>
    <w:rsid w:val="006A3A70"/>
    <w:rsid w:val="006A3A79"/>
    <w:rsid w:val="006A3AB7"/>
    <w:rsid w:val="006A3AE5"/>
    <w:rsid w:val="006A3AF0"/>
    <w:rsid w:val="006A3B04"/>
    <w:rsid w:val="006A3B14"/>
    <w:rsid w:val="006A3B4B"/>
    <w:rsid w:val="006A3B5B"/>
    <w:rsid w:val="006A3BF2"/>
    <w:rsid w:val="006A3BF6"/>
    <w:rsid w:val="006A3C5B"/>
    <w:rsid w:val="006A3C9B"/>
    <w:rsid w:val="006A3CBF"/>
    <w:rsid w:val="006A3CFB"/>
    <w:rsid w:val="006A3CFD"/>
    <w:rsid w:val="006A3D0B"/>
    <w:rsid w:val="006A3D7B"/>
    <w:rsid w:val="006A3D92"/>
    <w:rsid w:val="006A3DA0"/>
    <w:rsid w:val="006A3DDC"/>
    <w:rsid w:val="006A3E07"/>
    <w:rsid w:val="006A3E38"/>
    <w:rsid w:val="006A3E60"/>
    <w:rsid w:val="006A3E67"/>
    <w:rsid w:val="006A3E7C"/>
    <w:rsid w:val="006A3EAD"/>
    <w:rsid w:val="006A3EC7"/>
    <w:rsid w:val="006A3F03"/>
    <w:rsid w:val="006A3F38"/>
    <w:rsid w:val="006A3F40"/>
    <w:rsid w:val="006A3FAA"/>
    <w:rsid w:val="006A401E"/>
    <w:rsid w:val="006A4032"/>
    <w:rsid w:val="006A4044"/>
    <w:rsid w:val="006A40FB"/>
    <w:rsid w:val="006A411D"/>
    <w:rsid w:val="006A4127"/>
    <w:rsid w:val="006A4128"/>
    <w:rsid w:val="006A4154"/>
    <w:rsid w:val="006A4189"/>
    <w:rsid w:val="006A418E"/>
    <w:rsid w:val="006A41FE"/>
    <w:rsid w:val="006A4205"/>
    <w:rsid w:val="006A420D"/>
    <w:rsid w:val="006A421F"/>
    <w:rsid w:val="006A42B5"/>
    <w:rsid w:val="006A42D2"/>
    <w:rsid w:val="006A42DE"/>
    <w:rsid w:val="006A42E6"/>
    <w:rsid w:val="006A42EC"/>
    <w:rsid w:val="006A4307"/>
    <w:rsid w:val="006A4322"/>
    <w:rsid w:val="006A4332"/>
    <w:rsid w:val="006A43AA"/>
    <w:rsid w:val="006A4430"/>
    <w:rsid w:val="006A4479"/>
    <w:rsid w:val="006A447A"/>
    <w:rsid w:val="006A44EB"/>
    <w:rsid w:val="006A461F"/>
    <w:rsid w:val="006A462A"/>
    <w:rsid w:val="006A464B"/>
    <w:rsid w:val="006A4653"/>
    <w:rsid w:val="006A4668"/>
    <w:rsid w:val="006A467B"/>
    <w:rsid w:val="006A4684"/>
    <w:rsid w:val="006A46E2"/>
    <w:rsid w:val="006A471C"/>
    <w:rsid w:val="006A4742"/>
    <w:rsid w:val="006A4783"/>
    <w:rsid w:val="006A4792"/>
    <w:rsid w:val="006A47F5"/>
    <w:rsid w:val="006A4833"/>
    <w:rsid w:val="006A4836"/>
    <w:rsid w:val="006A483F"/>
    <w:rsid w:val="006A4867"/>
    <w:rsid w:val="006A4869"/>
    <w:rsid w:val="006A48D1"/>
    <w:rsid w:val="006A4923"/>
    <w:rsid w:val="006A4961"/>
    <w:rsid w:val="006A4976"/>
    <w:rsid w:val="006A497C"/>
    <w:rsid w:val="006A49A5"/>
    <w:rsid w:val="006A49F9"/>
    <w:rsid w:val="006A4A5B"/>
    <w:rsid w:val="006A4AA0"/>
    <w:rsid w:val="006A4AC8"/>
    <w:rsid w:val="006A4AE7"/>
    <w:rsid w:val="006A4B18"/>
    <w:rsid w:val="006A4B7A"/>
    <w:rsid w:val="006A4B91"/>
    <w:rsid w:val="006A4C0D"/>
    <w:rsid w:val="006A4C2C"/>
    <w:rsid w:val="006A4C45"/>
    <w:rsid w:val="006A4C8B"/>
    <w:rsid w:val="006A4C90"/>
    <w:rsid w:val="006A4CB5"/>
    <w:rsid w:val="006A4CF9"/>
    <w:rsid w:val="006A4D20"/>
    <w:rsid w:val="006A4D31"/>
    <w:rsid w:val="006A4D55"/>
    <w:rsid w:val="006A4D87"/>
    <w:rsid w:val="006A4E1B"/>
    <w:rsid w:val="006A4E33"/>
    <w:rsid w:val="006A4E9B"/>
    <w:rsid w:val="006A4EDD"/>
    <w:rsid w:val="006A4EF0"/>
    <w:rsid w:val="006A4EFC"/>
    <w:rsid w:val="006A4EFF"/>
    <w:rsid w:val="006A4F0C"/>
    <w:rsid w:val="006A4F10"/>
    <w:rsid w:val="006A4F76"/>
    <w:rsid w:val="006A4F9F"/>
    <w:rsid w:val="006A4FB5"/>
    <w:rsid w:val="006A4FCE"/>
    <w:rsid w:val="006A4FF7"/>
    <w:rsid w:val="006A4FFF"/>
    <w:rsid w:val="006A5060"/>
    <w:rsid w:val="006A5084"/>
    <w:rsid w:val="006A5099"/>
    <w:rsid w:val="006A50B7"/>
    <w:rsid w:val="006A50BB"/>
    <w:rsid w:val="006A50C4"/>
    <w:rsid w:val="006A510C"/>
    <w:rsid w:val="006A512F"/>
    <w:rsid w:val="006A5137"/>
    <w:rsid w:val="006A513E"/>
    <w:rsid w:val="006A514E"/>
    <w:rsid w:val="006A516A"/>
    <w:rsid w:val="006A5189"/>
    <w:rsid w:val="006A51C1"/>
    <w:rsid w:val="006A51C2"/>
    <w:rsid w:val="006A5201"/>
    <w:rsid w:val="006A5229"/>
    <w:rsid w:val="006A5235"/>
    <w:rsid w:val="006A5241"/>
    <w:rsid w:val="006A5243"/>
    <w:rsid w:val="006A524D"/>
    <w:rsid w:val="006A5258"/>
    <w:rsid w:val="006A52A4"/>
    <w:rsid w:val="006A52A6"/>
    <w:rsid w:val="006A52C2"/>
    <w:rsid w:val="006A52DA"/>
    <w:rsid w:val="006A52F0"/>
    <w:rsid w:val="006A52F1"/>
    <w:rsid w:val="006A535F"/>
    <w:rsid w:val="006A5391"/>
    <w:rsid w:val="006A5395"/>
    <w:rsid w:val="006A53BB"/>
    <w:rsid w:val="006A53DB"/>
    <w:rsid w:val="006A5407"/>
    <w:rsid w:val="006A542F"/>
    <w:rsid w:val="006A544A"/>
    <w:rsid w:val="006A5454"/>
    <w:rsid w:val="006A5472"/>
    <w:rsid w:val="006A54CD"/>
    <w:rsid w:val="006A54CF"/>
    <w:rsid w:val="006A5509"/>
    <w:rsid w:val="006A5539"/>
    <w:rsid w:val="006A55E9"/>
    <w:rsid w:val="006A5690"/>
    <w:rsid w:val="006A56DC"/>
    <w:rsid w:val="006A56E3"/>
    <w:rsid w:val="006A56EE"/>
    <w:rsid w:val="006A5789"/>
    <w:rsid w:val="006A57A7"/>
    <w:rsid w:val="006A57B2"/>
    <w:rsid w:val="006A582C"/>
    <w:rsid w:val="006A5850"/>
    <w:rsid w:val="006A58AF"/>
    <w:rsid w:val="006A58C8"/>
    <w:rsid w:val="006A58D9"/>
    <w:rsid w:val="006A58DE"/>
    <w:rsid w:val="006A58F3"/>
    <w:rsid w:val="006A595F"/>
    <w:rsid w:val="006A5985"/>
    <w:rsid w:val="006A5998"/>
    <w:rsid w:val="006A59D1"/>
    <w:rsid w:val="006A59EE"/>
    <w:rsid w:val="006A59F4"/>
    <w:rsid w:val="006A5A13"/>
    <w:rsid w:val="006A5A3C"/>
    <w:rsid w:val="006A5A6E"/>
    <w:rsid w:val="006A5A93"/>
    <w:rsid w:val="006A5AD7"/>
    <w:rsid w:val="006A5B17"/>
    <w:rsid w:val="006A5B19"/>
    <w:rsid w:val="006A5B3F"/>
    <w:rsid w:val="006A5BA5"/>
    <w:rsid w:val="006A5C51"/>
    <w:rsid w:val="006A5C98"/>
    <w:rsid w:val="006A5CFD"/>
    <w:rsid w:val="006A5D03"/>
    <w:rsid w:val="006A5D2F"/>
    <w:rsid w:val="006A5D56"/>
    <w:rsid w:val="006A5D5E"/>
    <w:rsid w:val="006A5D86"/>
    <w:rsid w:val="006A5E0A"/>
    <w:rsid w:val="006A5E5C"/>
    <w:rsid w:val="006A5F07"/>
    <w:rsid w:val="006A5F17"/>
    <w:rsid w:val="006A5F4F"/>
    <w:rsid w:val="006A5F6C"/>
    <w:rsid w:val="006A5F79"/>
    <w:rsid w:val="006A5FF8"/>
    <w:rsid w:val="006A5FFB"/>
    <w:rsid w:val="006A6003"/>
    <w:rsid w:val="006A604C"/>
    <w:rsid w:val="006A6070"/>
    <w:rsid w:val="006A6094"/>
    <w:rsid w:val="006A60B0"/>
    <w:rsid w:val="006A60B4"/>
    <w:rsid w:val="006A60E4"/>
    <w:rsid w:val="006A60FA"/>
    <w:rsid w:val="006A6119"/>
    <w:rsid w:val="006A6146"/>
    <w:rsid w:val="006A614A"/>
    <w:rsid w:val="006A6154"/>
    <w:rsid w:val="006A61B5"/>
    <w:rsid w:val="006A620B"/>
    <w:rsid w:val="006A6238"/>
    <w:rsid w:val="006A627A"/>
    <w:rsid w:val="006A62A8"/>
    <w:rsid w:val="006A62AD"/>
    <w:rsid w:val="006A62E3"/>
    <w:rsid w:val="006A635A"/>
    <w:rsid w:val="006A637E"/>
    <w:rsid w:val="006A6396"/>
    <w:rsid w:val="006A63B2"/>
    <w:rsid w:val="006A63D1"/>
    <w:rsid w:val="006A63F5"/>
    <w:rsid w:val="006A640F"/>
    <w:rsid w:val="006A6426"/>
    <w:rsid w:val="006A644F"/>
    <w:rsid w:val="006A646D"/>
    <w:rsid w:val="006A647A"/>
    <w:rsid w:val="006A6496"/>
    <w:rsid w:val="006A64C0"/>
    <w:rsid w:val="006A64D1"/>
    <w:rsid w:val="006A64DD"/>
    <w:rsid w:val="006A6503"/>
    <w:rsid w:val="006A6559"/>
    <w:rsid w:val="006A6585"/>
    <w:rsid w:val="006A6594"/>
    <w:rsid w:val="006A65EF"/>
    <w:rsid w:val="006A6606"/>
    <w:rsid w:val="006A6636"/>
    <w:rsid w:val="006A663D"/>
    <w:rsid w:val="006A664F"/>
    <w:rsid w:val="006A6667"/>
    <w:rsid w:val="006A6691"/>
    <w:rsid w:val="006A66D6"/>
    <w:rsid w:val="006A6787"/>
    <w:rsid w:val="006A6788"/>
    <w:rsid w:val="006A67AF"/>
    <w:rsid w:val="006A67C6"/>
    <w:rsid w:val="006A67DC"/>
    <w:rsid w:val="006A6830"/>
    <w:rsid w:val="006A684D"/>
    <w:rsid w:val="006A68C2"/>
    <w:rsid w:val="006A68CF"/>
    <w:rsid w:val="006A6902"/>
    <w:rsid w:val="006A6979"/>
    <w:rsid w:val="006A697D"/>
    <w:rsid w:val="006A69E0"/>
    <w:rsid w:val="006A69EE"/>
    <w:rsid w:val="006A6A62"/>
    <w:rsid w:val="006A6A98"/>
    <w:rsid w:val="006A6B03"/>
    <w:rsid w:val="006A6B0D"/>
    <w:rsid w:val="006A6B0F"/>
    <w:rsid w:val="006A6B15"/>
    <w:rsid w:val="006A6B44"/>
    <w:rsid w:val="006A6BAE"/>
    <w:rsid w:val="006A6BCC"/>
    <w:rsid w:val="006A6BE5"/>
    <w:rsid w:val="006A6BEE"/>
    <w:rsid w:val="006A6C43"/>
    <w:rsid w:val="006A6C80"/>
    <w:rsid w:val="006A6CB7"/>
    <w:rsid w:val="006A6CB9"/>
    <w:rsid w:val="006A6CBE"/>
    <w:rsid w:val="006A6CE3"/>
    <w:rsid w:val="006A6CF0"/>
    <w:rsid w:val="006A6D05"/>
    <w:rsid w:val="006A6D0D"/>
    <w:rsid w:val="006A6D55"/>
    <w:rsid w:val="006A6D62"/>
    <w:rsid w:val="006A6D68"/>
    <w:rsid w:val="006A6DC7"/>
    <w:rsid w:val="006A6DEB"/>
    <w:rsid w:val="006A6DED"/>
    <w:rsid w:val="006A6E0C"/>
    <w:rsid w:val="006A6E2E"/>
    <w:rsid w:val="006A6E6B"/>
    <w:rsid w:val="006A6EA3"/>
    <w:rsid w:val="006A6EFE"/>
    <w:rsid w:val="006A6F04"/>
    <w:rsid w:val="006A6F32"/>
    <w:rsid w:val="006A6F41"/>
    <w:rsid w:val="006A6F68"/>
    <w:rsid w:val="006A6F76"/>
    <w:rsid w:val="006A6F9A"/>
    <w:rsid w:val="006A6FA5"/>
    <w:rsid w:val="006A6FAF"/>
    <w:rsid w:val="006A7038"/>
    <w:rsid w:val="006A7043"/>
    <w:rsid w:val="006A7081"/>
    <w:rsid w:val="006A70A1"/>
    <w:rsid w:val="006A70AB"/>
    <w:rsid w:val="006A7141"/>
    <w:rsid w:val="006A7160"/>
    <w:rsid w:val="006A7180"/>
    <w:rsid w:val="006A71AC"/>
    <w:rsid w:val="006A71DD"/>
    <w:rsid w:val="006A71F7"/>
    <w:rsid w:val="006A7252"/>
    <w:rsid w:val="006A726B"/>
    <w:rsid w:val="006A7296"/>
    <w:rsid w:val="006A72E0"/>
    <w:rsid w:val="006A72E4"/>
    <w:rsid w:val="006A72EB"/>
    <w:rsid w:val="006A734B"/>
    <w:rsid w:val="006A7365"/>
    <w:rsid w:val="006A738E"/>
    <w:rsid w:val="006A73B6"/>
    <w:rsid w:val="006A7404"/>
    <w:rsid w:val="006A7481"/>
    <w:rsid w:val="006A7483"/>
    <w:rsid w:val="006A74D3"/>
    <w:rsid w:val="006A74F6"/>
    <w:rsid w:val="006A7508"/>
    <w:rsid w:val="006A7520"/>
    <w:rsid w:val="006A7546"/>
    <w:rsid w:val="006A7582"/>
    <w:rsid w:val="006A75A0"/>
    <w:rsid w:val="006A75A8"/>
    <w:rsid w:val="006A75D7"/>
    <w:rsid w:val="006A75DF"/>
    <w:rsid w:val="006A75F8"/>
    <w:rsid w:val="006A762D"/>
    <w:rsid w:val="006A7645"/>
    <w:rsid w:val="006A768F"/>
    <w:rsid w:val="006A76C2"/>
    <w:rsid w:val="006A76C7"/>
    <w:rsid w:val="006A76F4"/>
    <w:rsid w:val="006A7726"/>
    <w:rsid w:val="006A7759"/>
    <w:rsid w:val="006A776A"/>
    <w:rsid w:val="006A77A2"/>
    <w:rsid w:val="006A77EC"/>
    <w:rsid w:val="006A77F1"/>
    <w:rsid w:val="006A7811"/>
    <w:rsid w:val="006A7849"/>
    <w:rsid w:val="006A78E8"/>
    <w:rsid w:val="006A794E"/>
    <w:rsid w:val="006A7995"/>
    <w:rsid w:val="006A79C1"/>
    <w:rsid w:val="006A79DA"/>
    <w:rsid w:val="006A7A04"/>
    <w:rsid w:val="006A7A09"/>
    <w:rsid w:val="006A7AB4"/>
    <w:rsid w:val="006A7B0C"/>
    <w:rsid w:val="006A7B13"/>
    <w:rsid w:val="006A7B1F"/>
    <w:rsid w:val="006A7B2C"/>
    <w:rsid w:val="006A7B3C"/>
    <w:rsid w:val="006A7B4E"/>
    <w:rsid w:val="006A7B60"/>
    <w:rsid w:val="006A7B8A"/>
    <w:rsid w:val="006A7BB9"/>
    <w:rsid w:val="006A7C0A"/>
    <w:rsid w:val="006A7C41"/>
    <w:rsid w:val="006A7C89"/>
    <w:rsid w:val="006A7C97"/>
    <w:rsid w:val="006A7CD5"/>
    <w:rsid w:val="006A7CDC"/>
    <w:rsid w:val="006A7D0F"/>
    <w:rsid w:val="006A7DB2"/>
    <w:rsid w:val="006A7DC3"/>
    <w:rsid w:val="006A7DC4"/>
    <w:rsid w:val="006A7E10"/>
    <w:rsid w:val="006A7E15"/>
    <w:rsid w:val="006A7E4D"/>
    <w:rsid w:val="006A7E68"/>
    <w:rsid w:val="006A7E85"/>
    <w:rsid w:val="006A7EA9"/>
    <w:rsid w:val="006A7F05"/>
    <w:rsid w:val="006A7F12"/>
    <w:rsid w:val="006A7F60"/>
    <w:rsid w:val="006A7F65"/>
    <w:rsid w:val="006A7F66"/>
    <w:rsid w:val="006A7F8E"/>
    <w:rsid w:val="006A7FBD"/>
    <w:rsid w:val="006A7FC9"/>
    <w:rsid w:val="006A7FDD"/>
    <w:rsid w:val="006A7FF1"/>
    <w:rsid w:val="006B0052"/>
    <w:rsid w:val="006B006E"/>
    <w:rsid w:val="006B0074"/>
    <w:rsid w:val="006B007C"/>
    <w:rsid w:val="006B00D3"/>
    <w:rsid w:val="006B00F4"/>
    <w:rsid w:val="006B0103"/>
    <w:rsid w:val="006B0135"/>
    <w:rsid w:val="006B0165"/>
    <w:rsid w:val="006B0167"/>
    <w:rsid w:val="006B01B0"/>
    <w:rsid w:val="006B021A"/>
    <w:rsid w:val="006B024D"/>
    <w:rsid w:val="006B026E"/>
    <w:rsid w:val="006B0279"/>
    <w:rsid w:val="006B02CC"/>
    <w:rsid w:val="006B02DC"/>
    <w:rsid w:val="006B0300"/>
    <w:rsid w:val="006B0339"/>
    <w:rsid w:val="006B033F"/>
    <w:rsid w:val="006B0340"/>
    <w:rsid w:val="006B03B3"/>
    <w:rsid w:val="006B03BA"/>
    <w:rsid w:val="006B03DC"/>
    <w:rsid w:val="006B03F3"/>
    <w:rsid w:val="006B041F"/>
    <w:rsid w:val="006B04DE"/>
    <w:rsid w:val="006B0530"/>
    <w:rsid w:val="006B0559"/>
    <w:rsid w:val="006B05BD"/>
    <w:rsid w:val="006B05D4"/>
    <w:rsid w:val="006B05E8"/>
    <w:rsid w:val="006B062A"/>
    <w:rsid w:val="006B0645"/>
    <w:rsid w:val="006B0668"/>
    <w:rsid w:val="006B0708"/>
    <w:rsid w:val="006B070C"/>
    <w:rsid w:val="006B0717"/>
    <w:rsid w:val="006B0719"/>
    <w:rsid w:val="006B0733"/>
    <w:rsid w:val="006B0753"/>
    <w:rsid w:val="006B076A"/>
    <w:rsid w:val="006B0775"/>
    <w:rsid w:val="006B0790"/>
    <w:rsid w:val="006B07A2"/>
    <w:rsid w:val="006B07E4"/>
    <w:rsid w:val="006B082A"/>
    <w:rsid w:val="006B0880"/>
    <w:rsid w:val="006B0881"/>
    <w:rsid w:val="006B08BE"/>
    <w:rsid w:val="006B08CC"/>
    <w:rsid w:val="006B0948"/>
    <w:rsid w:val="006B09B0"/>
    <w:rsid w:val="006B09B4"/>
    <w:rsid w:val="006B09B5"/>
    <w:rsid w:val="006B09D2"/>
    <w:rsid w:val="006B09D6"/>
    <w:rsid w:val="006B0AB3"/>
    <w:rsid w:val="006B0AB7"/>
    <w:rsid w:val="006B0AEA"/>
    <w:rsid w:val="006B0B23"/>
    <w:rsid w:val="006B0B5F"/>
    <w:rsid w:val="006B0B69"/>
    <w:rsid w:val="006B0BB2"/>
    <w:rsid w:val="006B0BB3"/>
    <w:rsid w:val="006B0C07"/>
    <w:rsid w:val="006B0C4C"/>
    <w:rsid w:val="006B0C56"/>
    <w:rsid w:val="006B0CB3"/>
    <w:rsid w:val="006B0CCD"/>
    <w:rsid w:val="006B0CE2"/>
    <w:rsid w:val="006B0D12"/>
    <w:rsid w:val="006B0D19"/>
    <w:rsid w:val="006B0D6E"/>
    <w:rsid w:val="006B0D9C"/>
    <w:rsid w:val="006B0DA1"/>
    <w:rsid w:val="006B0DF4"/>
    <w:rsid w:val="006B0E22"/>
    <w:rsid w:val="006B0E43"/>
    <w:rsid w:val="006B0E46"/>
    <w:rsid w:val="006B0E82"/>
    <w:rsid w:val="006B0E8D"/>
    <w:rsid w:val="006B0EAA"/>
    <w:rsid w:val="006B0EC0"/>
    <w:rsid w:val="006B0EE4"/>
    <w:rsid w:val="006B0F05"/>
    <w:rsid w:val="006B0F14"/>
    <w:rsid w:val="006B0F4D"/>
    <w:rsid w:val="006B0F5F"/>
    <w:rsid w:val="006B0F97"/>
    <w:rsid w:val="006B0FD0"/>
    <w:rsid w:val="006B0FD2"/>
    <w:rsid w:val="006B0FD5"/>
    <w:rsid w:val="006B0FE1"/>
    <w:rsid w:val="006B0FEF"/>
    <w:rsid w:val="006B0FFA"/>
    <w:rsid w:val="006B1011"/>
    <w:rsid w:val="006B104D"/>
    <w:rsid w:val="006B1082"/>
    <w:rsid w:val="006B1096"/>
    <w:rsid w:val="006B10F8"/>
    <w:rsid w:val="006B1118"/>
    <w:rsid w:val="006B1190"/>
    <w:rsid w:val="006B11C5"/>
    <w:rsid w:val="006B11EF"/>
    <w:rsid w:val="006B11F1"/>
    <w:rsid w:val="006B1205"/>
    <w:rsid w:val="006B1226"/>
    <w:rsid w:val="006B1232"/>
    <w:rsid w:val="006B123C"/>
    <w:rsid w:val="006B1271"/>
    <w:rsid w:val="006B1275"/>
    <w:rsid w:val="006B12F5"/>
    <w:rsid w:val="006B1331"/>
    <w:rsid w:val="006B1333"/>
    <w:rsid w:val="006B1346"/>
    <w:rsid w:val="006B135C"/>
    <w:rsid w:val="006B1378"/>
    <w:rsid w:val="006B1387"/>
    <w:rsid w:val="006B13EB"/>
    <w:rsid w:val="006B143E"/>
    <w:rsid w:val="006B144E"/>
    <w:rsid w:val="006B1454"/>
    <w:rsid w:val="006B14A0"/>
    <w:rsid w:val="006B14A9"/>
    <w:rsid w:val="006B14BE"/>
    <w:rsid w:val="006B14D6"/>
    <w:rsid w:val="006B14F9"/>
    <w:rsid w:val="006B151F"/>
    <w:rsid w:val="006B157D"/>
    <w:rsid w:val="006B1594"/>
    <w:rsid w:val="006B1597"/>
    <w:rsid w:val="006B159B"/>
    <w:rsid w:val="006B15F0"/>
    <w:rsid w:val="006B1639"/>
    <w:rsid w:val="006B163F"/>
    <w:rsid w:val="006B1654"/>
    <w:rsid w:val="006B165E"/>
    <w:rsid w:val="006B168E"/>
    <w:rsid w:val="006B16C9"/>
    <w:rsid w:val="006B1794"/>
    <w:rsid w:val="006B17B2"/>
    <w:rsid w:val="006B17F4"/>
    <w:rsid w:val="006B180F"/>
    <w:rsid w:val="006B1842"/>
    <w:rsid w:val="006B184F"/>
    <w:rsid w:val="006B18A5"/>
    <w:rsid w:val="006B18E4"/>
    <w:rsid w:val="006B1909"/>
    <w:rsid w:val="006B1937"/>
    <w:rsid w:val="006B1949"/>
    <w:rsid w:val="006B196B"/>
    <w:rsid w:val="006B1975"/>
    <w:rsid w:val="006B1A1C"/>
    <w:rsid w:val="006B1A28"/>
    <w:rsid w:val="006B1AC8"/>
    <w:rsid w:val="006B1B09"/>
    <w:rsid w:val="006B1B43"/>
    <w:rsid w:val="006B1B4B"/>
    <w:rsid w:val="006B1B98"/>
    <w:rsid w:val="006B1C50"/>
    <w:rsid w:val="006B1C5E"/>
    <w:rsid w:val="006B1C67"/>
    <w:rsid w:val="006B1C68"/>
    <w:rsid w:val="006B1C71"/>
    <w:rsid w:val="006B1CA5"/>
    <w:rsid w:val="006B1D03"/>
    <w:rsid w:val="006B1D32"/>
    <w:rsid w:val="006B1D62"/>
    <w:rsid w:val="006B1DBB"/>
    <w:rsid w:val="006B1DE6"/>
    <w:rsid w:val="006B1DFD"/>
    <w:rsid w:val="006B1E04"/>
    <w:rsid w:val="006B1E1A"/>
    <w:rsid w:val="006B1E43"/>
    <w:rsid w:val="006B1E91"/>
    <w:rsid w:val="006B1E95"/>
    <w:rsid w:val="006B1EAC"/>
    <w:rsid w:val="006B1F06"/>
    <w:rsid w:val="006B1F14"/>
    <w:rsid w:val="006B1F5B"/>
    <w:rsid w:val="006B1F97"/>
    <w:rsid w:val="006B1F9B"/>
    <w:rsid w:val="006B1FC8"/>
    <w:rsid w:val="006B2003"/>
    <w:rsid w:val="006B203A"/>
    <w:rsid w:val="006B2090"/>
    <w:rsid w:val="006B20D2"/>
    <w:rsid w:val="006B210D"/>
    <w:rsid w:val="006B211C"/>
    <w:rsid w:val="006B2121"/>
    <w:rsid w:val="006B2132"/>
    <w:rsid w:val="006B217B"/>
    <w:rsid w:val="006B2186"/>
    <w:rsid w:val="006B220D"/>
    <w:rsid w:val="006B2232"/>
    <w:rsid w:val="006B2240"/>
    <w:rsid w:val="006B225E"/>
    <w:rsid w:val="006B22BF"/>
    <w:rsid w:val="006B2336"/>
    <w:rsid w:val="006B2343"/>
    <w:rsid w:val="006B2394"/>
    <w:rsid w:val="006B23AA"/>
    <w:rsid w:val="006B23E8"/>
    <w:rsid w:val="006B2419"/>
    <w:rsid w:val="006B2452"/>
    <w:rsid w:val="006B2475"/>
    <w:rsid w:val="006B248A"/>
    <w:rsid w:val="006B24AA"/>
    <w:rsid w:val="006B24C5"/>
    <w:rsid w:val="006B2513"/>
    <w:rsid w:val="006B2559"/>
    <w:rsid w:val="006B257F"/>
    <w:rsid w:val="006B25C8"/>
    <w:rsid w:val="006B261C"/>
    <w:rsid w:val="006B264F"/>
    <w:rsid w:val="006B2680"/>
    <w:rsid w:val="006B26C5"/>
    <w:rsid w:val="006B26D0"/>
    <w:rsid w:val="006B26DE"/>
    <w:rsid w:val="006B271A"/>
    <w:rsid w:val="006B271B"/>
    <w:rsid w:val="006B271D"/>
    <w:rsid w:val="006B272B"/>
    <w:rsid w:val="006B2739"/>
    <w:rsid w:val="006B27C9"/>
    <w:rsid w:val="006B27F4"/>
    <w:rsid w:val="006B27F9"/>
    <w:rsid w:val="006B280A"/>
    <w:rsid w:val="006B280D"/>
    <w:rsid w:val="006B2836"/>
    <w:rsid w:val="006B2845"/>
    <w:rsid w:val="006B2864"/>
    <w:rsid w:val="006B2890"/>
    <w:rsid w:val="006B28EF"/>
    <w:rsid w:val="006B2905"/>
    <w:rsid w:val="006B2937"/>
    <w:rsid w:val="006B296A"/>
    <w:rsid w:val="006B29B8"/>
    <w:rsid w:val="006B29DB"/>
    <w:rsid w:val="006B2A16"/>
    <w:rsid w:val="006B2A26"/>
    <w:rsid w:val="006B2A3C"/>
    <w:rsid w:val="006B2A49"/>
    <w:rsid w:val="006B2A7F"/>
    <w:rsid w:val="006B2ABA"/>
    <w:rsid w:val="006B2AC3"/>
    <w:rsid w:val="006B2ACE"/>
    <w:rsid w:val="006B2AD7"/>
    <w:rsid w:val="006B2B04"/>
    <w:rsid w:val="006B2B63"/>
    <w:rsid w:val="006B2BA7"/>
    <w:rsid w:val="006B2BE4"/>
    <w:rsid w:val="006B2BEE"/>
    <w:rsid w:val="006B2C67"/>
    <w:rsid w:val="006B2CB4"/>
    <w:rsid w:val="006B2CBE"/>
    <w:rsid w:val="006B2CDA"/>
    <w:rsid w:val="006B2CDE"/>
    <w:rsid w:val="006B2CE7"/>
    <w:rsid w:val="006B2CF1"/>
    <w:rsid w:val="006B2D3A"/>
    <w:rsid w:val="006B2D3B"/>
    <w:rsid w:val="006B2D5D"/>
    <w:rsid w:val="006B2D7B"/>
    <w:rsid w:val="006B2DC1"/>
    <w:rsid w:val="006B2E09"/>
    <w:rsid w:val="006B2E64"/>
    <w:rsid w:val="006B2EA2"/>
    <w:rsid w:val="006B2EFE"/>
    <w:rsid w:val="006B2F69"/>
    <w:rsid w:val="006B2F95"/>
    <w:rsid w:val="006B2FD6"/>
    <w:rsid w:val="006B2FEF"/>
    <w:rsid w:val="006B2FF7"/>
    <w:rsid w:val="006B305A"/>
    <w:rsid w:val="006B3061"/>
    <w:rsid w:val="006B3099"/>
    <w:rsid w:val="006B310B"/>
    <w:rsid w:val="006B313B"/>
    <w:rsid w:val="006B3141"/>
    <w:rsid w:val="006B3151"/>
    <w:rsid w:val="006B3153"/>
    <w:rsid w:val="006B3211"/>
    <w:rsid w:val="006B3226"/>
    <w:rsid w:val="006B3228"/>
    <w:rsid w:val="006B3251"/>
    <w:rsid w:val="006B325B"/>
    <w:rsid w:val="006B32C3"/>
    <w:rsid w:val="006B3310"/>
    <w:rsid w:val="006B3312"/>
    <w:rsid w:val="006B333C"/>
    <w:rsid w:val="006B334D"/>
    <w:rsid w:val="006B3356"/>
    <w:rsid w:val="006B33B7"/>
    <w:rsid w:val="006B33E9"/>
    <w:rsid w:val="006B341A"/>
    <w:rsid w:val="006B342E"/>
    <w:rsid w:val="006B3478"/>
    <w:rsid w:val="006B349C"/>
    <w:rsid w:val="006B34A0"/>
    <w:rsid w:val="006B34C0"/>
    <w:rsid w:val="006B34F6"/>
    <w:rsid w:val="006B357A"/>
    <w:rsid w:val="006B35C2"/>
    <w:rsid w:val="006B35CF"/>
    <w:rsid w:val="006B35E0"/>
    <w:rsid w:val="006B35E6"/>
    <w:rsid w:val="006B362E"/>
    <w:rsid w:val="006B3642"/>
    <w:rsid w:val="006B3659"/>
    <w:rsid w:val="006B3678"/>
    <w:rsid w:val="006B3683"/>
    <w:rsid w:val="006B368D"/>
    <w:rsid w:val="006B36CB"/>
    <w:rsid w:val="006B378E"/>
    <w:rsid w:val="006B37C1"/>
    <w:rsid w:val="006B37CD"/>
    <w:rsid w:val="006B37EB"/>
    <w:rsid w:val="006B3800"/>
    <w:rsid w:val="006B3826"/>
    <w:rsid w:val="006B383B"/>
    <w:rsid w:val="006B3848"/>
    <w:rsid w:val="006B386C"/>
    <w:rsid w:val="006B3939"/>
    <w:rsid w:val="006B393C"/>
    <w:rsid w:val="006B3945"/>
    <w:rsid w:val="006B3972"/>
    <w:rsid w:val="006B39AF"/>
    <w:rsid w:val="006B39B2"/>
    <w:rsid w:val="006B39E4"/>
    <w:rsid w:val="006B39F7"/>
    <w:rsid w:val="006B3A23"/>
    <w:rsid w:val="006B3A32"/>
    <w:rsid w:val="006B3A80"/>
    <w:rsid w:val="006B3A83"/>
    <w:rsid w:val="006B3A90"/>
    <w:rsid w:val="006B3A9F"/>
    <w:rsid w:val="006B3AB0"/>
    <w:rsid w:val="006B3B3D"/>
    <w:rsid w:val="006B3B72"/>
    <w:rsid w:val="006B3B73"/>
    <w:rsid w:val="006B3B9F"/>
    <w:rsid w:val="006B3BA9"/>
    <w:rsid w:val="006B3BCC"/>
    <w:rsid w:val="006B3BD0"/>
    <w:rsid w:val="006B3BD9"/>
    <w:rsid w:val="006B3C08"/>
    <w:rsid w:val="006B3C83"/>
    <w:rsid w:val="006B3C96"/>
    <w:rsid w:val="006B3C9E"/>
    <w:rsid w:val="006B3D30"/>
    <w:rsid w:val="006B3D47"/>
    <w:rsid w:val="006B3D4E"/>
    <w:rsid w:val="006B3D53"/>
    <w:rsid w:val="006B3DAC"/>
    <w:rsid w:val="006B3DB8"/>
    <w:rsid w:val="006B3E3E"/>
    <w:rsid w:val="006B3E73"/>
    <w:rsid w:val="006B3E82"/>
    <w:rsid w:val="006B3ED0"/>
    <w:rsid w:val="006B3EEB"/>
    <w:rsid w:val="006B3EF0"/>
    <w:rsid w:val="006B3F07"/>
    <w:rsid w:val="006B3F56"/>
    <w:rsid w:val="006B3F59"/>
    <w:rsid w:val="006B3F82"/>
    <w:rsid w:val="006B3FE3"/>
    <w:rsid w:val="006B4044"/>
    <w:rsid w:val="006B4049"/>
    <w:rsid w:val="006B4055"/>
    <w:rsid w:val="006B40A6"/>
    <w:rsid w:val="006B40AB"/>
    <w:rsid w:val="006B40F4"/>
    <w:rsid w:val="006B413C"/>
    <w:rsid w:val="006B4142"/>
    <w:rsid w:val="006B4156"/>
    <w:rsid w:val="006B416E"/>
    <w:rsid w:val="006B41D4"/>
    <w:rsid w:val="006B4271"/>
    <w:rsid w:val="006B4303"/>
    <w:rsid w:val="006B435D"/>
    <w:rsid w:val="006B4393"/>
    <w:rsid w:val="006B43C6"/>
    <w:rsid w:val="006B43D1"/>
    <w:rsid w:val="006B4435"/>
    <w:rsid w:val="006B4437"/>
    <w:rsid w:val="006B4475"/>
    <w:rsid w:val="006B44BE"/>
    <w:rsid w:val="006B44CB"/>
    <w:rsid w:val="006B44D1"/>
    <w:rsid w:val="006B453C"/>
    <w:rsid w:val="006B457E"/>
    <w:rsid w:val="006B45ED"/>
    <w:rsid w:val="006B4609"/>
    <w:rsid w:val="006B4621"/>
    <w:rsid w:val="006B4663"/>
    <w:rsid w:val="006B46F2"/>
    <w:rsid w:val="006B4734"/>
    <w:rsid w:val="006B4735"/>
    <w:rsid w:val="006B4743"/>
    <w:rsid w:val="006B477E"/>
    <w:rsid w:val="006B47CE"/>
    <w:rsid w:val="006B4852"/>
    <w:rsid w:val="006B4874"/>
    <w:rsid w:val="006B488C"/>
    <w:rsid w:val="006B4899"/>
    <w:rsid w:val="006B489B"/>
    <w:rsid w:val="006B490E"/>
    <w:rsid w:val="006B491D"/>
    <w:rsid w:val="006B495B"/>
    <w:rsid w:val="006B49AB"/>
    <w:rsid w:val="006B49E1"/>
    <w:rsid w:val="006B4A26"/>
    <w:rsid w:val="006B4A7D"/>
    <w:rsid w:val="006B4AAA"/>
    <w:rsid w:val="006B4ACD"/>
    <w:rsid w:val="006B4ADC"/>
    <w:rsid w:val="006B4AEB"/>
    <w:rsid w:val="006B4B03"/>
    <w:rsid w:val="006B4B25"/>
    <w:rsid w:val="006B4B3F"/>
    <w:rsid w:val="006B4B71"/>
    <w:rsid w:val="006B4C30"/>
    <w:rsid w:val="006B4CB1"/>
    <w:rsid w:val="006B4DB6"/>
    <w:rsid w:val="006B4DED"/>
    <w:rsid w:val="006B4DFD"/>
    <w:rsid w:val="006B4E09"/>
    <w:rsid w:val="006B4E17"/>
    <w:rsid w:val="006B4E3E"/>
    <w:rsid w:val="006B4EA4"/>
    <w:rsid w:val="006B4ECB"/>
    <w:rsid w:val="006B4EF1"/>
    <w:rsid w:val="006B4EFB"/>
    <w:rsid w:val="006B4F74"/>
    <w:rsid w:val="006B4F7B"/>
    <w:rsid w:val="006B4F89"/>
    <w:rsid w:val="006B4FB9"/>
    <w:rsid w:val="006B504D"/>
    <w:rsid w:val="006B50C7"/>
    <w:rsid w:val="006B50E7"/>
    <w:rsid w:val="006B511A"/>
    <w:rsid w:val="006B5142"/>
    <w:rsid w:val="006B5157"/>
    <w:rsid w:val="006B51B4"/>
    <w:rsid w:val="006B5202"/>
    <w:rsid w:val="006B5214"/>
    <w:rsid w:val="006B52C1"/>
    <w:rsid w:val="006B530C"/>
    <w:rsid w:val="006B531A"/>
    <w:rsid w:val="006B5360"/>
    <w:rsid w:val="006B5396"/>
    <w:rsid w:val="006B53AC"/>
    <w:rsid w:val="006B53DA"/>
    <w:rsid w:val="006B53F8"/>
    <w:rsid w:val="006B5416"/>
    <w:rsid w:val="006B541C"/>
    <w:rsid w:val="006B5477"/>
    <w:rsid w:val="006B548F"/>
    <w:rsid w:val="006B54C6"/>
    <w:rsid w:val="006B5500"/>
    <w:rsid w:val="006B553C"/>
    <w:rsid w:val="006B5551"/>
    <w:rsid w:val="006B557A"/>
    <w:rsid w:val="006B5614"/>
    <w:rsid w:val="006B5645"/>
    <w:rsid w:val="006B5687"/>
    <w:rsid w:val="006B5708"/>
    <w:rsid w:val="006B570C"/>
    <w:rsid w:val="006B571A"/>
    <w:rsid w:val="006B5770"/>
    <w:rsid w:val="006B5786"/>
    <w:rsid w:val="006B57E2"/>
    <w:rsid w:val="006B57E9"/>
    <w:rsid w:val="006B57F9"/>
    <w:rsid w:val="006B5824"/>
    <w:rsid w:val="006B5834"/>
    <w:rsid w:val="006B5844"/>
    <w:rsid w:val="006B5869"/>
    <w:rsid w:val="006B5893"/>
    <w:rsid w:val="006B58C2"/>
    <w:rsid w:val="006B58C9"/>
    <w:rsid w:val="006B58F6"/>
    <w:rsid w:val="006B5937"/>
    <w:rsid w:val="006B5951"/>
    <w:rsid w:val="006B595D"/>
    <w:rsid w:val="006B5973"/>
    <w:rsid w:val="006B5981"/>
    <w:rsid w:val="006B59B3"/>
    <w:rsid w:val="006B59FD"/>
    <w:rsid w:val="006B5A3B"/>
    <w:rsid w:val="006B5A51"/>
    <w:rsid w:val="006B5A72"/>
    <w:rsid w:val="006B5ACA"/>
    <w:rsid w:val="006B5B32"/>
    <w:rsid w:val="006B5B35"/>
    <w:rsid w:val="006B5B4B"/>
    <w:rsid w:val="006B5B74"/>
    <w:rsid w:val="006B5B9C"/>
    <w:rsid w:val="006B5C9C"/>
    <w:rsid w:val="006B5CA5"/>
    <w:rsid w:val="006B5CCD"/>
    <w:rsid w:val="006B5D24"/>
    <w:rsid w:val="006B5D28"/>
    <w:rsid w:val="006B5D73"/>
    <w:rsid w:val="006B5E11"/>
    <w:rsid w:val="006B5E6D"/>
    <w:rsid w:val="006B5E89"/>
    <w:rsid w:val="006B5EBE"/>
    <w:rsid w:val="006B5EEA"/>
    <w:rsid w:val="006B5F16"/>
    <w:rsid w:val="006B5F18"/>
    <w:rsid w:val="006B5F20"/>
    <w:rsid w:val="006B5F34"/>
    <w:rsid w:val="006B5F3D"/>
    <w:rsid w:val="006B5F6D"/>
    <w:rsid w:val="006B5F82"/>
    <w:rsid w:val="006B5FBC"/>
    <w:rsid w:val="006B5FC9"/>
    <w:rsid w:val="006B6096"/>
    <w:rsid w:val="006B60A2"/>
    <w:rsid w:val="006B60B6"/>
    <w:rsid w:val="006B60C2"/>
    <w:rsid w:val="006B60FE"/>
    <w:rsid w:val="006B6120"/>
    <w:rsid w:val="006B6142"/>
    <w:rsid w:val="006B617D"/>
    <w:rsid w:val="006B619F"/>
    <w:rsid w:val="006B61A0"/>
    <w:rsid w:val="006B61A5"/>
    <w:rsid w:val="006B61F1"/>
    <w:rsid w:val="006B6202"/>
    <w:rsid w:val="006B620D"/>
    <w:rsid w:val="006B621C"/>
    <w:rsid w:val="006B6229"/>
    <w:rsid w:val="006B624E"/>
    <w:rsid w:val="006B62A8"/>
    <w:rsid w:val="006B62DB"/>
    <w:rsid w:val="006B62F4"/>
    <w:rsid w:val="006B6361"/>
    <w:rsid w:val="006B6383"/>
    <w:rsid w:val="006B6385"/>
    <w:rsid w:val="006B639C"/>
    <w:rsid w:val="006B63B6"/>
    <w:rsid w:val="006B63D5"/>
    <w:rsid w:val="006B63DC"/>
    <w:rsid w:val="006B642D"/>
    <w:rsid w:val="006B648E"/>
    <w:rsid w:val="006B64C3"/>
    <w:rsid w:val="006B64C6"/>
    <w:rsid w:val="006B656F"/>
    <w:rsid w:val="006B657C"/>
    <w:rsid w:val="006B65AF"/>
    <w:rsid w:val="006B65B7"/>
    <w:rsid w:val="006B65BA"/>
    <w:rsid w:val="006B65C5"/>
    <w:rsid w:val="006B65D9"/>
    <w:rsid w:val="006B65E3"/>
    <w:rsid w:val="006B65F2"/>
    <w:rsid w:val="006B6686"/>
    <w:rsid w:val="006B66C8"/>
    <w:rsid w:val="006B66D6"/>
    <w:rsid w:val="006B66EC"/>
    <w:rsid w:val="006B67A4"/>
    <w:rsid w:val="006B67B2"/>
    <w:rsid w:val="006B67C3"/>
    <w:rsid w:val="006B67DD"/>
    <w:rsid w:val="006B67E3"/>
    <w:rsid w:val="006B683F"/>
    <w:rsid w:val="006B684D"/>
    <w:rsid w:val="006B6881"/>
    <w:rsid w:val="006B689D"/>
    <w:rsid w:val="006B691B"/>
    <w:rsid w:val="006B6945"/>
    <w:rsid w:val="006B6949"/>
    <w:rsid w:val="006B694B"/>
    <w:rsid w:val="006B695F"/>
    <w:rsid w:val="006B6968"/>
    <w:rsid w:val="006B6999"/>
    <w:rsid w:val="006B69B8"/>
    <w:rsid w:val="006B69D5"/>
    <w:rsid w:val="006B69E1"/>
    <w:rsid w:val="006B6A32"/>
    <w:rsid w:val="006B6A3A"/>
    <w:rsid w:val="006B6A4A"/>
    <w:rsid w:val="006B6A54"/>
    <w:rsid w:val="006B6A77"/>
    <w:rsid w:val="006B6AB1"/>
    <w:rsid w:val="006B6AFD"/>
    <w:rsid w:val="006B6B05"/>
    <w:rsid w:val="006B6B1C"/>
    <w:rsid w:val="006B6B4C"/>
    <w:rsid w:val="006B6B7B"/>
    <w:rsid w:val="006B6B84"/>
    <w:rsid w:val="006B6BA3"/>
    <w:rsid w:val="006B6BA7"/>
    <w:rsid w:val="006B6BA9"/>
    <w:rsid w:val="006B6BD4"/>
    <w:rsid w:val="006B6C0F"/>
    <w:rsid w:val="006B6C1F"/>
    <w:rsid w:val="006B6C57"/>
    <w:rsid w:val="006B6C5E"/>
    <w:rsid w:val="006B6C65"/>
    <w:rsid w:val="006B6C73"/>
    <w:rsid w:val="006B6C93"/>
    <w:rsid w:val="006B6D4B"/>
    <w:rsid w:val="006B6D6F"/>
    <w:rsid w:val="006B6D77"/>
    <w:rsid w:val="006B6D86"/>
    <w:rsid w:val="006B6DDB"/>
    <w:rsid w:val="006B6E02"/>
    <w:rsid w:val="006B6E12"/>
    <w:rsid w:val="006B6EB4"/>
    <w:rsid w:val="006B6EBC"/>
    <w:rsid w:val="006B6F89"/>
    <w:rsid w:val="006B6FB1"/>
    <w:rsid w:val="006B6FEA"/>
    <w:rsid w:val="006B703B"/>
    <w:rsid w:val="006B703E"/>
    <w:rsid w:val="006B7053"/>
    <w:rsid w:val="006B7081"/>
    <w:rsid w:val="006B7083"/>
    <w:rsid w:val="006B70E2"/>
    <w:rsid w:val="006B711F"/>
    <w:rsid w:val="006B7122"/>
    <w:rsid w:val="006B716F"/>
    <w:rsid w:val="006B71DF"/>
    <w:rsid w:val="006B7202"/>
    <w:rsid w:val="006B7240"/>
    <w:rsid w:val="006B7295"/>
    <w:rsid w:val="006B72B4"/>
    <w:rsid w:val="006B72D3"/>
    <w:rsid w:val="006B72F1"/>
    <w:rsid w:val="006B7308"/>
    <w:rsid w:val="006B7355"/>
    <w:rsid w:val="006B7399"/>
    <w:rsid w:val="006B73BC"/>
    <w:rsid w:val="006B740D"/>
    <w:rsid w:val="006B743A"/>
    <w:rsid w:val="006B7445"/>
    <w:rsid w:val="006B744B"/>
    <w:rsid w:val="006B749D"/>
    <w:rsid w:val="006B74D6"/>
    <w:rsid w:val="006B74EC"/>
    <w:rsid w:val="006B74FC"/>
    <w:rsid w:val="006B751E"/>
    <w:rsid w:val="006B7533"/>
    <w:rsid w:val="006B7544"/>
    <w:rsid w:val="006B7573"/>
    <w:rsid w:val="006B7574"/>
    <w:rsid w:val="006B757F"/>
    <w:rsid w:val="006B7589"/>
    <w:rsid w:val="006B7599"/>
    <w:rsid w:val="006B759B"/>
    <w:rsid w:val="006B75A8"/>
    <w:rsid w:val="006B75B0"/>
    <w:rsid w:val="006B75EC"/>
    <w:rsid w:val="006B760B"/>
    <w:rsid w:val="006B760F"/>
    <w:rsid w:val="006B7613"/>
    <w:rsid w:val="006B762E"/>
    <w:rsid w:val="006B7644"/>
    <w:rsid w:val="006B7689"/>
    <w:rsid w:val="006B76A2"/>
    <w:rsid w:val="006B76D9"/>
    <w:rsid w:val="006B76F9"/>
    <w:rsid w:val="006B7709"/>
    <w:rsid w:val="006B778F"/>
    <w:rsid w:val="006B779C"/>
    <w:rsid w:val="006B77E4"/>
    <w:rsid w:val="006B780C"/>
    <w:rsid w:val="006B7814"/>
    <w:rsid w:val="006B78BC"/>
    <w:rsid w:val="006B78E5"/>
    <w:rsid w:val="006B791B"/>
    <w:rsid w:val="006B7923"/>
    <w:rsid w:val="006B799C"/>
    <w:rsid w:val="006B79AF"/>
    <w:rsid w:val="006B79B8"/>
    <w:rsid w:val="006B79C8"/>
    <w:rsid w:val="006B7A15"/>
    <w:rsid w:val="006B7A30"/>
    <w:rsid w:val="006B7A39"/>
    <w:rsid w:val="006B7A69"/>
    <w:rsid w:val="006B7A72"/>
    <w:rsid w:val="006B7A88"/>
    <w:rsid w:val="006B7AA5"/>
    <w:rsid w:val="006B7ADF"/>
    <w:rsid w:val="006B7B07"/>
    <w:rsid w:val="006B7B3B"/>
    <w:rsid w:val="006B7BA5"/>
    <w:rsid w:val="006B7BD1"/>
    <w:rsid w:val="006B7C26"/>
    <w:rsid w:val="006B7C79"/>
    <w:rsid w:val="006B7C9F"/>
    <w:rsid w:val="006B7CA1"/>
    <w:rsid w:val="006B7CD5"/>
    <w:rsid w:val="006B7D11"/>
    <w:rsid w:val="006B7D25"/>
    <w:rsid w:val="006B7D2C"/>
    <w:rsid w:val="006B7DAE"/>
    <w:rsid w:val="006B7DC6"/>
    <w:rsid w:val="006B7DDB"/>
    <w:rsid w:val="006B7DF0"/>
    <w:rsid w:val="006B7E16"/>
    <w:rsid w:val="006B7E41"/>
    <w:rsid w:val="006B7F39"/>
    <w:rsid w:val="006B7F5B"/>
    <w:rsid w:val="006B7F64"/>
    <w:rsid w:val="006B7F75"/>
    <w:rsid w:val="006B7F9D"/>
    <w:rsid w:val="006B7FB1"/>
    <w:rsid w:val="006B7FBA"/>
    <w:rsid w:val="006B7FF1"/>
    <w:rsid w:val="006C0071"/>
    <w:rsid w:val="006C00E0"/>
    <w:rsid w:val="006C00F3"/>
    <w:rsid w:val="006C0105"/>
    <w:rsid w:val="006C0155"/>
    <w:rsid w:val="006C0177"/>
    <w:rsid w:val="006C0198"/>
    <w:rsid w:val="006C01EC"/>
    <w:rsid w:val="006C01F6"/>
    <w:rsid w:val="006C0225"/>
    <w:rsid w:val="006C0258"/>
    <w:rsid w:val="006C0286"/>
    <w:rsid w:val="006C02A7"/>
    <w:rsid w:val="006C030B"/>
    <w:rsid w:val="006C034D"/>
    <w:rsid w:val="006C0389"/>
    <w:rsid w:val="006C0407"/>
    <w:rsid w:val="006C040D"/>
    <w:rsid w:val="006C0426"/>
    <w:rsid w:val="006C0444"/>
    <w:rsid w:val="006C046B"/>
    <w:rsid w:val="006C048C"/>
    <w:rsid w:val="006C04C6"/>
    <w:rsid w:val="006C04E5"/>
    <w:rsid w:val="006C051E"/>
    <w:rsid w:val="006C052B"/>
    <w:rsid w:val="006C0579"/>
    <w:rsid w:val="006C057F"/>
    <w:rsid w:val="006C05BE"/>
    <w:rsid w:val="006C05EC"/>
    <w:rsid w:val="006C0611"/>
    <w:rsid w:val="006C06A7"/>
    <w:rsid w:val="006C06BE"/>
    <w:rsid w:val="006C06D7"/>
    <w:rsid w:val="006C06D8"/>
    <w:rsid w:val="006C0758"/>
    <w:rsid w:val="006C0765"/>
    <w:rsid w:val="006C0777"/>
    <w:rsid w:val="006C079E"/>
    <w:rsid w:val="006C07DD"/>
    <w:rsid w:val="006C0856"/>
    <w:rsid w:val="006C08A1"/>
    <w:rsid w:val="006C08B0"/>
    <w:rsid w:val="006C0968"/>
    <w:rsid w:val="006C097E"/>
    <w:rsid w:val="006C098A"/>
    <w:rsid w:val="006C09A0"/>
    <w:rsid w:val="006C09CA"/>
    <w:rsid w:val="006C09CC"/>
    <w:rsid w:val="006C09EB"/>
    <w:rsid w:val="006C0A12"/>
    <w:rsid w:val="006C0A23"/>
    <w:rsid w:val="006C0A88"/>
    <w:rsid w:val="006C0AAF"/>
    <w:rsid w:val="006C0AC4"/>
    <w:rsid w:val="006C0AE4"/>
    <w:rsid w:val="006C0B5E"/>
    <w:rsid w:val="006C0B7B"/>
    <w:rsid w:val="006C0B80"/>
    <w:rsid w:val="006C0B8C"/>
    <w:rsid w:val="006C0BCD"/>
    <w:rsid w:val="006C0BDF"/>
    <w:rsid w:val="006C0C93"/>
    <w:rsid w:val="006C0C9B"/>
    <w:rsid w:val="006C0CB2"/>
    <w:rsid w:val="006C0D39"/>
    <w:rsid w:val="006C0D40"/>
    <w:rsid w:val="006C0D44"/>
    <w:rsid w:val="006C0DA1"/>
    <w:rsid w:val="006C0DCE"/>
    <w:rsid w:val="006C0DCF"/>
    <w:rsid w:val="006C0DD8"/>
    <w:rsid w:val="006C0DFF"/>
    <w:rsid w:val="006C0E1E"/>
    <w:rsid w:val="006C0E2F"/>
    <w:rsid w:val="006C0E83"/>
    <w:rsid w:val="006C0EAF"/>
    <w:rsid w:val="006C0ECE"/>
    <w:rsid w:val="006C0EEF"/>
    <w:rsid w:val="006C0F7A"/>
    <w:rsid w:val="006C0F91"/>
    <w:rsid w:val="006C0F92"/>
    <w:rsid w:val="006C104F"/>
    <w:rsid w:val="006C1055"/>
    <w:rsid w:val="006C107B"/>
    <w:rsid w:val="006C10A7"/>
    <w:rsid w:val="006C10F7"/>
    <w:rsid w:val="006C1145"/>
    <w:rsid w:val="006C115F"/>
    <w:rsid w:val="006C1169"/>
    <w:rsid w:val="006C11A4"/>
    <w:rsid w:val="006C11A5"/>
    <w:rsid w:val="006C11D5"/>
    <w:rsid w:val="006C1200"/>
    <w:rsid w:val="006C1213"/>
    <w:rsid w:val="006C124C"/>
    <w:rsid w:val="006C1260"/>
    <w:rsid w:val="006C12A3"/>
    <w:rsid w:val="006C12F9"/>
    <w:rsid w:val="006C1307"/>
    <w:rsid w:val="006C1324"/>
    <w:rsid w:val="006C1333"/>
    <w:rsid w:val="006C134D"/>
    <w:rsid w:val="006C1356"/>
    <w:rsid w:val="006C138A"/>
    <w:rsid w:val="006C13A3"/>
    <w:rsid w:val="006C13AC"/>
    <w:rsid w:val="006C13D0"/>
    <w:rsid w:val="006C13E9"/>
    <w:rsid w:val="006C13F4"/>
    <w:rsid w:val="006C1401"/>
    <w:rsid w:val="006C1449"/>
    <w:rsid w:val="006C149A"/>
    <w:rsid w:val="006C14B5"/>
    <w:rsid w:val="006C14C6"/>
    <w:rsid w:val="006C14C8"/>
    <w:rsid w:val="006C14D7"/>
    <w:rsid w:val="006C1568"/>
    <w:rsid w:val="006C1575"/>
    <w:rsid w:val="006C1591"/>
    <w:rsid w:val="006C1597"/>
    <w:rsid w:val="006C15AF"/>
    <w:rsid w:val="006C15D2"/>
    <w:rsid w:val="006C15DF"/>
    <w:rsid w:val="006C15E3"/>
    <w:rsid w:val="006C15FD"/>
    <w:rsid w:val="006C1684"/>
    <w:rsid w:val="006C16BC"/>
    <w:rsid w:val="006C16D3"/>
    <w:rsid w:val="006C16F0"/>
    <w:rsid w:val="006C16FD"/>
    <w:rsid w:val="006C1704"/>
    <w:rsid w:val="006C172D"/>
    <w:rsid w:val="006C1740"/>
    <w:rsid w:val="006C1748"/>
    <w:rsid w:val="006C17B1"/>
    <w:rsid w:val="006C17D7"/>
    <w:rsid w:val="006C17F0"/>
    <w:rsid w:val="006C182D"/>
    <w:rsid w:val="006C1831"/>
    <w:rsid w:val="006C1863"/>
    <w:rsid w:val="006C1895"/>
    <w:rsid w:val="006C18CC"/>
    <w:rsid w:val="006C195E"/>
    <w:rsid w:val="006C1960"/>
    <w:rsid w:val="006C19D8"/>
    <w:rsid w:val="006C19F0"/>
    <w:rsid w:val="006C1A67"/>
    <w:rsid w:val="006C1A78"/>
    <w:rsid w:val="006C1A82"/>
    <w:rsid w:val="006C1A91"/>
    <w:rsid w:val="006C1ACD"/>
    <w:rsid w:val="006C1AD7"/>
    <w:rsid w:val="006C1ADA"/>
    <w:rsid w:val="006C1B18"/>
    <w:rsid w:val="006C1B5B"/>
    <w:rsid w:val="006C1B6B"/>
    <w:rsid w:val="006C1B86"/>
    <w:rsid w:val="006C1BCD"/>
    <w:rsid w:val="006C1C10"/>
    <w:rsid w:val="006C1C20"/>
    <w:rsid w:val="006C1C2C"/>
    <w:rsid w:val="006C1C2F"/>
    <w:rsid w:val="006C1C6B"/>
    <w:rsid w:val="006C1CC1"/>
    <w:rsid w:val="006C1CEF"/>
    <w:rsid w:val="006C1CF0"/>
    <w:rsid w:val="006C1D3D"/>
    <w:rsid w:val="006C1D6B"/>
    <w:rsid w:val="006C1D6F"/>
    <w:rsid w:val="006C1D8C"/>
    <w:rsid w:val="006C1D94"/>
    <w:rsid w:val="006C1DA0"/>
    <w:rsid w:val="006C1DA1"/>
    <w:rsid w:val="006C1E1C"/>
    <w:rsid w:val="006C1E2D"/>
    <w:rsid w:val="006C1E4C"/>
    <w:rsid w:val="006C1EEB"/>
    <w:rsid w:val="006C1EEF"/>
    <w:rsid w:val="006C1F07"/>
    <w:rsid w:val="006C1F10"/>
    <w:rsid w:val="006C1F38"/>
    <w:rsid w:val="006C1F7F"/>
    <w:rsid w:val="006C1FC2"/>
    <w:rsid w:val="006C1FCC"/>
    <w:rsid w:val="006C2043"/>
    <w:rsid w:val="006C205E"/>
    <w:rsid w:val="006C205F"/>
    <w:rsid w:val="006C2064"/>
    <w:rsid w:val="006C20F0"/>
    <w:rsid w:val="006C20F1"/>
    <w:rsid w:val="006C20F2"/>
    <w:rsid w:val="006C20FE"/>
    <w:rsid w:val="006C2100"/>
    <w:rsid w:val="006C2121"/>
    <w:rsid w:val="006C2141"/>
    <w:rsid w:val="006C214E"/>
    <w:rsid w:val="006C2151"/>
    <w:rsid w:val="006C21CA"/>
    <w:rsid w:val="006C21CF"/>
    <w:rsid w:val="006C21FA"/>
    <w:rsid w:val="006C2202"/>
    <w:rsid w:val="006C220B"/>
    <w:rsid w:val="006C226A"/>
    <w:rsid w:val="006C2275"/>
    <w:rsid w:val="006C2284"/>
    <w:rsid w:val="006C228A"/>
    <w:rsid w:val="006C22A6"/>
    <w:rsid w:val="006C22C0"/>
    <w:rsid w:val="006C2321"/>
    <w:rsid w:val="006C232F"/>
    <w:rsid w:val="006C2352"/>
    <w:rsid w:val="006C2372"/>
    <w:rsid w:val="006C2377"/>
    <w:rsid w:val="006C23C3"/>
    <w:rsid w:val="006C23DF"/>
    <w:rsid w:val="006C23F2"/>
    <w:rsid w:val="006C2533"/>
    <w:rsid w:val="006C2551"/>
    <w:rsid w:val="006C25B0"/>
    <w:rsid w:val="006C25B8"/>
    <w:rsid w:val="006C2677"/>
    <w:rsid w:val="006C2698"/>
    <w:rsid w:val="006C26AB"/>
    <w:rsid w:val="006C26BB"/>
    <w:rsid w:val="006C2706"/>
    <w:rsid w:val="006C2711"/>
    <w:rsid w:val="006C2771"/>
    <w:rsid w:val="006C279B"/>
    <w:rsid w:val="006C279D"/>
    <w:rsid w:val="006C27C2"/>
    <w:rsid w:val="006C27D1"/>
    <w:rsid w:val="006C27E4"/>
    <w:rsid w:val="006C280A"/>
    <w:rsid w:val="006C2823"/>
    <w:rsid w:val="006C28E5"/>
    <w:rsid w:val="006C2902"/>
    <w:rsid w:val="006C2913"/>
    <w:rsid w:val="006C2944"/>
    <w:rsid w:val="006C2953"/>
    <w:rsid w:val="006C295D"/>
    <w:rsid w:val="006C296F"/>
    <w:rsid w:val="006C2984"/>
    <w:rsid w:val="006C299C"/>
    <w:rsid w:val="006C29DE"/>
    <w:rsid w:val="006C2A00"/>
    <w:rsid w:val="006C2A27"/>
    <w:rsid w:val="006C2A31"/>
    <w:rsid w:val="006C2A3F"/>
    <w:rsid w:val="006C2A5E"/>
    <w:rsid w:val="006C2AA1"/>
    <w:rsid w:val="006C2AA7"/>
    <w:rsid w:val="006C2AF1"/>
    <w:rsid w:val="006C2B07"/>
    <w:rsid w:val="006C2B78"/>
    <w:rsid w:val="006C2B90"/>
    <w:rsid w:val="006C2BB9"/>
    <w:rsid w:val="006C2BBA"/>
    <w:rsid w:val="006C2C37"/>
    <w:rsid w:val="006C2C66"/>
    <w:rsid w:val="006C2C87"/>
    <w:rsid w:val="006C2CBB"/>
    <w:rsid w:val="006C2CE6"/>
    <w:rsid w:val="006C2CF9"/>
    <w:rsid w:val="006C2D35"/>
    <w:rsid w:val="006C2D77"/>
    <w:rsid w:val="006C2D98"/>
    <w:rsid w:val="006C2DD7"/>
    <w:rsid w:val="006C2DF7"/>
    <w:rsid w:val="006C2E07"/>
    <w:rsid w:val="006C2E1E"/>
    <w:rsid w:val="006C2E41"/>
    <w:rsid w:val="006C2E65"/>
    <w:rsid w:val="006C2E81"/>
    <w:rsid w:val="006C2E94"/>
    <w:rsid w:val="006C2E97"/>
    <w:rsid w:val="006C2EEF"/>
    <w:rsid w:val="006C2EF8"/>
    <w:rsid w:val="006C2F46"/>
    <w:rsid w:val="006C2FE7"/>
    <w:rsid w:val="006C3007"/>
    <w:rsid w:val="006C3066"/>
    <w:rsid w:val="006C307B"/>
    <w:rsid w:val="006C3086"/>
    <w:rsid w:val="006C30CA"/>
    <w:rsid w:val="006C30DF"/>
    <w:rsid w:val="006C30FB"/>
    <w:rsid w:val="006C310E"/>
    <w:rsid w:val="006C3137"/>
    <w:rsid w:val="006C3159"/>
    <w:rsid w:val="006C3185"/>
    <w:rsid w:val="006C31BD"/>
    <w:rsid w:val="006C31F3"/>
    <w:rsid w:val="006C321F"/>
    <w:rsid w:val="006C3257"/>
    <w:rsid w:val="006C327E"/>
    <w:rsid w:val="006C3290"/>
    <w:rsid w:val="006C3297"/>
    <w:rsid w:val="006C32AC"/>
    <w:rsid w:val="006C32F2"/>
    <w:rsid w:val="006C32F7"/>
    <w:rsid w:val="006C3315"/>
    <w:rsid w:val="006C3323"/>
    <w:rsid w:val="006C3333"/>
    <w:rsid w:val="006C3356"/>
    <w:rsid w:val="006C335F"/>
    <w:rsid w:val="006C33C1"/>
    <w:rsid w:val="006C33E7"/>
    <w:rsid w:val="006C3420"/>
    <w:rsid w:val="006C34D4"/>
    <w:rsid w:val="006C34D6"/>
    <w:rsid w:val="006C34D9"/>
    <w:rsid w:val="006C34FC"/>
    <w:rsid w:val="006C3518"/>
    <w:rsid w:val="006C352D"/>
    <w:rsid w:val="006C3555"/>
    <w:rsid w:val="006C35AB"/>
    <w:rsid w:val="006C35B4"/>
    <w:rsid w:val="006C35F0"/>
    <w:rsid w:val="006C360D"/>
    <w:rsid w:val="006C3633"/>
    <w:rsid w:val="006C363D"/>
    <w:rsid w:val="006C3675"/>
    <w:rsid w:val="006C3678"/>
    <w:rsid w:val="006C367B"/>
    <w:rsid w:val="006C3693"/>
    <w:rsid w:val="006C36BC"/>
    <w:rsid w:val="006C36FD"/>
    <w:rsid w:val="006C371B"/>
    <w:rsid w:val="006C375C"/>
    <w:rsid w:val="006C3778"/>
    <w:rsid w:val="006C37A7"/>
    <w:rsid w:val="006C37C1"/>
    <w:rsid w:val="006C380B"/>
    <w:rsid w:val="006C3862"/>
    <w:rsid w:val="006C3864"/>
    <w:rsid w:val="006C388A"/>
    <w:rsid w:val="006C388C"/>
    <w:rsid w:val="006C38A8"/>
    <w:rsid w:val="006C38C1"/>
    <w:rsid w:val="006C38EC"/>
    <w:rsid w:val="006C394F"/>
    <w:rsid w:val="006C3979"/>
    <w:rsid w:val="006C399C"/>
    <w:rsid w:val="006C39A1"/>
    <w:rsid w:val="006C39BA"/>
    <w:rsid w:val="006C39E0"/>
    <w:rsid w:val="006C39ED"/>
    <w:rsid w:val="006C3AC7"/>
    <w:rsid w:val="006C3AE4"/>
    <w:rsid w:val="006C3B22"/>
    <w:rsid w:val="006C3B41"/>
    <w:rsid w:val="006C3B5C"/>
    <w:rsid w:val="006C3BD0"/>
    <w:rsid w:val="006C3BE0"/>
    <w:rsid w:val="006C3BEE"/>
    <w:rsid w:val="006C3C25"/>
    <w:rsid w:val="006C3C6B"/>
    <w:rsid w:val="006C3C96"/>
    <w:rsid w:val="006C3C98"/>
    <w:rsid w:val="006C3CA9"/>
    <w:rsid w:val="006C3CB7"/>
    <w:rsid w:val="006C3CBD"/>
    <w:rsid w:val="006C3CC0"/>
    <w:rsid w:val="006C3CFD"/>
    <w:rsid w:val="006C3D0B"/>
    <w:rsid w:val="006C3D2D"/>
    <w:rsid w:val="006C3D36"/>
    <w:rsid w:val="006C3D48"/>
    <w:rsid w:val="006C3D64"/>
    <w:rsid w:val="006C3D6F"/>
    <w:rsid w:val="006C3D7A"/>
    <w:rsid w:val="006C3DA9"/>
    <w:rsid w:val="006C3E2B"/>
    <w:rsid w:val="006C3E9A"/>
    <w:rsid w:val="006C3F03"/>
    <w:rsid w:val="006C3F2C"/>
    <w:rsid w:val="006C3FE3"/>
    <w:rsid w:val="006C3FE6"/>
    <w:rsid w:val="006C3FF9"/>
    <w:rsid w:val="006C4028"/>
    <w:rsid w:val="006C4059"/>
    <w:rsid w:val="006C405E"/>
    <w:rsid w:val="006C4064"/>
    <w:rsid w:val="006C406B"/>
    <w:rsid w:val="006C4095"/>
    <w:rsid w:val="006C409F"/>
    <w:rsid w:val="006C40CD"/>
    <w:rsid w:val="006C4136"/>
    <w:rsid w:val="006C418D"/>
    <w:rsid w:val="006C41B9"/>
    <w:rsid w:val="006C41FD"/>
    <w:rsid w:val="006C4204"/>
    <w:rsid w:val="006C420D"/>
    <w:rsid w:val="006C421B"/>
    <w:rsid w:val="006C4261"/>
    <w:rsid w:val="006C42C1"/>
    <w:rsid w:val="006C42E9"/>
    <w:rsid w:val="006C4313"/>
    <w:rsid w:val="006C431E"/>
    <w:rsid w:val="006C434A"/>
    <w:rsid w:val="006C4399"/>
    <w:rsid w:val="006C439D"/>
    <w:rsid w:val="006C43AD"/>
    <w:rsid w:val="006C43D3"/>
    <w:rsid w:val="006C43D7"/>
    <w:rsid w:val="006C441E"/>
    <w:rsid w:val="006C4442"/>
    <w:rsid w:val="006C4459"/>
    <w:rsid w:val="006C4469"/>
    <w:rsid w:val="006C446E"/>
    <w:rsid w:val="006C4491"/>
    <w:rsid w:val="006C44EE"/>
    <w:rsid w:val="006C452D"/>
    <w:rsid w:val="006C453F"/>
    <w:rsid w:val="006C4557"/>
    <w:rsid w:val="006C455A"/>
    <w:rsid w:val="006C45C3"/>
    <w:rsid w:val="006C460A"/>
    <w:rsid w:val="006C4634"/>
    <w:rsid w:val="006C463C"/>
    <w:rsid w:val="006C4678"/>
    <w:rsid w:val="006C469E"/>
    <w:rsid w:val="006C46D0"/>
    <w:rsid w:val="006C46F1"/>
    <w:rsid w:val="006C473B"/>
    <w:rsid w:val="006C4770"/>
    <w:rsid w:val="006C477A"/>
    <w:rsid w:val="006C4780"/>
    <w:rsid w:val="006C47BE"/>
    <w:rsid w:val="006C47DA"/>
    <w:rsid w:val="006C47FE"/>
    <w:rsid w:val="006C4804"/>
    <w:rsid w:val="006C481D"/>
    <w:rsid w:val="006C484E"/>
    <w:rsid w:val="006C486C"/>
    <w:rsid w:val="006C487B"/>
    <w:rsid w:val="006C491F"/>
    <w:rsid w:val="006C49CE"/>
    <w:rsid w:val="006C49E0"/>
    <w:rsid w:val="006C49E1"/>
    <w:rsid w:val="006C49F0"/>
    <w:rsid w:val="006C4A67"/>
    <w:rsid w:val="006C4A71"/>
    <w:rsid w:val="006C4A8C"/>
    <w:rsid w:val="006C4AA4"/>
    <w:rsid w:val="006C4AB4"/>
    <w:rsid w:val="006C4AC7"/>
    <w:rsid w:val="006C4AE2"/>
    <w:rsid w:val="006C4B0B"/>
    <w:rsid w:val="006C4B15"/>
    <w:rsid w:val="006C4B2C"/>
    <w:rsid w:val="006C4B73"/>
    <w:rsid w:val="006C4BAC"/>
    <w:rsid w:val="006C4BBD"/>
    <w:rsid w:val="006C4BCB"/>
    <w:rsid w:val="006C4BFA"/>
    <w:rsid w:val="006C4C00"/>
    <w:rsid w:val="006C4C1F"/>
    <w:rsid w:val="006C4C59"/>
    <w:rsid w:val="006C4C66"/>
    <w:rsid w:val="006C4C71"/>
    <w:rsid w:val="006C4C8A"/>
    <w:rsid w:val="006C4C96"/>
    <w:rsid w:val="006C4C9B"/>
    <w:rsid w:val="006C4C9F"/>
    <w:rsid w:val="006C4CA6"/>
    <w:rsid w:val="006C4CC1"/>
    <w:rsid w:val="006C4CF9"/>
    <w:rsid w:val="006C4D1C"/>
    <w:rsid w:val="006C4DCF"/>
    <w:rsid w:val="006C4DD0"/>
    <w:rsid w:val="006C4DD5"/>
    <w:rsid w:val="006C4DDB"/>
    <w:rsid w:val="006C4DEA"/>
    <w:rsid w:val="006C4DFF"/>
    <w:rsid w:val="006C4E07"/>
    <w:rsid w:val="006C4E23"/>
    <w:rsid w:val="006C4E2D"/>
    <w:rsid w:val="006C4E73"/>
    <w:rsid w:val="006C4EAA"/>
    <w:rsid w:val="006C4EAB"/>
    <w:rsid w:val="006C4EE7"/>
    <w:rsid w:val="006C4F69"/>
    <w:rsid w:val="006C4F6C"/>
    <w:rsid w:val="006C4F85"/>
    <w:rsid w:val="006C5039"/>
    <w:rsid w:val="006C5045"/>
    <w:rsid w:val="006C504E"/>
    <w:rsid w:val="006C5067"/>
    <w:rsid w:val="006C50AB"/>
    <w:rsid w:val="006C5165"/>
    <w:rsid w:val="006C5175"/>
    <w:rsid w:val="006C517C"/>
    <w:rsid w:val="006C517D"/>
    <w:rsid w:val="006C51A8"/>
    <w:rsid w:val="006C51B6"/>
    <w:rsid w:val="006C521D"/>
    <w:rsid w:val="006C52ED"/>
    <w:rsid w:val="006C52EF"/>
    <w:rsid w:val="006C5329"/>
    <w:rsid w:val="006C535F"/>
    <w:rsid w:val="006C536E"/>
    <w:rsid w:val="006C536F"/>
    <w:rsid w:val="006C5382"/>
    <w:rsid w:val="006C538B"/>
    <w:rsid w:val="006C53DD"/>
    <w:rsid w:val="006C53EA"/>
    <w:rsid w:val="006C53FA"/>
    <w:rsid w:val="006C541B"/>
    <w:rsid w:val="006C5425"/>
    <w:rsid w:val="006C5453"/>
    <w:rsid w:val="006C5457"/>
    <w:rsid w:val="006C54AD"/>
    <w:rsid w:val="006C54AF"/>
    <w:rsid w:val="006C54CC"/>
    <w:rsid w:val="006C54D1"/>
    <w:rsid w:val="006C54D3"/>
    <w:rsid w:val="006C54E7"/>
    <w:rsid w:val="006C54F3"/>
    <w:rsid w:val="006C5528"/>
    <w:rsid w:val="006C5557"/>
    <w:rsid w:val="006C5573"/>
    <w:rsid w:val="006C5575"/>
    <w:rsid w:val="006C55AB"/>
    <w:rsid w:val="006C5638"/>
    <w:rsid w:val="006C563F"/>
    <w:rsid w:val="006C5644"/>
    <w:rsid w:val="006C5654"/>
    <w:rsid w:val="006C56A8"/>
    <w:rsid w:val="006C56E5"/>
    <w:rsid w:val="006C56E8"/>
    <w:rsid w:val="006C5773"/>
    <w:rsid w:val="006C5781"/>
    <w:rsid w:val="006C579A"/>
    <w:rsid w:val="006C57C1"/>
    <w:rsid w:val="006C57CB"/>
    <w:rsid w:val="006C57D2"/>
    <w:rsid w:val="006C584F"/>
    <w:rsid w:val="006C58B0"/>
    <w:rsid w:val="006C58ED"/>
    <w:rsid w:val="006C5912"/>
    <w:rsid w:val="006C593A"/>
    <w:rsid w:val="006C598F"/>
    <w:rsid w:val="006C5993"/>
    <w:rsid w:val="006C59BF"/>
    <w:rsid w:val="006C59D4"/>
    <w:rsid w:val="006C59FD"/>
    <w:rsid w:val="006C5A08"/>
    <w:rsid w:val="006C5A36"/>
    <w:rsid w:val="006C5A6F"/>
    <w:rsid w:val="006C5AAF"/>
    <w:rsid w:val="006C5AB1"/>
    <w:rsid w:val="006C5AD1"/>
    <w:rsid w:val="006C5AF7"/>
    <w:rsid w:val="006C5AFF"/>
    <w:rsid w:val="006C5B16"/>
    <w:rsid w:val="006C5B22"/>
    <w:rsid w:val="006C5B38"/>
    <w:rsid w:val="006C5B63"/>
    <w:rsid w:val="006C5BAB"/>
    <w:rsid w:val="006C5BAF"/>
    <w:rsid w:val="006C5BB9"/>
    <w:rsid w:val="006C5BE9"/>
    <w:rsid w:val="006C5C02"/>
    <w:rsid w:val="006C5C14"/>
    <w:rsid w:val="006C5C57"/>
    <w:rsid w:val="006C5CA2"/>
    <w:rsid w:val="006C5CA7"/>
    <w:rsid w:val="006C5D53"/>
    <w:rsid w:val="006C5D67"/>
    <w:rsid w:val="006C5D70"/>
    <w:rsid w:val="006C5DDE"/>
    <w:rsid w:val="006C5DF9"/>
    <w:rsid w:val="006C5E2C"/>
    <w:rsid w:val="006C5E96"/>
    <w:rsid w:val="006C5E9F"/>
    <w:rsid w:val="006C5EDA"/>
    <w:rsid w:val="006C5F02"/>
    <w:rsid w:val="006C5F42"/>
    <w:rsid w:val="006C5F6B"/>
    <w:rsid w:val="006C5FAF"/>
    <w:rsid w:val="006C5FCE"/>
    <w:rsid w:val="006C6009"/>
    <w:rsid w:val="006C6078"/>
    <w:rsid w:val="006C608A"/>
    <w:rsid w:val="006C60A2"/>
    <w:rsid w:val="006C60C7"/>
    <w:rsid w:val="006C614B"/>
    <w:rsid w:val="006C616E"/>
    <w:rsid w:val="006C617D"/>
    <w:rsid w:val="006C618F"/>
    <w:rsid w:val="006C61AA"/>
    <w:rsid w:val="006C61C4"/>
    <w:rsid w:val="006C61C6"/>
    <w:rsid w:val="006C61DD"/>
    <w:rsid w:val="006C6213"/>
    <w:rsid w:val="006C6241"/>
    <w:rsid w:val="006C6256"/>
    <w:rsid w:val="006C6259"/>
    <w:rsid w:val="006C62AD"/>
    <w:rsid w:val="006C62EF"/>
    <w:rsid w:val="006C62F7"/>
    <w:rsid w:val="006C6326"/>
    <w:rsid w:val="006C632A"/>
    <w:rsid w:val="006C6367"/>
    <w:rsid w:val="006C6380"/>
    <w:rsid w:val="006C638F"/>
    <w:rsid w:val="006C63D6"/>
    <w:rsid w:val="006C63DC"/>
    <w:rsid w:val="006C6431"/>
    <w:rsid w:val="006C643F"/>
    <w:rsid w:val="006C6450"/>
    <w:rsid w:val="006C6453"/>
    <w:rsid w:val="006C645D"/>
    <w:rsid w:val="006C64BD"/>
    <w:rsid w:val="006C64ED"/>
    <w:rsid w:val="006C650F"/>
    <w:rsid w:val="006C652B"/>
    <w:rsid w:val="006C6530"/>
    <w:rsid w:val="006C653F"/>
    <w:rsid w:val="006C65AD"/>
    <w:rsid w:val="006C6619"/>
    <w:rsid w:val="006C6653"/>
    <w:rsid w:val="006C6699"/>
    <w:rsid w:val="006C66A5"/>
    <w:rsid w:val="006C6716"/>
    <w:rsid w:val="006C672A"/>
    <w:rsid w:val="006C673E"/>
    <w:rsid w:val="006C6741"/>
    <w:rsid w:val="006C674E"/>
    <w:rsid w:val="006C678D"/>
    <w:rsid w:val="006C6792"/>
    <w:rsid w:val="006C67AD"/>
    <w:rsid w:val="006C67DD"/>
    <w:rsid w:val="006C67DF"/>
    <w:rsid w:val="006C6820"/>
    <w:rsid w:val="006C6825"/>
    <w:rsid w:val="006C682B"/>
    <w:rsid w:val="006C6838"/>
    <w:rsid w:val="006C688E"/>
    <w:rsid w:val="006C689A"/>
    <w:rsid w:val="006C68B9"/>
    <w:rsid w:val="006C68BE"/>
    <w:rsid w:val="006C68C0"/>
    <w:rsid w:val="006C68DC"/>
    <w:rsid w:val="006C68F7"/>
    <w:rsid w:val="006C690C"/>
    <w:rsid w:val="006C6937"/>
    <w:rsid w:val="006C6942"/>
    <w:rsid w:val="006C6950"/>
    <w:rsid w:val="006C6988"/>
    <w:rsid w:val="006C69B7"/>
    <w:rsid w:val="006C6A41"/>
    <w:rsid w:val="006C6A51"/>
    <w:rsid w:val="006C6AA5"/>
    <w:rsid w:val="006C6ACE"/>
    <w:rsid w:val="006C6AE1"/>
    <w:rsid w:val="006C6B09"/>
    <w:rsid w:val="006C6B18"/>
    <w:rsid w:val="006C6B30"/>
    <w:rsid w:val="006C6B6D"/>
    <w:rsid w:val="006C6BA7"/>
    <w:rsid w:val="006C6BB7"/>
    <w:rsid w:val="006C6BBC"/>
    <w:rsid w:val="006C6C1A"/>
    <w:rsid w:val="006C6C51"/>
    <w:rsid w:val="006C6CD8"/>
    <w:rsid w:val="006C6D3E"/>
    <w:rsid w:val="006C6D49"/>
    <w:rsid w:val="006C6D76"/>
    <w:rsid w:val="006C6D91"/>
    <w:rsid w:val="006C6D9B"/>
    <w:rsid w:val="006C6DA8"/>
    <w:rsid w:val="006C6DB0"/>
    <w:rsid w:val="006C6DC5"/>
    <w:rsid w:val="006C6DCC"/>
    <w:rsid w:val="006C6E5F"/>
    <w:rsid w:val="006C6E6C"/>
    <w:rsid w:val="006C6E78"/>
    <w:rsid w:val="006C6E7F"/>
    <w:rsid w:val="006C6E8A"/>
    <w:rsid w:val="006C6E8F"/>
    <w:rsid w:val="006C6EDB"/>
    <w:rsid w:val="006C6F09"/>
    <w:rsid w:val="006C6F3F"/>
    <w:rsid w:val="006C6F43"/>
    <w:rsid w:val="006C6F4F"/>
    <w:rsid w:val="006C6F71"/>
    <w:rsid w:val="006C6F7D"/>
    <w:rsid w:val="006C6F96"/>
    <w:rsid w:val="006C6FD2"/>
    <w:rsid w:val="006C7055"/>
    <w:rsid w:val="006C70FB"/>
    <w:rsid w:val="006C711A"/>
    <w:rsid w:val="006C712A"/>
    <w:rsid w:val="006C713B"/>
    <w:rsid w:val="006C717A"/>
    <w:rsid w:val="006C71C7"/>
    <w:rsid w:val="006C7291"/>
    <w:rsid w:val="006C7292"/>
    <w:rsid w:val="006C72E0"/>
    <w:rsid w:val="006C731E"/>
    <w:rsid w:val="006C7332"/>
    <w:rsid w:val="006C7355"/>
    <w:rsid w:val="006C73E0"/>
    <w:rsid w:val="006C73F6"/>
    <w:rsid w:val="006C7405"/>
    <w:rsid w:val="006C7471"/>
    <w:rsid w:val="006C74E8"/>
    <w:rsid w:val="006C7562"/>
    <w:rsid w:val="006C756D"/>
    <w:rsid w:val="006C756F"/>
    <w:rsid w:val="006C7579"/>
    <w:rsid w:val="006C7590"/>
    <w:rsid w:val="006C75E1"/>
    <w:rsid w:val="006C75EF"/>
    <w:rsid w:val="006C7658"/>
    <w:rsid w:val="006C766C"/>
    <w:rsid w:val="006C768A"/>
    <w:rsid w:val="006C7691"/>
    <w:rsid w:val="006C769B"/>
    <w:rsid w:val="006C76B9"/>
    <w:rsid w:val="006C76E3"/>
    <w:rsid w:val="006C771C"/>
    <w:rsid w:val="006C772A"/>
    <w:rsid w:val="006C773B"/>
    <w:rsid w:val="006C7752"/>
    <w:rsid w:val="006C778F"/>
    <w:rsid w:val="006C7792"/>
    <w:rsid w:val="006C77B7"/>
    <w:rsid w:val="006C77B8"/>
    <w:rsid w:val="006C77DF"/>
    <w:rsid w:val="006C77F9"/>
    <w:rsid w:val="006C7833"/>
    <w:rsid w:val="006C7837"/>
    <w:rsid w:val="006C78A7"/>
    <w:rsid w:val="006C78F5"/>
    <w:rsid w:val="006C79CF"/>
    <w:rsid w:val="006C79D4"/>
    <w:rsid w:val="006C79E9"/>
    <w:rsid w:val="006C7A34"/>
    <w:rsid w:val="006C7A4B"/>
    <w:rsid w:val="006C7A4E"/>
    <w:rsid w:val="006C7A82"/>
    <w:rsid w:val="006C7ABF"/>
    <w:rsid w:val="006C7AF3"/>
    <w:rsid w:val="006C7B2A"/>
    <w:rsid w:val="006C7B4B"/>
    <w:rsid w:val="006C7B6E"/>
    <w:rsid w:val="006C7BAF"/>
    <w:rsid w:val="006C7BD7"/>
    <w:rsid w:val="006C7BF4"/>
    <w:rsid w:val="006C7C1E"/>
    <w:rsid w:val="006C7C2D"/>
    <w:rsid w:val="006C7C82"/>
    <w:rsid w:val="006C7C84"/>
    <w:rsid w:val="006C7CB1"/>
    <w:rsid w:val="006C7CD4"/>
    <w:rsid w:val="006C7D15"/>
    <w:rsid w:val="006C7D17"/>
    <w:rsid w:val="006C7D25"/>
    <w:rsid w:val="006C7D5E"/>
    <w:rsid w:val="006C7D7E"/>
    <w:rsid w:val="006C7DEE"/>
    <w:rsid w:val="006C7DFC"/>
    <w:rsid w:val="006C7E2E"/>
    <w:rsid w:val="006C7E3C"/>
    <w:rsid w:val="006C7E45"/>
    <w:rsid w:val="006C7E49"/>
    <w:rsid w:val="006C7E7D"/>
    <w:rsid w:val="006C7E9B"/>
    <w:rsid w:val="006C7EA8"/>
    <w:rsid w:val="006C7EFA"/>
    <w:rsid w:val="006C7F00"/>
    <w:rsid w:val="006C7F70"/>
    <w:rsid w:val="006C7FB7"/>
    <w:rsid w:val="006C7FF0"/>
    <w:rsid w:val="006D007C"/>
    <w:rsid w:val="006D0090"/>
    <w:rsid w:val="006D0098"/>
    <w:rsid w:val="006D0103"/>
    <w:rsid w:val="006D0119"/>
    <w:rsid w:val="006D0141"/>
    <w:rsid w:val="006D016E"/>
    <w:rsid w:val="006D0171"/>
    <w:rsid w:val="006D01C2"/>
    <w:rsid w:val="006D01FD"/>
    <w:rsid w:val="006D020B"/>
    <w:rsid w:val="006D0260"/>
    <w:rsid w:val="006D0269"/>
    <w:rsid w:val="006D0354"/>
    <w:rsid w:val="006D0357"/>
    <w:rsid w:val="006D0373"/>
    <w:rsid w:val="006D0384"/>
    <w:rsid w:val="006D03BA"/>
    <w:rsid w:val="006D03E5"/>
    <w:rsid w:val="006D0408"/>
    <w:rsid w:val="006D0443"/>
    <w:rsid w:val="006D0485"/>
    <w:rsid w:val="006D0490"/>
    <w:rsid w:val="006D04B3"/>
    <w:rsid w:val="006D050E"/>
    <w:rsid w:val="006D0572"/>
    <w:rsid w:val="006D05BE"/>
    <w:rsid w:val="006D05C7"/>
    <w:rsid w:val="006D0625"/>
    <w:rsid w:val="006D0653"/>
    <w:rsid w:val="006D069E"/>
    <w:rsid w:val="006D06BF"/>
    <w:rsid w:val="006D06ED"/>
    <w:rsid w:val="006D0744"/>
    <w:rsid w:val="006D0746"/>
    <w:rsid w:val="006D0757"/>
    <w:rsid w:val="006D078A"/>
    <w:rsid w:val="006D07E8"/>
    <w:rsid w:val="006D0803"/>
    <w:rsid w:val="006D0823"/>
    <w:rsid w:val="006D082F"/>
    <w:rsid w:val="006D0830"/>
    <w:rsid w:val="006D0832"/>
    <w:rsid w:val="006D0834"/>
    <w:rsid w:val="006D0840"/>
    <w:rsid w:val="006D0867"/>
    <w:rsid w:val="006D0890"/>
    <w:rsid w:val="006D08A3"/>
    <w:rsid w:val="006D08C3"/>
    <w:rsid w:val="006D08E1"/>
    <w:rsid w:val="006D090D"/>
    <w:rsid w:val="006D0A2F"/>
    <w:rsid w:val="006D0A3E"/>
    <w:rsid w:val="006D0A47"/>
    <w:rsid w:val="006D0A6B"/>
    <w:rsid w:val="006D0A96"/>
    <w:rsid w:val="006D0B37"/>
    <w:rsid w:val="006D0B64"/>
    <w:rsid w:val="006D0B68"/>
    <w:rsid w:val="006D0B93"/>
    <w:rsid w:val="006D0B9D"/>
    <w:rsid w:val="006D0BB5"/>
    <w:rsid w:val="006D0BE3"/>
    <w:rsid w:val="006D0BEE"/>
    <w:rsid w:val="006D0C0C"/>
    <w:rsid w:val="006D0C23"/>
    <w:rsid w:val="006D0C62"/>
    <w:rsid w:val="006D0C7A"/>
    <w:rsid w:val="006D0C9B"/>
    <w:rsid w:val="006D0CBB"/>
    <w:rsid w:val="006D0CC2"/>
    <w:rsid w:val="006D0CF6"/>
    <w:rsid w:val="006D0D15"/>
    <w:rsid w:val="006D0D23"/>
    <w:rsid w:val="006D0D2F"/>
    <w:rsid w:val="006D0D85"/>
    <w:rsid w:val="006D0D8B"/>
    <w:rsid w:val="006D0D93"/>
    <w:rsid w:val="006D0DC4"/>
    <w:rsid w:val="006D0DED"/>
    <w:rsid w:val="006D0DFD"/>
    <w:rsid w:val="006D0E13"/>
    <w:rsid w:val="006D0E93"/>
    <w:rsid w:val="006D0EE2"/>
    <w:rsid w:val="006D0EE5"/>
    <w:rsid w:val="006D0F46"/>
    <w:rsid w:val="006D0F93"/>
    <w:rsid w:val="006D0FBA"/>
    <w:rsid w:val="006D0FE4"/>
    <w:rsid w:val="006D0FED"/>
    <w:rsid w:val="006D0FEE"/>
    <w:rsid w:val="006D1002"/>
    <w:rsid w:val="006D100F"/>
    <w:rsid w:val="006D1044"/>
    <w:rsid w:val="006D1066"/>
    <w:rsid w:val="006D106C"/>
    <w:rsid w:val="006D1079"/>
    <w:rsid w:val="006D1116"/>
    <w:rsid w:val="006D1117"/>
    <w:rsid w:val="006D1142"/>
    <w:rsid w:val="006D1171"/>
    <w:rsid w:val="006D11B3"/>
    <w:rsid w:val="006D11DF"/>
    <w:rsid w:val="006D1227"/>
    <w:rsid w:val="006D122A"/>
    <w:rsid w:val="006D1249"/>
    <w:rsid w:val="006D1250"/>
    <w:rsid w:val="006D12B9"/>
    <w:rsid w:val="006D12C6"/>
    <w:rsid w:val="006D1323"/>
    <w:rsid w:val="006D133D"/>
    <w:rsid w:val="006D1347"/>
    <w:rsid w:val="006D1369"/>
    <w:rsid w:val="006D136F"/>
    <w:rsid w:val="006D137A"/>
    <w:rsid w:val="006D1394"/>
    <w:rsid w:val="006D13F1"/>
    <w:rsid w:val="006D1405"/>
    <w:rsid w:val="006D1416"/>
    <w:rsid w:val="006D1453"/>
    <w:rsid w:val="006D149A"/>
    <w:rsid w:val="006D149C"/>
    <w:rsid w:val="006D14B1"/>
    <w:rsid w:val="006D14BC"/>
    <w:rsid w:val="006D1506"/>
    <w:rsid w:val="006D1539"/>
    <w:rsid w:val="006D1547"/>
    <w:rsid w:val="006D1582"/>
    <w:rsid w:val="006D15A9"/>
    <w:rsid w:val="006D161E"/>
    <w:rsid w:val="006D163C"/>
    <w:rsid w:val="006D1651"/>
    <w:rsid w:val="006D1673"/>
    <w:rsid w:val="006D16F5"/>
    <w:rsid w:val="006D1718"/>
    <w:rsid w:val="006D171B"/>
    <w:rsid w:val="006D1739"/>
    <w:rsid w:val="006D1742"/>
    <w:rsid w:val="006D1771"/>
    <w:rsid w:val="006D17BD"/>
    <w:rsid w:val="006D17FC"/>
    <w:rsid w:val="006D1804"/>
    <w:rsid w:val="006D1885"/>
    <w:rsid w:val="006D18A0"/>
    <w:rsid w:val="006D18BB"/>
    <w:rsid w:val="006D18CC"/>
    <w:rsid w:val="006D18EC"/>
    <w:rsid w:val="006D195D"/>
    <w:rsid w:val="006D1972"/>
    <w:rsid w:val="006D1986"/>
    <w:rsid w:val="006D1993"/>
    <w:rsid w:val="006D1997"/>
    <w:rsid w:val="006D19A9"/>
    <w:rsid w:val="006D19C9"/>
    <w:rsid w:val="006D19D6"/>
    <w:rsid w:val="006D19E2"/>
    <w:rsid w:val="006D19FC"/>
    <w:rsid w:val="006D1A49"/>
    <w:rsid w:val="006D1A94"/>
    <w:rsid w:val="006D1AB4"/>
    <w:rsid w:val="006D1AEC"/>
    <w:rsid w:val="006D1B07"/>
    <w:rsid w:val="006D1B21"/>
    <w:rsid w:val="006D1B62"/>
    <w:rsid w:val="006D1BC1"/>
    <w:rsid w:val="006D1C1C"/>
    <w:rsid w:val="006D1C28"/>
    <w:rsid w:val="006D1C2F"/>
    <w:rsid w:val="006D1C47"/>
    <w:rsid w:val="006D1C61"/>
    <w:rsid w:val="006D1C6B"/>
    <w:rsid w:val="006D1CC2"/>
    <w:rsid w:val="006D1CEC"/>
    <w:rsid w:val="006D1CF9"/>
    <w:rsid w:val="006D1D82"/>
    <w:rsid w:val="006D1DC6"/>
    <w:rsid w:val="006D1E13"/>
    <w:rsid w:val="006D1E27"/>
    <w:rsid w:val="006D1E55"/>
    <w:rsid w:val="006D1E75"/>
    <w:rsid w:val="006D1EE1"/>
    <w:rsid w:val="006D1EFB"/>
    <w:rsid w:val="006D1F02"/>
    <w:rsid w:val="006D1F05"/>
    <w:rsid w:val="006D1F46"/>
    <w:rsid w:val="006D1F69"/>
    <w:rsid w:val="006D1F87"/>
    <w:rsid w:val="006D1FBB"/>
    <w:rsid w:val="006D1FEC"/>
    <w:rsid w:val="006D2000"/>
    <w:rsid w:val="006D2019"/>
    <w:rsid w:val="006D204A"/>
    <w:rsid w:val="006D2055"/>
    <w:rsid w:val="006D205E"/>
    <w:rsid w:val="006D205F"/>
    <w:rsid w:val="006D20AE"/>
    <w:rsid w:val="006D20B3"/>
    <w:rsid w:val="006D20C5"/>
    <w:rsid w:val="006D20C8"/>
    <w:rsid w:val="006D20CE"/>
    <w:rsid w:val="006D2131"/>
    <w:rsid w:val="006D218B"/>
    <w:rsid w:val="006D21EB"/>
    <w:rsid w:val="006D21F8"/>
    <w:rsid w:val="006D2217"/>
    <w:rsid w:val="006D2224"/>
    <w:rsid w:val="006D2263"/>
    <w:rsid w:val="006D2399"/>
    <w:rsid w:val="006D23A3"/>
    <w:rsid w:val="006D23E9"/>
    <w:rsid w:val="006D2405"/>
    <w:rsid w:val="006D2434"/>
    <w:rsid w:val="006D2445"/>
    <w:rsid w:val="006D2453"/>
    <w:rsid w:val="006D24A5"/>
    <w:rsid w:val="006D24D0"/>
    <w:rsid w:val="006D24E6"/>
    <w:rsid w:val="006D253D"/>
    <w:rsid w:val="006D2565"/>
    <w:rsid w:val="006D2651"/>
    <w:rsid w:val="006D265D"/>
    <w:rsid w:val="006D2675"/>
    <w:rsid w:val="006D2777"/>
    <w:rsid w:val="006D2786"/>
    <w:rsid w:val="006D279F"/>
    <w:rsid w:val="006D27D7"/>
    <w:rsid w:val="006D27F6"/>
    <w:rsid w:val="006D2800"/>
    <w:rsid w:val="006D2830"/>
    <w:rsid w:val="006D2886"/>
    <w:rsid w:val="006D2891"/>
    <w:rsid w:val="006D28B7"/>
    <w:rsid w:val="006D28F5"/>
    <w:rsid w:val="006D28F9"/>
    <w:rsid w:val="006D28FD"/>
    <w:rsid w:val="006D2952"/>
    <w:rsid w:val="006D2966"/>
    <w:rsid w:val="006D2991"/>
    <w:rsid w:val="006D2996"/>
    <w:rsid w:val="006D29AB"/>
    <w:rsid w:val="006D29C5"/>
    <w:rsid w:val="006D29CF"/>
    <w:rsid w:val="006D29E9"/>
    <w:rsid w:val="006D29F6"/>
    <w:rsid w:val="006D2A13"/>
    <w:rsid w:val="006D2A27"/>
    <w:rsid w:val="006D2A36"/>
    <w:rsid w:val="006D2A39"/>
    <w:rsid w:val="006D2A72"/>
    <w:rsid w:val="006D2AA0"/>
    <w:rsid w:val="006D2AC0"/>
    <w:rsid w:val="006D2AC4"/>
    <w:rsid w:val="006D2AD6"/>
    <w:rsid w:val="006D2B06"/>
    <w:rsid w:val="006D2B08"/>
    <w:rsid w:val="006D2B14"/>
    <w:rsid w:val="006D2B26"/>
    <w:rsid w:val="006D2B70"/>
    <w:rsid w:val="006D2B8A"/>
    <w:rsid w:val="006D2BCC"/>
    <w:rsid w:val="006D2BDB"/>
    <w:rsid w:val="006D2C39"/>
    <w:rsid w:val="006D2CA5"/>
    <w:rsid w:val="006D2CC1"/>
    <w:rsid w:val="006D2CC5"/>
    <w:rsid w:val="006D2CF0"/>
    <w:rsid w:val="006D2D0A"/>
    <w:rsid w:val="006D2D44"/>
    <w:rsid w:val="006D2D7A"/>
    <w:rsid w:val="006D2D7D"/>
    <w:rsid w:val="006D2DA4"/>
    <w:rsid w:val="006D2DB9"/>
    <w:rsid w:val="006D2DBD"/>
    <w:rsid w:val="006D2DD6"/>
    <w:rsid w:val="006D2E07"/>
    <w:rsid w:val="006D2E2B"/>
    <w:rsid w:val="006D2E2F"/>
    <w:rsid w:val="006D2E30"/>
    <w:rsid w:val="006D2F00"/>
    <w:rsid w:val="006D2F1D"/>
    <w:rsid w:val="006D2F44"/>
    <w:rsid w:val="006D2F7F"/>
    <w:rsid w:val="006D2F88"/>
    <w:rsid w:val="006D2FB6"/>
    <w:rsid w:val="006D3000"/>
    <w:rsid w:val="006D302A"/>
    <w:rsid w:val="006D3045"/>
    <w:rsid w:val="006D30DF"/>
    <w:rsid w:val="006D3113"/>
    <w:rsid w:val="006D312F"/>
    <w:rsid w:val="006D3165"/>
    <w:rsid w:val="006D317A"/>
    <w:rsid w:val="006D31B1"/>
    <w:rsid w:val="006D31C3"/>
    <w:rsid w:val="006D3201"/>
    <w:rsid w:val="006D321A"/>
    <w:rsid w:val="006D327C"/>
    <w:rsid w:val="006D3298"/>
    <w:rsid w:val="006D32A2"/>
    <w:rsid w:val="006D32DF"/>
    <w:rsid w:val="006D32F4"/>
    <w:rsid w:val="006D3361"/>
    <w:rsid w:val="006D33BD"/>
    <w:rsid w:val="006D33C6"/>
    <w:rsid w:val="006D3414"/>
    <w:rsid w:val="006D3427"/>
    <w:rsid w:val="006D345C"/>
    <w:rsid w:val="006D3479"/>
    <w:rsid w:val="006D3491"/>
    <w:rsid w:val="006D34B6"/>
    <w:rsid w:val="006D34DA"/>
    <w:rsid w:val="006D3523"/>
    <w:rsid w:val="006D3545"/>
    <w:rsid w:val="006D3552"/>
    <w:rsid w:val="006D356A"/>
    <w:rsid w:val="006D3578"/>
    <w:rsid w:val="006D357E"/>
    <w:rsid w:val="006D35B2"/>
    <w:rsid w:val="006D3615"/>
    <w:rsid w:val="006D3631"/>
    <w:rsid w:val="006D3664"/>
    <w:rsid w:val="006D3684"/>
    <w:rsid w:val="006D3693"/>
    <w:rsid w:val="006D36A3"/>
    <w:rsid w:val="006D36FB"/>
    <w:rsid w:val="006D370A"/>
    <w:rsid w:val="006D371F"/>
    <w:rsid w:val="006D378C"/>
    <w:rsid w:val="006D37B1"/>
    <w:rsid w:val="006D37CC"/>
    <w:rsid w:val="006D37E9"/>
    <w:rsid w:val="006D3812"/>
    <w:rsid w:val="006D381A"/>
    <w:rsid w:val="006D3820"/>
    <w:rsid w:val="006D382E"/>
    <w:rsid w:val="006D3837"/>
    <w:rsid w:val="006D384B"/>
    <w:rsid w:val="006D3855"/>
    <w:rsid w:val="006D3866"/>
    <w:rsid w:val="006D386C"/>
    <w:rsid w:val="006D3879"/>
    <w:rsid w:val="006D38BB"/>
    <w:rsid w:val="006D38C2"/>
    <w:rsid w:val="006D38F3"/>
    <w:rsid w:val="006D3908"/>
    <w:rsid w:val="006D391D"/>
    <w:rsid w:val="006D3926"/>
    <w:rsid w:val="006D3977"/>
    <w:rsid w:val="006D3990"/>
    <w:rsid w:val="006D39BD"/>
    <w:rsid w:val="006D39C1"/>
    <w:rsid w:val="006D39C7"/>
    <w:rsid w:val="006D3A74"/>
    <w:rsid w:val="006D3A9F"/>
    <w:rsid w:val="006D3ACC"/>
    <w:rsid w:val="006D3ACE"/>
    <w:rsid w:val="006D3AEB"/>
    <w:rsid w:val="006D3B1C"/>
    <w:rsid w:val="006D3B3A"/>
    <w:rsid w:val="006D3B5D"/>
    <w:rsid w:val="006D3BA7"/>
    <w:rsid w:val="006D3BAE"/>
    <w:rsid w:val="006D3BD8"/>
    <w:rsid w:val="006D3BEF"/>
    <w:rsid w:val="006D3C76"/>
    <w:rsid w:val="006D3CA5"/>
    <w:rsid w:val="006D3CB0"/>
    <w:rsid w:val="006D3D1B"/>
    <w:rsid w:val="006D3D39"/>
    <w:rsid w:val="006D3D74"/>
    <w:rsid w:val="006D3DBB"/>
    <w:rsid w:val="006D3E0C"/>
    <w:rsid w:val="006D3E43"/>
    <w:rsid w:val="006D3EBA"/>
    <w:rsid w:val="006D3F5F"/>
    <w:rsid w:val="006D3F60"/>
    <w:rsid w:val="006D3FAF"/>
    <w:rsid w:val="006D3FC0"/>
    <w:rsid w:val="006D3FCF"/>
    <w:rsid w:val="006D3FDF"/>
    <w:rsid w:val="006D3FF8"/>
    <w:rsid w:val="006D4004"/>
    <w:rsid w:val="006D4045"/>
    <w:rsid w:val="006D406B"/>
    <w:rsid w:val="006D40DD"/>
    <w:rsid w:val="006D40E1"/>
    <w:rsid w:val="006D412C"/>
    <w:rsid w:val="006D4149"/>
    <w:rsid w:val="006D415D"/>
    <w:rsid w:val="006D41B9"/>
    <w:rsid w:val="006D41EC"/>
    <w:rsid w:val="006D41FB"/>
    <w:rsid w:val="006D427C"/>
    <w:rsid w:val="006D42A0"/>
    <w:rsid w:val="006D4348"/>
    <w:rsid w:val="006D4395"/>
    <w:rsid w:val="006D439C"/>
    <w:rsid w:val="006D43BF"/>
    <w:rsid w:val="006D43DB"/>
    <w:rsid w:val="006D43F3"/>
    <w:rsid w:val="006D43F4"/>
    <w:rsid w:val="006D444E"/>
    <w:rsid w:val="006D4459"/>
    <w:rsid w:val="006D4463"/>
    <w:rsid w:val="006D4475"/>
    <w:rsid w:val="006D44A2"/>
    <w:rsid w:val="006D44FC"/>
    <w:rsid w:val="006D4507"/>
    <w:rsid w:val="006D450A"/>
    <w:rsid w:val="006D4517"/>
    <w:rsid w:val="006D4555"/>
    <w:rsid w:val="006D45FB"/>
    <w:rsid w:val="006D4601"/>
    <w:rsid w:val="006D4604"/>
    <w:rsid w:val="006D4648"/>
    <w:rsid w:val="006D4697"/>
    <w:rsid w:val="006D46B6"/>
    <w:rsid w:val="006D46BD"/>
    <w:rsid w:val="006D46ED"/>
    <w:rsid w:val="006D470C"/>
    <w:rsid w:val="006D471D"/>
    <w:rsid w:val="006D472B"/>
    <w:rsid w:val="006D4768"/>
    <w:rsid w:val="006D4770"/>
    <w:rsid w:val="006D47A2"/>
    <w:rsid w:val="006D47CD"/>
    <w:rsid w:val="006D47D3"/>
    <w:rsid w:val="006D47EF"/>
    <w:rsid w:val="006D4823"/>
    <w:rsid w:val="006D484D"/>
    <w:rsid w:val="006D4884"/>
    <w:rsid w:val="006D48C8"/>
    <w:rsid w:val="006D48DB"/>
    <w:rsid w:val="006D4931"/>
    <w:rsid w:val="006D494C"/>
    <w:rsid w:val="006D4A09"/>
    <w:rsid w:val="006D4A5B"/>
    <w:rsid w:val="006D4A61"/>
    <w:rsid w:val="006D4A74"/>
    <w:rsid w:val="006D4AAF"/>
    <w:rsid w:val="006D4AF0"/>
    <w:rsid w:val="006D4AFB"/>
    <w:rsid w:val="006D4B7A"/>
    <w:rsid w:val="006D4BC0"/>
    <w:rsid w:val="006D4BC2"/>
    <w:rsid w:val="006D4C07"/>
    <w:rsid w:val="006D4C1A"/>
    <w:rsid w:val="006D4C1C"/>
    <w:rsid w:val="006D4C28"/>
    <w:rsid w:val="006D4C2C"/>
    <w:rsid w:val="006D4C5D"/>
    <w:rsid w:val="006D4C6C"/>
    <w:rsid w:val="006D4CC3"/>
    <w:rsid w:val="006D4D08"/>
    <w:rsid w:val="006D4D22"/>
    <w:rsid w:val="006D4D41"/>
    <w:rsid w:val="006D4DC0"/>
    <w:rsid w:val="006D4E18"/>
    <w:rsid w:val="006D4E6D"/>
    <w:rsid w:val="006D4EC8"/>
    <w:rsid w:val="006D4F0F"/>
    <w:rsid w:val="006D4F12"/>
    <w:rsid w:val="006D4F1B"/>
    <w:rsid w:val="006D4F92"/>
    <w:rsid w:val="006D4F99"/>
    <w:rsid w:val="006D4FD2"/>
    <w:rsid w:val="006D4FF8"/>
    <w:rsid w:val="006D4FFE"/>
    <w:rsid w:val="006D5009"/>
    <w:rsid w:val="006D501D"/>
    <w:rsid w:val="006D5022"/>
    <w:rsid w:val="006D5080"/>
    <w:rsid w:val="006D509C"/>
    <w:rsid w:val="006D50F9"/>
    <w:rsid w:val="006D5109"/>
    <w:rsid w:val="006D5126"/>
    <w:rsid w:val="006D5132"/>
    <w:rsid w:val="006D5156"/>
    <w:rsid w:val="006D515B"/>
    <w:rsid w:val="006D5245"/>
    <w:rsid w:val="006D5328"/>
    <w:rsid w:val="006D53C3"/>
    <w:rsid w:val="006D53C4"/>
    <w:rsid w:val="006D53C7"/>
    <w:rsid w:val="006D53D8"/>
    <w:rsid w:val="006D53E7"/>
    <w:rsid w:val="006D53F1"/>
    <w:rsid w:val="006D542D"/>
    <w:rsid w:val="006D5449"/>
    <w:rsid w:val="006D544A"/>
    <w:rsid w:val="006D5470"/>
    <w:rsid w:val="006D54C9"/>
    <w:rsid w:val="006D54F3"/>
    <w:rsid w:val="006D5522"/>
    <w:rsid w:val="006D5541"/>
    <w:rsid w:val="006D5557"/>
    <w:rsid w:val="006D55B7"/>
    <w:rsid w:val="006D55CC"/>
    <w:rsid w:val="006D55EE"/>
    <w:rsid w:val="006D5628"/>
    <w:rsid w:val="006D5639"/>
    <w:rsid w:val="006D563F"/>
    <w:rsid w:val="006D5651"/>
    <w:rsid w:val="006D5692"/>
    <w:rsid w:val="006D56C7"/>
    <w:rsid w:val="006D56EB"/>
    <w:rsid w:val="006D5713"/>
    <w:rsid w:val="006D576C"/>
    <w:rsid w:val="006D5779"/>
    <w:rsid w:val="006D5790"/>
    <w:rsid w:val="006D579A"/>
    <w:rsid w:val="006D579C"/>
    <w:rsid w:val="006D57CD"/>
    <w:rsid w:val="006D57EE"/>
    <w:rsid w:val="006D5815"/>
    <w:rsid w:val="006D5822"/>
    <w:rsid w:val="006D5838"/>
    <w:rsid w:val="006D583D"/>
    <w:rsid w:val="006D5864"/>
    <w:rsid w:val="006D58A1"/>
    <w:rsid w:val="006D58B6"/>
    <w:rsid w:val="006D598C"/>
    <w:rsid w:val="006D598E"/>
    <w:rsid w:val="006D5A26"/>
    <w:rsid w:val="006D5A3C"/>
    <w:rsid w:val="006D5A4E"/>
    <w:rsid w:val="006D5AA1"/>
    <w:rsid w:val="006D5ACE"/>
    <w:rsid w:val="006D5BD3"/>
    <w:rsid w:val="006D5BD5"/>
    <w:rsid w:val="006D5C2F"/>
    <w:rsid w:val="006D5C9B"/>
    <w:rsid w:val="006D5CD9"/>
    <w:rsid w:val="006D5CE4"/>
    <w:rsid w:val="006D5CE9"/>
    <w:rsid w:val="006D5CF4"/>
    <w:rsid w:val="006D5D30"/>
    <w:rsid w:val="006D5D3C"/>
    <w:rsid w:val="006D5DEC"/>
    <w:rsid w:val="006D5DFF"/>
    <w:rsid w:val="006D5E75"/>
    <w:rsid w:val="006D5E7B"/>
    <w:rsid w:val="006D5E99"/>
    <w:rsid w:val="006D5EB3"/>
    <w:rsid w:val="006D5EB4"/>
    <w:rsid w:val="006D5F2A"/>
    <w:rsid w:val="006D5F67"/>
    <w:rsid w:val="006D5F99"/>
    <w:rsid w:val="006D5FB8"/>
    <w:rsid w:val="006D5FCD"/>
    <w:rsid w:val="006D5FE3"/>
    <w:rsid w:val="006D5FF5"/>
    <w:rsid w:val="006D601F"/>
    <w:rsid w:val="006D6085"/>
    <w:rsid w:val="006D60B8"/>
    <w:rsid w:val="006D6177"/>
    <w:rsid w:val="006D61E4"/>
    <w:rsid w:val="006D61E9"/>
    <w:rsid w:val="006D622F"/>
    <w:rsid w:val="006D627D"/>
    <w:rsid w:val="006D629D"/>
    <w:rsid w:val="006D62B7"/>
    <w:rsid w:val="006D62E0"/>
    <w:rsid w:val="006D62EA"/>
    <w:rsid w:val="006D6325"/>
    <w:rsid w:val="006D639C"/>
    <w:rsid w:val="006D63C2"/>
    <w:rsid w:val="006D63CF"/>
    <w:rsid w:val="006D63E5"/>
    <w:rsid w:val="006D6408"/>
    <w:rsid w:val="006D6429"/>
    <w:rsid w:val="006D6442"/>
    <w:rsid w:val="006D645A"/>
    <w:rsid w:val="006D646A"/>
    <w:rsid w:val="006D6470"/>
    <w:rsid w:val="006D6496"/>
    <w:rsid w:val="006D64AA"/>
    <w:rsid w:val="006D653A"/>
    <w:rsid w:val="006D65BE"/>
    <w:rsid w:val="006D65C3"/>
    <w:rsid w:val="006D65CE"/>
    <w:rsid w:val="006D65DE"/>
    <w:rsid w:val="006D65E6"/>
    <w:rsid w:val="006D6602"/>
    <w:rsid w:val="006D6624"/>
    <w:rsid w:val="006D663A"/>
    <w:rsid w:val="006D6681"/>
    <w:rsid w:val="006D668C"/>
    <w:rsid w:val="006D6694"/>
    <w:rsid w:val="006D66E2"/>
    <w:rsid w:val="006D66E8"/>
    <w:rsid w:val="006D672E"/>
    <w:rsid w:val="006D6770"/>
    <w:rsid w:val="006D677C"/>
    <w:rsid w:val="006D678F"/>
    <w:rsid w:val="006D6792"/>
    <w:rsid w:val="006D6795"/>
    <w:rsid w:val="006D682C"/>
    <w:rsid w:val="006D6839"/>
    <w:rsid w:val="006D683D"/>
    <w:rsid w:val="006D6893"/>
    <w:rsid w:val="006D68AE"/>
    <w:rsid w:val="006D692B"/>
    <w:rsid w:val="006D6968"/>
    <w:rsid w:val="006D6990"/>
    <w:rsid w:val="006D69EA"/>
    <w:rsid w:val="006D6A13"/>
    <w:rsid w:val="006D6AB5"/>
    <w:rsid w:val="006D6B29"/>
    <w:rsid w:val="006D6B30"/>
    <w:rsid w:val="006D6B48"/>
    <w:rsid w:val="006D6B53"/>
    <w:rsid w:val="006D6B58"/>
    <w:rsid w:val="006D6B6B"/>
    <w:rsid w:val="006D6B75"/>
    <w:rsid w:val="006D6B76"/>
    <w:rsid w:val="006D6BB1"/>
    <w:rsid w:val="006D6BD4"/>
    <w:rsid w:val="006D6BE2"/>
    <w:rsid w:val="006D6BE6"/>
    <w:rsid w:val="006D6BEB"/>
    <w:rsid w:val="006D6C80"/>
    <w:rsid w:val="006D6C88"/>
    <w:rsid w:val="006D6CF6"/>
    <w:rsid w:val="006D6D60"/>
    <w:rsid w:val="006D6D70"/>
    <w:rsid w:val="006D6D90"/>
    <w:rsid w:val="006D6D91"/>
    <w:rsid w:val="006D6DC6"/>
    <w:rsid w:val="006D6DF3"/>
    <w:rsid w:val="006D6E92"/>
    <w:rsid w:val="006D6E9F"/>
    <w:rsid w:val="006D6EBF"/>
    <w:rsid w:val="006D6F39"/>
    <w:rsid w:val="006D6F7A"/>
    <w:rsid w:val="006D7051"/>
    <w:rsid w:val="006D706F"/>
    <w:rsid w:val="006D7094"/>
    <w:rsid w:val="006D70E7"/>
    <w:rsid w:val="006D7106"/>
    <w:rsid w:val="006D7142"/>
    <w:rsid w:val="006D7165"/>
    <w:rsid w:val="006D716A"/>
    <w:rsid w:val="006D71B5"/>
    <w:rsid w:val="006D71EF"/>
    <w:rsid w:val="006D71F5"/>
    <w:rsid w:val="006D722B"/>
    <w:rsid w:val="006D7243"/>
    <w:rsid w:val="006D724A"/>
    <w:rsid w:val="006D72B9"/>
    <w:rsid w:val="006D72CE"/>
    <w:rsid w:val="006D72F1"/>
    <w:rsid w:val="006D730B"/>
    <w:rsid w:val="006D73DD"/>
    <w:rsid w:val="006D741E"/>
    <w:rsid w:val="006D7464"/>
    <w:rsid w:val="006D7473"/>
    <w:rsid w:val="006D748D"/>
    <w:rsid w:val="006D74A9"/>
    <w:rsid w:val="006D74CB"/>
    <w:rsid w:val="006D74ED"/>
    <w:rsid w:val="006D7506"/>
    <w:rsid w:val="006D7514"/>
    <w:rsid w:val="006D756B"/>
    <w:rsid w:val="006D7592"/>
    <w:rsid w:val="006D75CA"/>
    <w:rsid w:val="006D7602"/>
    <w:rsid w:val="006D7651"/>
    <w:rsid w:val="006D7658"/>
    <w:rsid w:val="006D7660"/>
    <w:rsid w:val="006D7661"/>
    <w:rsid w:val="006D767F"/>
    <w:rsid w:val="006D7684"/>
    <w:rsid w:val="006D76BA"/>
    <w:rsid w:val="006D76C0"/>
    <w:rsid w:val="006D76C8"/>
    <w:rsid w:val="006D76DD"/>
    <w:rsid w:val="006D76F5"/>
    <w:rsid w:val="006D76F8"/>
    <w:rsid w:val="006D7700"/>
    <w:rsid w:val="006D7725"/>
    <w:rsid w:val="006D7774"/>
    <w:rsid w:val="006D7792"/>
    <w:rsid w:val="006D77D5"/>
    <w:rsid w:val="006D7808"/>
    <w:rsid w:val="006D780A"/>
    <w:rsid w:val="006D781B"/>
    <w:rsid w:val="006D7821"/>
    <w:rsid w:val="006D785E"/>
    <w:rsid w:val="006D786E"/>
    <w:rsid w:val="006D7887"/>
    <w:rsid w:val="006D7895"/>
    <w:rsid w:val="006D78BE"/>
    <w:rsid w:val="006D78DD"/>
    <w:rsid w:val="006D7901"/>
    <w:rsid w:val="006D791B"/>
    <w:rsid w:val="006D7921"/>
    <w:rsid w:val="006D7959"/>
    <w:rsid w:val="006D7969"/>
    <w:rsid w:val="006D79C6"/>
    <w:rsid w:val="006D79CB"/>
    <w:rsid w:val="006D79E1"/>
    <w:rsid w:val="006D7A05"/>
    <w:rsid w:val="006D7A4E"/>
    <w:rsid w:val="006D7A64"/>
    <w:rsid w:val="006D7B20"/>
    <w:rsid w:val="006D7B6A"/>
    <w:rsid w:val="006D7B75"/>
    <w:rsid w:val="006D7B98"/>
    <w:rsid w:val="006D7BC1"/>
    <w:rsid w:val="006D7C41"/>
    <w:rsid w:val="006D7C88"/>
    <w:rsid w:val="006D7CB9"/>
    <w:rsid w:val="006D7D60"/>
    <w:rsid w:val="006D7D8C"/>
    <w:rsid w:val="006D7D90"/>
    <w:rsid w:val="006D7E0C"/>
    <w:rsid w:val="006D7E5A"/>
    <w:rsid w:val="006D7E9D"/>
    <w:rsid w:val="006D7EAD"/>
    <w:rsid w:val="006D7EB5"/>
    <w:rsid w:val="006D7EC8"/>
    <w:rsid w:val="006D7F45"/>
    <w:rsid w:val="006D7F4F"/>
    <w:rsid w:val="006D7F55"/>
    <w:rsid w:val="006D7FA0"/>
    <w:rsid w:val="006D7FC2"/>
    <w:rsid w:val="006E0012"/>
    <w:rsid w:val="006E0016"/>
    <w:rsid w:val="006E0044"/>
    <w:rsid w:val="006E0061"/>
    <w:rsid w:val="006E0067"/>
    <w:rsid w:val="006E007C"/>
    <w:rsid w:val="006E00C4"/>
    <w:rsid w:val="006E00CE"/>
    <w:rsid w:val="006E00D0"/>
    <w:rsid w:val="006E00D5"/>
    <w:rsid w:val="006E00EC"/>
    <w:rsid w:val="006E0124"/>
    <w:rsid w:val="006E0178"/>
    <w:rsid w:val="006E01F6"/>
    <w:rsid w:val="006E01FB"/>
    <w:rsid w:val="006E022C"/>
    <w:rsid w:val="006E024A"/>
    <w:rsid w:val="006E0254"/>
    <w:rsid w:val="006E025F"/>
    <w:rsid w:val="006E028B"/>
    <w:rsid w:val="006E02A8"/>
    <w:rsid w:val="006E02AC"/>
    <w:rsid w:val="006E02D6"/>
    <w:rsid w:val="006E030E"/>
    <w:rsid w:val="006E0344"/>
    <w:rsid w:val="006E0350"/>
    <w:rsid w:val="006E0394"/>
    <w:rsid w:val="006E039E"/>
    <w:rsid w:val="006E0427"/>
    <w:rsid w:val="006E0488"/>
    <w:rsid w:val="006E04F0"/>
    <w:rsid w:val="006E050D"/>
    <w:rsid w:val="006E051B"/>
    <w:rsid w:val="006E058F"/>
    <w:rsid w:val="006E05C5"/>
    <w:rsid w:val="006E05DF"/>
    <w:rsid w:val="006E0607"/>
    <w:rsid w:val="006E0627"/>
    <w:rsid w:val="006E0664"/>
    <w:rsid w:val="006E06B0"/>
    <w:rsid w:val="006E06CD"/>
    <w:rsid w:val="006E06D8"/>
    <w:rsid w:val="006E070B"/>
    <w:rsid w:val="006E0718"/>
    <w:rsid w:val="006E071B"/>
    <w:rsid w:val="006E074F"/>
    <w:rsid w:val="006E07E1"/>
    <w:rsid w:val="006E0802"/>
    <w:rsid w:val="006E0834"/>
    <w:rsid w:val="006E08F8"/>
    <w:rsid w:val="006E08FC"/>
    <w:rsid w:val="006E092E"/>
    <w:rsid w:val="006E09BA"/>
    <w:rsid w:val="006E09F4"/>
    <w:rsid w:val="006E0A02"/>
    <w:rsid w:val="006E0A0D"/>
    <w:rsid w:val="006E0AB1"/>
    <w:rsid w:val="006E0AB2"/>
    <w:rsid w:val="006E0AB3"/>
    <w:rsid w:val="006E0AB6"/>
    <w:rsid w:val="006E0B10"/>
    <w:rsid w:val="006E0B1B"/>
    <w:rsid w:val="006E0B39"/>
    <w:rsid w:val="006E0B4A"/>
    <w:rsid w:val="006E0B7F"/>
    <w:rsid w:val="006E0BA5"/>
    <w:rsid w:val="006E0BB8"/>
    <w:rsid w:val="006E0BF1"/>
    <w:rsid w:val="006E0C23"/>
    <w:rsid w:val="006E0C4D"/>
    <w:rsid w:val="006E0C4F"/>
    <w:rsid w:val="006E0C55"/>
    <w:rsid w:val="006E0C60"/>
    <w:rsid w:val="006E0CD3"/>
    <w:rsid w:val="006E0D3A"/>
    <w:rsid w:val="006E0D43"/>
    <w:rsid w:val="006E0D4E"/>
    <w:rsid w:val="006E0D7E"/>
    <w:rsid w:val="006E0D81"/>
    <w:rsid w:val="006E0D8F"/>
    <w:rsid w:val="006E0DC8"/>
    <w:rsid w:val="006E0DE8"/>
    <w:rsid w:val="006E0E26"/>
    <w:rsid w:val="006E0E8E"/>
    <w:rsid w:val="006E0EA2"/>
    <w:rsid w:val="006E0EBC"/>
    <w:rsid w:val="006E0EC9"/>
    <w:rsid w:val="006E0ED7"/>
    <w:rsid w:val="006E0EF1"/>
    <w:rsid w:val="006E0F10"/>
    <w:rsid w:val="006E0F2D"/>
    <w:rsid w:val="006E0F53"/>
    <w:rsid w:val="006E0F86"/>
    <w:rsid w:val="006E0F8F"/>
    <w:rsid w:val="006E0FB7"/>
    <w:rsid w:val="006E0FEB"/>
    <w:rsid w:val="006E1039"/>
    <w:rsid w:val="006E104B"/>
    <w:rsid w:val="006E105E"/>
    <w:rsid w:val="006E10B2"/>
    <w:rsid w:val="006E10F7"/>
    <w:rsid w:val="006E1138"/>
    <w:rsid w:val="006E118A"/>
    <w:rsid w:val="006E119F"/>
    <w:rsid w:val="006E11A4"/>
    <w:rsid w:val="006E11D4"/>
    <w:rsid w:val="006E11FA"/>
    <w:rsid w:val="006E11FE"/>
    <w:rsid w:val="006E1201"/>
    <w:rsid w:val="006E1246"/>
    <w:rsid w:val="006E1290"/>
    <w:rsid w:val="006E1294"/>
    <w:rsid w:val="006E1297"/>
    <w:rsid w:val="006E12C5"/>
    <w:rsid w:val="006E12FA"/>
    <w:rsid w:val="006E1324"/>
    <w:rsid w:val="006E1353"/>
    <w:rsid w:val="006E1381"/>
    <w:rsid w:val="006E13A8"/>
    <w:rsid w:val="006E1417"/>
    <w:rsid w:val="006E1424"/>
    <w:rsid w:val="006E1453"/>
    <w:rsid w:val="006E14AC"/>
    <w:rsid w:val="006E14C5"/>
    <w:rsid w:val="006E14CA"/>
    <w:rsid w:val="006E14E5"/>
    <w:rsid w:val="006E1522"/>
    <w:rsid w:val="006E152E"/>
    <w:rsid w:val="006E1537"/>
    <w:rsid w:val="006E153B"/>
    <w:rsid w:val="006E153F"/>
    <w:rsid w:val="006E1569"/>
    <w:rsid w:val="006E1577"/>
    <w:rsid w:val="006E157D"/>
    <w:rsid w:val="006E159F"/>
    <w:rsid w:val="006E15BF"/>
    <w:rsid w:val="006E1610"/>
    <w:rsid w:val="006E163C"/>
    <w:rsid w:val="006E1699"/>
    <w:rsid w:val="006E16A6"/>
    <w:rsid w:val="006E16CE"/>
    <w:rsid w:val="006E16E6"/>
    <w:rsid w:val="006E1706"/>
    <w:rsid w:val="006E17E8"/>
    <w:rsid w:val="006E17F0"/>
    <w:rsid w:val="006E1859"/>
    <w:rsid w:val="006E1889"/>
    <w:rsid w:val="006E18F6"/>
    <w:rsid w:val="006E1949"/>
    <w:rsid w:val="006E1A0F"/>
    <w:rsid w:val="006E1A45"/>
    <w:rsid w:val="006E1A46"/>
    <w:rsid w:val="006E1A8B"/>
    <w:rsid w:val="006E1A98"/>
    <w:rsid w:val="006E1B1F"/>
    <w:rsid w:val="006E1B39"/>
    <w:rsid w:val="006E1B66"/>
    <w:rsid w:val="006E1B6F"/>
    <w:rsid w:val="006E1B7D"/>
    <w:rsid w:val="006E1C14"/>
    <w:rsid w:val="006E1C5D"/>
    <w:rsid w:val="006E1C6F"/>
    <w:rsid w:val="006E1C73"/>
    <w:rsid w:val="006E1C80"/>
    <w:rsid w:val="006E1CB5"/>
    <w:rsid w:val="006E1CBB"/>
    <w:rsid w:val="006E1CC1"/>
    <w:rsid w:val="006E1CC7"/>
    <w:rsid w:val="006E1CEE"/>
    <w:rsid w:val="006E1DC8"/>
    <w:rsid w:val="006E1E1A"/>
    <w:rsid w:val="006E1E47"/>
    <w:rsid w:val="006E1E4F"/>
    <w:rsid w:val="006E1E7F"/>
    <w:rsid w:val="006E1E81"/>
    <w:rsid w:val="006E1E8E"/>
    <w:rsid w:val="006E1EA1"/>
    <w:rsid w:val="006E1EE9"/>
    <w:rsid w:val="006E1EEE"/>
    <w:rsid w:val="006E1F0F"/>
    <w:rsid w:val="006E1F54"/>
    <w:rsid w:val="006E1F59"/>
    <w:rsid w:val="006E1F61"/>
    <w:rsid w:val="006E1F72"/>
    <w:rsid w:val="006E1F78"/>
    <w:rsid w:val="006E1FA0"/>
    <w:rsid w:val="006E1FAC"/>
    <w:rsid w:val="006E20CB"/>
    <w:rsid w:val="006E20DB"/>
    <w:rsid w:val="006E2190"/>
    <w:rsid w:val="006E219E"/>
    <w:rsid w:val="006E21AF"/>
    <w:rsid w:val="006E21DE"/>
    <w:rsid w:val="006E21F2"/>
    <w:rsid w:val="006E2204"/>
    <w:rsid w:val="006E2245"/>
    <w:rsid w:val="006E2247"/>
    <w:rsid w:val="006E2287"/>
    <w:rsid w:val="006E22D7"/>
    <w:rsid w:val="006E22E5"/>
    <w:rsid w:val="006E231D"/>
    <w:rsid w:val="006E233D"/>
    <w:rsid w:val="006E235E"/>
    <w:rsid w:val="006E235F"/>
    <w:rsid w:val="006E2373"/>
    <w:rsid w:val="006E23C5"/>
    <w:rsid w:val="006E2402"/>
    <w:rsid w:val="006E2423"/>
    <w:rsid w:val="006E24F1"/>
    <w:rsid w:val="006E2511"/>
    <w:rsid w:val="006E2537"/>
    <w:rsid w:val="006E2593"/>
    <w:rsid w:val="006E2595"/>
    <w:rsid w:val="006E25A6"/>
    <w:rsid w:val="006E25B8"/>
    <w:rsid w:val="006E2609"/>
    <w:rsid w:val="006E2647"/>
    <w:rsid w:val="006E266C"/>
    <w:rsid w:val="006E26D2"/>
    <w:rsid w:val="006E26E1"/>
    <w:rsid w:val="006E2730"/>
    <w:rsid w:val="006E279D"/>
    <w:rsid w:val="006E27D2"/>
    <w:rsid w:val="006E2800"/>
    <w:rsid w:val="006E2810"/>
    <w:rsid w:val="006E2846"/>
    <w:rsid w:val="006E287C"/>
    <w:rsid w:val="006E28B8"/>
    <w:rsid w:val="006E28BA"/>
    <w:rsid w:val="006E2908"/>
    <w:rsid w:val="006E2917"/>
    <w:rsid w:val="006E297D"/>
    <w:rsid w:val="006E29CD"/>
    <w:rsid w:val="006E29E5"/>
    <w:rsid w:val="006E2A2A"/>
    <w:rsid w:val="006E2A98"/>
    <w:rsid w:val="006E2AA1"/>
    <w:rsid w:val="006E2AFF"/>
    <w:rsid w:val="006E2B08"/>
    <w:rsid w:val="006E2B72"/>
    <w:rsid w:val="006E2BB3"/>
    <w:rsid w:val="006E2BE6"/>
    <w:rsid w:val="006E2BF9"/>
    <w:rsid w:val="006E2C7F"/>
    <w:rsid w:val="006E2C91"/>
    <w:rsid w:val="006E2CC3"/>
    <w:rsid w:val="006E2CFE"/>
    <w:rsid w:val="006E2D0B"/>
    <w:rsid w:val="006E2D1D"/>
    <w:rsid w:val="006E2D4B"/>
    <w:rsid w:val="006E2D88"/>
    <w:rsid w:val="006E2D94"/>
    <w:rsid w:val="006E2DA5"/>
    <w:rsid w:val="006E2DBD"/>
    <w:rsid w:val="006E2E1C"/>
    <w:rsid w:val="006E2E50"/>
    <w:rsid w:val="006E2E56"/>
    <w:rsid w:val="006E2E5C"/>
    <w:rsid w:val="006E2E84"/>
    <w:rsid w:val="006E2EC0"/>
    <w:rsid w:val="006E2ED5"/>
    <w:rsid w:val="006E2EDB"/>
    <w:rsid w:val="006E2EDE"/>
    <w:rsid w:val="006E2EF8"/>
    <w:rsid w:val="006E2F0E"/>
    <w:rsid w:val="006E2F1F"/>
    <w:rsid w:val="006E2F2B"/>
    <w:rsid w:val="006E2F37"/>
    <w:rsid w:val="006E2F61"/>
    <w:rsid w:val="006E2F66"/>
    <w:rsid w:val="006E2F85"/>
    <w:rsid w:val="006E2F95"/>
    <w:rsid w:val="006E2FD0"/>
    <w:rsid w:val="006E3010"/>
    <w:rsid w:val="006E3018"/>
    <w:rsid w:val="006E3037"/>
    <w:rsid w:val="006E303D"/>
    <w:rsid w:val="006E3089"/>
    <w:rsid w:val="006E3096"/>
    <w:rsid w:val="006E312F"/>
    <w:rsid w:val="006E313A"/>
    <w:rsid w:val="006E3142"/>
    <w:rsid w:val="006E3147"/>
    <w:rsid w:val="006E318D"/>
    <w:rsid w:val="006E31E1"/>
    <w:rsid w:val="006E3239"/>
    <w:rsid w:val="006E325B"/>
    <w:rsid w:val="006E326E"/>
    <w:rsid w:val="006E3305"/>
    <w:rsid w:val="006E3342"/>
    <w:rsid w:val="006E3362"/>
    <w:rsid w:val="006E3390"/>
    <w:rsid w:val="006E33D8"/>
    <w:rsid w:val="006E343B"/>
    <w:rsid w:val="006E344A"/>
    <w:rsid w:val="006E3488"/>
    <w:rsid w:val="006E34E6"/>
    <w:rsid w:val="006E34F0"/>
    <w:rsid w:val="006E3506"/>
    <w:rsid w:val="006E351B"/>
    <w:rsid w:val="006E3582"/>
    <w:rsid w:val="006E35ED"/>
    <w:rsid w:val="006E3633"/>
    <w:rsid w:val="006E3641"/>
    <w:rsid w:val="006E364C"/>
    <w:rsid w:val="006E36A3"/>
    <w:rsid w:val="006E36C2"/>
    <w:rsid w:val="006E36E1"/>
    <w:rsid w:val="006E3709"/>
    <w:rsid w:val="006E3765"/>
    <w:rsid w:val="006E3779"/>
    <w:rsid w:val="006E37E1"/>
    <w:rsid w:val="006E3839"/>
    <w:rsid w:val="006E383A"/>
    <w:rsid w:val="006E384E"/>
    <w:rsid w:val="006E385A"/>
    <w:rsid w:val="006E388A"/>
    <w:rsid w:val="006E389F"/>
    <w:rsid w:val="006E38A6"/>
    <w:rsid w:val="006E38BA"/>
    <w:rsid w:val="006E38BD"/>
    <w:rsid w:val="006E3902"/>
    <w:rsid w:val="006E394B"/>
    <w:rsid w:val="006E3961"/>
    <w:rsid w:val="006E3980"/>
    <w:rsid w:val="006E39C8"/>
    <w:rsid w:val="006E39CA"/>
    <w:rsid w:val="006E3A43"/>
    <w:rsid w:val="006E3A48"/>
    <w:rsid w:val="006E3A86"/>
    <w:rsid w:val="006E3B1A"/>
    <w:rsid w:val="006E3B29"/>
    <w:rsid w:val="006E3B59"/>
    <w:rsid w:val="006E3B65"/>
    <w:rsid w:val="006E3B68"/>
    <w:rsid w:val="006E3B86"/>
    <w:rsid w:val="006E3BB0"/>
    <w:rsid w:val="006E3BC2"/>
    <w:rsid w:val="006E3BCB"/>
    <w:rsid w:val="006E3BDA"/>
    <w:rsid w:val="006E3BFC"/>
    <w:rsid w:val="006E3C04"/>
    <w:rsid w:val="006E3C66"/>
    <w:rsid w:val="006E3C89"/>
    <w:rsid w:val="006E3C92"/>
    <w:rsid w:val="006E3CD3"/>
    <w:rsid w:val="006E3CEE"/>
    <w:rsid w:val="006E3D05"/>
    <w:rsid w:val="006E3DAC"/>
    <w:rsid w:val="006E3DCC"/>
    <w:rsid w:val="006E3E04"/>
    <w:rsid w:val="006E3E06"/>
    <w:rsid w:val="006E3E5E"/>
    <w:rsid w:val="006E3F1A"/>
    <w:rsid w:val="006E3F23"/>
    <w:rsid w:val="006E3F53"/>
    <w:rsid w:val="006E3F7E"/>
    <w:rsid w:val="006E3F9C"/>
    <w:rsid w:val="006E3FBE"/>
    <w:rsid w:val="006E3FC6"/>
    <w:rsid w:val="006E3FE6"/>
    <w:rsid w:val="006E3FEB"/>
    <w:rsid w:val="006E401D"/>
    <w:rsid w:val="006E403C"/>
    <w:rsid w:val="006E40A2"/>
    <w:rsid w:val="006E40CB"/>
    <w:rsid w:val="006E40D9"/>
    <w:rsid w:val="006E40E7"/>
    <w:rsid w:val="006E410D"/>
    <w:rsid w:val="006E41C9"/>
    <w:rsid w:val="006E41CA"/>
    <w:rsid w:val="006E41FC"/>
    <w:rsid w:val="006E4277"/>
    <w:rsid w:val="006E429C"/>
    <w:rsid w:val="006E42A2"/>
    <w:rsid w:val="006E42B3"/>
    <w:rsid w:val="006E42BD"/>
    <w:rsid w:val="006E42C1"/>
    <w:rsid w:val="006E42CB"/>
    <w:rsid w:val="006E42D6"/>
    <w:rsid w:val="006E439F"/>
    <w:rsid w:val="006E43A8"/>
    <w:rsid w:val="006E43C1"/>
    <w:rsid w:val="006E43CC"/>
    <w:rsid w:val="006E4465"/>
    <w:rsid w:val="006E44BF"/>
    <w:rsid w:val="006E451B"/>
    <w:rsid w:val="006E4522"/>
    <w:rsid w:val="006E456C"/>
    <w:rsid w:val="006E4574"/>
    <w:rsid w:val="006E45CC"/>
    <w:rsid w:val="006E45FA"/>
    <w:rsid w:val="006E4608"/>
    <w:rsid w:val="006E4665"/>
    <w:rsid w:val="006E4741"/>
    <w:rsid w:val="006E4746"/>
    <w:rsid w:val="006E47EE"/>
    <w:rsid w:val="006E47F6"/>
    <w:rsid w:val="006E4807"/>
    <w:rsid w:val="006E4816"/>
    <w:rsid w:val="006E4844"/>
    <w:rsid w:val="006E4872"/>
    <w:rsid w:val="006E494F"/>
    <w:rsid w:val="006E49BA"/>
    <w:rsid w:val="006E49CC"/>
    <w:rsid w:val="006E49E7"/>
    <w:rsid w:val="006E4A12"/>
    <w:rsid w:val="006E4A82"/>
    <w:rsid w:val="006E4A84"/>
    <w:rsid w:val="006E4ACB"/>
    <w:rsid w:val="006E4ACC"/>
    <w:rsid w:val="006E4AD3"/>
    <w:rsid w:val="006E4AD8"/>
    <w:rsid w:val="006E4B19"/>
    <w:rsid w:val="006E4B37"/>
    <w:rsid w:val="006E4B41"/>
    <w:rsid w:val="006E4BA8"/>
    <w:rsid w:val="006E4BE2"/>
    <w:rsid w:val="006E4BF9"/>
    <w:rsid w:val="006E4C6A"/>
    <w:rsid w:val="006E4C77"/>
    <w:rsid w:val="006E4C7C"/>
    <w:rsid w:val="006E4CDC"/>
    <w:rsid w:val="006E4CF1"/>
    <w:rsid w:val="006E4CF5"/>
    <w:rsid w:val="006E4D16"/>
    <w:rsid w:val="006E4D38"/>
    <w:rsid w:val="006E4D86"/>
    <w:rsid w:val="006E4DE3"/>
    <w:rsid w:val="006E4DE9"/>
    <w:rsid w:val="006E4DF2"/>
    <w:rsid w:val="006E4DF3"/>
    <w:rsid w:val="006E4E13"/>
    <w:rsid w:val="006E4E2C"/>
    <w:rsid w:val="006E4E6A"/>
    <w:rsid w:val="006E4EAB"/>
    <w:rsid w:val="006E4F0C"/>
    <w:rsid w:val="006E4F27"/>
    <w:rsid w:val="006E4FC5"/>
    <w:rsid w:val="006E4FF2"/>
    <w:rsid w:val="006E503B"/>
    <w:rsid w:val="006E5075"/>
    <w:rsid w:val="006E5085"/>
    <w:rsid w:val="006E509E"/>
    <w:rsid w:val="006E50B3"/>
    <w:rsid w:val="006E50C8"/>
    <w:rsid w:val="006E50F5"/>
    <w:rsid w:val="006E5118"/>
    <w:rsid w:val="006E511C"/>
    <w:rsid w:val="006E513F"/>
    <w:rsid w:val="006E51EA"/>
    <w:rsid w:val="006E52BF"/>
    <w:rsid w:val="006E52D9"/>
    <w:rsid w:val="006E5300"/>
    <w:rsid w:val="006E533A"/>
    <w:rsid w:val="006E5379"/>
    <w:rsid w:val="006E537F"/>
    <w:rsid w:val="006E53D9"/>
    <w:rsid w:val="006E540E"/>
    <w:rsid w:val="006E5471"/>
    <w:rsid w:val="006E547C"/>
    <w:rsid w:val="006E54A4"/>
    <w:rsid w:val="006E54A8"/>
    <w:rsid w:val="006E54B1"/>
    <w:rsid w:val="006E54B3"/>
    <w:rsid w:val="006E54CA"/>
    <w:rsid w:val="006E54DE"/>
    <w:rsid w:val="006E54EA"/>
    <w:rsid w:val="006E550E"/>
    <w:rsid w:val="006E5527"/>
    <w:rsid w:val="006E5552"/>
    <w:rsid w:val="006E5566"/>
    <w:rsid w:val="006E55B0"/>
    <w:rsid w:val="006E55B2"/>
    <w:rsid w:val="006E55C1"/>
    <w:rsid w:val="006E55D6"/>
    <w:rsid w:val="006E561D"/>
    <w:rsid w:val="006E5648"/>
    <w:rsid w:val="006E565B"/>
    <w:rsid w:val="006E56A8"/>
    <w:rsid w:val="006E56B4"/>
    <w:rsid w:val="006E56C4"/>
    <w:rsid w:val="006E56CA"/>
    <w:rsid w:val="006E5743"/>
    <w:rsid w:val="006E574B"/>
    <w:rsid w:val="006E5757"/>
    <w:rsid w:val="006E5758"/>
    <w:rsid w:val="006E5769"/>
    <w:rsid w:val="006E57C5"/>
    <w:rsid w:val="006E5819"/>
    <w:rsid w:val="006E5855"/>
    <w:rsid w:val="006E5878"/>
    <w:rsid w:val="006E5885"/>
    <w:rsid w:val="006E5896"/>
    <w:rsid w:val="006E58C3"/>
    <w:rsid w:val="006E58C4"/>
    <w:rsid w:val="006E5909"/>
    <w:rsid w:val="006E590D"/>
    <w:rsid w:val="006E594F"/>
    <w:rsid w:val="006E5964"/>
    <w:rsid w:val="006E59BD"/>
    <w:rsid w:val="006E59C9"/>
    <w:rsid w:val="006E59CE"/>
    <w:rsid w:val="006E5A4B"/>
    <w:rsid w:val="006E5B53"/>
    <w:rsid w:val="006E5B87"/>
    <w:rsid w:val="006E5BB7"/>
    <w:rsid w:val="006E5BD2"/>
    <w:rsid w:val="006E5C1C"/>
    <w:rsid w:val="006E5C33"/>
    <w:rsid w:val="006E5C79"/>
    <w:rsid w:val="006E5C7E"/>
    <w:rsid w:val="006E5C83"/>
    <w:rsid w:val="006E5CC7"/>
    <w:rsid w:val="006E5CD7"/>
    <w:rsid w:val="006E5CFB"/>
    <w:rsid w:val="006E5D19"/>
    <w:rsid w:val="006E5D5B"/>
    <w:rsid w:val="006E5D81"/>
    <w:rsid w:val="006E5D87"/>
    <w:rsid w:val="006E5DB6"/>
    <w:rsid w:val="006E5DC3"/>
    <w:rsid w:val="006E5DD3"/>
    <w:rsid w:val="006E5E00"/>
    <w:rsid w:val="006E5E28"/>
    <w:rsid w:val="006E5E8F"/>
    <w:rsid w:val="006E5EC3"/>
    <w:rsid w:val="006E5EE1"/>
    <w:rsid w:val="006E5EF7"/>
    <w:rsid w:val="006E5F52"/>
    <w:rsid w:val="006E5F5B"/>
    <w:rsid w:val="006E5F89"/>
    <w:rsid w:val="006E5FAD"/>
    <w:rsid w:val="006E5FB9"/>
    <w:rsid w:val="006E601B"/>
    <w:rsid w:val="006E6023"/>
    <w:rsid w:val="006E6040"/>
    <w:rsid w:val="006E604F"/>
    <w:rsid w:val="006E6094"/>
    <w:rsid w:val="006E60B4"/>
    <w:rsid w:val="006E60B6"/>
    <w:rsid w:val="006E60EF"/>
    <w:rsid w:val="006E6104"/>
    <w:rsid w:val="006E6111"/>
    <w:rsid w:val="006E611A"/>
    <w:rsid w:val="006E613A"/>
    <w:rsid w:val="006E6154"/>
    <w:rsid w:val="006E61C2"/>
    <w:rsid w:val="006E61F3"/>
    <w:rsid w:val="006E61F7"/>
    <w:rsid w:val="006E6212"/>
    <w:rsid w:val="006E6255"/>
    <w:rsid w:val="006E630C"/>
    <w:rsid w:val="006E6326"/>
    <w:rsid w:val="006E6365"/>
    <w:rsid w:val="006E639E"/>
    <w:rsid w:val="006E63A7"/>
    <w:rsid w:val="006E63AE"/>
    <w:rsid w:val="006E63F1"/>
    <w:rsid w:val="006E6422"/>
    <w:rsid w:val="006E645F"/>
    <w:rsid w:val="006E64F4"/>
    <w:rsid w:val="006E650D"/>
    <w:rsid w:val="006E65C1"/>
    <w:rsid w:val="006E6700"/>
    <w:rsid w:val="006E6769"/>
    <w:rsid w:val="006E67A9"/>
    <w:rsid w:val="006E67B6"/>
    <w:rsid w:val="006E6832"/>
    <w:rsid w:val="006E683E"/>
    <w:rsid w:val="006E68C1"/>
    <w:rsid w:val="006E68D3"/>
    <w:rsid w:val="006E68E6"/>
    <w:rsid w:val="006E68F3"/>
    <w:rsid w:val="006E68F5"/>
    <w:rsid w:val="006E68F8"/>
    <w:rsid w:val="006E699B"/>
    <w:rsid w:val="006E69DC"/>
    <w:rsid w:val="006E69E4"/>
    <w:rsid w:val="006E69F8"/>
    <w:rsid w:val="006E69FB"/>
    <w:rsid w:val="006E69FD"/>
    <w:rsid w:val="006E6A15"/>
    <w:rsid w:val="006E6A55"/>
    <w:rsid w:val="006E6A6F"/>
    <w:rsid w:val="006E6A70"/>
    <w:rsid w:val="006E6A8D"/>
    <w:rsid w:val="006E6ACF"/>
    <w:rsid w:val="006E6B21"/>
    <w:rsid w:val="006E6BB5"/>
    <w:rsid w:val="006E6BBE"/>
    <w:rsid w:val="006E6BCA"/>
    <w:rsid w:val="006E6BE6"/>
    <w:rsid w:val="006E6C4D"/>
    <w:rsid w:val="006E6C68"/>
    <w:rsid w:val="006E6C7A"/>
    <w:rsid w:val="006E6CA3"/>
    <w:rsid w:val="006E6CBE"/>
    <w:rsid w:val="006E6CDD"/>
    <w:rsid w:val="006E6CF2"/>
    <w:rsid w:val="006E6D56"/>
    <w:rsid w:val="006E6D62"/>
    <w:rsid w:val="006E6D65"/>
    <w:rsid w:val="006E6D72"/>
    <w:rsid w:val="006E6DB9"/>
    <w:rsid w:val="006E6DC8"/>
    <w:rsid w:val="006E6DDC"/>
    <w:rsid w:val="006E6DEF"/>
    <w:rsid w:val="006E6E30"/>
    <w:rsid w:val="006E6E57"/>
    <w:rsid w:val="006E6E60"/>
    <w:rsid w:val="006E6E9D"/>
    <w:rsid w:val="006E6ECC"/>
    <w:rsid w:val="006E6F2B"/>
    <w:rsid w:val="006E6F4C"/>
    <w:rsid w:val="006E6F63"/>
    <w:rsid w:val="006E6F90"/>
    <w:rsid w:val="006E6FC3"/>
    <w:rsid w:val="006E6FD8"/>
    <w:rsid w:val="006E702C"/>
    <w:rsid w:val="006E7051"/>
    <w:rsid w:val="006E7061"/>
    <w:rsid w:val="006E7085"/>
    <w:rsid w:val="006E7086"/>
    <w:rsid w:val="006E709B"/>
    <w:rsid w:val="006E70A0"/>
    <w:rsid w:val="006E711C"/>
    <w:rsid w:val="006E71D0"/>
    <w:rsid w:val="006E71F4"/>
    <w:rsid w:val="006E7202"/>
    <w:rsid w:val="006E7203"/>
    <w:rsid w:val="006E722C"/>
    <w:rsid w:val="006E722D"/>
    <w:rsid w:val="006E7231"/>
    <w:rsid w:val="006E7313"/>
    <w:rsid w:val="006E7315"/>
    <w:rsid w:val="006E732D"/>
    <w:rsid w:val="006E7385"/>
    <w:rsid w:val="006E73CC"/>
    <w:rsid w:val="006E7406"/>
    <w:rsid w:val="006E7490"/>
    <w:rsid w:val="006E74CE"/>
    <w:rsid w:val="006E7503"/>
    <w:rsid w:val="006E7511"/>
    <w:rsid w:val="006E7523"/>
    <w:rsid w:val="006E7568"/>
    <w:rsid w:val="006E7589"/>
    <w:rsid w:val="006E759D"/>
    <w:rsid w:val="006E75F2"/>
    <w:rsid w:val="006E761E"/>
    <w:rsid w:val="006E7625"/>
    <w:rsid w:val="006E7680"/>
    <w:rsid w:val="006E76D8"/>
    <w:rsid w:val="006E7733"/>
    <w:rsid w:val="006E7738"/>
    <w:rsid w:val="006E7772"/>
    <w:rsid w:val="006E77AA"/>
    <w:rsid w:val="006E77D9"/>
    <w:rsid w:val="006E7813"/>
    <w:rsid w:val="006E783F"/>
    <w:rsid w:val="006E7917"/>
    <w:rsid w:val="006E793D"/>
    <w:rsid w:val="006E795E"/>
    <w:rsid w:val="006E7A40"/>
    <w:rsid w:val="006E7A5C"/>
    <w:rsid w:val="006E7AD6"/>
    <w:rsid w:val="006E7B0E"/>
    <w:rsid w:val="006E7B2A"/>
    <w:rsid w:val="006E7B5F"/>
    <w:rsid w:val="006E7B6F"/>
    <w:rsid w:val="006E7BE8"/>
    <w:rsid w:val="006E7BF1"/>
    <w:rsid w:val="006E7C26"/>
    <w:rsid w:val="006E7C40"/>
    <w:rsid w:val="006E7C4A"/>
    <w:rsid w:val="006E7CD1"/>
    <w:rsid w:val="006E7D2F"/>
    <w:rsid w:val="006E7D3A"/>
    <w:rsid w:val="006E7DC0"/>
    <w:rsid w:val="006E7DED"/>
    <w:rsid w:val="006E7DF6"/>
    <w:rsid w:val="006E7E5A"/>
    <w:rsid w:val="006E7E95"/>
    <w:rsid w:val="006E7ED0"/>
    <w:rsid w:val="006E7EF2"/>
    <w:rsid w:val="006E7EF3"/>
    <w:rsid w:val="006E7EF8"/>
    <w:rsid w:val="006E7F2D"/>
    <w:rsid w:val="006E7F3A"/>
    <w:rsid w:val="006E7F41"/>
    <w:rsid w:val="006E7F6A"/>
    <w:rsid w:val="006E7F90"/>
    <w:rsid w:val="006E7F9A"/>
    <w:rsid w:val="006E7FA8"/>
    <w:rsid w:val="006E7FC3"/>
    <w:rsid w:val="006E7FF9"/>
    <w:rsid w:val="006F0005"/>
    <w:rsid w:val="006F0006"/>
    <w:rsid w:val="006F002E"/>
    <w:rsid w:val="006F005B"/>
    <w:rsid w:val="006F0061"/>
    <w:rsid w:val="006F0074"/>
    <w:rsid w:val="006F00EE"/>
    <w:rsid w:val="006F0153"/>
    <w:rsid w:val="006F017D"/>
    <w:rsid w:val="006F0186"/>
    <w:rsid w:val="006F01A7"/>
    <w:rsid w:val="006F01B1"/>
    <w:rsid w:val="006F01C5"/>
    <w:rsid w:val="006F021F"/>
    <w:rsid w:val="006F025F"/>
    <w:rsid w:val="006F0287"/>
    <w:rsid w:val="006F02C1"/>
    <w:rsid w:val="006F02C4"/>
    <w:rsid w:val="006F02D8"/>
    <w:rsid w:val="006F02E6"/>
    <w:rsid w:val="006F02FA"/>
    <w:rsid w:val="006F035C"/>
    <w:rsid w:val="006F0364"/>
    <w:rsid w:val="006F0384"/>
    <w:rsid w:val="006F03D9"/>
    <w:rsid w:val="006F040C"/>
    <w:rsid w:val="006F0415"/>
    <w:rsid w:val="006F0467"/>
    <w:rsid w:val="006F04A3"/>
    <w:rsid w:val="006F0501"/>
    <w:rsid w:val="006F050F"/>
    <w:rsid w:val="006F0528"/>
    <w:rsid w:val="006F058C"/>
    <w:rsid w:val="006F05D5"/>
    <w:rsid w:val="006F0607"/>
    <w:rsid w:val="006F060E"/>
    <w:rsid w:val="006F068B"/>
    <w:rsid w:val="006F06A9"/>
    <w:rsid w:val="006F06DA"/>
    <w:rsid w:val="006F073A"/>
    <w:rsid w:val="006F0748"/>
    <w:rsid w:val="006F0788"/>
    <w:rsid w:val="006F0798"/>
    <w:rsid w:val="006F07BD"/>
    <w:rsid w:val="006F0805"/>
    <w:rsid w:val="006F080F"/>
    <w:rsid w:val="006F0830"/>
    <w:rsid w:val="006F087E"/>
    <w:rsid w:val="006F0881"/>
    <w:rsid w:val="006F0898"/>
    <w:rsid w:val="006F08BA"/>
    <w:rsid w:val="006F08C5"/>
    <w:rsid w:val="006F08F0"/>
    <w:rsid w:val="006F0902"/>
    <w:rsid w:val="006F0949"/>
    <w:rsid w:val="006F0A5A"/>
    <w:rsid w:val="006F0AD6"/>
    <w:rsid w:val="006F0AE5"/>
    <w:rsid w:val="006F0B42"/>
    <w:rsid w:val="006F0B9D"/>
    <w:rsid w:val="006F0BBB"/>
    <w:rsid w:val="006F0BD1"/>
    <w:rsid w:val="006F0BF2"/>
    <w:rsid w:val="006F0C2F"/>
    <w:rsid w:val="006F0C54"/>
    <w:rsid w:val="006F0CC4"/>
    <w:rsid w:val="006F0D07"/>
    <w:rsid w:val="006F0D1F"/>
    <w:rsid w:val="006F0D21"/>
    <w:rsid w:val="006F0D70"/>
    <w:rsid w:val="006F0D86"/>
    <w:rsid w:val="006F0DF4"/>
    <w:rsid w:val="006F0E0C"/>
    <w:rsid w:val="006F0E37"/>
    <w:rsid w:val="006F0E43"/>
    <w:rsid w:val="006F0E4F"/>
    <w:rsid w:val="006F0E78"/>
    <w:rsid w:val="006F0E9B"/>
    <w:rsid w:val="006F0E9D"/>
    <w:rsid w:val="006F0EA2"/>
    <w:rsid w:val="006F0EF8"/>
    <w:rsid w:val="006F0F05"/>
    <w:rsid w:val="006F0F4A"/>
    <w:rsid w:val="006F0F61"/>
    <w:rsid w:val="006F0FBC"/>
    <w:rsid w:val="006F0FBE"/>
    <w:rsid w:val="006F0FCA"/>
    <w:rsid w:val="006F100C"/>
    <w:rsid w:val="006F1013"/>
    <w:rsid w:val="006F101C"/>
    <w:rsid w:val="006F1071"/>
    <w:rsid w:val="006F107C"/>
    <w:rsid w:val="006F10E0"/>
    <w:rsid w:val="006F1184"/>
    <w:rsid w:val="006F118F"/>
    <w:rsid w:val="006F11CA"/>
    <w:rsid w:val="006F11F2"/>
    <w:rsid w:val="006F11F8"/>
    <w:rsid w:val="006F11F9"/>
    <w:rsid w:val="006F1222"/>
    <w:rsid w:val="006F132B"/>
    <w:rsid w:val="006F134D"/>
    <w:rsid w:val="006F1371"/>
    <w:rsid w:val="006F13C2"/>
    <w:rsid w:val="006F13D7"/>
    <w:rsid w:val="006F145F"/>
    <w:rsid w:val="006F14AD"/>
    <w:rsid w:val="006F14B5"/>
    <w:rsid w:val="006F14B9"/>
    <w:rsid w:val="006F14EA"/>
    <w:rsid w:val="006F14EC"/>
    <w:rsid w:val="006F150C"/>
    <w:rsid w:val="006F1537"/>
    <w:rsid w:val="006F15C6"/>
    <w:rsid w:val="006F15DB"/>
    <w:rsid w:val="006F15E1"/>
    <w:rsid w:val="006F15E7"/>
    <w:rsid w:val="006F162A"/>
    <w:rsid w:val="006F1642"/>
    <w:rsid w:val="006F1653"/>
    <w:rsid w:val="006F1656"/>
    <w:rsid w:val="006F16B8"/>
    <w:rsid w:val="006F16F8"/>
    <w:rsid w:val="006F1721"/>
    <w:rsid w:val="006F173C"/>
    <w:rsid w:val="006F1776"/>
    <w:rsid w:val="006F1792"/>
    <w:rsid w:val="006F17AF"/>
    <w:rsid w:val="006F183C"/>
    <w:rsid w:val="006F184C"/>
    <w:rsid w:val="006F1875"/>
    <w:rsid w:val="006F188C"/>
    <w:rsid w:val="006F18BA"/>
    <w:rsid w:val="006F18D2"/>
    <w:rsid w:val="006F18E0"/>
    <w:rsid w:val="006F18E9"/>
    <w:rsid w:val="006F192C"/>
    <w:rsid w:val="006F194E"/>
    <w:rsid w:val="006F1951"/>
    <w:rsid w:val="006F196A"/>
    <w:rsid w:val="006F1993"/>
    <w:rsid w:val="006F19AD"/>
    <w:rsid w:val="006F19C2"/>
    <w:rsid w:val="006F19C7"/>
    <w:rsid w:val="006F19C9"/>
    <w:rsid w:val="006F19D4"/>
    <w:rsid w:val="006F19D7"/>
    <w:rsid w:val="006F1A0C"/>
    <w:rsid w:val="006F1A28"/>
    <w:rsid w:val="006F1A4F"/>
    <w:rsid w:val="006F1A5A"/>
    <w:rsid w:val="006F1A6E"/>
    <w:rsid w:val="006F1A72"/>
    <w:rsid w:val="006F1A81"/>
    <w:rsid w:val="006F1A8F"/>
    <w:rsid w:val="006F1AAB"/>
    <w:rsid w:val="006F1AFE"/>
    <w:rsid w:val="006F1B02"/>
    <w:rsid w:val="006F1B33"/>
    <w:rsid w:val="006F1B94"/>
    <w:rsid w:val="006F1C0C"/>
    <w:rsid w:val="006F1C52"/>
    <w:rsid w:val="006F1C56"/>
    <w:rsid w:val="006F1C99"/>
    <w:rsid w:val="006F1CB7"/>
    <w:rsid w:val="006F1CBA"/>
    <w:rsid w:val="006F1D05"/>
    <w:rsid w:val="006F1D23"/>
    <w:rsid w:val="006F1D28"/>
    <w:rsid w:val="006F1D8C"/>
    <w:rsid w:val="006F1D9B"/>
    <w:rsid w:val="006F1E15"/>
    <w:rsid w:val="006F1E1C"/>
    <w:rsid w:val="006F1E31"/>
    <w:rsid w:val="006F1E59"/>
    <w:rsid w:val="006F1EA1"/>
    <w:rsid w:val="006F1ED2"/>
    <w:rsid w:val="006F1F3B"/>
    <w:rsid w:val="006F1F3D"/>
    <w:rsid w:val="006F1F45"/>
    <w:rsid w:val="006F1F4B"/>
    <w:rsid w:val="006F1FD0"/>
    <w:rsid w:val="006F1FE3"/>
    <w:rsid w:val="006F203C"/>
    <w:rsid w:val="006F206A"/>
    <w:rsid w:val="006F207A"/>
    <w:rsid w:val="006F2095"/>
    <w:rsid w:val="006F2131"/>
    <w:rsid w:val="006F215C"/>
    <w:rsid w:val="006F216A"/>
    <w:rsid w:val="006F21AB"/>
    <w:rsid w:val="006F21B3"/>
    <w:rsid w:val="006F2233"/>
    <w:rsid w:val="006F229F"/>
    <w:rsid w:val="006F2300"/>
    <w:rsid w:val="006F2377"/>
    <w:rsid w:val="006F2458"/>
    <w:rsid w:val="006F2466"/>
    <w:rsid w:val="006F247C"/>
    <w:rsid w:val="006F2485"/>
    <w:rsid w:val="006F249F"/>
    <w:rsid w:val="006F24FB"/>
    <w:rsid w:val="006F2503"/>
    <w:rsid w:val="006F2525"/>
    <w:rsid w:val="006F252C"/>
    <w:rsid w:val="006F2567"/>
    <w:rsid w:val="006F258E"/>
    <w:rsid w:val="006F25EB"/>
    <w:rsid w:val="006F25F7"/>
    <w:rsid w:val="006F2602"/>
    <w:rsid w:val="006F2685"/>
    <w:rsid w:val="006F2691"/>
    <w:rsid w:val="006F26A6"/>
    <w:rsid w:val="006F26E1"/>
    <w:rsid w:val="006F26F4"/>
    <w:rsid w:val="006F271C"/>
    <w:rsid w:val="006F27B0"/>
    <w:rsid w:val="006F27C6"/>
    <w:rsid w:val="006F27D9"/>
    <w:rsid w:val="006F27FF"/>
    <w:rsid w:val="006F2828"/>
    <w:rsid w:val="006F2829"/>
    <w:rsid w:val="006F282E"/>
    <w:rsid w:val="006F282F"/>
    <w:rsid w:val="006F286F"/>
    <w:rsid w:val="006F2894"/>
    <w:rsid w:val="006F28B6"/>
    <w:rsid w:val="006F28E0"/>
    <w:rsid w:val="006F28E7"/>
    <w:rsid w:val="006F28F7"/>
    <w:rsid w:val="006F2927"/>
    <w:rsid w:val="006F2942"/>
    <w:rsid w:val="006F2966"/>
    <w:rsid w:val="006F2971"/>
    <w:rsid w:val="006F297D"/>
    <w:rsid w:val="006F29F4"/>
    <w:rsid w:val="006F2A06"/>
    <w:rsid w:val="006F2A5D"/>
    <w:rsid w:val="006F2A5F"/>
    <w:rsid w:val="006F2A6A"/>
    <w:rsid w:val="006F2AB3"/>
    <w:rsid w:val="006F2AC7"/>
    <w:rsid w:val="006F2B5A"/>
    <w:rsid w:val="006F2B9C"/>
    <w:rsid w:val="006F2BE3"/>
    <w:rsid w:val="006F2BFA"/>
    <w:rsid w:val="006F2C53"/>
    <w:rsid w:val="006F2C69"/>
    <w:rsid w:val="006F2C6B"/>
    <w:rsid w:val="006F2C7C"/>
    <w:rsid w:val="006F2CDF"/>
    <w:rsid w:val="006F2CE7"/>
    <w:rsid w:val="006F2CEF"/>
    <w:rsid w:val="006F2D1C"/>
    <w:rsid w:val="006F2D7F"/>
    <w:rsid w:val="006F2DA1"/>
    <w:rsid w:val="006F2DC2"/>
    <w:rsid w:val="006F2DF3"/>
    <w:rsid w:val="006F2E8F"/>
    <w:rsid w:val="006F2F16"/>
    <w:rsid w:val="006F2F34"/>
    <w:rsid w:val="006F2F49"/>
    <w:rsid w:val="006F2F4B"/>
    <w:rsid w:val="006F2F74"/>
    <w:rsid w:val="006F2F8A"/>
    <w:rsid w:val="006F2F92"/>
    <w:rsid w:val="006F2FAC"/>
    <w:rsid w:val="006F301A"/>
    <w:rsid w:val="006F305D"/>
    <w:rsid w:val="006F3065"/>
    <w:rsid w:val="006F30A2"/>
    <w:rsid w:val="006F315D"/>
    <w:rsid w:val="006F316A"/>
    <w:rsid w:val="006F3196"/>
    <w:rsid w:val="006F31CF"/>
    <w:rsid w:val="006F31E1"/>
    <w:rsid w:val="006F31E2"/>
    <w:rsid w:val="006F31E5"/>
    <w:rsid w:val="006F3232"/>
    <w:rsid w:val="006F32BE"/>
    <w:rsid w:val="006F32DA"/>
    <w:rsid w:val="006F32DB"/>
    <w:rsid w:val="006F32E6"/>
    <w:rsid w:val="006F3329"/>
    <w:rsid w:val="006F334D"/>
    <w:rsid w:val="006F336E"/>
    <w:rsid w:val="006F338F"/>
    <w:rsid w:val="006F33A6"/>
    <w:rsid w:val="006F33BE"/>
    <w:rsid w:val="006F33C3"/>
    <w:rsid w:val="006F3450"/>
    <w:rsid w:val="006F34D4"/>
    <w:rsid w:val="006F34F6"/>
    <w:rsid w:val="006F34FE"/>
    <w:rsid w:val="006F3535"/>
    <w:rsid w:val="006F354E"/>
    <w:rsid w:val="006F359C"/>
    <w:rsid w:val="006F35C2"/>
    <w:rsid w:val="006F35CD"/>
    <w:rsid w:val="006F3614"/>
    <w:rsid w:val="006F3681"/>
    <w:rsid w:val="006F36B8"/>
    <w:rsid w:val="006F36BB"/>
    <w:rsid w:val="006F36C1"/>
    <w:rsid w:val="006F36E3"/>
    <w:rsid w:val="006F36EE"/>
    <w:rsid w:val="006F370D"/>
    <w:rsid w:val="006F3716"/>
    <w:rsid w:val="006F372B"/>
    <w:rsid w:val="006F3758"/>
    <w:rsid w:val="006F3796"/>
    <w:rsid w:val="006F3808"/>
    <w:rsid w:val="006F3869"/>
    <w:rsid w:val="006F3892"/>
    <w:rsid w:val="006F38AC"/>
    <w:rsid w:val="006F38BA"/>
    <w:rsid w:val="006F38BE"/>
    <w:rsid w:val="006F38C7"/>
    <w:rsid w:val="006F396A"/>
    <w:rsid w:val="006F399C"/>
    <w:rsid w:val="006F39B6"/>
    <w:rsid w:val="006F39C4"/>
    <w:rsid w:val="006F39E0"/>
    <w:rsid w:val="006F39F4"/>
    <w:rsid w:val="006F3A1F"/>
    <w:rsid w:val="006F3A22"/>
    <w:rsid w:val="006F3A53"/>
    <w:rsid w:val="006F3A8A"/>
    <w:rsid w:val="006F3AAC"/>
    <w:rsid w:val="006F3AB7"/>
    <w:rsid w:val="006F3ABA"/>
    <w:rsid w:val="006F3ABE"/>
    <w:rsid w:val="006F3ACB"/>
    <w:rsid w:val="006F3AE9"/>
    <w:rsid w:val="006F3B0D"/>
    <w:rsid w:val="006F3B3C"/>
    <w:rsid w:val="006F3B50"/>
    <w:rsid w:val="006F3B77"/>
    <w:rsid w:val="006F3B92"/>
    <w:rsid w:val="006F3B94"/>
    <w:rsid w:val="006F3BD6"/>
    <w:rsid w:val="006F3BD8"/>
    <w:rsid w:val="006F3BD9"/>
    <w:rsid w:val="006F3C4F"/>
    <w:rsid w:val="006F3C5F"/>
    <w:rsid w:val="006F3C66"/>
    <w:rsid w:val="006F3C87"/>
    <w:rsid w:val="006F3C93"/>
    <w:rsid w:val="006F3CAC"/>
    <w:rsid w:val="006F3CBA"/>
    <w:rsid w:val="006F3CBD"/>
    <w:rsid w:val="006F3CBF"/>
    <w:rsid w:val="006F3CCE"/>
    <w:rsid w:val="006F3CD8"/>
    <w:rsid w:val="006F3CDF"/>
    <w:rsid w:val="006F3CEE"/>
    <w:rsid w:val="006F3D62"/>
    <w:rsid w:val="006F3D7C"/>
    <w:rsid w:val="006F3DD5"/>
    <w:rsid w:val="006F3DFA"/>
    <w:rsid w:val="006F3ED6"/>
    <w:rsid w:val="006F3EE3"/>
    <w:rsid w:val="006F3F16"/>
    <w:rsid w:val="006F3F1A"/>
    <w:rsid w:val="006F3F2B"/>
    <w:rsid w:val="006F3F77"/>
    <w:rsid w:val="006F3FB5"/>
    <w:rsid w:val="006F3FF0"/>
    <w:rsid w:val="006F4002"/>
    <w:rsid w:val="006F4013"/>
    <w:rsid w:val="006F402B"/>
    <w:rsid w:val="006F4110"/>
    <w:rsid w:val="006F4127"/>
    <w:rsid w:val="006F4152"/>
    <w:rsid w:val="006F41B6"/>
    <w:rsid w:val="006F421C"/>
    <w:rsid w:val="006F4297"/>
    <w:rsid w:val="006F42FE"/>
    <w:rsid w:val="006F4308"/>
    <w:rsid w:val="006F4337"/>
    <w:rsid w:val="006F437D"/>
    <w:rsid w:val="006F43AB"/>
    <w:rsid w:val="006F43CB"/>
    <w:rsid w:val="006F4424"/>
    <w:rsid w:val="006F4483"/>
    <w:rsid w:val="006F455E"/>
    <w:rsid w:val="006F4596"/>
    <w:rsid w:val="006F45AC"/>
    <w:rsid w:val="006F45B1"/>
    <w:rsid w:val="006F45CA"/>
    <w:rsid w:val="006F45E6"/>
    <w:rsid w:val="006F45F5"/>
    <w:rsid w:val="006F460F"/>
    <w:rsid w:val="006F463B"/>
    <w:rsid w:val="006F4654"/>
    <w:rsid w:val="006F4676"/>
    <w:rsid w:val="006F4677"/>
    <w:rsid w:val="006F4695"/>
    <w:rsid w:val="006F471A"/>
    <w:rsid w:val="006F4745"/>
    <w:rsid w:val="006F4754"/>
    <w:rsid w:val="006F47CA"/>
    <w:rsid w:val="006F480C"/>
    <w:rsid w:val="006F481C"/>
    <w:rsid w:val="006F4821"/>
    <w:rsid w:val="006F4826"/>
    <w:rsid w:val="006F4859"/>
    <w:rsid w:val="006F485B"/>
    <w:rsid w:val="006F48A6"/>
    <w:rsid w:val="006F48D4"/>
    <w:rsid w:val="006F48DB"/>
    <w:rsid w:val="006F48E6"/>
    <w:rsid w:val="006F49B5"/>
    <w:rsid w:val="006F49BB"/>
    <w:rsid w:val="006F4A07"/>
    <w:rsid w:val="006F4A0C"/>
    <w:rsid w:val="006F4A60"/>
    <w:rsid w:val="006F4A9C"/>
    <w:rsid w:val="006F4AA6"/>
    <w:rsid w:val="006F4ACC"/>
    <w:rsid w:val="006F4AE1"/>
    <w:rsid w:val="006F4B42"/>
    <w:rsid w:val="006F4B4D"/>
    <w:rsid w:val="006F4B5C"/>
    <w:rsid w:val="006F4B68"/>
    <w:rsid w:val="006F4B6C"/>
    <w:rsid w:val="006F4B99"/>
    <w:rsid w:val="006F4BB8"/>
    <w:rsid w:val="006F4BE2"/>
    <w:rsid w:val="006F4BE8"/>
    <w:rsid w:val="006F4C17"/>
    <w:rsid w:val="006F4C3F"/>
    <w:rsid w:val="006F4C7A"/>
    <w:rsid w:val="006F4C87"/>
    <w:rsid w:val="006F4C8E"/>
    <w:rsid w:val="006F4C92"/>
    <w:rsid w:val="006F4C94"/>
    <w:rsid w:val="006F4CA3"/>
    <w:rsid w:val="006F4CD7"/>
    <w:rsid w:val="006F4CE6"/>
    <w:rsid w:val="006F4CEF"/>
    <w:rsid w:val="006F4CF1"/>
    <w:rsid w:val="006F4CFF"/>
    <w:rsid w:val="006F4D1B"/>
    <w:rsid w:val="006F4D24"/>
    <w:rsid w:val="006F4D73"/>
    <w:rsid w:val="006F4E21"/>
    <w:rsid w:val="006F4E34"/>
    <w:rsid w:val="006F4E5E"/>
    <w:rsid w:val="006F4EBF"/>
    <w:rsid w:val="006F4F34"/>
    <w:rsid w:val="006F4F36"/>
    <w:rsid w:val="006F4F61"/>
    <w:rsid w:val="006F4F88"/>
    <w:rsid w:val="006F5014"/>
    <w:rsid w:val="006F501E"/>
    <w:rsid w:val="006F5034"/>
    <w:rsid w:val="006F50B2"/>
    <w:rsid w:val="006F50DD"/>
    <w:rsid w:val="006F50E1"/>
    <w:rsid w:val="006F510C"/>
    <w:rsid w:val="006F5185"/>
    <w:rsid w:val="006F51B9"/>
    <w:rsid w:val="006F51C4"/>
    <w:rsid w:val="006F51EB"/>
    <w:rsid w:val="006F51F1"/>
    <w:rsid w:val="006F5232"/>
    <w:rsid w:val="006F5265"/>
    <w:rsid w:val="006F527B"/>
    <w:rsid w:val="006F52BB"/>
    <w:rsid w:val="006F52F0"/>
    <w:rsid w:val="006F52F3"/>
    <w:rsid w:val="006F52FB"/>
    <w:rsid w:val="006F5333"/>
    <w:rsid w:val="006F533D"/>
    <w:rsid w:val="006F53A4"/>
    <w:rsid w:val="006F53DB"/>
    <w:rsid w:val="006F5401"/>
    <w:rsid w:val="006F5411"/>
    <w:rsid w:val="006F541A"/>
    <w:rsid w:val="006F5434"/>
    <w:rsid w:val="006F545C"/>
    <w:rsid w:val="006F5463"/>
    <w:rsid w:val="006F5467"/>
    <w:rsid w:val="006F546D"/>
    <w:rsid w:val="006F549A"/>
    <w:rsid w:val="006F54A0"/>
    <w:rsid w:val="006F54A5"/>
    <w:rsid w:val="006F54B2"/>
    <w:rsid w:val="006F54BC"/>
    <w:rsid w:val="006F54E2"/>
    <w:rsid w:val="006F54E8"/>
    <w:rsid w:val="006F54EC"/>
    <w:rsid w:val="006F54FE"/>
    <w:rsid w:val="006F5517"/>
    <w:rsid w:val="006F5558"/>
    <w:rsid w:val="006F55CE"/>
    <w:rsid w:val="006F55D0"/>
    <w:rsid w:val="006F5607"/>
    <w:rsid w:val="006F566B"/>
    <w:rsid w:val="006F5678"/>
    <w:rsid w:val="006F567D"/>
    <w:rsid w:val="006F56B5"/>
    <w:rsid w:val="006F56DA"/>
    <w:rsid w:val="006F56E1"/>
    <w:rsid w:val="006F56E3"/>
    <w:rsid w:val="006F56F6"/>
    <w:rsid w:val="006F57A0"/>
    <w:rsid w:val="006F57B9"/>
    <w:rsid w:val="006F57C5"/>
    <w:rsid w:val="006F57EF"/>
    <w:rsid w:val="006F57FC"/>
    <w:rsid w:val="006F58B5"/>
    <w:rsid w:val="006F58C9"/>
    <w:rsid w:val="006F5904"/>
    <w:rsid w:val="006F5909"/>
    <w:rsid w:val="006F5913"/>
    <w:rsid w:val="006F591F"/>
    <w:rsid w:val="006F5942"/>
    <w:rsid w:val="006F595B"/>
    <w:rsid w:val="006F598B"/>
    <w:rsid w:val="006F5999"/>
    <w:rsid w:val="006F59EC"/>
    <w:rsid w:val="006F5A32"/>
    <w:rsid w:val="006F5A38"/>
    <w:rsid w:val="006F5A6B"/>
    <w:rsid w:val="006F5AB5"/>
    <w:rsid w:val="006F5B1F"/>
    <w:rsid w:val="006F5B48"/>
    <w:rsid w:val="006F5B7C"/>
    <w:rsid w:val="006F5B84"/>
    <w:rsid w:val="006F5C2C"/>
    <w:rsid w:val="006F5CC8"/>
    <w:rsid w:val="006F5D11"/>
    <w:rsid w:val="006F5D20"/>
    <w:rsid w:val="006F5D6A"/>
    <w:rsid w:val="006F5D91"/>
    <w:rsid w:val="006F5DAF"/>
    <w:rsid w:val="006F5DD6"/>
    <w:rsid w:val="006F5DDF"/>
    <w:rsid w:val="006F5E35"/>
    <w:rsid w:val="006F5E43"/>
    <w:rsid w:val="006F5E4D"/>
    <w:rsid w:val="006F5E6C"/>
    <w:rsid w:val="006F5E8A"/>
    <w:rsid w:val="006F5EA6"/>
    <w:rsid w:val="006F5EAC"/>
    <w:rsid w:val="006F5EC1"/>
    <w:rsid w:val="006F5EF0"/>
    <w:rsid w:val="006F5F11"/>
    <w:rsid w:val="006F5F51"/>
    <w:rsid w:val="006F5F64"/>
    <w:rsid w:val="006F5F8F"/>
    <w:rsid w:val="006F5FFA"/>
    <w:rsid w:val="006F6034"/>
    <w:rsid w:val="006F603D"/>
    <w:rsid w:val="006F605B"/>
    <w:rsid w:val="006F60A3"/>
    <w:rsid w:val="006F60E0"/>
    <w:rsid w:val="006F6115"/>
    <w:rsid w:val="006F6118"/>
    <w:rsid w:val="006F6150"/>
    <w:rsid w:val="006F6230"/>
    <w:rsid w:val="006F6240"/>
    <w:rsid w:val="006F629D"/>
    <w:rsid w:val="006F62A1"/>
    <w:rsid w:val="006F62A2"/>
    <w:rsid w:val="006F62DB"/>
    <w:rsid w:val="006F635A"/>
    <w:rsid w:val="006F63D2"/>
    <w:rsid w:val="006F63FB"/>
    <w:rsid w:val="006F6418"/>
    <w:rsid w:val="006F643F"/>
    <w:rsid w:val="006F6444"/>
    <w:rsid w:val="006F647C"/>
    <w:rsid w:val="006F6482"/>
    <w:rsid w:val="006F6490"/>
    <w:rsid w:val="006F64AA"/>
    <w:rsid w:val="006F64BE"/>
    <w:rsid w:val="006F650F"/>
    <w:rsid w:val="006F6535"/>
    <w:rsid w:val="006F654C"/>
    <w:rsid w:val="006F656E"/>
    <w:rsid w:val="006F657F"/>
    <w:rsid w:val="006F6589"/>
    <w:rsid w:val="006F65BB"/>
    <w:rsid w:val="006F65CE"/>
    <w:rsid w:val="006F663C"/>
    <w:rsid w:val="006F664A"/>
    <w:rsid w:val="006F66D4"/>
    <w:rsid w:val="006F66F5"/>
    <w:rsid w:val="006F681C"/>
    <w:rsid w:val="006F6828"/>
    <w:rsid w:val="006F688B"/>
    <w:rsid w:val="006F68E7"/>
    <w:rsid w:val="006F694F"/>
    <w:rsid w:val="006F6981"/>
    <w:rsid w:val="006F69AD"/>
    <w:rsid w:val="006F69F7"/>
    <w:rsid w:val="006F6A13"/>
    <w:rsid w:val="006F6A1A"/>
    <w:rsid w:val="006F6A23"/>
    <w:rsid w:val="006F6A24"/>
    <w:rsid w:val="006F6A2A"/>
    <w:rsid w:val="006F6A52"/>
    <w:rsid w:val="006F6A67"/>
    <w:rsid w:val="006F6AC2"/>
    <w:rsid w:val="006F6AF4"/>
    <w:rsid w:val="006F6B54"/>
    <w:rsid w:val="006F6BA5"/>
    <w:rsid w:val="006F6BD0"/>
    <w:rsid w:val="006F6BEE"/>
    <w:rsid w:val="006F6C0A"/>
    <w:rsid w:val="006F6C2F"/>
    <w:rsid w:val="006F6C80"/>
    <w:rsid w:val="006F6CC0"/>
    <w:rsid w:val="006F6CDA"/>
    <w:rsid w:val="006F6CDB"/>
    <w:rsid w:val="006F6CDC"/>
    <w:rsid w:val="006F6D05"/>
    <w:rsid w:val="006F6D27"/>
    <w:rsid w:val="006F6D63"/>
    <w:rsid w:val="006F6D9A"/>
    <w:rsid w:val="006F6DA4"/>
    <w:rsid w:val="006F6DC6"/>
    <w:rsid w:val="006F6DCD"/>
    <w:rsid w:val="006F6E36"/>
    <w:rsid w:val="006F6E58"/>
    <w:rsid w:val="006F6E7A"/>
    <w:rsid w:val="006F6E8C"/>
    <w:rsid w:val="006F6E9B"/>
    <w:rsid w:val="006F6EC8"/>
    <w:rsid w:val="006F6EE7"/>
    <w:rsid w:val="006F6F23"/>
    <w:rsid w:val="006F6F27"/>
    <w:rsid w:val="006F6F73"/>
    <w:rsid w:val="006F6F89"/>
    <w:rsid w:val="006F6F93"/>
    <w:rsid w:val="006F6F98"/>
    <w:rsid w:val="006F6FCF"/>
    <w:rsid w:val="006F6FE3"/>
    <w:rsid w:val="006F702B"/>
    <w:rsid w:val="006F7038"/>
    <w:rsid w:val="006F7054"/>
    <w:rsid w:val="006F7073"/>
    <w:rsid w:val="006F7082"/>
    <w:rsid w:val="006F7092"/>
    <w:rsid w:val="006F7097"/>
    <w:rsid w:val="006F70B3"/>
    <w:rsid w:val="006F70E0"/>
    <w:rsid w:val="006F713B"/>
    <w:rsid w:val="006F715E"/>
    <w:rsid w:val="006F7161"/>
    <w:rsid w:val="006F7173"/>
    <w:rsid w:val="006F717B"/>
    <w:rsid w:val="006F71E2"/>
    <w:rsid w:val="006F71E5"/>
    <w:rsid w:val="006F7202"/>
    <w:rsid w:val="006F7203"/>
    <w:rsid w:val="006F7216"/>
    <w:rsid w:val="006F725A"/>
    <w:rsid w:val="006F7261"/>
    <w:rsid w:val="006F7269"/>
    <w:rsid w:val="006F7277"/>
    <w:rsid w:val="006F7284"/>
    <w:rsid w:val="006F7298"/>
    <w:rsid w:val="006F72DB"/>
    <w:rsid w:val="006F736F"/>
    <w:rsid w:val="006F73B0"/>
    <w:rsid w:val="006F73CF"/>
    <w:rsid w:val="006F73F2"/>
    <w:rsid w:val="006F7417"/>
    <w:rsid w:val="006F741D"/>
    <w:rsid w:val="006F7439"/>
    <w:rsid w:val="006F743A"/>
    <w:rsid w:val="006F7456"/>
    <w:rsid w:val="006F745F"/>
    <w:rsid w:val="006F748F"/>
    <w:rsid w:val="006F749F"/>
    <w:rsid w:val="006F74B4"/>
    <w:rsid w:val="006F74ED"/>
    <w:rsid w:val="006F74F2"/>
    <w:rsid w:val="006F752D"/>
    <w:rsid w:val="006F7562"/>
    <w:rsid w:val="006F761B"/>
    <w:rsid w:val="006F761D"/>
    <w:rsid w:val="006F763D"/>
    <w:rsid w:val="006F7648"/>
    <w:rsid w:val="006F767E"/>
    <w:rsid w:val="006F76AA"/>
    <w:rsid w:val="006F76D6"/>
    <w:rsid w:val="006F76DD"/>
    <w:rsid w:val="006F76E1"/>
    <w:rsid w:val="006F7705"/>
    <w:rsid w:val="006F7719"/>
    <w:rsid w:val="006F7765"/>
    <w:rsid w:val="006F7771"/>
    <w:rsid w:val="006F7788"/>
    <w:rsid w:val="006F77F5"/>
    <w:rsid w:val="006F7831"/>
    <w:rsid w:val="006F787E"/>
    <w:rsid w:val="006F78C0"/>
    <w:rsid w:val="006F78C5"/>
    <w:rsid w:val="006F7907"/>
    <w:rsid w:val="006F7921"/>
    <w:rsid w:val="006F79B1"/>
    <w:rsid w:val="006F7A26"/>
    <w:rsid w:val="006F7A6C"/>
    <w:rsid w:val="006F7ADA"/>
    <w:rsid w:val="006F7AF6"/>
    <w:rsid w:val="006F7AFD"/>
    <w:rsid w:val="006F7B16"/>
    <w:rsid w:val="006F7B5B"/>
    <w:rsid w:val="006F7B62"/>
    <w:rsid w:val="006F7B83"/>
    <w:rsid w:val="006F7BAE"/>
    <w:rsid w:val="006F7C4C"/>
    <w:rsid w:val="006F7C7D"/>
    <w:rsid w:val="006F7CE1"/>
    <w:rsid w:val="006F7CFB"/>
    <w:rsid w:val="006F7D22"/>
    <w:rsid w:val="006F7D47"/>
    <w:rsid w:val="006F7D4A"/>
    <w:rsid w:val="006F7D75"/>
    <w:rsid w:val="006F7DA0"/>
    <w:rsid w:val="006F7DA1"/>
    <w:rsid w:val="006F7DDE"/>
    <w:rsid w:val="006F7E55"/>
    <w:rsid w:val="006F7E7C"/>
    <w:rsid w:val="006F7E83"/>
    <w:rsid w:val="006F7EBC"/>
    <w:rsid w:val="006F7EDC"/>
    <w:rsid w:val="006F7EE8"/>
    <w:rsid w:val="006F7EED"/>
    <w:rsid w:val="006F7F96"/>
    <w:rsid w:val="006F7FC8"/>
    <w:rsid w:val="006F7FE0"/>
    <w:rsid w:val="00700019"/>
    <w:rsid w:val="0070001B"/>
    <w:rsid w:val="00700037"/>
    <w:rsid w:val="00700052"/>
    <w:rsid w:val="00700087"/>
    <w:rsid w:val="007000DC"/>
    <w:rsid w:val="007000F2"/>
    <w:rsid w:val="0070010C"/>
    <w:rsid w:val="00700112"/>
    <w:rsid w:val="00700119"/>
    <w:rsid w:val="00700135"/>
    <w:rsid w:val="00700148"/>
    <w:rsid w:val="0070019F"/>
    <w:rsid w:val="007001E5"/>
    <w:rsid w:val="00700216"/>
    <w:rsid w:val="00700254"/>
    <w:rsid w:val="00700283"/>
    <w:rsid w:val="007002FB"/>
    <w:rsid w:val="00700313"/>
    <w:rsid w:val="007003CD"/>
    <w:rsid w:val="007003D4"/>
    <w:rsid w:val="007003D6"/>
    <w:rsid w:val="00700427"/>
    <w:rsid w:val="00700475"/>
    <w:rsid w:val="0070049F"/>
    <w:rsid w:val="007004D1"/>
    <w:rsid w:val="00700529"/>
    <w:rsid w:val="00700539"/>
    <w:rsid w:val="007005A6"/>
    <w:rsid w:val="007005FA"/>
    <w:rsid w:val="0070061D"/>
    <w:rsid w:val="00700650"/>
    <w:rsid w:val="0070067C"/>
    <w:rsid w:val="00700683"/>
    <w:rsid w:val="0070070C"/>
    <w:rsid w:val="00700772"/>
    <w:rsid w:val="007007A9"/>
    <w:rsid w:val="00700801"/>
    <w:rsid w:val="00700859"/>
    <w:rsid w:val="0070091F"/>
    <w:rsid w:val="0070094D"/>
    <w:rsid w:val="0070094E"/>
    <w:rsid w:val="00700999"/>
    <w:rsid w:val="0070099C"/>
    <w:rsid w:val="007009B0"/>
    <w:rsid w:val="007009B5"/>
    <w:rsid w:val="007009DA"/>
    <w:rsid w:val="007009EA"/>
    <w:rsid w:val="00700A03"/>
    <w:rsid w:val="00700A27"/>
    <w:rsid w:val="00700A51"/>
    <w:rsid w:val="00700B3A"/>
    <w:rsid w:val="00700B74"/>
    <w:rsid w:val="00700B82"/>
    <w:rsid w:val="00700BB4"/>
    <w:rsid w:val="00700BCE"/>
    <w:rsid w:val="00700BF4"/>
    <w:rsid w:val="00700C1A"/>
    <w:rsid w:val="00700C1C"/>
    <w:rsid w:val="00700C46"/>
    <w:rsid w:val="00700C53"/>
    <w:rsid w:val="00700C87"/>
    <w:rsid w:val="00700CB9"/>
    <w:rsid w:val="00700CBA"/>
    <w:rsid w:val="00700CBB"/>
    <w:rsid w:val="00700CEF"/>
    <w:rsid w:val="00700CF8"/>
    <w:rsid w:val="00700D18"/>
    <w:rsid w:val="00700D60"/>
    <w:rsid w:val="00700D85"/>
    <w:rsid w:val="00700DA8"/>
    <w:rsid w:val="00700DCE"/>
    <w:rsid w:val="00700E46"/>
    <w:rsid w:val="00700EA3"/>
    <w:rsid w:val="00700EE6"/>
    <w:rsid w:val="00700F6E"/>
    <w:rsid w:val="00700F9C"/>
    <w:rsid w:val="00700F9D"/>
    <w:rsid w:val="00700FB3"/>
    <w:rsid w:val="00700FCD"/>
    <w:rsid w:val="00700FE6"/>
    <w:rsid w:val="00701019"/>
    <w:rsid w:val="0070101B"/>
    <w:rsid w:val="00701032"/>
    <w:rsid w:val="0070103D"/>
    <w:rsid w:val="0070105B"/>
    <w:rsid w:val="00701065"/>
    <w:rsid w:val="00701078"/>
    <w:rsid w:val="007010D9"/>
    <w:rsid w:val="00701153"/>
    <w:rsid w:val="00701197"/>
    <w:rsid w:val="007011E0"/>
    <w:rsid w:val="00701219"/>
    <w:rsid w:val="0070121A"/>
    <w:rsid w:val="00701299"/>
    <w:rsid w:val="007012B6"/>
    <w:rsid w:val="007012C6"/>
    <w:rsid w:val="007012DD"/>
    <w:rsid w:val="007012F8"/>
    <w:rsid w:val="007012FE"/>
    <w:rsid w:val="00701337"/>
    <w:rsid w:val="007013AB"/>
    <w:rsid w:val="007013AE"/>
    <w:rsid w:val="007013B4"/>
    <w:rsid w:val="007013D3"/>
    <w:rsid w:val="007013EA"/>
    <w:rsid w:val="007013F6"/>
    <w:rsid w:val="00701425"/>
    <w:rsid w:val="00701452"/>
    <w:rsid w:val="00701494"/>
    <w:rsid w:val="007014B6"/>
    <w:rsid w:val="007014CE"/>
    <w:rsid w:val="0070151A"/>
    <w:rsid w:val="00701529"/>
    <w:rsid w:val="00701573"/>
    <w:rsid w:val="0070159E"/>
    <w:rsid w:val="007015A0"/>
    <w:rsid w:val="007015FF"/>
    <w:rsid w:val="0070161A"/>
    <w:rsid w:val="00701624"/>
    <w:rsid w:val="0070163D"/>
    <w:rsid w:val="0070164A"/>
    <w:rsid w:val="00701679"/>
    <w:rsid w:val="007016A9"/>
    <w:rsid w:val="007016AB"/>
    <w:rsid w:val="007016B8"/>
    <w:rsid w:val="007016D1"/>
    <w:rsid w:val="007016E7"/>
    <w:rsid w:val="007016FC"/>
    <w:rsid w:val="00701724"/>
    <w:rsid w:val="00701749"/>
    <w:rsid w:val="00701759"/>
    <w:rsid w:val="00701784"/>
    <w:rsid w:val="007017C5"/>
    <w:rsid w:val="00701833"/>
    <w:rsid w:val="00701837"/>
    <w:rsid w:val="0070184C"/>
    <w:rsid w:val="00701889"/>
    <w:rsid w:val="00701896"/>
    <w:rsid w:val="007018C5"/>
    <w:rsid w:val="007018F4"/>
    <w:rsid w:val="0070192B"/>
    <w:rsid w:val="00701934"/>
    <w:rsid w:val="0070193C"/>
    <w:rsid w:val="0070198D"/>
    <w:rsid w:val="007019B8"/>
    <w:rsid w:val="007019DB"/>
    <w:rsid w:val="007019E6"/>
    <w:rsid w:val="00701A00"/>
    <w:rsid w:val="00701A2A"/>
    <w:rsid w:val="00701A55"/>
    <w:rsid w:val="00701AB9"/>
    <w:rsid w:val="00701ABD"/>
    <w:rsid w:val="00701AD8"/>
    <w:rsid w:val="00701B13"/>
    <w:rsid w:val="00701B24"/>
    <w:rsid w:val="00701B3F"/>
    <w:rsid w:val="00701BF0"/>
    <w:rsid w:val="00701C3F"/>
    <w:rsid w:val="00701C80"/>
    <w:rsid w:val="00701C85"/>
    <w:rsid w:val="00701C9B"/>
    <w:rsid w:val="00701CB7"/>
    <w:rsid w:val="00701CC1"/>
    <w:rsid w:val="00701CE7"/>
    <w:rsid w:val="00701CF0"/>
    <w:rsid w:val="00701CF5"/>
    <w:rsid w:val="00701DB5"/>
    <w:rsid w:val="00701DDF"/>
    <w:rsid w:val="00701E0A"/>
    <w:rsid w:val="00701E12"/>
    <w:rsid w:val="00701E41"/>
    <w:rsid w:val="00701E4D"/>
    <w:rsid w:val="00701E61"/>
    <w:rsid w:val="00701E97"/>
    <w:rsid w:val="00701E9D"/>
    <w:rsid w:val="00701EA9"/>
    <w:rsid w:val="00701EAF"/>
    <w:rsid w:val="00701EF6"/>
    <w:rsid w:val="00701EFD"/>
    <w:rsid w:val="00701FA2"/>
    <w:rsid w:val="00701FB8"/>
    <w:rsid w:val="00702028"/>
    <w:rsid w:val="00702094"/>
    <w:rsid w:val="007020CF"/>
    <w:rsid w:val="007020DA"/>
    <w:rsid w:val="007020DC"/>
    <w:rsid w:val="007020DD"/>
    <w:rsid w:val="007020EF"/>
    <w:rsid w:val="00702113"/>
    <w:rsid w:val="0070211B"/>
    <w:rsid w:val="0070212F"/>
    <w:rsid w:val="0070213D"/>
    <w:rsid w:val="007021B8"/>
    <w:rsid w:val="007021EF"/>
    <w:rsid w:val="0070227A"/>
    <w:rsid w:val="007022B6"/>
    <w:rsid w:val="007022CA"/>
    <w:rsid w:val="007022D0"/>
    <w:rsid w:val="007022F7"/>
    <w:rsid w:val="00702314"/>
    <w:rsid w:val="00702318"/>
    <w:rsid w:val="0070236A"/>
    <w:rsid w:val="00702409"/>
    <w:rsid w:val="00702428"/>
    <w:rsid w:val="00702446"/>
    <w:rsid w:val="0070246F"/>
    <w:rsid w:val="0070247A"/>
    <w:rsid w:val="007024C3"/>
    <w:rsid w:val="007024C9"/>
    <w:rsid w:val="007024F2"/>
    <w:rsid w:val="00702514"/>
    <w:rsid w:val="00702537"/>
    <w:rsid w:val="007025D7"/>
    <w:rsid w:val="00702613"/>
    <w:rsid w:val="0070265A"/>
    <w:rsid w:val="0070267E"/>
    <w:rsid w:val="00702686"/>
    <w:rsid w:val="00702692"/>
    <w:rsid w:val="007026EF"/>
    <w:rsid w:val="007026F7"/>
    <w:rsid w:val="0070275A"/>
    <w:rsid w:val="007027AD"/>
    <w:rsid w:val="007027CD"/>
    <w:rsid w:val="007027D5"/>
    <w:rsid w:val="007027F9"/>
    <w:rsid w:val="007027FB"/>
    <w:rsid w:val="00702820"/>
    <w:rsid w:val="0070286B"/>
    <w:rsid w:val="00702871"/>
    <w:rsid w:val="00702895"/>
    <w:rsid w:val="00702899"/>
    <w:rsid w:val="007028B3"/>
    <w:rsid w:val="007028B9"/>
    <w:rsid w:val="00702910"/>
    <w:rsid w:val="0070293B"/>
    <w:rsid w:val="0070293E"/>
    <w:rsid w:val="00702953"/>
    <w:rsid w:val="00702983"/>
    <w:rsid w:val="00702A03"/>
    <w:rsid w:val="00702A06"/>
    <w:rsid w:val="00702A10"/>
    <w:rsid w:val="00702A76"/>
    <w:rsid w:val="00702AB2"/>
    <w:rsid w:val="00702ACF"/>
    <w:rsid w:val="00702AE0"/>
    <w:rsid w:val="00702AFB"/>
    <w:rsid w:val="00702AFF"/>
    <w:rsid w:val="00702B0A"/>
    <w:rsid w:val="00702B0D"/>
    <w:rsid w:val="00702B10"/>
    <w:rsid w:val="00702B15"/>
    <w:rsid w:val="00702B26"/>
    <w:rsid w:val="00702B4F"/>
    <w:rsid w:val="00702B57"/>
    <w:rsid w:val="00702B68"/>
    <w:rsid w:val="00702B99"/>
    <w:rsid w:val="00702BB3"/>
    <w:rsid w:val="00702BC7"/>
    <w:rsid w:val="00702BFC"/>
    <w:rsid w:val="00702C1A"/>
    <w:rsid w:val="00702C23"/>
    <w:rsid w:val="00702C4F"/>
    <w:rsid w:val="00702C64"/>
    <w:rsid w:val="00702CBE"/>
    <w:rsid w:val="00702CF3"/>
    <w:rsid w:val="00702D3A"/>
    <w:rsid w:val="00702D68"/>
    <w:rsid w:val="00702DBF"/>
    <w:rsid w:val="00702DC7"/>
    <w:rsid w:val="00702DD7"/>
    <w:rsid w:val="00702DE3"/>
    <w:rsid w:val="00702DF5"/>
    <w:rsid w:val="00702E11"/>
    <w:rsid w:val="00702E36"/>
    <w:rsid w:val="00702E78"/>
    <w:rsid w:val="00702E7B"/>
    <w:rsid w:val="00702E98"/>
    <w:rsid w:val="00702E9E"/>
    <w:rsid w:val="00702EDB"/>
    <w:rsid w:val="00702EDF"/>
    <w:rsid w:val="00702EF6"/>
    <w:rsid w:val="00702F04"/>
    <w:rsid w:val="00702F0F"/>
    <w:rsid w:val="00702F15"/>
    <w:rsid w:val="00702F37"/>
    <w:rsid w:val="00702F3A"/>
    <w:rsid w:val="00702FCC"/>
    <w:rsid w:val="00702FDD"/>
    <w:rsid w:val="00703009"/>
    <w:rsid w:val="0070304B"/>
    <w:rsid w:val="00703053"/>
    <w:rsid w:val="0070306C"/>
    <w:rsid w:val="0070307F"/>
    <w:rsid w:val="007030A4"/>
    <w:rsid w:val="007030B1"/>
    <w:rsid w:val="007030F3"/>
    <w:rsid w:val="00703100"/>
    <w:rsid w:val="00703154"/>
    <w:rsid w:val="00703166"/>
    <w:rsid w:val="007031A6"/>
    <w:rsid w:val="007031BE"/>
    <w:rsid w:val="007031E6"/>
    <w:rsid w:val="007031EE"/>
    <w:rsid w:val="00703222"/>
    <w:rsid w:val="0070325F"/>
    <w:rsid w:val="007032AF"/>
    <w:rsid w:val="007032D3"/>
    <w:rsid w:val="007032E7"/>
    <w:rsid w:val="007032FD"/>
    <w:rsid w:val="00703323"/>
    <w:rsid w:val="00703354"/>
    <w:rsid w:val="00703378"/>
    <w:rsid w:val="00703380"/>
    <w:rsid w:val="0070338B"/>
    <w:rsid w:val="007033D4"/>
    <w:rsid w:val="007033E7"/>
    <w:rsid w:val="007033F7"/>
    <w:rsid w:val="00703404"/>
    <w:rsid w:val="00703498"/>
    <w:rsid w:val="007034A5"/>
    <w:rsid w:val="007034B2"/>
    <w:rsid w:val="007034EE"/>
    <w:rsid w:val="00703508"/>
    <w:rsid w:val="0070351D"/>
    <w:rsid w:val="0070352A"/>
    <w:rsid w:val="0070357D"/>
    <w:rsid w:val="00703583"/>
    <w:rsid w:val="007035AA"/>
    <w:rsid w:val="007035C4"/>
    <w:rsid w:val="007035CC"/>
    <w:rsid w:val="007035DE"/>
    <w:rsid w:val="007035E1"/>
    <w:rsid w:val="007035FA"/>
    <w:rsid w:val="007035FE"/>
    <w:rsid w:val="0070365B"/>
    <w:rsid w:val="00703661"/>
    <w:rsid w:val="00703686"/>
    <w:rsid w:val="007036F1"/>
    <w:rsid w:val="00703705"/>
    <w:rsid w:val="0070371B"/>
    <w:rsid w:val="0070374B"/>
    <w:rsid w:val="00703797"/>
    <w:rsid w:val="007037B8"/>
    <w:rsid w:val="007037E0"/>
    <w:rsid w:val="00703808"/>
    <w:rsid w:val="0070382B"/>
    <w:rsid w:val="00703830"/>
    <w:rsid w:val="0070384B"/>
    <w:rsid w:val="00703851"/>
    <w:rsid w:val="007038CA"/>
    <w:rsid w:val="00703923"/>
    <w:rsid w:val="00703925"/>
    <w:rsid w:val="0070397D"/>
    <w:rsid w:val="00703A1A"/>
    <w:rsid w:val="00703A5A"/>
    <w:rsid w:val="00703A6B"/>
    <w:rsid w:val="00703AA7"/>
    <w:rsid w:val="00703AF3"/>
    <w:rsid w:val="00703AF7"/>
    <w:rsid w:val="00703B9F"/>
    <w:rsid w:val="00703BB1"/>
    <w:rsid w:val="00703BC4"/>
    <w:rsid w:val="00703BCE"/>
    <w:rsid w:val="00703BD4"/>
    <w:rsid w:val="00703C3B"/>
    <w:rsid w:val="00703C65"/>
    <w:rsid w:val="00703C89"/>
    <w:rsid w:val="00703C90"/>
    <w:rsid w:val="00703C91"/>
    <w:rsid w:val="00703C93"/>
    <w:rsid w:val="00703CA9"/>
    <w:rsid w:val="00703CEC"/>
    <w:rsid w:val="00703D07"/>
    <w:rsid w:val="00703D08"/>
    <w:rsid w:val="00703D30"/>
    <w:rsid w:val="00703D86"/>
    <w:rsid w:val="00703DD8"/>
    <w:rsid w:val="00703DDA"/>
    <w:rsid w:val="00703DF3"/>
    <w:rsid w:val="00703DFB"/>
    <w:rsid w:val="00703E04"/>
    <w:rsid w:val="00703E14"/>
    <w:rsid w:val="00703E31"/>
    <w:rsid w:val="00703E76"/>
    <w:rsid w:val="00703E8B"/>
    <w:rsid w:val="00703EE1"/>
    <w:rsid w:val="00703F23"/>
    <w:rsid w:val="00703F3E"/>
    <w:rsid w:val="00703F9B"/>
    <w:rsid w:val="00703FB0"/>
    <w:rsid w:val="00703FBE"/>
    <w:rsid w:val="00704013"/>
    <w:rsid w:val="0070401D"/>
    <w:rsid w:val="00704029"/>
    <w:rsid w:val="00704073"/>
    <w:rsid w:val="00704075"/>
    <w:rsid w:val="007040A5"/>
    <w:rsid w:val="007040CA"/>
    <w:rsid w:val="00704103"/>
    <w:rsid w:val="00704110"/>
    <w:rsid w:val="00704125"/>
    <w:rsid w:val="0070413D"/>
    <w:rsid w:val="00704146"/>
    <w:rsid w:val="00704188"/>
    <w:rsid w:val="007041A0"/>
    <w:rsid w:val="007041A4"/>
    <w:rsid w:val="007041E4"/>
    <w:rsid w:val="007041EC"/>
    <w:rsid w:val="0070421E"/>
    <w:rsid w:val="0070422B"/>
    <w:rsid w:val="0070426F"/>
    <w:rsid w:val="00704298"/>
    <w:rsid w:val="007042A7"/>
    <w:rsid w:val="007042B2"/>
    <w:rsid w:val="007042D4"/>
    <w:rsid w:val="007042EF"/>
    <w:rsid w:val="00704305"/>
    <w:rsid w:val="00704332"/>
    <w:rsid w:val="0070435F"/>
    <w:rsid w:val="0070436E"/>
    <w:rsid w:val="00704395"/>
    <w:rsid w:val="007043A0"/>
    <w:rsid w:val="00704404"/>
    <w:rsid w:val="00704476"/>
    <w:rsid w:val="007044A9"/>
    <w:rsid w:val="00704503"/>
    <w:rsid w:val="0070455D"/>
    <w:rsid w:val="00704588"/>
    <w:rsid w:val="00704615"/>
    <w:rsid w:val="0070462A"/>
    <w:rsid w:val="0070467A"/>
    <w:rsid w:val="00704689"/>
    <w:rsid w:val="0070468E"/>
    <w:rsid w:val="0070470F"/>
    <w:rsid w:val="0070472D"/>
    <w:rsid w:val="00704742"/>
    <w:rsid w:val="0070479B"/>
    <w:rsid w:val="00704817"/>
    <w:rsid w:val="0070482F"/>
    <w:rsid w:val="00704847"/>
    <w:rsid w:val="0070487B"/>
    <w:rsid w:val="007048BC"/>
    <w:rsid w:val="007048FA"/>
    <w:rsid w:val="0070492F"/>
    <w:rsid w:val="00704955"/>
    <w:rsid w:val="0070495D"/>
    <w:rsid w:val="00704980"/>
    <w:rsid w:val="00704997"/>
    <w:rsid w:val="007049AE"/>
    <w:rsid w:val="007049BB"/>
    <w:rsid w:val="007049BF"/>
    <w:rsid w:val="007049CB"/>
    <w:rsid w:val="007049DD"/>
    <w:rsid w:val="00704A30"/>
    <w:rsid w:val="00704A53"/>
    <w:rsid w:val="00704AB1"/>
    <w:rsid w:val="00704B59"/>
    <w:rsid w:val="00704B66"/>
    <w:rsid w:val="00704B77"/>
    <w:rsid w:val="00704B78"/>
    <w:rsid w:val="00704BAD"/>
    <w:rsid w:val="00704BC9"/>
    <w:rsid w:val="00704C11"/>
    <w:rsid w:val="00704C20"/>
    <w:rsid w:val="00704C40"/>
    <w:rsid w:val="00704C48"/>
    <w:rsid w:val="00704C5E"/>
    <w:rsid w:val="00704C84"/>
    <w:rsid w:val="00704C90"/>
    <w:rsid w:val="00704CC3"/>
    <w:rsid w:val="00704D59"/>
    <w:rsid w:val="00704D7A"/>
    <w:rsid w:val="00704D92"/>
    <w:rsid w:val="00704DA6"/>
    <w:rsid w:val="00704DB1"/>
    <w:rsid w:val="00704DC0"/>
    <w:rsid w:val="00704DF5"/>
    <w:rsid w:val="00704E18"/>
    <w:rsid w:val="00704E27"/>
    <w:rsid w:val="00704E4E"/>
    <w:rsid w:val="00704E5E"/>
    <w:rsid w:val="00704E74"/>
    <w:rsid w:val="00704EE6"/>
    <w:rsid w:val="00704EFD"/>
    <w:rsid w:val="00704F0B"/>
    <w:rsid w:val="00704FCD"/>
    <w:rsid w:val="00704FE1"/>
    <w:rsid w:val="00705035"/>
    <w:rsid w:val="0070505A"/>
    <w:rsid w:val="00705071"/>
    <w:rsid w:val="007050AA"/>
    <w:rsid w:val="007050B1"/>
    <w:rsid w:val="007050CA"/>
    <w:rsid w:val="00705105"/>
    <w:rsid w:val="007051F8"/>
    <w:rsid w:val="0070520B"/>
    <w:rsid w:val="00705213"/>
    <w:rsid w:val="00705261"/>
    <w:rsid w:val="00705283"/>
    <w:rsid w:val="00705296"/>
    <w:rsid w:val="007052C4"/>
    <w:rsid w:val="0070530E"/>
    <w:rsid w:val="00705322"/>
    <w:rsid w:val="00705323"/>
    <w:rsid w:val="0070532C"/>
    <w:rsid w:val="00705368"/>
    <w:rsid w:val="007053E5"/>
    <w:rsid w:val="007053F6"/>
    <w:rsid w:val="00705490"/>
    <w:rsid w:val="007054A7"/>
    <w:rsid w:val="007054B0"/>
    <w:rsid w:val="00705584"/>
    <w:rsid w:val="00705599"/>
    <w:rsid w:val="007055C9"/>
    <w:rsid w:val="007055F1"/>
    <w:rsid w:val="0070566C"/>
    <w:rsid w:val="0070566D"/>
    <w:rsid w:val="00705686"/>
    <w:rsid w:val="007056A3"/>
    <w:rsid w:val="007056BC"/>
    <w:rsid w:val="007056F1"/>
    <w:rsid w:val="007056FC"/>
    <w:rsid w:val="007056FD"/>
    <w:rsid w:val="0070573A"/>
    <w:rsid w:val="0070578D"/>
    <w:rsid w:val="00705796"/>
    <w:rsid w:val="00705805"/>
    <w:rsid w:val="00705880"/>
    <w:rsid w:val="0070589A"/>
    <w:rsid w:val="007058AB"/>
    <w:rsid w:val="007058CE"/>
    <w:rsid w:val="007058E0"/>
    <w:rsid w:val="007058E5"/>
    <w:rsid w:val="00705916"/>
    <w:rsid w:val="00705975"/>
    <w:rsid w:val="00705980"/>
    <w:rsid w:val="00705A13"/>
    <w:rsid w:val="00705A3B"/>
    <w:rsid w:val="00705A89"/>
    <w:rsid w:val="00705A8C"/>
    <w:rsid w:val="00705A91"/>
    <w:rsid w:val="00705A9E"/>
    <w:rsid w:val="00705AA2"/>
    <w:rsid w:val="00705AAE"/>
    <w:rsid w:val="00705B0F"/>
    <w:rsid w:val="00705B17"/>
    <w:rsid w:val="00705B3E"/>
    <w:rsid w:val="00705B45"/>
    <w:rsid w:val="00705BCC"/>
    <w:rsid w:val="00705BCF"/>
    <w:rsid w:val="00705BF8"/>
    <w:rsid w:val="00705C05"/>
    <w:rsid w:val="00705C55"/>
    <w:rsid w:val="00705C78"/>
    <w:rsid w:val="00705C79"/>
    <w:rsid w:val="00705C7F"/>
    <w:rsid w:val="00705CAC"/>
    <w:rsid w:val="00705CC2"/>
    <w:rsid w:val="00705CC5"/>
    <w:rsid w:val="00705CD6"/>
    <w:rsid w:val="00705CDF"/>
    <w:rsid w:val="00705CEF"/>
    <w:rsid w:val="00705CF9"/>
    <w:rsid w:val="00705D29"/>
    <w:rsid w:val="00705D3F"/>
    <w:rsid w:val="00705D5E"/>
    <w:rsid w:val="00705E2D"/>
    <w:rsid w:val="00705E7D"/>
    <w:rsid w:val="00705E93"/>
    <w:rsid w:val="00705EAC"/>
    <w:rsid w:val="00705EB6"/>
    <w:rsid w:val="00705F2B"/>
    <w:rsid w:val="00705FD1"/>
    <w:rsid w:val="007060BB"/>
    <w:rsid w:val="007060CD"/>
    <w:rsid w:val="00706127"/>
    <w:rsid w:val="00706219"/>
    <w:rsid w:val="00706265"/>
    <w:rsid w:val="0070627B"/>
    <w:rsid w:val="007062C9"/>
    <w:rsid w:val="007062F5"/>
    <w:rsid w:val="007062FC"/>
    <w:rsid w:val="00706302"/>
    <w:rsid w:val="00706345"/>
    <w:rsid w:val="00706356"/>
    <w:rsid w:val="00706360"/>
    <w:rsid w:val="007063A0"/>
    <w:rsid w:val="00706417"/>
    <w:rsid w:val="0070643F"/>
    <w:rsid w:val="00706478"/>
    <w:rsid w:val="00706494"/>
    <w:rsid w:val="007064AC"/>
    <w:rsid w:val="007064CA"/>
    <w:rsid w:val="007064FE"/>
    <w:rsid w:val="0070657C"/>
    <w:rsid w:val="00706586"/>
    <w:rsid w:val="00706594"/>
    <w:rsid w:val="007065A8"/>
    <w:rsid w:val="0070660B"/>
    <w:rsid w:val="00706632"/>
    <w:rsid w:val="0070663D"/>
    <w:rsid w:val="0070664C"/>
    <w:rsid w:val="00706672"/>
    <w:rsid w:val="00706697"/>
    <w:rsid w:val="007066C6"/>
    <w:rsid w:val="007066D8"/>
    <w:rsid w:val="007066DE"/>
    <w:rsid w:val="0070671A"/>
    <w:rsid w:val="00706750"/>
    <w:rsid w:val="00706771"/>
    <w:rsid w:val="00706778"/>
    <w:rsid w:val="007067D6"/>
    <w:rsid w:val="007067DE"/>
    <w:rsid w:val="00706855"/>
    <w:rsid w:val="00706873"/>
    <w:rsid w:val="00706881"/>
    <w:rsid w:val="00706989"/>
    <w:rsid w:val="007069B5"/>
    <w:rsid w:val="007069E1"/>
    <w:rsid w:val="007069EC"/>
    <w:rsid w:val="00706A10"/>
    <w:rsid w:val="00706A11"/>
    <w:rsid w:val="00706A19"/>
    <w:rsid w:val="00706A47"/>
    <w:rsid w:val="00706A51"/>
    <w:rsid w:val="00706A7E"/>
    <w:rsid w:val="00706A84"/>
    <w:rsid w:val="00706B04"/>
    <w:rsid w:val="00706B2D"/>
    <w:rsid w:val="00706B5B"/>
    <w:rsid w:val="00706B7C"/>
    <w:rsid w:val="00706BEB"/>
    <w:rsid w:val="00706C66"/>
    <w:rsid w:val="00706CB6"/>
    <w:rsid w:val="00706CC9"/>
    <w:rsid w:val="00706D04"/>
    <w:rsid w:val="00706D0E"/>
    <w:rsid w:val="00706D78"/>
    <w:rsid w:val="00706D7B"/>
    <w:rsid w:val="00706D91"/>
    <w:rsid w:val="00706DC4"/>
    <w:rsid w:val="00706E4C"/>
    <w:rsid w:val="00706E5F"/>
    <w:rsid w:val="00706EF3"/>
    <w:rsid w:val="00706F44"/>
    <w:rsid w:val="00706F49"/>
    <w:rsid w:val="00706FF0"/>
    <w:rsid w:val="00707040"/>
    <w:rsid w:val="00707061"/>
    <w:rsid w:val="0070709F"/>
    <w:rsid w:val="007070FD"/>
    <w:rsid w:val="00707112"/>
    <w:rsid w:val="0070713A"/>
    <w:rsid w:val="0070715B"/>
    <w:rsid w:val="0070716D"/>
    <w:rsid w:val="00707181"/>
    <w:rsid w:val="007071BE"/>
    <w:rsid w:val="007071E4"/>
    <w:rsid w:val="007071E7"/>
    <w:rsid w:val="007071F4"/>
    <w:rsid w:val="007071FD"/>
    <w:rsid w:val="0070725E"/>
    <w:rsid w:val="00707276"/>
    <w:rsid w:val="0070728B"/>
    <w:rsid w:val="007072C3"/>
    <w:rsid w:val="007072CC"/>
    <w:rsid w:val="00707302"/>
    <w:rsid w:val="00707307"/>
    <w:rsid w:val="0070733E"/>
    <w:rsid w:val="00707345"/>
    <w:rsid w:val="0070735D"/>
    <w:rsid w:val="00707375"/>
    <w:rsid w:val="007073A8"/>
    <w:rsid w:val="007073D1"/>
    <w:rsid w:val="007073D3"/>
    <w:rsid w:val="00707444"/>
    <w:rsid w:val="00707456"/>
    <w:rsid w:val="00707460"/>
    <w:rsid w:val="007074AE"/>
    <w:rsid w:val="0070752B"/>
    <w:rsid w:val="0070758D"/>
    <w:rsid w:val="007075C0"/>
    <w:rsid w:val="007075C1"/>
    <w:rsid w:val="00707601"/>
    <w:rsid w:val="0070760D"/>
    <w:rsid w:val="00707647"/>
    <w:rsid w:val="0070769A"/>
    <w:rsid w:val="007076FA"/>
    <w:rsid w:val="007076FB"/>
    <w:rsid w:val="0070770E"/>
    <w:rsid w:val="0070772F"/>
    <w:rsid w:val="00707739"/>
    <w:rsid w:val="0070773E"/>
    <w:rsid w:val="00707764"/>
    <w:rsid w:val="00707807"/>
    <w:rsid w:val="007078A6"/>
    <w:rsid w:val="007078AE"/>
    <w:rsid w:val="007078B1"/>
    <w:rsid w:val="007078D3"/>
    <w:rsid w:val="007078E5"/>
    <w:rsid w:val="00707929"/>
    <w:rsid w:val="00707945"/>
    <w:rsid w:val="0070794C"/>
    <w:rsid w:val="00707972"/>
    <w:rsid w:val="007079B5"/>
    <w:rsid w:val="007079C8"/>
    <w:rsid w:val="007079F0"/>
    <w:rsid w:val="00707A00"/>
    <w:rsid w:val="00707AC0"/>
    <w:rsid w:val="00707AC2"/>
    <w:rsid w:val="00707AF3"/>
    <w:rsid w:val="00707BDB"/>
    <w:rsid w:val="00707BF0"/>
    <w:rsid w:val="00707C31"/>
    <w:rsid w:val="00707C32"/>
    <w:rsid w:val="00707C5E"/>
    <w:rsid w:val="00707C68"/>
    <w:rsid w:val="00707CA8"/>
    <w:rsid w:val="00707D84"/>
    <w:rsid w:val="00707D88"/>
    <w:rsid w:val="00707D9B"/>
    <w:rsid w:val="00707DA4"/>
    <w:rsid w:val="00707DA5"/>
    <w:rsid w:val="00707DB1"/>
    <w:rsid w:val="00707DC4"/>
    <w:rsid w:val="00707DC8"/>
    <w:rsid w:val="00707DCE"/>
    <w:rsid w:val="00707E09"/>
    <w:rsid w:val="00707E29"/>
    <w:rsid w:val="00707E39"/>
    <w:rsid w:val="00707E4A"/>
    <w:rsid w:val="00707EA4"/>
    <w:rsid w:val="00707ECE"/>
    <w:rsid w:val="00707EDC"/>
    <w:rsid w:val="00707EDE"/>
    <w:rsid w:val="00707EEB"/>
    <w:rsid w:val="00707F16"/>
    <w:rsid w:val="00707F43"/>
    <w:rsid w:val="00707F86"/>
    <w:rsid w:val="00707FE1"/>
    <w:rsid w:val="00707FE9"/>
    <w:rsid w:val="00707FF3"/>
    <w:rsid w:val="00710013"/>
    <w:rsid w:val="0071004E"/>
    <w:rsid w:val="00710084"/>
    <w:rsid w:val="00710096"/>
    <w:rsid w:val="007100A0"/>
    <w:rsid w:val="007100B3"/>
    <w:rsid w:val="007100C8"/>
    <w:rsid w:val="007100D1"/>
    <w:rsid w:val="00710122"/>
    <w:rsid w:val="0071012E"/>
    <w:rsid w:val="0071019C"/>
    <w:rsid w:val="007101B0"/>
    <w:rsid w:val="00710217"/>
    <w:rsid w:val="0071021B"/>
    <w:rsid w:val="0071023C"/>
    <w:rsid w:val="0071024B"/>
    <w:rsid w:val="007102B8"/>
    <w:rsid w:val="007102D0"/>
    <w:rsid w:val="0071034C"/>
    <w:rsid w:val="0071040A"/>
    <w:rsid w:val="0071041E"/>
    <w:rsid w:val="0071046A"/>
    <w:rsid w:val="0071046B"/>
    <w:rsid w:val="0071046E"/>
    <w:rsid w:val="00710476"/>
    <w:rsid w:val="00710478"/>
    <w:rsid w:val="0071047B"/>
    <w:rsid w:val="007104A8"/>
    <w:rsid w:val="007104E8"/>
    <w:rsid w:val="0071051B"/>
    <w:rsid w:val="00710524"/>
    <w:rsid w:val="0071056F"/>
    <w:rsid w:val="00710572"/>
    <w:rsid w:val="00710583"/>
    <w:rsid w:val="00710584"/>
    <w:rsid w:val="00710588"/>
    <w:rsid w:val="007105AD"/>
    <w:rsid w:val="007105E5"/>
    <w:rsid w:val="0071063F"/>
    <w:rsid w:val="007106BB"/>
    <w:rsid w:val="007106C3"/>
    <w:rsid w:val="00710727"/>
    <w:rsid w:val="00710752"/>
    <w:rsid w:val="0071077A"/>
    <w:rsid w:val="007107B3"/>
    <w:rsid w:val="007107BE"/>
    <w:rsid w:val="0071083C"/>
    <w:rsid w:val="0071086F"/>
    <w:rsid w:val="00710880"/>
    <w:rsid w:val="007108A9"/>
    <w:rsid w:val="007108AF"/>
    <w:rsid w:val="007108B7"/>
    <w:rsid w:val="007108E7"/>
    <w:rsid w:val="007108F0"/>
    <w:rsid w:val="00710905"/>
    <w:rsid w:val="00710908"/>
    <w:rsid w:val="0071092B"/>
    <w:rsid w:val="0071099E"/>
    <w:rsid w:val="007109F7"/>
    <w:rsid w:val="00710A39"/>
    <w:rsid w:val="00710AC1"/>
    <w:rsid w:val="00710ACC"/>
    <w:rsid w:val="00710AD4"/>
    <w:rsid w:val="00710AEC"/>
    <w:rsid w:val="00710B8F"/>
    <w:rsid w:val="00710BAE"/>
    <w:rsid w:val="00710BC3"/>
    <w:rsid w:val="00710BE8"/>
    <w:rsid w:val="00710C08"/>
    <w:rsid w:val="00710C23"/>
    <w:rsid w:val="00710C24"/>
    <w:rsid w:val="00710C34"/>
    <w:rsid w:val="00710C49"/>
    <w:rsid w:val="00710C55"/>
    <w:rsid w:val="00710C68"/>
    <w:rsid w:val="00710C77"/>
    <w:rsid w:val="00710C9C"/>
    <w:rsid w:val="00710CF6"/>
    <w:rsid w:val="00710D1E"/>
    <w:rsid w:val="00710D20"/>
    <w:rsid w:val="00710D37"/>
    <w:rsid w:val="00710D3C"/>
    <w:rsid w:val="00710D70"/>
    <w:rsid w:val="00710D9C"/>
    <w:rsid w:val="00710DCB"/>
    <w:rsid w:val="00710E18"/>
    <w:rsid w:val="00710E45"/>
    <w:rsid w:val="00710E75"/>
    <w:rsid w:val="00710EA8"/>
    <w:rsid w:val="00710ECC"/>
    <w:rsid w:val="00710EE2"/>
    <w:rsid w:val="00710F2E"/>
    <w:rsid w:val="00710F5B"/>
    <w:rsid w:val="00710F90"/>
    <w:rsid w:val="00710FAA"/>
    <w:rsid w:val="00711005"/>
    <w:rsid w:val="00711026"/>
    <w:rsid w:val="0071102E"/>
    <w:rsid w:val="0071107E"/>
    <w:rsid w:val="0071109F"/>
    <w:rsid w:val="007110BC"/>
    <w:rsid w:val="007110D6"/>
    <w:rsid w:val="007110E9"/>
    <w:rsid w:val="007110EE"/>
    <w:rsid w:val="00711109"/>
    <w:rsid w:val="00711168"/>
    <w:rsid w:val="007111E9"/>
    <w:rsid w:val="00711220"/>
    <w:rsid w:val="0071123F"/>
    <w:rsid w:val="007112A5"/>
    <w:rsid w:val="00711355"/>
    <w:rsid w:val="00711364"/>
    <w:rsid w:val="0071139C"/>
    <w:rsid w:val="007113A1"/>
    <w:rsid w:val="007114A8"/>
    <w:rsid w:val="007114BA"/>
    <w:rsid w:val="007114E6"/>
    <w:rsid w:val="00711599"/>
    <w:rsid w:val="0071160B"/>
    <w:rsid w:val="00711613"/>
    <w:rsid w:val="0071161F"/>
    <w:rsid w:val="00711658"/>
    <w:rsid w:val="00711677"/>
    <w:rsid w:val="0071169B"/>
    <w:rsid w:val="007116AF"/>
    <w:rsid w:val="007116D2"/>
    <w:rsid w:val="007116DF"/>
    <w:rsid w:val="007116EB"/>
    <w:rsid w:val="007116F2"/>
    <w:rsid w:val="00711748"/>
    <w:rsid w:val="00711766"/>
    <w:rsid w:val="00711776"/>
    <w:rsid w:val="00711777"/>
    <w:rsid w:val="007117EF"/>
    <w:rsid w:val="0071183C"/>
    <w:rsid w:val="00711869"/>
    <w:rsid w:val="00711881"/>
    <w:rsid w:val="007118BE"/>
    <w:rsid w:val="007118D1"/>
    <w:rsid w:val="007118F6"/>
    <w:rsid w:val="00711927"/>
    <w:rsid w:val="00711958"/>
    <w:rsid w:val="00711979"/>
    <w:rsid w:val="007119F3"/>
    <w:rsid w:val="007119FC"/>
    <w:rsid w:val="00711A24"/>
    <w:rsid w:val="00711A2D"/>
    <w:rsid w:val="00711A74"/>
    <w:rsid w:val="00711A9E"/>
    <w:rsid w:val="00711AC6"/>
    <w:rsid w:val="00711B23"/>
    <w:rsid w:val="00711B60"/>
    <w:rsid w:val="00711B91"/>
    <w:rsid w:val="00711BD3"/>
    <w:rsid w:val="00711BE4"/>
    <w:rsid w:val="00711BEE"/>
    <w:rsid w:val="00711BEF"/>
    <w:rsid w:val="00711BFB"/>
    <w:rsid w:val="00711C54"/>
    <w:rsid w:val="00711C7E"/>
    <w:rsid w:val="00711C7F"/>
    <w:rsid w:val="00711C95"/>
    <w:rsid w:val="00711C9B"/>
    <w:rsid w:val="00711C9E"/>
    <w:rsid w:val="00711CB1"/>
    <w:rsid w:val="00711CBE"/>
    <w:rsid w:val="00711CC2"/>
    <w:rsid w:val="00711D10"/>
    <w:rsid w:val="00711D11"/>
    <w:rsid w:val="00711D47"/>
    <w:rsid w:val="00711D69"/>
    <w:rsid w:val="00711D96"/>
    <w:rsid w:val="00711DF0"/>
    <w:rsid w:val="00711E52"/>
    <w:rsid w:val="00711E88"/>
    <w:rsid w:val="00711E93"/>
    <w:rsid w:val="00711EAC"/>
    <w:rsid w:val="00711EB6"/>
    <w:rsid w:val="00711EC9"/>
    <w:rsid w:val="00711EDD"/>
    <w:rsid w:val="00711EE3"/>
    <w:rsid w:val="00711EE8"/>
    <w:rsid w:val="00711EEC"/>
    <w:rsid w:val="00711F05"/>
    <w:rsid w:val="00711F33"/>
    <w:rsid w:val="00711FC2"/>
    <w:rsid w:val="00711FD3"/>
    <w:rsid w:val="00711FF5"/>
    <w:rsid w:val="00712075"/>
    <w:rsid w:val="00712144"/>
    <w:rsid w:val="007121A5"/>
    <w:rsid w:val="007121BF"/>
    <w:rsid w:val="007121FA"/>
    <w:rsid w:val="0071220F"/>
    <w:rsid w:val="00712238"/>
    <w:rsid w:val="00712296"/>
    <w:rsid w:val="007122C6"/>
    <w:rsid w:val="007122D0"/>
    <w:rsid w:val="007122D1"/>
    <w:rsid w:val="007122E5"/>
    <w:rsid w:val="007122F7"/>
    <w:rsid w:val="00712302"/>
    <w:rsid w:val="0071232D"/>
    <w:rsid w:val="0071232F"/>
    <w:rsid w:val="00712338"/>
    <w:rsid w:val="00712357"/>
    <w:rsid w:val="007123C8"/>
    <w:rsid w:val="0071244E"/>
    <w:rsid w:val="00712516"/>
    <w:rsid w:val="0071251B"/>
    <w:rsid w:val="00712529"/>
    <w:rsid w:val="00712588"/>
    <w:rsid w:val="007125A4"/>
    <w:rsid w:val="007125BB"/>
    <w:rsid w:val="007125BC"/>
    <w:rsid w:val="007125C5"/>
    <w:rsid w:val="0071261C"/>
    <w:rsid w:val="00712630"/>
    <w:rsid w:val="00712636"/>
    <w:rsid w:val="007126CB"/>
    <w:rsid w:val="007126D2"/>
    <w:rsid w:val="007126D7"/>
    <w:rsid w:val="007126DF"/>
    <w:rsid w:val="00712755"/>
    <w:rsid w:val="00712767"/>
    <w:rsid w:val="0071276D"/>
    <w:rsid w:val="00712792"/>
    <w:rsid w:val="007127A7"/>
    <w:rsid w:val="007127B6"/>
    <w:rsid w:val="00712803"/>
    <w:rsid w:val="00712806"/>
    <w:rsid w:val="0071280B"/>
    <w:rsid w:val="00712831"/>
    <w:rsid w:val="00712899"/>
    <w:rsid w:val="00712902"/>
    <w:rsid w:val="0071291A"/>
    <w:rsid w:val="00712920"/>
    <w:rsid w:val="0071295E"/>
    <w:rsid w:val="007129F3"/>
    <w:rsid w:val="007129F7"/>
    <w:rsid w:val="00712A01"/>
    <w:rsid w:val="00712A0E"/>
    <w:rsid w:val="00712A3F"/>
    <w:rsid w:val="00712A45"/>
    <w:rsid w:val="00712A4A"/>
    <w:rsid w:val="00712A53"/>
    <w:rsid w:val="00712A65"/>
    <w:rsid w:val="00712A6C"/>
    <w:rsid w:val="00712A98"/>
    <w:rsid w:val="00712AB1"/>
    <w:rsid w:val="00712B1C"/>
    <w:rsid w:val="00712B24"/>
    <w:rsid w:val="00712B26"/>
    <w:rsid w:val="00712B4E"/>
    <w:rsid w:val="00712B53"/>
    <w:rsid w:val="00712B61"/>
    <w:rsid w:val="00712B9A"/>
    <w:rsid w:val="00712BE6"/>
    <w:rsid w:val="00712C3D"/>
    <w:rsid w:val="00712C84"/>
    <w:rsid w:val="00712CF1"/>
    <w:rsid w:val="00712D4C"/>
    <w:rsid w:val="00712D7F"/>
    <w:rsid w:val="00712D97"/>
    <w:rsid w:val="00712DBF"/>
    <w:rsid w:val="00712DC5"/>
    <w:rsid w:val="00712DC9"/>
    <w:rsid w:val="00712DD4"/>
    <w:rsid w:val="00712DE4"/>
    <w:rsid w:val="00712DEF"/>
    <w:rsid w:val="00712DF1"/>
    <w:rsid w:val="00712E08"/>
    <w:rsid w:val="00712E30"/>
    <w:rsid w:val="00712E71"/>
    <w:rsid w:val="00712E89"/>
    <w:rsid w:val="00712F19"/>
    <w:rsid w:val="00712F1E"/>
    <w:rsid w:val="00712F6B"/>
    <w:rsid w:val="00712F9D"/>
    <w:rsid w:val="00712FB0"/>
    <w:rsid w:val="00712FC4"/>
    <w:rsid w:val="00712FE2"/>
    <w:rsid w:val="0071300F"/>
    <w:rsid w:val="00713061"/>
    <w:rsid w:val="00713067"/>
    <w:rsid w:val="00713069"/>
    <w:rsid w:val="00713071"/>
    <w:rsid w:val="00713091"/>
    <w:rsid w:val="007130AF"/>
    <w:rsid w:val="007130B6"/>
    <w:rsid w:val="007130B7"/>
    <w:rsid w:val="007130D1"/>
    <w:rsid w:val="00713182"/>
    <w:rsid w:val="007131AC"/>
    <w:rsid w:val="00713234"/>
    <w:rsid w:val="00713235"/>
    <w:rsid w:val="007132D2"/>
    <w:rsid w:val="0071331F"/>
    <w:rsid w:val="0071335F"/>
    <w:rsid w:val="00713364"/>
    <w:rsid w:val="007133B2"/>
    <w:rsid w:val="007133C1"/>
    <w:rsid w:val="00713475"/>
    <w:rsid w:val="00713513"/>
    <w:rsid w:val="00713521"/>
    <w:rsid w:val="00713573"/>
    <w:rsid w:val="007135B0"/>
    <w:rsid w:val="007135BC"/>
    <w:rsid w:val="007135BF"/>
    <w:rsid w:val="00713644"/>
    <w:rsid w:val="0071364E"/>
    <w:rsid w:val="0071368B"/>
    <w:rsid w:val="007136A3"/>
    <w:rsid w:val="007136D1"/>
    <w:rsid w:val="007136D8"/>
    <w:rsid w:val="007136E6"/>
    <w:rsid w:val="00713753"/>
    <w:rsid w:val="00713762"/>
    <w:rsid w:val="00713774"/>
    <w:rsid w:val="00713779"/>
    <w:rsid w:val="0071378F"/>
    <w:rsid w:val="007137C1"/>
    <w:rsid w:val="007137C4"/>
    <w:rsid w:val="007137CC"/>
    <w:rsid w:val="00713808"/>
    <w:rsid w:val="00713813"/>
    <w:rsid w:val="00713817"/>
    <w:rsid w:val="0071381C"/>
    <w:rsid w:val="007138C2"/>
    <w:rsid w:val="007138C3"/>
    <w:rsid w:val="007139A9"/>
    <w:rsid w:val="007139AB"/>
    <w:rsid w:val="007139AF"/>
    <w:rsid w:val="007139B1"/>
    <w:rsid w:val="00713A08"/>
    <w:rsid w:val="00713A11"/>
    <w:rsid w:val="00713A63"/>
    <w:rsid w:val="00713A8E"/>
    <w:rsid w:val="00713AD8"/>
    <w:rsid w:val="00713AE5"/>
    <w:rsid w:val="00713B51"/>
    <w:rsid w:val="00713B91"/>
    <w:rsid w:val="00713BA4"/>
    <w:rsid w:val="00713BAD"/>
    <w:rsid w:val="00713BFC"/>
    <w:rsid w:val="00713C9B"/>
    <w:rsid w:val="00713CBD"/>
    <w:rsid w:val="00713CD9"/>
    <w:rsid w:val="00713CF4"/>
    <w:rsid w:val="00713D33"/>
    <w:rsid w:val="00713D4A"/>
    <w:rsid w:val="00713DC0"/>
    <w:rsid w:val="00713DF5"/>
    <w:rsid w:val="00713E03"/>
    <w:rsid w:val="00713EC8"/>
    <w:rsid w:val="00713F1C"/>
    <w:rsid w:val="00713F28"/>
    <w:rsid w:val="00713F62"/>
    <w:rsid w:val="00713F71"/>
    <w:rsid w:val="00713FA9"/>
    <w:rsid w:val="00714036"/>
    <w:rsid w:val="0071407D"/>
    <w:rsid w:val="0071409F"/>
    <w:rsid w:val="007140D6"/>
    <w:rsid w:val="007140E6"/>
    <w:rsid w:val="00714112"/>
    <w:rsid w:val="0071413E"/>
    <w:rsid w:val="0071415D"/>
    <w:rsid w:val="007141FD"/>
    <w:rsid w:val="0071429C"/>
    <w:rsid w:val="007142BD"/>
    <w:rsid w:val="007142CD"/>
    <w:rsid w:val="007142F7"/>
    <w:rsid w:val="007142FF"/>
    <w:rsid w:val="00714351"/>
    <w:rsid w:val="00714355"/>
    <w:rsid w:val="00714379"/>
    <w:rsid w:val="007143A5"/>
    <w:rsid w:val="007143B0"/>
    <w:rsid w:val="007143B8"/>
    <w:rsid w:val="00714474"/>
    <w:rsid w:val="007144A3"/>
    <w:rsid w:val="007144B8"/>
    <w:rsid w:val="007144E0"/>
    <w:rsid w:val="0071455C"/>
    <w:rsid w:val="007145E0"/>
    <w:rsid w:val="00714652"/>
    <w:rsid w:val="0071466C"/>
    <w:rsid w:val="00714692"/>
    <w:rsid w:val="007146A4"/>
    <w:rsid w:val="007146C2"/>
    <w:rsid w:val="0071472D"/>
    <w:rsid w:val="0071474C"/>
    <w:rsid w:val="00714798"/>
    <w:rsid w:val="007147A0"/>
    <w:rsid w:val="007147D4"/>
    <w:rsid w:val="007147DC"/>
    <w:rsid w:val="007147E1"/>
    <w:rsid w:val="00714812"/>
    <w:rsid w:val="0071481A"/>
    <w:rsid w:val="0071481E"/>
    <w:rsid w:val="00714836"/>
    <w:rsid w:val="0071488F"/>
    <w:rsid w:val="007148AB"/>
    <w:rsid w:val="007148CB"/>
    <w:rsid w:val="007148CD"/>
    <w:rsid w:val="00714909"/>
    <w:rsid w:val="0071490E"/>
    <w:rsid w:val="00714930"/>
    <w:rsid w:val="00714942"/>
    <w:rsid w:val="00714972"/>
    <w:rsid w:val="00714998"/>
    <w:rsid w:val="00714A05"/>
    <w:rsid w:val="00714A77"/>
    <w:rsid w:val="00714A7B"/>
    <w:rsid w:val="00714B09"/>
    <w:rsid w:val="00714B21"/>
    <w:rsid w:val="00714B34"/>
    <w:rsid w:val="00714B3F"/>
    <w:rsid w:val="00714B68"/>
    <w:rsid w:val="00714B6A"/>
    <w:rsid w:val="00714B8B"/>
    <w:rsid w:val="00714BDC"/>
    <w:rsid w:val="00714BF3"/>
    <w:rsid w:val="00714C81"/>
    <w:rsid w:val="00714C89"/>
    <w:rsid w:val="00714CBD"/>
    <w:rsid w:val="00714CCD"/>
    <w:rsid w:val="00714DEB"/>
    <w:rsid w:val="00714DFA"/>
    <w:rsid w:val="00714E18"/>
    <w:rsid w:val="00714E21"/>
    <w:rsid w:val="00714E52"/>
    <w:rsid w:val="00714E8C"/>
    <w:rsid w:val="00714ECB"/>
    <w:rsid w:val="00714ED5"/>
    <w:rsid w:val="00714ED6"/>
    <w:rsid w:val="00714EDA"/>
    <w:rsid w:val="00714EDD"/>
    <w:rsid w:val="00714F37"/>
    <w:rsid w:val="00714F4D"/>
    <w:rsid w:val="00714F74"/>
    <w:rsid w:val="00714F7F"/>
    <w:rsid w:val="00714FD3"/>
    <w:rsid w:val="00714FD9"/>
    <w:rsid w:val="00714FE5"/>
    <w:rsid w:val="00714FF6"/>
    <w:rsid w:val="0071506D"/>
    <w:rsid w:val="007150D4"/>
    <w:rsid w:val="007150E3"/>
    <w:rsid w:val="00715119"/>
    <w:rsid w:val="0071513F"/>
    <w:rsid w:val="0071514A"/>
    <w:rsid w:val="0071516E"/>
    <w:rsid w:val="007151CC"/>
    <w:rsid w:val="007151E8"/>
    <w:rsid w:val="007151FB"/>
    <w:rsid w:val="00715213"/>
    <w:rsid w:val="00715240"/>
    <w:rsid w:val="0071526A"/>
    <w:rsid w:val="007152C8"/>
    <w:rsid w:val="007152D0"/>
    <w:rsid w:val="007152FE"/>
    <w:rsid w:val="00715339"/>
    <w:rsid w:val="00715353"/>
    <w:rsid w:val="007153A0"/>
    <w:rsid w:val="007153BA"/>
    <w:rsid w:val="007153C6"/>
    <w:rsid w:val="007153F8"/>
    <w:rsid w:val="007153F9"/>
    <w:rsid w:val="0071540B"/>
    <w:rsid w:val="00715412"/>
    <w:rsid w:val="0071544D"/>
    <w:rsid w:val="0071545D"/>
    <w:rsid w:val="007154AF"/>
    <w:rsid w:val="007154B6"/>
    <w:rsid w:val="007154D2"/>
    <w:rsid w:val="007154E8"/>
    <w:rsid w:val="00715527"/>
    <w:rsid w:val="0071553B"/>
    <w:rsid w:val="0071553C"/>
    <w:rsid w:val="0071553D"/>
    <w:rsid w:val="0071555E"/>
    <w:rsid w:val="0071556F"/>
    <w:rsid w:val="00715570"/>
    <w:rsid w:val="00715591"/>
    <w:rsid w:val="007155BC"/>
    <w:rsid w:val="007155BE"/>
    <w:rsid w:val="007155C5"/>
    <w:rsid w:val="007155E0"/>
    <w:rsid w:val="00715632"/>
    <w:rsid w:val="00715662"/>
    <w:rsid w:val="00715670"/>
    <w:rsid w:val="007156A4"/>
    <w:rsid w:val="007156E3"/>
    <w:rsid w:val="007156F2"/>
    <w:rsid w:val="007156F9"/>
    <w:rsid w:val="0071577E"/>
    <w:rsid w:val="00715782"/>
    <w:rsid w:val="0071579A"/>
    <w:rsid w:val="007157CE"/>
    <w:rsid w:val="007157EF"/>
    <w:rsid w:val="00715851"/>
    <w:rsid w:val="0071586A"/>
    <w:rsid w:val="0071590C"/>
    <w:rsid w:val="00715953"/>
    <w:rsid w:val="007159A1"/>
    <w:rsid w:val="007159C3"/>
    <w:rsid w:val="007159F7"/>
    <w:rsid w:val="007159FB"/>
    <w:rsid w:val="00715A1F"/>
    <w:rsid w:val="00715A56"/>
    <w:rsid w:val="00715A65"/>
    <w:rsid w:val="00715A9E"/>
    <w:rsid w:val="00715AA4"/>
    <w:rsid w:val="00715AB3"/>
    <w:rsid w:val="00715AB8"/>
    <w:rsid w:val="00715AC0"/>
    <w:rsid w:val="00715AE5"/>
    <w:rsid w:val="00715AF9"/>
    <w:rsid w:val="00715AFA"/>
    <w:rsid w:val="00715B6E"/>
    <w:rsid w:val="00715B7B"/>
    <w:rsid w:val="00715B95"/>
    <w:rsid w:val="00715BAA"/>
    <w:rsid w:val="00715C3D"/>
    <w:rsid w:val="00715C41"/>
    <w:rsid w:val="00715C4D"/>
    <w:rsid w:val="00715C4F"/>
    <w:rsid w:val="00715C50"/>
    <w:rsid w:val="00715C6F"/>
    <w:rsid w:val="00715C81"/>
    <w:rsid w:val="00715C9C"/>
    <w:rsid w:val="00715CF4"/>
    <w:rsid w:val="00715D17"/>
    <w:rsid w:val="00715D8E"/>
    <w:rsid w:val="00715D95"/>
    <w:rsid w:val="00715DBE"/>
    <w:rsid w:val="00715DC3"/>
    <w:rsid w:val="00715DEE"/>
    <w:rsid w:val="00715DF3"/>
    <w:rsid w:val="00715E0B"/>
    <w:rsid w:val="00715E21"/>
    <w:rsid w:val="00715EBB"/>
    <w:rsid w:val="00715EDB"/>
    <w:rsid w:val="00715EFB"/>
    <w:rsid w:val="00715EFE"/>
    <w:rsid w:val="00715F36"/>
    <w:rsid w:val="00715F6B"/>
    <w:rsid w:val="00715F84"/>
    <w:rsid w:val="00715FA6"/>
    <w:rsid w:val="00715FBD"/>
    <w:rsid w:val="00715FD9"/>
    <w:rsid w:val="00715FDB"/>
    <w:rsid w:val="0071600F"/>
    <w:rsid w:val="00716040"/>
    <w:rsid w:val="00716066"/>
    <w:rsid w:val="00716070"/>
    <w:rsid w:val="0071607A"/>
    <w:rsid w:val="0071608E"/>
    <w:rsid w:val="0071608F"/>
    <w:rsid w:val="007160DD"/>
    <w:rsid w:val="007160E1"/>
    <w:rsid w:val="0071613D"/>
    <w:rsid w:val="00716153"/>
    <w:rsid w:val="00716157"/>
    <w:rsid w:val="00716162"/>
    <w:rsid w:val="00716185"/>
    <w:rsid w:val="00716187"/>
    <w:rsid w:val="007161A8"/>
    <w:rsid w:val="007161AB"/>
    <w:rsid w:val="007161B6"/>
    <w:rsid w:val="007161BC"/>
    <w:rsid w:val="0071624A"/>
    <w:rsid w:val="0071624D"/>
    <w:rsid w:val="00716260"/>
    <w:rsid w:val="00716274"/>
    <w:rsid w:val="00716279"/>
    <w:rsid w:val="007162B0"/>
    <w:rsid w:val="007162E4"/>
    <w:rsid w:val="00716318"/>
    <w:rsid w:val="0071633B"/>
    <w:rsid w:val="0071634F"/>
    <w:rsid w:val="00716374"/>
    <w:rsid w:val="007163C4"/>
    <w:rsid w:val="007163DA"/>
    <w:rsid w:val="007163DD"/>
    <w:rsid w:val="0071642A"/>
    <w:rsid w:val="00716450"/>
    <w:rsid w:val="00716481"/>
    <w:rsid w:val="007164C8"/>
    <w:rsid w:val="007164DF"/>
    <w:rsid w:val="0071655F"/>
    <w:rsid w:val="007165B0"/>
    <w:rsid w:val="007165B6"/>
    <w:rsid w:val="007165C1"/>
    <w:rsid w:val="007165CA"/>
    <w:rsid w:val="00716609"/>
    <w:rsid w:val="0071663B"/>
    <w:rsid w:val="00716649"/>
    <w:rsid w:val="00716678"/>
    <w:rsid w:val="007166AA"/>
    <w:rsid w:val="007166FF"/>
    <w:rsid w:val="0071670E"/>
    <w:rsid w:val="00716712"/>
    <w:rsid w:val="00716730"/>
    <w:rsid w:val="00716746"/>
    <w:rsid w:val="00716778"/>
    <w:rsid w:val="0071677B"/>
    <w:rsid w:val="00716831"/>
    <w:rsid w:val="00716860"/>
    <w:rsid w:val="00716869"/>
    <w:rsid w:val="007168A2"/>
    <w:rsid w:val="007168C3"/>
    <w:rsid w:val="00716930"/>
    <w:rsid w:val="00716962"/>
    <w:rsid w:val="00716A07"/>
    <w:rsid w:val="00716A1A"/>
    <w:rsid w:val="00716A33"/>
    <w:rsid w:val="00716A7A"/>
    <w:rsid w:val="00716AB3"/>
    <w:rsid w:val="00716B02"/>
    <w:rsid w:val="00716B22"/>
    <w:rsid w:val="00716B3D"/>
    <w:rsid w:val="00716B61"/>
    <w:rsid w:val="00716B6B"/>
    <w:rsid w:val="00716B79"/>
    <w:rsid w:val="00716C0D"/>
    <w:rsid w:val="00716CF1"/>
    <w:rsid w:val="00716D1B"/>
    <w:rsid w:val="00716D4E"/>
    <w:rsid w:val="00716DC1"/>
    <w:rsid w:val="00716DC6"/>
    <w:rsid w:val="00716DDB"/>
    <w:rsid w:val="00716DDF"/>
    <w:rsid w:val="00716DFE"/>
    <w:rsid w:val="00716E08"/>
    <w:rsid w:val="00716E19"/>
    <w:rsid w:val="00716E54"/>
    <w:rsid w:val="00716E62"/>
    <w:rsid w:val="00716EA7"/>
    <w:rsid w:val="00716EAD"/>
    <w:rsid w:val="00716ED0"/>
    <w:rsid w:val="00716EE4"/>
    <w:rsid w:val="00716EEA"/>
    <w:rsid w:val="00716EFF"/>
    <w:rsid w:val="00716F20"/>
    <w:rsid w:val="00716F7B"/>
    <w:rsid w:val="00716F99"/>
    <w:rsid w:val="00716FB5"/>
    <w:rsid w:val="00716FC6"/>
    <w:rsid w:val="00716FEF"/>
    <w:rsid w:val="0071701F"/>
    <w:rsid w:val="00717052"/>
    <w:rsid w:val="0071706A"/>
    <w:rsid w:val="00717082"/>
    <w:rsid w:val="007170B8"/>
    <w:rsid w:val="007170C0"/>
    <w:rsid w:val="007170F8"/>
    <w:rsid w:val="00717119"/>
    <w:rsid w:val="00717175"/>
    <w:rsid w:val="00717189"/>
    <w:rsid w:val="0071719A"/>
    <w:rsid w:val="007171B6"/>
    <w:rsid w:val="007171B7"/>
    <w:rsid w:val="007171C1"/>
    <w:rsid w:val="007171F3"/>
    <w:rsid w:val="00717233"/>
    <w:rsid w:val="0071724B"/>
    <w:rsid w:val="00717367"/>
    <w:rsid w:val="00717388"/>
    <w:rsid w:val="0071738E"/>
    <w:rsid w:val="007173DC"/>
    <w:rsid w:val="007173F0"/>
    <w:rsid w:val="00717435"/>
    <w:rsid w:val="00717437"/>
    <w:rsid w:val="0071743E"/>
    <w:rsid w:val="007174A3"/>
    <w:rsid w:val="007174C9"/>
    <w:rsid w:val="007174E7"/>
    <w:rsid w:val="00717514"/>
    <w:rsid w:val="007175AA"/>
    <w:rsid w:val="007175C7"/>
    <w:rsid w:val="007175EC"/>
    <w:rsid w:val="007175F2"/>
    <w:rsid w:val="007176EC"/>
    <w:rsid w:val="007176EF"/>
    <w:rsid w:val="007176F8"/>
    <w:rsid w:val="00717725"/>
    <w:rsid w:val="0071773E"/>
    <w:rsid w:val="00717741"/>
    <w:rsid w:val="0071779D"/>
    <w:rsid w:val="007177C8"/>
    <w:rsid w:val="00717827"/>
    <w:rsid w:val="0071785C"/>
    <w:rsid w:val="0071788A"/>
    <w:rsid w:val="007178A9"/>
    <w:rsid w:val="007178AC"/>
    <w:rsid w:val="007178C4"/>
    <w:rsid w:val="0071793F"/>
    <w:rsid w:val="0071795B"/>
    <w:rsid w:val="00717960"/>
    <w:rsid w:val="00717967"/>
    <w:rsid w:val="00717975"/>
    <w:rsid w:val="00717993"/>
    <w:rsid w:val="00717998"/>
    <w:rsid w:val="007179E7"/>
    <w:rsid w:val="00717A0C"/>
    <w:rsid w:val="00717A11"/>
    <w:rsid w:val="00717A2B"/>
    <w:rsid w:val="00717A3B"/>
    <w:rsid w:val="00717A51"/>
    <w:rsid w:val="00717AB9"/>
    <w:rsid w:val="00717AD3"/>
    <w:rsid w:val="00717AF3"/>
    <w:rsid w:val="00717B17"/>
    <w:rsid w:val="00717B25"/>
    <w:rsid w:val="00717B2F"/>
    <w:rsid w:val="00717B5A"/>
    <w:rsid w:val="00717B5B"/>
    <w:rsid w:val="00717B99"/>
    <w:rsid w:val="00717BD2"/>
    <w:rsid w:val="00717BDC"/>
    <w:rsid w:val="00717BF9"/>
    <w:rsid w:val="00717C0A"/>
    <w:rsid w:val="00717C15"/>
    <w:rsid w:val="00717C6B"/>
    <w:rsid w:val="00717CD2"/>
    <w:rsid w:val="00717D28"/>
    <w:rsid w:val="00717D63"/>
    <w:rsid w:val="00717E3D"/>
    <w:rsid w:val="00717E59"/>
    <w:rsid w:val="00717E6A"/>
    <w:rsid w:val="00717EE9"/>
    <w:rsid w:val="00717EEE"/>
    <w:rsid w:val="00717F53"/>
    <w:rsid w:val="00717F7F"/>
    <w:rsid w:val="00717FD1"/>
    <w:rsid w:val="00717FD2"/>
    <w:rsid w:val="00717FD4"/>
    <w:rsid w:val="00717FF3"/>
    <w:rsid w:val="00720016"/>
    <w:rsid w:val="00720095"/>
    <w:rsid w:val="00720099"/>
    <w:rsid w:val="007200B1"/>
    <w:rsid w:val="007200BB"/>
    <w:rsid w:val="007200F1"/>
    <w:rsid w:val="00720117"/>
    <w:rsid w:val="0072011B"/>
    <w:rsid w:val="00720144"/>
    <w:rsid w:val="00720184"/>
    <w:rsid w:val="00720238"/>
    <w:rsid w:val="00720245"/>
    <w:rsid w:val="00720253"/>
    <w:rsid w:val="00720259"/>
    <w:rsid w:val="00720286"/>
    <w:rsid w:val="00720299"/>
    <w:rsid w:val="007202AE"/>
    <w:rsid w:val="007202C7"/>
    <w:rsid w:val="00720311"/>
    <w:rsid w:val="00720320"/>
    <w:rsid w:val="00720327"/>
    <w:rsid w:val="00720355"/>
    <w:rsid w:val="0072036D"/>
    <w:rsid w:val="007203E8"/>
    <w:rsid w:val="007203FD"/>
    <w:rsid w:val="0072040C"/>
    <w:rsid w:val="00720418"/>
    <w:rsid w:val="00720426"/>
    <w:rsid w:val="0072046D"/>
    <w:rsid w:val="00720478"/>
    <w:rsid w:val="0072048B"/>
    <w:rsid w:val="007204A1"/>
    <w:rsid w:val="007204D2"/>
    <w:rsid w:val="007204E5"/>
    <w:rsid w:val="007204F3"/>
    <w:rsid w:val="00720508"/>
    <w:rsid w:val="00720515"/>
    <w:rsid w:val="00720554"/>
    <w:rsid w:val="0072055C"/>
    <w:rsid w:val="0072055F"/>
    <w:rsid w:val="007205B6"/>
    <w:rsid w:val="00720611"/>
    <w:rsid w:val="00720626"/>
    <w:rsid w:val="00720627"/>
    <w:rsid w:val="00720631"/>
    <w:rsid w:val="0072066B"/>
    <w:rsid w:val="00720682"/>
    <w:rsid w:val="00720699"/>
    <w:rsid w:val="007206F3"/>
    <w:rsid w:val="00720709"/>
    <w:rsid w:val="0072073A"/>
    <w:rsid w:val="00720743"/>
    <w:rsid w:val="0072074B"/>
    <w:rsid w:val="0072075C"/>
    <w:rsid w:val="00720789"/>
    <w:rsid w:val="007207A4"/>
    <w:rsid w:val="007207B2"/>
    <w:rsid w:val="00720837"/>
    <w:rsid w:val="00720859"/>
    <w:rsid w:val="0072087E"/>
    <w:rsid w:val="007208C5"/>
    <w:rsid w:val="007208DA"/>
    <w:rsid w:val="007208EC"/>
    <w:rsid w:val="00720940"/>
    <w:rsid w:val="00720957"/>
    <w:rsid w:val="0072097D"/>
    <w:rsid w:val="007209CE"/>
    <w:rsid w:val="007209ED"/>
    <w:rsid w:val="00720A67"/>
    <w:rsid w:val="00720A72"/>
    <w:rsid w:val="00720ABB"/>
    <w:rsid w:val="00720AC4"/>
    <w:rsid w:val="00720AD5"/>
    <w:rsid w:val="00720B31"/>
    <w:rsid w:val="00720B62"/>
    <w:rsid w:val="00720B6B"/>
    <w:rsid w:val="00720C08"/>
    <w:rsid w:val="00720C58"/>
    <w:rsid w:val="00720C78"/>
    <w:rsid w:val="00720C98"/>
    <w:rsid w:val="00720CA5"/>
    <w:rsid w:val="00720CD6"/>
    <w:rsid w:val="00720CE0"/>
    <w:rsid w:val="00720CFA"/>
    <w:rsid w:val="00720D45"/>
    <w:rsid w:val="00720D57"/>
    <w:rsid w:val="00720D70"/>
    <w:rsid w:val="00720D84"/>
    <w:rsid w:val="00720D9E"/>
    <w:rsid w:val="00720DC1"/>
    <w:rsid w:val="00720DD0"/>
    <w:rsid w:val="00720E1D"/>
    <w:rsid w:val="00720E26"/>
    <w:rsid w:val="00720E2B"/>
    <w:rsid w:val="00720E4E"/>
    <w:rsid w:val="00720E7D"/>
    <w:rsid w:val="00720E7F"/>
    <w:rsid w:val="00720E93"/>
    <w:rsid w:val="00720E97"/>
    <w:rsid w:val="00720EBE"/>
    <w:rsid w:val="00720EC3"/>
    <w:rsid w:val="00720EF0"/>
    <w:rsid w:val="00720F8F"/>
    <w:rsid w:val="00720FD2"/>
    <w:rsid w:val="00720FD6"/>
    <w:rsid w:val="00721022"/>
    <w:rsid w:val="007210B1"/>
    <w:rsid w:val="007210D8"/>
    <w:rsid w:val="007210DA"/>
    <w:rsid w:val="007210E4"/>
    <w:rsid w:val="007210FE"/>
    <w:rsid w:val="00721158"/>
    <w:rsid w:val="007211C9"/>
    <w:rsid w:val="007211EA"/>
    <w:rsid w:val="0072120F"/>
    <w:rsid w:val="00721220"/>
    <w:rsid w:val="0072123A"/>
    <w:rsid w:val="00721281"/>
    <w:rsid w:val="007212DB"/>
    <w:rsid w:val="007212DE"/>
    <w:rsid w:val="00721311"/>
    <w:rsid w:val="00721391"/>
    <w:rsid w:val="007213EF"/>
    <w:rsid w:val="0072149F"/>
    <w:rsid w:val="007214D9"/>
    <w:rsid w:val="00721541"/>
    <w:rsid w:val="0072154E"/>
    <w:rsid w:val="00721569"/>
    <w:rsid w:val="00721574"/>
    <w:rsid w:val="007215A4"/>
    <w:rsid w:val="007215C4"/>
    <w:rsid w:val="007215FF"/>
    <w:rsid w:val="007216BC"/>
    <w:rsid w:val="007216C3"/>
    <w:rsid w:val="007216EE"/>
    <w:rsid w:val="00721717"/>
    <w:rsid w:val="00721722"/>
    <w:rsid w:val="0072175B"/>
    <w:rsid w:val="00721765"/>
    <w:rsid w:val="0072179F"/>
    <w:rsid w:val="007217A7"/>
    <w:rsid w:val="0072185A"/>
    <w:rsid w:val="00721867"/>
    <w:rsid w:val="0072186A"/>
    <w:rsid w:val="007218F7"/>
    <w:rsid w:val="0072194E"/>
    <w:rsid w:val="0072199E"/>
    <w:rsid w:val="007219BF"/>
    <w:rsid w:val="007219CB"/>
    <w:rsid w:val="007219E9"/>
    <w:rsid w:val="00721A0B"/>
    <w:rsid w:val="00721A13"/>
    <w:rsid w:val="00721A22"/>
    <w:rsid w:val="00721A2D"/>
    <w:rsid w:val="00721A7F"/>
    <w:rsid w:val="00721AD2"/>
    <w:rsid w:val="00721AFA"/>
    <w:rsid w:val="00721B35"/>
    <w:rsid w:val="00721B42"/>
    <w:rsid w:val="00721B4A"/>
    <w:rsid w:val="00721B57"/>
    <w:rsid w:val="00721B71"/>
    <w:rsid w:val="00721BD6"/>
    <w:rsid w:val="00721BE7"/>
    <w:rsid w:val="00721C61"/>
    <w:rsid w:val="00721C93"/>
    <w:rsid w:val="00721E59"/>
    <w:rsid w:val="00721E5D"/>
    <w:rsid w:val="00721E8D"/>
    <w:rsid w:val="00721EC0"/>
    <w:rsid w:val="00721EC6"/>
    <w:rsid w:val="00721EDB"/>
    <w:rsid w:val="00721F0C"/>
    <w:rsid w:val="00721F11"/>
    <w:rsid w:val="00721F2A"/>
    <w:rsid w:val="00721F4E"/>
    <w:rsid w:val="00721FB7"/>
    <w:rsid w:val="00721FDA"/>
    <w:rsid w:val="00721FDD"/>
    <w:rsid w:val="00722084"/>
    <w:rsid w:val="0072214F"/>
    <w:rsid w:val="00722173"/>
    <w:rsid w:val="00722198"/>
    <w:rsid w:val="0072219B"/>
    <w:rsid w:val="007221AF"/>
    <w:rsid w:val="007221B9"/>
    <w:rsid w:val="00722205"/>
    <w:rsid w:val="00722209"/>
    <w:rsid w:val="0072222E"/>
    <w:rsid w:val="00722274"/>
    <w:rsid w:val="00722296"/>
    <w:rsid w:val="007222B8"/>
    <w:rsid w:val="007222F3"/>
    <w:rsid w:val="00722328"/>
    <w:rsid w:val="00722347"/>
    <w:rsid w:val="0072234B"/>
    <w:rsid w:val="0072234F"/>
    <w:rsid w:val="007223A1"/>
    <w:rsid w:val="007223B9"/>
    <w:rsid w:val="007223BE"/>
    <w:rsid w:val="007223DA"/>
    <w:rsid w:val="007223DE"/>
    <w:rsid w:val="00722405"/>
    <w:rsid w:val="0072249B"/>
    <w:rsid w:val="007224DA"/>
    <w:rsid w:val="007224F4"/>
    <w:rsid w:val="0072250B"/>
    <w:rsid w:val="0072251A"/>
    <w:rsid w:val="007225D8"/>
    <w:rsid w:val="007225DB"/>
    <w:rsid w:val="00722625"/>
    <w:rsid w:val="0072263E"/>
    <w:rsid w:val="00722650"/>
    <w:rsid w:val="00722673"/>
    <w:rsid w:val="0072267E"/>
    <w:rsid w:val="007226BE"/>
    <w:rsid w:val="007226ED"/>
    <w:rsid w:val="007226EF"/>
    <w:rsid w:val="0072275C"/>
    <w:rsid w:val="00722769"/>
    <w:rsid w:val="0072276D"/>
    <w:rsid w:val="00722781"/>
    <w:rsid w:val="00722797"/>
    <w:rsid w:val="007227BB"/>
    <w:rsid w:val="007227DD"/>
    <w:rsid w:val="00722816"/>
    <w:rsid w:val="00722844"/>
    <w:rsid w:val="00722846"/>
    <w:rsid w:val="0072286E"/>
    <w:rsid w:val="00722890"/>
    <w:rsid w:val="007228B5"/>
    <w:rsid w:val="007228BE"/>
    <w:rsid w:val="0072290C"/>
    <w:rsid w:val="0072294E"/>
    <w:rsid w:val="00722978"/>
    <w:rsid w:val="007229DF"/>
    <w:rsid w:val="00722A52"/>
    <w:rsid w:val="00722A77"/>
    <w:rsid w:val="00722AAA"/>
    <w:rsid w:val="00722B15"/>
    <w:rsid w:val="00722B36"/>
    <w:rsid w:val="00722B3C"/>
    <w:rsid w:val="00722B57"/>
    <w:rsid w:val="00722B5E"/>
    <w:rsid w:val="00722C0E"/>
    <w:rsid w:val="00722C68"/>
    <w:rsid w:val="00722C87"/>
    <w:rsid w:val="00722C91"/>
    <w:rsid w:val="00722C99"/>
    <w:rsid w:val="00722D04"/>
    <w:rsid w:val="00722D51"/>
    <w:rsid w:val="00722D6B"/>
    <w:rsid w:val="00722D9C"/>
    <w:rsid w:val="00722DE5"/>
    <w:rsid w:val="00722E87"/>
    <w:rsid w:val="00722EA8"/>
    <w:rsid w:val="00722EAE"/>
    <w:rsid w:val="00722EC3"/>
    <w:rsid w:val="00722ED8"/>
    <w:rsid w:val="00722F62"/>
    <w:rsid w:val="00722F6B"/>
    <w:rsid w:val="00722F70"/>
    <w:rsid w:val="00722F82"/>
    <w:rsid w:val="00722FCB"/>
    <w:rsid w:val="00722FD8"/>
    <w:rsid w:val="00723010"/>
    <w:rsid w:val="0072307A"/>
    <w:rsid w:val="00723119"/>
    <w:rsid w:val="00723131"/>
    <w:rsid w:val="0072314D"/>
    <w:rsid w:val="00723159"/>
    <w:rsid w:val="00723192"/>
    <w:rsid w:val="007231C3"/>
    <w:rsid w:val="00723243"/>
    <w:rsid w:val="0072328C"/>
    <w:rsid w:val="0072329F"/>
    <w:rsid w:val="007232BE"/>
    <w:rsid w:val="007232C2"/>
    <w:rsid w:val="00723309"/>
    <w:rsid w:val="00723315"/>
    <w:rsid w:val="0072331F"/>
    <w:rsid w:val="00723341"/>
    <w:rsid w:val="0072335A"/>
    <w:rsid w:val="0072336C"/>
    <w:rsid w:val="007233AD"/>
    <w:rsid w:val="007233ED"/>
    <w:rsid w:val="00723414"/>
    <w:rsid w:val="007234A8"/>
    <w:rsid w:val="0072350E"/>
    <w:rsid w:val="0072357A"/>
    <w:rsid w:val="007235AE"/>
    <w:rsid w:val="007235D0"/>
    <w:rsid w:val="007235F0"/>
    <w:rsid w:val="00723606"/>
    <w:rsid w:val="0072367B"/>
    <w:rsid w:val="007236AA"/>
    <w:rsid w:val="007236AC"/>
    <w:rsid w:val="007236E6"/>
    <w:rsid w:val="00723703"/>
    <w:rsid w:val="0072371D"/>
    <w:rsid w:val="00723724"/>
    <w:rsid w:val="0072372F"/>
    <w:rsid w:val="0072374D"/>
    <w:rsid w:val="00723766"/>
    <w:rsid w:val="0072379D"/>
    <w:rsid w:val="007237B2"/>
    <w:rsid w:val="007237FA"/>
    <w:rsid w:val="00723819"/>
    <w:rsid w:val="00723876"/>
    <w:rsid w:val="007238C8"/>
    <w:rsid w:val="007238CA"/>
    <w:rsid w:val="007238FA"/>
    <w:rsid w:val="00723978"/>
    <w:rsid w:val="007239CD"/>
    <w:rsid w:val="00723A03"/>
    <w:rsid w:val="00723A08"/>
    <w:rsid w:val="00723A1D"/>
    <w:rsid w:val="00723A3D"/>
    <w:rsid w:val="00723A71"/>
    <w:rsid w:val="00723A7D"/>
    <w:rsid w:val="00723A84"/>
    <w:rsid w:val="00723A87"/>
    <w:rsid w:val="00723AAE"/>
    <w:rsid w:val="00723B0F"/>
    <w:rsid w:val="00723B18"/>
    <w:rsid w:val="00723B57"/>
    <w:rsid w:val="00723BCD"/>
    <w:rsid w:val="00723BDC"/>
    <w:rsid w:val="00723C1F"/>
    <w:rsid w:val="00723C2C"/>
    <w:rsid w:val="00723C31"/>
    <w:rsid w:val="00723C3E"/>
    <w:rsid w:val="00723C42"/>
    <w:rsid w:val="00723CA6"/>
    <w:rsid w:val="00723CBA"/>
    <w:rsid w:val="00723D22"/>
    <w:rsid w:val="00723DCF"/>
    <w:rsid w:val="00723DE0"/>
    <w:rsid w:val="00723DFD"/>
    <w:rsid w:val="00723E59"/>
    <w:rsid w:val="00723EB0"/>
    <w:rsid w:val="00723ED9"/>
    <w:rsid w:val="00723F22"/>
    <w:rsid w:val="00723F44"/>
    <w:rsid w:val="00723F5A"/>
    <w:rsid w:val="00723F65"/>
    <w:rsid w:val="00723F95"/>
    <w:rsid w:val="0072401F"/>
    <w:rsid w:val="0072402A"/>
    <w:rsid w:val="0072402B"/>
    <w:rsid w:val="00724036"/>
    <w:rsid w:val="00724046"/>
    <w:rsid w:val="00724050"/>
    <w:rsid w:val="00724093"/>
    <w:rsid w:val="0072409F"/>
    <w:rsid w:val="007240BC"/>
    <w:rsid w:val="00724114"/>
    <w:rsid w:val="00724119"/>
    <w:rsid w:val="00724196"/>
    <w:rsid w:val="007241DC"/>
    <w:rsid w:val="007241E1"/>
    <w:rsid w:val="007241EE"/>
    <w:rsid w:val="0072422D"/>
    <w:rsid w:val="00724249"/>
    <w:rsid w:val="0072428A"/>
    <w:rsid w:val="007242A0"/>
    <w:rsid w:val="007242F9"/>
    <w:rsid w:val="007242FC"/>
    <w:rsid w:val="0072430A"/>
    <w:rsid w:val="0072430F"/>
    <w:rsid w:val="00724316"/>
    <w:rsid w:val="00724320"/>
    <w:rsid w:val="00724323"/>
    <w:rsid w:val="00724353"/>
    <w:rsid w:val="0072438A"/>
    <w:rsid w:val="00724391"/>
    <w:rsid w:val="007243A6"/>
    <w:rsid w:val="007243C8"/>
    <w:rsid w:val="007243DD"/>
    <w:rsid w:val="0072440E"/>
    <w:rsid w:val="00724416"/>
    <w:rsid w:val="0072441C"/>
    <w:rsid w:val="00724430"/>
    <w:rsid w:val="0072443A"/>
    <w:rsid w:val="0072446D"/>
    <w:rsid w:val="00724491"/>
    <w:rsid w:val="0072449C"/>
    <w:rsid w:val="007244D2"/>
    <w:rsid w:val="00724503"/>
    <w:rsid w:val="0072450F"/>
    <w:rsid w:val="0072452C"/>
    <w:rsid w:val="0072452E"/>
    <w:rsid w:val="0072452F"/>
    <w:rsid w:val="0072453E"/>
    <w:rsid w:val="00724580"/>
    <w:rsid w:val="0072458D"/>
    <w:rsid w:val="007245A7"/>
    <w:rsid w:val="007245C7"/>
    <w:rsid w:val="0072463B"/>
    <w:rsid w:val="00724658"/>
    <w:rsid w:val="00724663"/>
    <w:rsid w:val="007246A3"/>
    <w:rsid w:val="007246B9"/>
    <w:rsid w:val="007246BF"/>
    <w:rsid w:val="007246CD"/>
    <w:rsid w:val="0072470B"/>
    <w:rsid w:val="00724713"/>
    <w:rsid w:val="00724729"/>
    <w:rsid w:val="0072474B"/>
    <w:rsid w:val="00724777"/>
    <w:rsid w:val="00724784"/>
    <w:rsid w:val="00724797"/>
    <w:rsid w:val="0072482B"/>
    <w:rsid w:val="00724851"/>
    <w:rsid w:val="00724866"/>
    <w:rsid w:val="0072486A"/>
    <w:rsid w:val="00724876"/>
    <w:rsid w:val="007248A4"/>
    <w:rsid w:val="007248B4"/>
    <w:rsid w:val="007248DD"/>
    <w:rsid w:val="00724904"/>
    <w:rsid w:val="00724931"/>
    <w:rsid w:val="007249AE"/>
    <w:rsid w:val="007249FA"/>
    <w:rsid w:val="00724A09"/>
    <w:rsid w:val="00724A40"/>
    <w:rsid w:val="00724A47"/>
    <w:rsid w:val="00724A48"/>
    <w:rsid w:val="00724A72"/>
    <w:rsid w:val="00724AC8"/>
    <w:rsid w:val="00724B05"/>
    <w:rsid w:val="00724B15"/>
    <w:rsid w:val="00724B2D"/>
    <w:rsid w:val="00724B87"/>
    <w:rsid w:val="00724B8A"/>
    <w:rsid w:val="00724BBF"/>
    <w:rsid w:val="00724BF0"/>
    <w:rsid w:val="00724C1B"/>
    <w:rsid w:val="00724C45"/>
    <w:rsid w:val="00724C48"/>
    <w:rsid w:val="00724C60"/>
    <w:rsid w:val="00724C71"/>
    <w:rsid w:val="00724D20"/>
    <w:rsid w:val="00724DE6"/>
    <w:rsid w:val="00724DFE"/>
    <w:rsid w:val="00724E96"/>
    <w:rsid w:val="00724EB3"/>
    <w:rsid w:val="00724EC2"/>
    <w:rsid w:val="00724EF1"/>
    <w:rsid w:val="00724F46"/>
    <w:rsid w:val="00724FAE"/>
    <w:rsid w:val="00724FD3"/>
    <w:rsid w:val="00724FD7"/>
    <w:rsid w:val="00724FE4"/>
    <w:rsid w:val="00725028"/>
    <w:rsid w:val="0072502D"/>
    <w:rsid w:val="00725030"/>
    <w:rsid w:val="0072504C"/>
    <w:rsid w:val="00725064"/>
    <w:rsid w:val="0072507F"/>
    <w:rsid w:val="007250CC"/>
    <w:rsid w:val="007250EA"/>
    <w:rsid w:val="0072510B"/>
    <w:rsid w:val="0072513E"/>
    <w:rsid w:val="00725140"/>
    <w:rsid w:val="00725168"/>
    <w:rsid w:val="007251F3"/>
    <w:rsid w:val="00725210"/>
    <w:rsid w:val="00725229"/>
    <w:rsid w:val="00725264"/>
    <w:rsid w:val="0072526A"/>
    <w:rsid w:val="00725284"/>
    <w:rsid w:val="007252AD"/>
    <w:rsid w:val="007252E5"/>
    <w:rsid w:val="00725305"/>
    <w:rsid w:val="0072531D"/>
    <w:rsid w:val="00725335"/>
    <w:rsid w:val="0072533B"/>
    <w:rsid w:val="0072536C"/>
    <w:rsid w:val="0072536E"/>
    <w:rsid w:val="00725395"/>
    <w:rsid w:val="007253B9"/>
    <w:rsid w:val="007253E5"/>
    <w:rsid w:val="00725408"/>
    <w:rsid w:val="00725415"/>
    <w:rsid w:val="00725452"/>
    <w:rsid w:val="00725455"/>
    <w:rsid w:val="00725491"/>
    <w:rsid w:val="007254AC"/>
    <w:rsid w:val="007254FE"/>
    <w:rsid w:val="00725529"/>
    <w:rsid w:val="00725605"/>
    <w:rsid w:val="0072566F"/>
    <w:rsid w:val="00725685"/>
    <w:rsid w:val="0072569C"/>
    <w:rsid w:val="007256B7"/>
    <w:rsid w:val="007256DD"/>
    <w:rsid w:val="0072572E"/>
    <w:rsid w:val="00725741"/>
    <w:rsid w:val="0072574C"/>
    <w:rsid w:val="00725750"/>
    <w:rsid w:val="00725751"/>
    <w:rsid w:val="00725785"/>
    <w:rsid w:val="007257C3"/>
    <w:rsid w:val="00725801"/>
    <w:rsid w:val="00725867"/>
    <w:rsid w:val="007258EA"/>
    <w:rsid w:val="0072593F"/>
    <w:rsid w:val="0072594E"/>
    <w:rsid w:val="00725956"/>
    <w:rsid w:val="0072597A"/>
    <w:rsid w:val="007259D3"/>
    <w:rsid w:val="007259EF"/>
    <w:rsid w:val="00725A00"/>
    <w:rsid w:val="00725A3F"/>
    <w:rsid w:val="00725A59"/>
    <w:rsid w:val="00725A5F"/>
    <w:rsid w:val="00725A97"/>
    <w:rsid w:val="00725AD8"/>
    <w:rsid w:val="00725AEB"/>
    <w:rsid w:val="00725AED"/>
    <w:rsid w:val="00725B07"/>
    <w:rsid w:val="00725B4A"/>
    <w:rsid w:val="00725B6F"/>
    <w:rsid w:val="00725BD4"/>
    <w:rsid w:val="00725BE7"/>
    <w:rsid w:val="00725BFE"/>
    <w:rsid w:val="00725C2B"/>
    <w:rsid w:val="00725C65"/>
    <w:rsid w:val="00725C79"/>
    <w:rsid w:val="00725C81"/>
    <w:rsid w:val="00725C82"/>
    <w:rsid w:val="00725D14"/>
    <w:rsid w:val="00725DA4"/>
    <w:rsid w:val="00725DB6"/>
    <w:rsid w:val="00725DC1"/>
    <w:rsid w:val="00725DD0"/>
    <w:rsid w:val="00725DD5"/>
    <w:rsid w:val="00725E1B"/>
    <w:rsid w:val="00725E3A"/>
    <w:rsid w:val="00725E3D"/>
    <w:rsid w:val="00725E5B"/>
    <w:rsid w:val="00725E9E"/>
    <w:rsid w:val="00725F21"/>
    <w:rsid w:val="00725F2B"/>
    <w:rsid w:val="00725F5E"/>
    <w:rsid w:val="00725F61"/>
    <w:rsid w:val="00725F7C"/>
    <w:rsid w:val="00725F8A"/>
    <w:rsid w:val="00725FCF"/>
    <w:rsid w:val="00725FF7"/>
    <w:rsid w:val="0072600B"/>
    <w:rsid w:val="0072601C"/>
    <w:rsid w:val="00726078"/>
    <w:rsid w:val="007260A2"/>
    <w:rsid w:val="007260C7"/>
    <w:rsid w:val="00726106"/>
    <w:rsid w:val="00726144"/>
    <w:rsid w:val="00726157"/>
    <w:rsid w:val="00726173"/>
    <w:rsid w:val="007261BB"/>
    <w:rsid w:val="007261DB"/>
    <w:rsid w:val="007261F9"/>
    <w:rsid w:val="00726209"/>
    <w:rsid w:val="00726237"/>
    <w:rsid w:val="00726256"/>
    <w:rsid w:val="00726258"/>
    <w:rsid w:val="0072625F"/>
    <w:rsid w:val="007262B5"/>
    <w:rsid w:val="00726310"/>
    <w:rsid w:val="0072631D"/>
    <w:rsid w:val="0072631E"/>
    <w:rsid w:val="00726388"/>
    <w:rsid w:val="007263AB"/>
    <w:rsid w:val="007263CD"/>
    <w:rsid w:val="00726403"/>
    <w:rsid w:val="0072641F"/>
    <w:rsid w:val="0072647F"/>
    <w:rsid w:val="00726481"/>
    <w:rsid w:val="00726484"/>
    <w:rsid w:val="007264EB"/>
    <w:rsid w:val="007264F3"/>
    <w:rsid w:val="007264FE"/>
    <w:rsid w:val="00726513"/>
    <w:rsid w:val="00726516"/>
    <w:rsid w:val="00726565"/>
    <w:rsid w:val="007265B9"/>
    <w:rsid w:val="007265C0"/>
    <w:rsid w:val="007265F2"/>
    <w:rsid w:val="007265FF"/>
    <w:rsid w:val="00726610"/>
    <w:rsid w:val="00726612"/>
    <w:rsid w:val="0072666E"/>
    <w:rsid w:val="00726676"/>
    <w:rsid w:val="007266C4"/>
    <w:rsid w:val="007266F8"/>
    <w:rsid w:val="007266FC"/>
    <w:rsid w:val="0072675B"/>
    <w:rsid w:val="00726783"/>
    <w:rsid w:val="0072678B"/>
    <w:rsid w:val="00726792"/>
    <w:rsid w:val="007267AF"/>
    <w:rsid w:val="00726801"/>
    <w:rsid w:val="00726820"/>
    <w:rsid w:val="0072682E"/>
    <w:rsid w:val="00726838"/>
    <w:rsid w:val="0072687D"/>
    <w:rsid w:val="007268A6"/>
    <w:rsid w:val="007268AC"/>
    <w:rsid w:val="007268E6"/>
    <w:rsid w:val="00726924"/>
    <w:rsid w:val="0072692F"/>
    <w:rsid w:val="0072698D"/>
    <w:rsid w:val="007269A5"/>
    <w:rsid w:val="007269B9"/>
    <w:rsid w:val="007269CD"/>
    <w:rsid w:val="007269E3"/>
    <w:rsid w:val="007269E7"/>
    <w:rsid w:val="00726A06"/>
    <w:rsid w:val="00726A1D"/>
    <w:rsid w:val="00726A3A"/>
    <w:rsid w:val="00726A3F"/>
    <w:rsid w:val="00726A63"/>
    <w:rsid w:val="00726A90"/>
    <w:rsid w:val="00726A93"/>
    <w:rsid w:val="00726AF4"/>
    <w:rsid w:val="00726B0F"/>
    <w:rsid w:val="00726B21"/>
    <w:rsid w:val="00726B9E"/>
    <w:rsid w:val="00726BEC"/>
    <w:rsid w:val="00726BF0"/>
    <w:rsid w:val="00726C0F"/>
    <w:rsid w:val="00726C11"/>
    <w:rsid w:val="00726C30"/>
    <w:rsid w:val="00726C4C"/>
    <w:rsid w:val="00726C7B"/>
    <w:rsid w:val="00726C82"/>
    <w:rsid w:val="00726C83"/>
    <w:rsid w:val="00726CEF"/>
    <w:rsid w:val="00726CFD"/>
    <w:rsid w:val="00726D19"/>
    <w:rsid w:val="00726D29"/>
    <w:rsid w:val="00726D55"/>
    <w:rsid w:val="00726D78"/>
    <w:rsid w:val="00726DCC"/>
    <w:rsid w:val="00726DF4"/>
    <w:rsid w:val="00726E94"/>
    <w:rsid w:val="00726EB8"/>
    <w:rsid w:val="00726ECE"/>
    <w:rsid w:val="00726EEC"/>
    <w:rsid w:val="00726EFF"/>
    <w:rsid w:val="00726F75"/>
    <w:rsid w:val="00726FC2"/>
    <w:rsid w:val="00726FF3"/>
    <w:rsid w:val="00727011"/>
    <w:rsid w:val="0072704F"/>
    <w:rsid w:val="00727070"/>
    <w:rsid w:val="00727086"/>
    <w:rsid w:val="007270B2"/>
    <w:rsid w:val="007270C9"/>
    <w:rsid w:val="007270CA"/>
    <w:rsid w:val="007270DB"/>
    <w:rsid w:val="007270EE"/>
    <w:rsid w:val="00727154"/>
    <w:rsid w:val="007271A6"/>
    <w:rsid w:val="00727202"/>
    <w:rsid w:val="00727210"/>
    <w:rsid w:val="0072721A"/>
    <w:rsid w:val="0072722D"/>
    <w:rsid w:val="0072724D"/>
    <w:rsid w:val="007272EE"/>
    <w:rsid w:val="007272F2"/>
    <w:rsid w:val="007272F6"/>
    <w:rsid w:val="00727318"/>
    <w:rsid w:val="0072738A"/>
    <w:rsid w:val="007273AA"/>
    <w:rsid w:val="007273AC"/>
    <w:rsid w:val="007273B0"/>
    <w:rsid w:val="007273B7"/>
    <w:rsid w:val="007273BC"/>
    <w:rsid w:val="007273C6"/>
    <w:rsid w:val="007273CD"/>
    <w:rsid w:val="007273FD"/>
    <w:rsid w:val="00727405"/>
    <w:rsid w:val="00727408"/>
    <w:rsid w:val="0072742F"/>
    <w:rsid w:val="00727486"/>
    <w:rsid w:val="0072748B"/>
    <w:rsid w:val="007274B7"/>
    <w:rsid w:val="007274C5"/>
    <w:rsid w:val="007274CD"/>
    <w:rsid w:val="007274DC"/>
    <w:rsid w:val="007274EB"/>
    <w:rsid w:val="00727514"/>
    <w:rsid w:val="00727518"/>
    <w:rsid w:val="00727525"/>
    <w:rsid w:val="00727542"/>
    <w:rsid w:val="00727585"/>
    <w:rsid w:val="0072759A"/>
    <w:rsid w:val="007275AA"/>
    <w:rsid w:val="007275D4"/>
    <w:rsid w:val="007275DB"/>
    <w:rsid w:val="00727672"/>
    <w:rsid w:val="007276B9"/>
    <w:rsid w:val="007276C8"/>
    <w:rsid w:val="007276DC"/>
    <w:rsid w:val="0072771E"/>
    <w:rsid w:val="00727751"/>
    <w:rsid w:val="0072775E"/>
    <w:rsid w:val="00727763"/>
    <w:rsid w:val="00727771"/>
    <w:rsid w:val="007277E1"/>
    <w:rsid w:val="007277F8"/>
    <w:rsid w:val="00727817"/>
    <w:rsid w:val="0072783D"/>
    <w:rsid w:val="00727875"/>
    <w:rsid w:val="007278A8"/>
    <w:rsid w:val="007278AD"/>
    <w:rsid w:val="007278F1"/>
    <w:rsid w:val="00727918"/>
    <w:rsid w:val="0072792D"/>
    <w:rsid w:val="0072795F"/>
    <w:rsid w:val="00727961"/>
    <w:rsid w:val="00727A29"/>
    <w:rsid w:val="00727A46"/>
    <w:rsid w:val="00727ABA"/>
    <w:rsid w:val="00727B63"/>
    <w:rsid w:val="00727BC4"/>
    <w:rsid w:val="00727BC8"/>
    <w:rsid w:val="00727C11"/>
    <w:rsid w:val="00727C81"/>
    <w:rsid w:val="00727CDB"/>
    <w:rsid w:val="00727CDC"/>
    <w:rsid w:val="00727CFB"/>
    <w:rsid w:val="00727D4D"/>
    <w:rsid w:val="00727D54"/>
    <w:rsid w:val="00727DA5"/>
    <w:rsid w:val="00727DB3"/>
    <w:rsid w:val="00727DD8"/>
    <w:rsid w:val="00727E09"/>
    <w:rsid w:val="00727E12"/>
    <w:rsid w:val="00727E6A"/>
    <w:rsid w:val="00727E86"/>
    <w:rsid w:val="00727EC2"/>
    <w:rsid w:val="00727EC7"/>
    <w:rsid w:val="00727ED3"/>
    <w:rsid w:val="00727F0F"/>
    <w:rsid w:val="00727F42"/>
    <w:rsid w:val="00727F7B"/>
    <w:rsid w:val="00727FCD"/>
    <w:rsid w:val="00730011"/>
    <w:rsid w:val="0073002A"/>
    <w:rsid w:val="00730037"/>
    <w:rsid w:val="00730049"/>
    <w:rsid w:val="0073005D"/>
    <w:rsid w:val="0073007A"/>
    <w:rsid w:val="00730096"/>
    <w:rsid w:val="007300AF"/>
    <w:rsid w:val="0073010E"/>
    <w:rsid w:val="00730152"/>
    <w:rsid w:val="00730154"/>
    <w:rsid w:val="0073016B"/>
    <w:rsid w:val="0073017B"/>
    <w:rsid w:val="007301C8"/>
    <w:rsid w:val="00730214"/>
    <w:rsid w:val="00730248"/>
    <w:rsid w:val="0073025C"/>
    <w:rsid w:val="00730287"/>
    <w:rsid w:val="007302EF"/>
    <w:rsid w:val="00730325"/>
    <w:rsid w:val="00730357"/>
    <w:rsid w:val="00730363"/>
    <w:rsid w:val="00730378"/>
    <w:rsid w:val="00730385"/>
    <w:rsid w:val="007303A9"/>
    <w:rsid w:val="007303AD"/>
    <w:rsid w:val="007303B9"/>
    <w:rsid w:val="007303BD"/>
    <w:rsid w:val="007303D5"/>
    <w:rsid w:val="007303EB"/>
    <w:rsid w:val="007303F2"/>
    <w:rsid w:val="00730402"/>
    <w:rsid w:val="0073040A"/>
    <w:rsid w:val="0073040E"/>
    <w:rsid w:val="00730471"/>
    <w:rsid w:val="0073049B"/>
    <w:rsid w:val="007304B6"/>
    <w:rsid w:val="00730500"/>
    <w:rsid w:val="00730531"/>
    <w:rsid w:val="00730571"/>
    <w:rsid w:val="0073057F"/>
    <w:rsid w:val="0073061D"/>
    <w:rsid w:val="00730660"/>
    <w:rsid w:val="007306A0"/>
    <w:rsid w:val="007306F5"/>
    <w:rsid w:val="0073072F"/>
    <w:rsid w:val="007307E5"/>
    <w:rsid w:val="00730880"/>
    <w:rsid w:val="00730884"/>
    <w:rsid w:val="00730899"/>
    <w:rsid w:val="007308A8"/>
    <w:rsid w:val="007308AC"/>
    <w:rsid w:val="007308F4"/>
    <w:rsid w:val="007308FC"/>
    <w:rsid w:val="0073092E"/>
    <w:rsid w:val="00730998"/>
    <w:rsid w:val="007309AD"/>
    <w:rsid w:val="007309AE"/>
    <w:rsid w:val="007309F4"/>
    <w:rsid w:val="007309FD"/>
    <w:rsid w:val="00730A87"/>
    <w:rsid w:val="00730ADA"/>
    <w:rsid w:val="00730AF4"/>
    <w:rsid w:val="00730AFC"/>
    <w:rsid w:val="00730B23"/>
    <w:rsid w:val="00730B2C"/>
    <w:rsid w:val="00730B33"/>
    <w:rsid w:val="00730B35"/>
    <w:rsid w:val="00730B39"/>
    <w:rsid w:val="00730B5B"/>
    <w:rsid w:val="00730B7C"/>
    <w:rsid w:val="00730B93"/>
    <w:rsid w:val="00730BC5"/>
    <w:rsid w:val="00730C37"/>
    <w:rsid w:val="00730C3F"/>
    <w:rsid w:val="00730C88"/>
    <w:rsid w:val="00730C91"/>
    <w:rsid w:val="00730CBF"/>
    <w:rsid w:val="00730CCC"/>
    <w:rsid w:val="00730CE1"/>
    <w:rsid w:val="00730CF9"/>
    <w:rsid w:val="00730D15"/>
    <w:rsid w:val="00730D58"/>
    <w:rsid w:val="00730DDD"/>
    <w:rsid w:val="00730E10"/>
    <w:rsid w:val="00730E18"/>
    <w:rsid w:val="00730E26"/>
    <w:rsid w:val="00730E28"/>
    <w:rsid w:val="00730E30"/>
    <w:rsid w:val="00730E6B"/>
    <w:rsid w:val="00730EB2"/>
    <w:rsid w:val="00730EB3"/>
    <w:rsid w:val="00730F66"/>
    <w:rsid w:val="00730F6A"/>
    <w:rsid w:val="00730FF7"/>
    <w:rsid w:val="00731066"/>
    <w:rsid w:val="00731077"/>
    <w:rsid w:val="00731083"/>
    <w:rsid w:val="0073109F"/>
    <w:rsid w:val="007310A6"/>
    <w:rsid w:val="007310B2"/>
    <w:rsid w:val="007310D9"/>
    <w:rsid w:val="007310E1"/>
    <w:rsid w:val="007310EA"/>
    <w:rsid w:val="00731101"/>
    <w:rsid w:val="00731102"/>
    <w:rsid w:val="00731128"/>
    <w:rsid w:val="0073115A"/>
    <w:rsid w:val="0073117F"/>
    <w:rsid w:val="0073119D"/>
    <w:rsid w:val="0073120E"/>
    <w:rsid w:val="0073127B"/>
    <w:rsid w:val="0073128F"/>
    <w:rsid w:val="007312B6"/>
    <w:rsid w:val="007312BF"/>
    <w:rsid w:val="007312CF"/>
    <w:rsid w:val="007312DD"/>
    <w:rsid w:val="00731308"/>
    <w:rsid w:val="00731340"/>
    <w:rsid w:val="00731346"/>
    <w:rsid w:val="00731365"/>
    <w:rsid w:val="007313B7"/>
    <w:rsid w:val="007313BA"/>
    <w:rsid w:val="0073140C"/>
    <w:rsid w:val="0073145B"/>
    <w:rsid w:val="00731464"/>
    <w:rsid w:val="00731469"/>
    <w:rsid w:val="007314B0"/>
    <w:rsid w:val="007314CD"/>
    <w:rsid w:val="007314DF"/>
    <w:rsid w:val="007314E2"/>
    <w:rsid w:val="0073158A"/>
    <w:rsid w:val="007315DC"/>
    <w:rsid w:val="00731602"/>
    <w:rsid w:val="0073168D"/>
    <w:rsid w:val="00731712"/>
    <w:rsid w:val="00731714"/>
    <w:rsid w:val="00731725"/>
    <w:rsid w:val="007317AA"/>
    <w:rsid w:val="007317BC"/>
    <w:rsid w:val="007317CB"/>
    <w:rsid w:val="007317CD"/>
    <w:rsid w:val="0073180F"/>
    <w:rsid w:val="0073186D"/>
    <w:rsid w:val="00731899"/>
    <w:rsid w:val="007318AA"/>
    <w:rsid w:val="007318DD"/>
    <w:rsid w:val="0073192B"/>
    <w:rsid w:val="00731961"/>
    <w:rsid w:val="00731977"/>
    <w:rsid w:val="00731984"/>
    <w:rsid w:val="00731999"/>
    <w:rsid w:val="007319D2"/>
    <w:rsid w:val="007319E4"/>
    <w:rsid w:val="007319EC"/>
    <w:rsid w:val="00731A4E"/>
    <w:rsid w:val="00731A70"/>
    <w:rsid w:val="00731ABC"/>
    <w:rsid w:val="00731ABF"/>
    <w:rsid w:val="00731AD7"/>
    <w:rsid w:val="00731B32"/>
    <w:rsid w:val="00731B79"/>
    <w:rsid w:val="00731B81"/>
    <w:rsid w:val="00731BD8"/>
    <w:rsid w:val="00731C2C"/>
    <w:rsid w:val="00731CBC"/>
    <w:rsid w:val="00731CC3"/>
    <w:rsid w:val="00731CC4"/>
    <w:rsid w:val="00731CD2"/>
    <w:rsid w:val="00731CDB"/>
    <w:rsid w:val="00731CED"/>
    <w:rsid w:val="00731D09"/>
    <w:rsid w:val="00731D15"/>
    <w:rsid w:val="00731D6A"/>
    <w:rsid w:val="00731D9D"/>
    <w:rsid w:val="00731DBE"/>
    <w:rsid w:val="00731DC2"/>
    <w:rsid w:val="00731DC9"/>
    <w:rsid w:val="00731DE7"/>
    <w:rsid w:val="00731E31"/>
    <w:rsid w:val="00731E7F"/>
    <w:rsid w:val="00731E90"/>
    <w:rsid w:val="00731EAE"/>
    <w:rsid w:val="00731EBF"/>
    <w:rsid w:val="00731EDE"/>
    <w:rsid w:val="00731EF5"/>
    <w:rsid w:val="00731F49"/>
    <w:rsid w:val="00731F7E"/>
    <w:rsid w:val="00731F97"/>
    <w:rsid w:val="00731F98"/>
    <w:rsid w:val="00731FB8"/>
    <w:rsid w:val="00732005"/>
    <w:rsid w:val="00732008"/>
    <w:rsid w:val="0073208E"/>
    <w:rsid w:val="0073209B"/>
    <w:rsid w:val="007320BD"/>
    <w:rsid w:val="007320D8"/>
    <w:rsid w:val="007320DF"/>
    <w:rsid w:val="007320F8"/>
    <w:rsid w:val="00732107"/>
    <w:rsid w:val="00732110"/>
    <w:rsid w:val="00732141"/>
    <w:rsid w:val="00732156"/>
    <w:rsid w:val="007321ED"/>
    <w:rsid w:val="007321F8"/>
    <w:rsid w:val="0073227F"/>
    <w:rsid w:val="00732314"/>
    <w:rsid w:val="00732325"/>
    <w:rsid w:val="00732332"/>
    <w:rsid w:val="00732349"/>
    <w:rsid w:val="007323BF"/>
    <w:rsid w:val="007323F9"/>
    <w:rsid w:val="00732475"/>
    <w:rsid w:val="007324A6"/>
    <w:rsid w:val="007324EE"/>
    <w:rsid w:val="0073256B"/>
    <w:rsid w:val="00732593"/>
    <w:rsid w:val="00732599"/>
    <w:rsid w:val="007325A9"/>
    <w:rsid w:val="0073261C"/>
    <w:rsid w:val="0073265D"/>
    <w:rsid w:val="00732660"/>
    <w:rsid w:val="007326CA"/>
    <w:rsid w:val="0073273E"/>
    <w:rsid w:val="0073277F"/>
    <w:rsid w:val="00732798"/>
    <w:rsid w:val="0073279D"/>
    <w:rsid w:val="007327B3"/>
    <w:rsid w:val="007327CB"/>
    <w:rsid w:val="007327F3"/>
    <w:rsid w:val="00732823"/>
    <w:rsid w:val="00732838"/>
    <w:rsid w:val="0073285E"/>
    <w:rsid w:val="00732863"/>
    <w:rsid w:val="00732869"/>
    <w:rsid w:val="007328A1"/>
    <w:rsid w:val="007328C9"/>
    <w:rsid w:val="00732947"/>
    <w:rsid w:val="0073297D"/>
    <w:rsid w:val="0073298D"/>
    <w:rsid w:val="0073299C"/>
    <w:rsid w:val="007329FC"/>
    <w:rsid w:val="00732A8E"/>
    <w:rsid w:val="00732B12"/>
    <w:rsid w:val="00732B2E"/>
    <w:rsid w:val="00732B31"/>
    <w:rsid w:val="00732B34"/>
    <w:rsid w:val="00732B36"/>
    <w:rsid w:val="00732B38"/>
    <w:rsid w:val="00732B7D"/>
    <w:rsid w:val="00732B91"/>
    <w:rsid w:val="00732B9C"/>
    <w:rsid w:val="00732BA1"/>
    <w:rsid w:val="00732BC4"/>
    <w:rsid w:val="00732BC7"/>
    <w:rsid w:val="00732C1D"/>
    <w:rsid w:val="00732C32"/>
    <w:rsid w:val="00732C38"/>
    <w:rsid w:val="00732C47"/>
    <w:rsid w:val="00732C80"/>
    <w:rsid w:val="00732CB3"/>
    <w:rsid w:val="00732D07"/>
    <w:rsid w:val="00732D14"/>
    <w:rsid w:val="00732D32"/>
    <w:rsid w:val="00732D39"/>
    <w:rsid w:val="00732D99"/>
    <w:rsid w:val="00732D9E"/>
    <w:rsid w:val="00732DA4"/>
    <w:rsid w:val="00732DD9"/>
    <w:rsid w:val="00732E24"/>
    <w:rsid w:val="00732ECB"/>
    <w:rsid w:val="00732ED5"/>
    <w:rsid w:val="00732EE7"/>
    <w:rsid w:val="00732EEE"/>
    <w:rsid w:val="00732F03"/>
    <w:rsid w:val="00732F4A"/>
    <w:rsid w:val="00732F85"/>
    <w:rsid w:val="00732F94"/>
    <w:rsid w:val="00732FD1"/>
    <w:rsid w:val="00732FDD"/>
    <w:rsid w:val="00733009"/>
    <w:rsid w:val="0073303D"/>
    <w:rsid w:val="0073304C"/>
    <w:rsid w:val="007330E7"/>
    <w:rsid w:val="0073310E"/>
    <w:rsid w:val="0073314A"/>
    <w:rsid w:val="00733171"/>
    <w:rsid w:val="007331AB"/>
    <w:rsid w:val="007331C6"/>
    <w:rsid w:val="0073327B"/>
    <w:rsid w:val="007332A3"/>
    <w:rsid w:val="007332AE"/>
    <w:rsid w:val="007332CA"/>
    <w:rsid w:val="00733308"/>
    <w:rsid w:val="00733344"/>
    <w:rsid w:val="0073334B"/>
    <w:rsid w:val="0073335A"/>
    <w:rsid w:val="00733368"/>
    <w:rsid w:val="0073339C"/>
    <w:rsid w:val="007333A2"/>
    <w:rsid w:val="007333C7"/>
    <w:rsid w:val="007333C9"/>
    <w:rsid w:val="007333D1"/>
    <w:rsid w:val="007333DA"/>
    <w:rsid w:val="007333E5"/>
    <w:rsid w:val="0073344E"/>
    <w:rsid w:val="0073345A"/>
    <w:rsid w:val="0073347D"/>
    <w:rsid w:val="007334D7"/>
    <w:rsid w:val="0073350C"/>
    <w:rsid w:val="00733590"/>
    <w:rsid w:val="007335D8"/>
    <w:rsid w:val="00733612"/>
    <w:rsid w:val="00733640"/>
    <w:rsid w:val="0073366A"/>
    <w:rsid w:val="0073366D"/>
    <w:rsid w:val="0073366E"/>
    <w:rsid w:val="0073369F"/>
    <w:rsid w:val="007336D0"/>
    <w:rsid w:val="007336F0"/>
    <w:rsid w:val="00733738"/>
    <w:rsid w:val="00733778"/>
    <w:rsid w:val="007337D5"/>
    <w:rsid w:val="00733837"/>
    <w:rsid w:val="00733863"/>
    <w:rsid w:val="00733874"/>
    <w:rsid w:val="007338A5"/>
    <w:rsid w:val="007338C5"/>
    <w:rsid w:val="007338E8"/>
    <w:rsid w:val="00733945"/>
    <w:rsid w:val="00733954"/>
    <w:rsid w:val="0073398A"/>
    <w:rsid w:val="00733996"/>
    <w:rsid w:val="007339A3"/>
    <w:rsid w:val="007339AE"/>
    <w:rsid w:val="00733ABB"/>
    <w:rsid w:val="00733AD1"/>
    <w:rsid w:val="00733AE6"/>
    <w:rsid w:val="00733AFC"/>
    <w:rsid w:val="00733B0B"/>
    <w:rsid w:val="00733B8B"/>
    <w:rsid w:val="00733BD5"/>
    <w:rsid w:val="00733BFE"/>
    <w:rsid w:val="00733C17"/>
    <w:rsid w:val="00733C38"/>
    <w:rsid w:val="00733C45"/>
    <w:rsid w:val="00733CDD"/>
    <w:rsid w:val="00733D69"/>
    <w:rsid w:val="00733E1F"/>
    <w:rsid w:val="00733E5C"/>
    <w:rsid w:val="00733E67"/>
    <w:rsid w:val="00733E6C"/>
    <w:rsid w:val="00733E82"/>
    <w:rsid w:val="00733E9F"/>
    <w:rsid w:val="00733EB9"/>
    <w:rsid w:val="00733ED7"/>
    <w:rsid w:val="00733EE8"/>
    <w:rsid w:val="00733EED"/>
    <w:rsid w:val="0073401F"/>
    <w:rsid w:val="00734053"/>
    <w:rsid w:val="00734063"/>
    <w:rsid w:val="00734076"/>
    <w:rsid w:val="007340A8"/>
    <w:rsid w:val="007340AC"/>
    <w:rsid w:val="007340D6"/>
    <w:rsid w:val="007340E1"/>
    <w:rsid w:val="00734105"/>
    <w:rsid w:val="00734106"/>
    <w:rsid w:val="0073410E"/>
    <w:rsid w:val="00734117"/>
    <w:rsid w:val="00734136"/>
    <w:rsid w:val="0073414A"/>
    <w:rsid w:val="0073415F"/>
    <w:rsid w:val="00734197"/>
    <w:rsid w:val="00734215"/>
    <w:rsid w:val="0073426D"/>
    <w:rsid w:val="007342B3"/>
    <w:rsid w:val="00734377"/>
    <w:rsid w:val="00734383"/>
    <w:rsid w:val="007343AD"/>
    <w:rsid w:val="007343C7"/>
    <w:rsid w:val="007343CC"/>
    <w:rsid w:val="007343EB"/>
    <w:rsid w:val="007343FD"/>
    <w:rsid w:val="00734426"/>
    <w:rsid w:val="0073442F"/>
    <w:rsid w:val="00734458"/>
    <w:rsid w:val="00734486"/>
    <w:rsid w:val="007344A6"/>
    <w:rsid w:val="007344B9"/>
    <w:rsid w:val="00734532"/>
    <w:rsid w:val="00734549"/>
    <w:rsid w:val="00734558"/>
    <w:rsid w:val="00734587"/>
    <w:rsid w:val="007345D0"/>
    <w:rsid w:val="007345D7"/>
    <w:rsid w:val="0073461C"/>
    <w:rsid w:val="00734669"/>
    <w:rsid w:val="00734688"/>
    <w:rsid w:val="007346E3"/>
    <w:rsid w:val="00734754"/>
    <w:rsid w:val="0073475A"/>
    <w:rsid w:val="00734762"/>
    <w:rsid w:val="0073479C"/>
    <w:rsid w:val="007347DF"/>
    <w:rsid w:val="007347FA"/>
    <w:rsid w:val="007347FF"/>
    <w:rsid w:val="00734807"/>
    <w:rsid w:val="0073480B"/>
    <w:rsid w:val="0073482D"/>
    <w:rsid w:val="0073484C"/>
    <w:rsid w:val="00734862"/>
    <w:rsid w:val="00734869"/>
    <w:rsid w:val="0073486A"/>
    <w:rsid w:val="00734876"/>
    <w:rsid w:val="0073488B"/>
    <w:rsid w:val="0073489A"/>
    <w:rsid w:val="007348D5"/>
    <w:rsid w:val="007348D7"/>
    <w:rsid w:val="007348EC"/>
    <w:rsid w:val="007349EE"/>
    <w:rsid w:val="007349F6"/>
    <w:rsid w:val="007349FA"/>
    <w:rsid w:val="00734A07"/>
    <w:rsid w:val="00734A0B"/>
    <w:rsid w:val="00734A18"/>
    <w:rsid w:val="00734A47"/>
    <w:rsid w:val="00734B2F"/>
    <w:rsid w:val="00734B54"/>
    <w:rsid w:val="00734B63"/>
    <w:rsid w:val="00734B68"/>
    <w:rsid w:val="00734BE8"/>
    <w:rsid w:val="00734BEA"/>
    <w:rsid w:val="00734C74"/>
    <w:rsid w:val="00734CA6"/>
    <w:rsid w:val="00734CAF"/>
    <w:rsid w:val="00734DAD"/>
    <w:rsid w:val="00734DF7"/>
    <w:rsid w:val="00734E16"/>
    <w:rsid w:val="00734EBB"/>
    <w:rsid w:val="00734F55"/>
    <w:rsid w:val="00734F62"/>
    <w:rsid w:val="00734F6C"/>
    <w:rsid w:val="00734F8C"/>
    <w:rsid w:val="00735035"/>
    <w:rsid w:val="0073507A"/>
    <w:rsid w:val="0073509C"/>
    <w:rsid w:val="00735169"/>
    <w:rsid w:val="00735221"/>
    <w:rsid w:val="0073523E"/>
    <w:rsid w:val="007352A1"/>
    <w:rsid w:val="007352A8"/>
    <w:rsid w:val="007352A9"/>
    <w:rsid w:val="0073537E"/>
    <w:rsid w:val="0073539E"/>
    <w:rsid w:val="007353A8"/>
    <w:rsid w:val="007353CE"/>
    <w:rsid w:val="0073541B"/>
    <w:rsid w:val="007354B6"/>
    <w:rsid w:val="00735520"/>
    <w:rsid w:val="00735526"/>
    <w:rsid w:val="00735589"/>
    <w:rsid w:val="007355A7"/>
    <w:rsid w:val="007355F6"/>
    <w:rsid w:val="00735619"/>
    <w:rsid w:val="0073562D"/>
    <w:rsid w:val="0073566A"/>
    <w:rsid w:val="00735673"/>
    <w:rsid w:val="00735698"/>
    <w:rsid w:val="007356B1"/>
    <w:rsid w:val="007356C4"/>
    <w:rsid w:val="007356DD"/>
    <w:rsid w:val="00735771"/>
    <w:rsid w:val="007357A3"/>
    <w:rsid w:val="0073581E"/>
    <w:rsid w:val="00735835"/>
    <w:rsid w:val="007358AD"/>
    <w:rsid w:val="007358D2"/>
    <w:rsid w:val="0073593F"/>
    <w:rsid w:val="0073596A"/>
    <w:rsid w:val="007359FB"/>
    <w:rsid w:val="00735A72"/>
    <w:rsid w:val="00735A8A"/>
    <w:rsid w:val="00735AAB"/>
    <w:rsid w:val="00735AB7"/>
    <w:rsid w:val="00735AFB"/>
    <w:rsid w:val="00735B1B"/>
    <w:rsid w:val="00735B62"/>
    <w:rsid w:val="00735BAA"/>
    <w:rsid w:val="00735BDD"/>
    <w:rsid w:val="00735BE6"/>
    <w:rsid w:val="00735BF3"/>
    <w:rsid w:val="00735C0E"/>
    <w:rsid w:val="00735C49"/>
    <w:rsid w:val="00735C4A"/>
    <w:rsid w:val="00735C51"/>
    <w:rsid w:val="00735C91"/>
    <w:rsid w:val="00735CC9"/>
    <w:rsid w:val="00735CE2"/>
    <w:rsid w:val="00735CE5"/>
    <w:rsid w:val="00735D51"/>
    <w:rsid w:val="00735D85"/>
    <w:rsid w:val="00735DB5"/>
    <w:rsid w:val="00735DC5"/>
    <w:rsid w:val="00735DF1"/>
    <w:rsid w:val="00735E03"/>
    <w:rsid w:val="00735EA3"/>
    <w:rsid w:val="00735EC1"/>
    <w:rsid w:val="00735F04"/>
    <w:rsid w:val="00735F19"/>
    <w:rsid w:val="00735F31"/>
    <w:rsid w:val="00735F6B"/>
    <w:rsid w:val="00735F7A"/>
    <w:rsid w:val="00736029"/>
    <w:rsid w:val="0073602A"/>
    <w:rsid w:val="00736048"/>
    <w:rsid w:val="00736060"/>
    <w:rsid w:val="0073607F"/>
    <w:rsid w:val="007360A7"/>
    <w:rsid w:val="007360E1"/>
    <w:rsid w:val="007360E6"/>
    <w:rsid w:val="00736124"/>
    <w:rsid w:val="00736140"/>
    <w:rsid w:val="0073614A"/>
    <w:rsid w:val="00736181"/>
    <w:rsid w:val="007361C5"/>
    <w:rsid w:val="00736202"/>
    <w:rsid w:val="00736270"/>
    <w:rsid w:val="00736280"/>
    <w:rsid w:val="00736282"/>
    <w:rsid w:val="007362BE"/>
    <w:rsid w:val="007362F6"/>
    <w:rsid w:val="007362FC"/>
    <w:rsid w:val="0073630C"/>
    <w:rsid w:val="0073630F"/>
    <w:rsid w:val="00736312"/>
    <w:rsid w:val="007363C7"/>
    <w:rsid w:val="007363D1"/>
    <w:rsid w:val="00736442"/>
    <w:rsid w:val="00736444"/>
    <w:rsid w:val="007364BC"/>
    <w:rsid w:val="007364CF"/>
    <w:rsid w:val="007364F6"/>
    <w:rsid w:val="0073652E"/>
    <w:rsid w:val="00736572"/>
    <w:rsid w:val="00736593"/>
    <w:rsid w:val="007365D0"/>
    <w:rsid w:val="00736605"/>
    <w:rsid w:val="00736608"/>
    <w:rsid w:val="00736653"/>
    <w:rsid w:val="007366F3"/>
    <w:rsid w:val="00736745"/>
    <w:rsid w:val="007367BA"/>
    <w:rsid w:val="00736843"/>
    <w:rsid w:val="00736861"/>
    <w:rsid w:val="00736892"/>
    <w:rsid w:val="00736897"/>
    <w:rsid w:val="007368A8"/>
    <w:rsid w:val="007368F0"/>
    <w:rsid w:val="007368FD"/>
    <w:rsid w:val="00736906"/>
    <w:rsid w:val="007369AC"/>
    <w:rsid w:val="00736A58"/>
    <w:rsid w:val="00736A78"/>
    <w:rsid w:val="00736ADA"/>
    <w:rsid w:val="00736AE2"/>
    <w:rsid w:val="00736AE7"/>
    <w:rsid w:val="00736AEA"/>
    <w:rsid w:val="00736B16"/>
    <w:rsid w:val="00736B5D"/>
    <w:rsid w:val="00736B5E"/>
    <w:rsid w:val="00736B88"/>
    <w:rsid w:val="00736BE1"/>
    <w:rsid w:val="00736BFD"/>
    <w:rsid w:val="00736C08"/>
    <w:rsid w:val="00736C97"/>
    <w:rsid w:val="00736CAB"/>
    <w:rsid w:val="00736CC6"/>
    <w:rsid w:val="00736CDE"/>
    <w:rsid w:val="00736D1A"/>
    <w:rsid w:val="00736D6C"/>
    <w:rsid w:val="00736DFB"/>
    <w:rsid w:val="00736E03"/>
    <w:rsid w:val="00736E3B"/>
    <w:rsid w:val="00736E53"/>
    <w:rsid w:val="00736E55"/>
    <w:rsid w:val="00736E5B"/>
    <w:rsid w:val="00736E5D"/>
    <w:rsid w:val="00736E9D"/>
    <w:rsid w:val="00736EE0"/>
    <w:rsid w:val="00736F62"/>
    <w:rsid w:val="00736FA9"/>
    <w:rsid w:val="0073701C"/>
    <w:rsid w:val="00737041"/>
    <w:rsid w:val="00737062"/>
    <w:rsid w:val="00737078"/>
    <w:rsid w:val="0073708D"/>
    <w:rsid w:val="007370A8"/>
    <w:rsid w:val="007370AA"/>
    <w:rsid w:val="007370AC"/>
    <w:rsid w:val="007370BE"/>
    <w:rsid w:val="007370C4"/>
    <w:rsid w:val="007370DA"/>
    <w:rsid w:val="0073712D"/>
    <w:rsid w:val="00737132"/>
    <w:rsid w:val="00737158"/>
    <w:rsid w:val="0073718B"/>
    <w:rsid w:val="00737193"/>
    <w:rsid w:val="007371E5"/>
    <w:rsid w:val="007371FE"/>
    <w:rsid w:val="00737208"/>
    <w:rsid w:val="00737229"/>
    <w:rsid w:val="00737268"/>
    <w:rsid w:val="00737278"/>
    <w:rsid w:val="00737280"/>
    <w:rsid w:val="0073728F"/>
    <w:rsid w:val="007372BD"/>
    <w:rsid w:val="007372DE"/>
    <w:rsid w:val="0073730C"/>
    <w:rsid w:val="0073739D"/>
    <w:rsid w:val="007373ED"/>
    <w:rsid w:val="0073741F"/>
    <w:rsid w:val="00737446"/>
    <w:rsid w:val="0073744F"/>
    <w:rsid w:val="007374AE"/>
    <w:rsid w:val="007374EE"/>
    <w:rsid w:val="00737576"/>
    <w:rsid w:val="0073757F"/>
    <w:rsid w:val="00737587"/>
    <w:rsid w:val="007375A5"/>
    <w:rsid w:val="007375ED"/>
    <w:rsid w:val="007375EE"/>
    <w:rsid w:val="00737623"/>
    <w:rsid w:val="0073771B"/>
    <w:rsid w:val="00737746"/>
    <w:rsid w:val="00737762"/>
    <w:rsid w:val="007377BD"/>
    <w:rsid w:val="007377DF"/>
    <w:rsid w:val="0073782F"/>
    <w:rsid w:val="0073784F"/>
    <w:rsid w:val="00737857"/>
    <w:rsid w:val="00737873"/>
    <w:rsid w:val="007378B9"/>
    <w:rsid w:val="00737927"/>
    <w:rsid w:val="0073792E"/>
    <w:rsid w:val="00737935"/>
    <w:rsid w:val="00737959"/>
    <w:rsid w:val="007379AE"/>
    <w:rsid w:val="007379BE"/>
    <w:rsid w:val="00737A1E"/>
    <w:rsid w:val="00737A37"/>
    <w:rsid w:val="00737A45"/>
    <w:rsid w:val="00737A5E"/>
    <w:rsid w:val="00737A65"/>
    <w:rsid w:val="00737AAE"/>
    <w:rsid w:val="00737ABB"/>
    <w:rsid w:val="00737AF1"/>
    <w:rsid w:val="00737AFB"/>
    <w:rsid w:val="00737B0C"/>
    <w:rsid w:val="00737B11"/>
    <w:rsid w:val="00737B1C"/>
    <w:rsid w:val="00737B47"/>
    <w:rsid w:val="00737B4D"/>
    <w:rsid w:val="00737B5A"/>
    <w:rsid w:val="00737BEE"/>
    <w:rsid w:val="00737BFA"/>
    <w:rsid w:val="00737C01"/>
    <w:rsid w:val="00737C1B"/>
    <w:rsid w:val="00737C40"/>
    <w:rsid w:val="00737C4C"/>
    <w:rsid w:val="00737CF5"/>
    <w:rsid w:val="00737D88"/>
    <w:rsid w:val="00737DA7"/>
    <w:rsid w:val="00737DB7"/>
    <w:rsid w:val="00737E01"/>
    <w:rsid w:val="00737E05"/>
    <w:rsid w:val="00737E10"/>
    <w:rsid w:val="00737E71"/>
    <w:rsid w:val="00737E87"/>
    <w:rsid w:val="00737EAB"/>
    <w:rsid w:val="00737EB7"/>
    <w:rsid w:val="00737EB9"/>
    <w:rsid w:val="00737EED"/>
    <w:rsid w:val="00737EF0"/>
    <w:rsid w:val="00737EFA"/>
    <w:rsid w:val="00737F73"/>
    <w:rsid w:val="00737F95"/>
    <w:rsid w:val="00737FA1"/>
    <w:rsid w:val="00740015"/>
    <w:rsid w:val="00740050"/>
    <w:rsid w:val="00740080"/>
    <w:rsid w:val="00740099"/>
    <w:rsid w:val="00740125"/>
    <w:rsid w:val="0074017A"/>
    <w:rsid w:val="007401DA"/>
    <w:rsid w:val="00740252"/>
    <w:rsid w:val="00740264"/>
    <w:rsid w:val="0074027C"/>
    <w:rsid w:val="00740283"/>
    <w:rsid w:val="0074030B"/>
    <w:rsid w:val="00740329"/>
    <w:rsid w:val="00740341"/>
    <w:rsid w:val="00740347"/>
    <w:rsid w:val="00740389"/>
    <w:rsid w:val="007403FF"/>
    <w:rsid w:val="00740409"/>
    <w:rsid w:val="0074041F"/>
    <w:rsid w:val="0074047E"/>
    <w:rsid w:val="007404A8"/>
    <w:rsid w:val="007404B1"/>
    <w:rsid w:val="007404CA"/>
    <w:rsid w:val="007404DD"/>
    <w:rsid w:val="007404EC"/>
    <w:rsid w:val="0074051F"/>
    <w:rsid w:val="00740541"/>
    <w:rsid w:val="0074054A"/>
    <w:rsid w:val="0074054C"/>
    <w:rsid w:val="00740575"/>
    <w:rsid w:val="007405B9"/>
    <w:rsid w:val="007405E0"/>
    <w:rsid w:val="00740611"/>
    <w:rsid w:val="00740673"/>
    <w:rsid w:val="007406A0"/>
    <w:rsid w:val="00740803"/>
    <w:rsid w:val="0074080B"/>
    <w:rsid w:val="007408D3"/>
    <w:rsid w:val="007408D9"/>
    <w:rsid w:val="007408FA"/>
    <w:rsid w:val="0074090C"/>
    <w:rsid w:val="00740956"/>
    <w:rsid w:val="00740973"/>
    <w:rsid w:val="007409BF"/>
    <w:rsid w:val="00740A0B"/>
    <w:rsid w:val="00740A3E"/>
    <w:rsid w:val="00740A8D"/>
    <w:rsid w:val="00740AA4"/>
    <w:rsid w:val="00740AF7"/>
    <w:rsid w:val="00740B78"/>
    <w:rsid w:val="00740B9C"/>
    <w:rsid w:val="00740BA6"/>
    <w:rsid w:val="00740BA7"/>
    <w:rsid w:val="00740BE5"/>
    <w:rsid w:val="00740BF0"/>
    <w:rsid w:val="00740C09"/>
    <w:rsid w:val="00740C70"/>
    <w:rsid w:val="00740C88"/>
    <w:rsid w:val="00740CB8"/>
    <w:rsid w:val="00740D1D"/>
    <w:rsid w:val="00740D4F"/>
    <w:rsid w:val="00740D53"/>
    <w:rsid w:val="00740D7A"/>
    <w:rsid w:val="00740D9E"/>
    <w:rsid w:val="00740DBD"/>
    <w:rsid w:val="00740E29"/>
    <w:rsid w:val="00740E60"/>
    <w:rsid w:val="00740EAF"/>
    <w:rsid w:val="00740EB9"/>
    <w:rsid w:val="00740EC1"/>
    <w:rsid w:val="00740EE5"/>
    <w:rsid w:val="00740F29"/>
    <w:rsid w:val="00740F44"/>
    <w:rsid w:val="00740F5A"/>
    <w:rsid w:val="00740F74"/>
    <w:rsid w:val="00740F88"/>
    <w:rsid w:val="00740FD3"/>
    <w:rsid w:val="00740FFE"/>
    <w:rsid w:val="0074103F"/>
    <w:rsid w:val="0074104D"/>
    <w:rsid w:val="00741073"/>
    <w:rsid w:val="00741083"/>
    <w:rsid w:val="007410D2"/>
    <w:rsid w:val="007410E1"/>
    <w:rsid w:val="0074112A"/>
    <w:rsid w:val="0074116E"/>
    <w:rsid w:val="007411A4"/>
    <w:rsid w:val="007411AD"/>
    <w:rsid w:val="007411F7"/>
    <w:rsid w:val="0074122C"/>
    <w:rsid w:val="00741268"/>
    <w:rsid w:val="0074127A"/>
    <w:rsid w:val="0074128D"/>
    <w:rsid w:val="007412BA"/>
    <w:rsid w:val="007412C1"/>
    <w:rsid w:val="007412DB"/>
    <w:rsid w:val="007412EC"/>
    <w:rsid w:val="007412F3"/>
    <w:rsid w:val="0074130C"/>
    <w:rsid w:val="0074139A"/>
    <w:rsid w:val="007413EA"/>
    <w:rsid w:val="00741436"/>
    <w:rsid w:val="00741491"/>
    <w:rsid w:val="007414AA"/>
    <w:rsid w:val="007414AE"/>
    <w:rsid w:val="007414D2"/>
    <w:rsid w:val="007414DA"/>
    <w:rsid w:val="007414DD"/>
    <w:rsid w:val="00741506"/>
    <w:rsid w:val="0074151D"/>
    <w:rsid w:val="0074154F"/>
    <w:rsid w:val="0074156E"/>
    <w:rsid w:val="00741580"/>
    <w:rsid w:val="007415CB"/>
    <w:rsid w:val="007415EA"/>
    <w:rsid w:val="0074161F"/>
    <w:rsid w:val="00741641"/>
    <w:rsid w:val="00741644"/>
    <w:rsid w:val="00741645"/>
    <w:rsid w:val="00741660"/>
    <w:rsid w:val="0074168C"/>
    <w:rsid w:val="007416AD"/>
    <w:rsid w:val="007416F1"/>
    <w:rsid w:val="00741739"/>
    <w:rsid w:val="00741742"/>
    <w:rsid w:val="007417E6"/>
    <w:rsid w:val="00741870"/>
    <w:rsid w:val="00741884"/>
    <w:rsid w:val="00741895"/>
    <w:rsid w:val="007418C3"/>
    <w:rsid w:val="0074192C"/>
    <w:rsid w:val="00741939"/>
    <w:rsid w:val="00741956"/>
    <w:rsid w:val="00741969"/>
    <w:rsid w:val="00741975"/>
    <w:rsid w:val="0074198C"/>
    <w:rsid w:val="00741990"/>
    <w:rsid w:val="0074199C"/>
    <w:rsid w:val="00741AAF"/>
    <w:rsid w:val="00741AB6"/>
    <w:rsid w:val="00741AC5"/>
    <w:rsid w:val="00741ACE"/>
    <w:rsid w:val="00741AE1"/>
    <w:rsid w:val="00741BA9"/>
    <w:rsid w:val="00741BD8"/>
    <w:rsid w:val="00741C2A"/>
    <w:rsid w:val="00741C65"/>
    <w:rsid w:val="00741C6E"/>
    <w:rsid w:val="00741C72"/>
    <w:rsid w:val="00741C93"/>
    <w:rsid w:val="00741D09"/>
    <w:rsid w:val="00741D1B"/>
    <w:rsid w:val="00741D57"/>
    <w:rsid w:val="00741D91"/>
    <w:rsid w:val="00741E0F"/>
    <w:rsid w:val="00741E21"/>
    <w:rsid w:val="00741E4F"/>
    <w:rsid w:val="00741E6E"/>
    <w:rsid w:val="00741E83"/>
    <w:rsid w:val="00741EB4"/>
    <w:rsid w:val="00741EC4"/>
    <w:rsid w:val="00741EDC"/>
    <w:rsid w:val="00741EFC"/>
    <w:rsid w:val="00741F18"/>
    <w:rsid w:val="00741FC5"/>
    <w:rsid w:val="00741FE0"/>
    <w:rsid w:val="00742005"/>
    <w:rsid w:val="0074205A"/>
    <w:rsid w:val="007420B5"/>
    <w:rsid w:val="007420D5"/>
    <w:rsid w:val="0074211A"/>
    <w:rsid w:val="00742130"/>
    <w:rsid w:val="00742156"/>
    <w:rsid w:val="00742178"/>
    <w:rsid w:val="00742207"/>
    <w:rsid w:val="00742224"/>
    <w:rsid w:val="007422E6"/>
    <w:rsid w:val="0074234F"/>
    <w:rsid w:val="00742355"/>
    <w:rsid w:val="0074238C"/>
    <w:rsid w:val="007423A2"/>
    <w:rsid w:val="007423CD"/>
    <w:rsid w:val="00742401"/>
    <w:rsid w:val="00742480"/>
    <w:rsid w:val="00742488"/>
    <w:rsid w:val="007424E1"/>
    <w:rsid w:val="007424EA"/>
    <w:rsid w:val="00742593"/>
    <w:rsid w:val="007425D8"/>
    <w:rsid w:val="0074262C"/>
    <w:rsid w:val="00742636"/>
    <w:rsid w:val="0074263E"/>
    <w:rsid w:val="00742641"/>
    <w:rsid w:val="00742667"/>
    <w:rsid w:val="00742678"/>
    <w:rsid w:val="007426A3"/>
    <w:rsid w:val="007426F9"/>
    <w:rsid w:val="0074270A"/>
    <w:rsid w:val="00742716"/>
    <w:rsid w:val="00742739"/>
    <w:rsid w:val="00742751"/>
    <w:rsid w:val="00742772"/>
    <w:rsid w:val="007427EB"/>
    <w:rsid w:val="007427F7"/>
    <w:rsid w:val="0074281C"/>
    <w:rsid w:val="00742820"/>
    <w:rsid w:val="0074288B"/>
    <w:rsid w:val="00742899"/>
    <w:rsid w:val="007428C4"/>
    <w:rsid w:val="007428CB"/>
    <w:rsid w:val="007428FF"/>
    <w:rsid w:val="0074290A"/>
    <w:rsid w:val="00742978"/>
    <w:rsid w:val="0074297E"/>
    <w:rsid w:val="00742A12"/>
    <w:rsid w:val="00742A51"/>
    <w:rsid w:val="00742A5E"/>
    <w:rsid w:val="00742A79"/>
    <w:rsid w:val="00742A82"/>
    <w:rsid w:val="00742AC7"/>
    <w:rsid w:val="00742B1D"/>
    <w:rsid w:val="00742B43"/>
    <w:rsid w:val="00742BB4"/>
    <w:rsid w:val="00742BE1"/>
    <w:rsid w:val="00742BF0"/>
    <w:rsid w:val="00742BF4"/>
    <w:rsid w:val="00742C17"/>
    <w:rsid w:val="00742C33"/>
    <w:rsid w:val="00742C64"/>
    <w:rsid w:val="00742C6A"/>
    <w:rsid w:val="00742C9A"/>
    <w:rsid w:val="00742CA8"/>
    <w:rsid w:val="00742CD2"/>
    <w:rsid w:val="00742CDC"/>
    <w:rsid w:val="00742D30"/>
    <w:rsid w:val="00742D4B"/>
    <w:rsid w:val="00742D62"/>
    <w:rsid w:val="00742D86"/>
    <w:rsid w:val="00742DC3"/>
    <w:rsid w:val="00742E17"/>
    <w:rsid w:val="00742E51"/>
    <w:rsid w:val="00742E5A"/>
    <w:rsid w:val="00742E6C"/>
    <w:rsid w:val="00742EA1"/>
    <w:rsid w:val="00742F39"/>
    <w:rsid w:val="00742F53"/>
    <w:rsid w:val="00742F7B"/>
    <w:rsid w:val="00742FA7"/>
    <w:rsid w:val="00742FBF"/>
    <w:rsid w:val="00742FF4"/>
    <w:rsid w:val="00742FF9"/>
    <w:rsid w:val="00743044"/>
    <w:rsid w:val="0074304B"/>
    <w:rsid w:val="00743086"/>
    <w:rsid w:val="00743090"/>
    <w:rsid w:val="007430E8"/>
    <w:rsid w:val="007430F3"/>
    <w:rsid w:val="007431C7"/>
    <w:rsid w:val="00743208"/>
    <w:rsid w:val="0074322C"/>
    <w:rsid w:val="00743254"/>
    <w:rsid w:val="00743271"/>
    <w:rsid w:val="00743293"/>
    <w:rsid w:val="007432A0"/>
    <w:rsid w:val="007432AF"/>
    <w:rsid w:val="00743310"/>
    <w:rsid w:val="0074331F"/>
    <w:rsid w:val="0074332E"/>
    <w:rsid w:val="00743332"/>
    <w:rsid w:val="0074337C"/>
    <w:rsid w:val="00743388"/>
    <w:rsid w:val="0074339F"/>
    <w:rsid w:val="0074341D"/>
    <w:rsid w:val="00743480"/>
    <w:rsid w:val="0074349C"/>
    <w:rsid w:val="007434CA"/>
    <w:rsid w:val="007434DF"/>
    <w:rsid w:val="00743538"/>
    <w:rsid w:val="0074354C"/>
    <w:rsid w:val="00743563"/>
    <w:rsid w:val="00743599"/>
    <w:rsid w:val="007435FE"/>
    <w:rsid w:val="00743601"/>
    <w:rsid w:val="00743621"/>
    <w:rsid w:val="0074363A"/>
    <w:rsid w:val="0074364B"/>
    <w:rsid w:val="00743695"/>
    <w:rsid w:val="0074369A"/>
    <w:rsid w:val="007436C6"/>
    <w:rsid w:val="00743728"/>
    <w:rsid w:val="0074372D"/>
    <w:rsid w:val="0074376A"/>
    <w:rsid w:val="00743786"/>
    <w:rsid w:val="007437A4"/>
    <w:rsid w:val="007437CF"/>
    <w:rsid w:val="007437D5"/>
    <w:rsid w:val="007437DF"/>
    <w:rsid w:val="007437F5"/>
    <w:rsid w:val="007437FC"/>
    <w:rsid w:val="0074380E"/>
    <w:rsid w:val="00743852"/>
    <w:rsid w:val="0074389D"/>
    <w:rsid w:val="0074392D"/>
    <w:rsid w:val="0074394D"/>
    <w:rsid w:val="00743972"/>
    <w:rsid w:val="00743A41"/>
    <w:rsid w:val="00743A54"/>
    <w:rsid w:val="00743A9D"/>
    <w:rsid w:val="00743AD1"/>
    <w:rsid w:val="00743AD4"/>
    <w:rsid w:val="00743ADA"/>
    <w:rsid w:val="00743AEC"/>
    <w:rsid w:val="00743B07"/>
    <w:rsid w:val="00743B5E"/>
    <w:rsid w:val="00743C7F"/>
    <w:rsid w:val="00743CA6"/>
    <w:rsid w:val="00743CDE"/>
    <w:rsid w:val="00743D00"/>
    <w:rsid w:val="00743D15"/>
    <w:rsid w:val="00743D95"/>
    <w:rsid w:val="00743DCE"/>
    <w:rsid w:val="00743E01"/>
    <w:rsid w:val="00743E36"/>
    <w:rsid w:val="00743E41"/>
    <w:rsid w:val="00743E5C"/>
    <w:rsid w:val="00743E73"/>
    <w:rsid w:val="00743E8E"/>
    <w:rsid w:val="00743F18"/>
    <w:rsid w:val="00743F2E"/>
    <w:rsid w:val="00743F4E"/>
    <w:rsid w:val="00743F4F"/>
    <w:rsid w:val="007440BE"/>
    <w:rsid w:val="0074410D"/>
    <w:rsid w:val="0074416B"/>
    <w:rsid w:val="0074419C"/>
    <w:rsid w:val="007441A8"/>
    <w:rsid w:val="007441AB"/>
    <w:rsid w:val="007441B3"/>
    <w:rsid w:val="0074425D"/>
    <w:rsid w:val="00744262"/>
    <w:rsid w:val="0074429A"/>
    <w:rsid w:val="007442A0"/>
    <w:rsid w:val="00744305"/>
    <w:rsid w:val="00744344"/>
    <w:rsid w:val="0074435C"/>
    <w:rsid w:val="0074438A"/>
    <w:rsid w:val="00744393"/>
    <w:rsid w:val="007443C7"/>
    <w:rsid w:val="007443CB"/>
    <w:rsid w:val="007443E0"/>
    <w:rsid w:val="007443E9"/>
    <w:rsid w:val="00744411"/>
    <w:rsid w:val="0074442B"/>
    <w:rsid w:val="00744437"/>
    <w:rsid w:val="0074443E"/>
    <w:rsid w:val="00744489"/>
    <w:rsid w:val="00744492"/>
    <w:rsid w:val="007444B9"/>
    <w:rsid w:val="007444BF"/>
    <w:rsid w:val="007444D6"/>
    <w:rsid w:val="00744504"/>
    <w:rsid w:val="0074453B"/>
    <w:rsid w:val="0074453C"/>
    <w:rsid w:val="0074457D"/>
    <w:rsid w:val="007445F9"/>
    <w:rsid w:val="007446A7"/>
    <w:rsid w:val="007446B0"/>
    <w:rsid w:val="007446CF"/>
    <w:rsid w:val="00744701"/>
    <w:rsid w:val="00744718"/>
    <w:rsid w:val="0074471B"/>
    <w:rsid w:val="00744732"/>
    <w:rsid w:val="00744761"/>
    <w:rsid w:val="0074477B"/>
    <w:rsid w:val="007447AE"/>
    <w:rsid w:val="007447FC"/>
    <w:rsid w:val="0074483A"/>
    <w:rsid w:val="0074483B"/>
    <w:rsid w:val="00744867"/>
    <w:rsid w:val="007448DF"/>
    <w:rsid w:val="007448E1"/>
    <w:rsid w:val="007448F4"/>
    <w:rsid w:val="007448FE"/>
    <w:rsid w:val="0074490B"/>
    <w:rsid w:val="00744911"/>
    <w:rsid w:val="00744917"/>
    <w:rsid w:val="00744974"/>
    <w:rsid w:val="00744985"/>
    <w:rsid w:val="00744992"/>
    <w:rsid w:val="00744996"/>
    <w:rsid w:val="007449A8"/>
    <w:rsid w:val="007449C0"/>
    <w:rsid w:val="007449FD"/>
    <w:rsid w:val="00744A20"/>
    <w:rsid w:val="00744A21"/>
    <w:rsid w:val="00744A33"/>
    <w:rsid w:val="00744A54"/>
    <w:rsid w:val="00744A94"/>
    <w:rsid w:val="00744B4E"/>
    <w:rsid w:val="00744BC5"/>
    <w:rsid w:val="00744C02"/>
    <w:rsid w:val="00744C25"/>
    <w:rsid w:val="00744C35"/>
    <w:rsid w:val="00744C7C"/>
    <w:rsid w:val="00744CCC"/>
    <w:rsid w:val="00744CE1"/>
    <w:rsid w:val="00744CE4"/>
    <w:rsid w:val="00744D07"/>
    <w:rsid w:val="00744D4E"/>
    <w:rsid w:val="00744D77"/>
    <w:rsid w:val="00744D7B"/>
    <w:rsid w:val="00744DB4"/>
    <w:rsid w:val="00744DCA"/>
    <w:rsid w:val="00744E00"/>
    <w:rsid w:val="00744E48"/>
    <w:rsid w:val="00744EF2"/>
    <w:rsid w:val="00744F10"/>
    <w:rsid w:val="00744F29"/>
    <w:rsid w:val="00744F2A"/>
    <w:rsid w:val="00744F58"/>
    <w:rsid w:val="00744FBA"/>
    <w:rsid w:val="00744FBE"/>
    <w:rsid w:val="00744FF7"/>
    <w:rsid w:val="0074500E"/>
    <w:rsid w:val="00745028"/>
    <w:rsid w:val="0074502D"/>
    <w:rsid w:val="00745032"/>
    <w:rsid w:val="007450A8"/>
    <w:rsid w:val="007450C2"/>
    <w:rsid w:val="00745152"/>
    <w:rsid w:val="00745229"/>
    <w:rsid w:val="0074524A"/>
    <w:rsid w:val="00745291"/>
    <w:rsid w:val="007452B0"/>
    <w:rsid w:val="00745321"/>
    <w:rsid w:val="00745347"/>
    <w:rsid w:val="0074534D"/>
    <w:rsid w:val="0074534F"/>
    <w:rsid w:val="00745375"/>
    <w:rsid w:val="007453A2"/>
    <w:rsid w:val="007453F2"/>
    <w:rsid w:val="007453F8"/>
    <w:rsid w:val="0074540A"/>
    <w:rsid w:val="0074541A"/>
    <w:rsid w:val="00745427"/>
    <w:rsid w:val="0074542D"/>
    <w:rsid w:val="00745447"/>
    <w:rsid w:val="0074545E"/>
    <w:rsid w:val="00745465"/>
    <w:rsid w:val="00745467"/>
    <w:rsid w:val="0074547F"/>
    <w:rsid w:val="00745483"/>
    <w:rsid w:val="00745484"/>
    <w:rsid w:val="007454B0"/>
    <w:rsid w:val="007454B9"/>
    <w:rsid w:val="007454BB"/>
    <w:rsid w:val="007454C5"/>
    <w:rsid w:val="007454CF"/>
    <w:rsid w:val="007454E1"/>
    <w:rsid w:val="007454EA"/>
    <w:rsid w:val="007454ED"/>
    <w:rsid w:val="007454F9"/>
    <w:rsid w:val="00745509"/>
    <w:rsid w:val="0074551B"/>
    <w:rsid w:val="0074557A"/>
    <w:rsid w:val="007455B5"/>
    <w:rsid w:val="007455F4"/>
    <w:rsid w:val="00745680"/>
    <w:rsid w:val="007456D0"/>
    <w:rsid w:val="007456D1"/>
    <w:rsid w:val="007456DF"/>
    <w:rsid w:val="0074572E"/>
    <w:rsid w:val="007457AD"/>
    <w:rsid w:val="00745801"/>
    <w:rsid w:val="0074584D"/>
    <w:rsid w:val="00745856"/>
    <w:rsid w:val="00745862"/>
    <w:rsid w:val="00745872"/>
    <w:rsid w:val="0074589C"/>
    <w:rsid w:val="007458BB"/>
    <w:rsid w:val="0074590C"/>
    <w:rsid w:val="0074592E"/>
    <w:rsid w:val="00745979"/>
    <w:rsid w:val="0074597B"/>
    <w:rsid w:val="007459D4"/>
    <w:rsid w:val="007459E6"/>
    <w:rsid w:val="007459EE"/>
    <w:rsid w:val="00745A01"/>
    <w:rsid w:val="00745A3D"/>
    <w:rsid w:val="00745A5D"/>
    <w:rsid w:val="00745A8D"/>
    <w:rsid w:val="00745A99"/>
    <w:rsid w:val="00745AF9"/>
    <w:rsid w:val="00745B0F"/>
    <w:rsid w:val="00745B66"/>
    <w:rsid w:val="00745B8E"/>
    <w:rsid w:val="00745BCB"/>
    <w:rsid w:val="00745BD8"/>
    <w:rsid w:val="00745C97"/>
    <w:rsid w:val="00745CE9"/>
    <w:rsid w:val="00745D26"/>
    <w:rsid w:val="00745D81"/>
    <w:rsid w:val="00745D9D"/>
    <w:rsid w:val="00745DCB"/>
    <w:rsid w:val="00745E02"/>
    <w:rsid w:val="00745E4C"/>
    <w:rsid w:val="00745E71"/>
    <w:rsid w:val="00745EAB"/>
    <w:rsid w:val="00745EB6"/>
    <w:rsid w:val="00745F10"/>
    <w:rsid w:val="00745F25"/>
    <w:rsid w:val="00745F3A"/>
    <w:rsid w:val="00745F7E"/>
    <w:rsid w:val="00746011"/>
    <w:rsid w:val="00746043"/>
    <w:rsid w:val="00746046"/>
    <w:rsid w:val="0074606E"/>
    <w:rsid w:val="00746087"/>
    <w:rsid w:val="0074609A"/>
    <w:rsid w:val="007460F1"/>
    <w:rsid w:val="007460F7"/>
    <w:rsid w:val="0074611A"/>
    <w:rsid w:val="0074619F"/>
    <w:rsid w:val="007461B3"/>
    <w:rsid w:val="007461CB"/>
    <w:rsid w:val="007461CD"/>
    <w:rsid w:val="007461D0"/>
    <w:rsid w:val="00746207"/>
    <w:rsid w:val="0074620C"/>
    <w:rsid w:val="00746217"/>
    <w:rsid w:val="0074625F"/>
    <w:rsid w:val="0074628D"/>
    <w:rsid w:val="007462A8"/>
    <w:rsid w:val="007462E0"/>
    <w:rsid w:val="00746308"/>
    <w:rsid w:val="00746345"/>
    <w:rsid w:val="00746352"/>
    <w:rsid w:val="007463A5"/>
    <w:rsid w:val="00746406"/>
    <w:rsid w:val="00746414"/>
    <w:rsid w:val="0074641A"/>
    <w:rsid w:val="0074641C"/>
    <w:rsid w:val="0074642B"/>
    <w:rsid w:val="00746431"/>
    <w:rsid w:val="00746469"/>
    <w:rsid w:val="00746477"/>
    <w:rsid w:val="007464AE"/>
    <w:rsid w:val="007464C7"/>
    <w:rsid w:val="007464D2"/>
    <w:rsid w:val="0074652F"/>
    <w:rsid w:val="00746531"/>
    <w:rsid w:val="00746620"/>
    <w:rsid w:val="00746658"/>
    <w:rsid w:val="007466B4"/>
    <w:rsid w:val="007466E7"/>
    <w:rsid w:val="0074671E"/>
    <w:rsid w:val="00746729"/>
    <w:rsid w:val="00746739"/>
    <w:rsid w:val="00746768"/>
    <w:rsid w:val="0074676C"/>
    <w:rsid w:val="007467AA"/>
    <w:rsid w:val="007467F1"/>
    <w:rsid w:val="007467F3"/>
    <w:rsid w:val="00746803"/>
    <w:rsid w:val="0074684D"/>
    <w:rsid w:val="0074684E"/>
    <w:rsid w:val="00746965"/>
    <w:rsid w:val="007469FE"/>
    <w:rsid w:val="00746A4F"/>
    <w:rsid w:val="00746A83"/>
    <w:rsid w:val="00746AD6"/>
    <w:rsid w:val="00746B3C"/>
    <w:rsid w:val="00746B43"/>
    <w:rsid w:val="00746BA0"/>
    <w:rsid w:val="00746BA2"/>
    <w:rsid w:val="00746BEF"/>
    <w:rsid w:val="00746C10"/>
    <w:rsid w:val="00746C22"/>
    <w:rsid w:val="00746C39"/>
    <w:rsid w:val="00746C4B"/>
    <w:rsid w:val="00746C69"/>
    <w:rsid w:val="00746C76"/>
    <w:rsid w:val="00746C77"/>
    <w:rsid w:val="00746CA3"/>
    <w:rsid w:val="00746D01"/>
    <w:rsid w:val="00746D24"/>
    <w:rsid w:val="00746D3D"/>
    <w:rsid w:val="00746D3F"/>
    <w:rsid w:val="00746D44"/>
    <w:rsid w:val="00746D6E"/>
    <w:rsid w:val="00746D74"/>
    <w:rsid w:val="00746D88"/>
    <w:rsid w:val="00746DC3"/>
    <w:rsid w:val="00746DD7"/>
    <w:rsid w:val="00746E19"/>
    <w:rsid w:val="00746E81"/>
    <w:rsid w:val="00746E8B"/>
    <w:rsid w:val="00746E8F"/>
    <w:rsid w:val="00746E91"/>
    <w:rsid w:val="00746EA6"/>
    <w:rsid w:val="00746F34"/>
    <w:rsid w:val="00746F3E"/>
    <w:rsid w:val="00746F61"/>
    <w:rsid w:val="00746F64"/>
    <w:rsid w:val="00746FC5"/>
    <w:rsid w:val="00746FD9"/>
    <w:rsid w:val="00746FDB"/>
    <w:rsid w:val="00746FEF"/>
    <w:rsid w:val="00747015"/>
    <w:rsid w:val="007470B5"/>
    <w:rsid w:val="007470D2"/>
    <w:rsid w:val="007470D4"/>
    <w:rsid w:val="007470F4"/>
    <w:rsid w:val="007470FB"/>
    <w:rsid w:val="0074710E"/>
    <w:rsid w:val="00747115"/>
    <w:rsid w:val="00747119"/>
    <w:rsid w:val="0074711C"/>
    <w:rsid w:val="00747129"/>
    <w:rsid w:val="0074712A"/>
    <w:rsid w:val="0074714C"/>
    <w:rsid w:val="00747174"/>
    <w:rsid w:val="007471A5"/>
    <w:rsid w:val="007471B9"/>
    <w:rsid w:val="007471E8"/>
    <w:rsid w:val="00747225"/>
    <w:rsid w:val="0074722A"/>
    <w:rsid w:val="0074728B"/>
    <w:rsid w:val="0074729B"/>
    <w:rsid w:val="007472E5"/>
    <w:rsid w:val="00747307"/>
    <w:rsid w:val="0074733B"/>
    <w:rsid w:val="00747343"/>
    <w:rsid w:val="00747367"/>
    <w:rsid w:val="007473A9"/>
    <w:rsid w:val="007473AB"/>
    <w:rsid w:val="007473AF"/>
    <w:rsid w:val="0074741B"/>
    <w:rsid w:val="0074744B"/>
    <w:rsid w:val="00747479"/>
    <w:rsid w:val="0074747A"/>
    <w:rsid w:val="007474B1"/>
    <w:rsid w:val="007474EB"/>
    <w:rsid w:val="00747581"/>
    <w:rsid w:val="007475FD"/>
    <w:rsid w:val="0074763F"/>
    <w:rsid w:val="00747656"/>
    <w:rsid w:val="0074765C"/>
    <w:rsid w:val="007476BF"/>
    <w:rsid w:val="007476E8"/>
    <w:rsid w:val="0074776A"/>
    <w:rsid w:val="00747785"/>
    <w:rsid w:val="007477BD"/>
    <w:rsid w:val="0074781E"/>
    <w:rsid w:val="00747849"/>
    <w:rsid w:val="00747853"/>
    <w:rsid w:val="00747885"/>
    <w:rsid w:val="00747891"/>
    <w:rsid w:val="00747899"/>
    <w:rsid w:val="007478A1"/>
    <w:rsid w:val="007478C1"/>
    <w:rsid w:val="007478C6"/>
    <w:rsid w:val="007478CB"/>
    <w:rsid w:val="0074792D"/>
    <w:rsid w:val="00747930"/>
    <w:rsid w:val="00747934"/>
    <w:rsid w:val="0074795E"/>
    <w:rsid w:val="00747975"/>
    <w:rsid w:val="007479D4"/>
    <w:rsid w:val="00747A28"/>
    <w:rsid w:val="00747A66"/>
    <w:rsid w:val="00747A82"/>
    <w:rsid w:val="00747AAE"/>
    <w:rsid w:val="00747AC5"/>
    <w:rsid w:val="00747AEC"/>
    <w:rsid w:val="00747AF6"/>
    <w:rsid w:val="00747AFC"/>
    <w:rsid w:val="00747B36"/>
    <w:rsid w:val="00747B60"/>
    <w:rsid w:val="00747BD1"/>
    <w:rsid w:val="00747C2E"/>
    <w:rsid w:val="00747C5F"/>
    <w:rsid w:val="00747C67"/>
    <w:rsid w:val="00747CB6"/>
    <w:rsid w:val="00747CEF"/>
    <w:rsid w:val="00747D7D"/>
    <w:rsid w:val="00747D98"/>
    <w:rsid w:val="00747DA5"/>
    <w:rsid w:val="00747DD2"/>
    <w:rsid w:val="00747DDF"/>
    <w:rsid w:val="00747E02"/>
    <w:rsid w:val="00747E5E"/>
    <w:rsid w:val="00747E65"/>
    <w:rsid w:val="00747E6C"/>
    <w:rsid w:val="00747E87"/>
    <w:rsid w:val="00747EB5"/>
    <w:rsid w:val="00747ED1"/>
    <w:rsid w:val="00747F15"/>
    <w:rsid w:val="00747F47"/>
    <w:rsid w:val="00747F6D"/>
    <w:rsid w:val="00747F8D"/>
    <w:rsid w:val="00747F96"/>
    <w:rsid w:val="00747FB0"/>
    <w:rsid w:val="0074CBA6"/>
    <w:rsid w:val="00750015"/>
    <w:rsid w:val="007500BC"/>
    <w:rsid w:val="007500E0"/>
    <w:rsid w:val="007500F5"/>
    <w:rsid w:val="00750135"/>
    <w:rsid w:val="00750194"/>
    <w:rsid w:val="00750195"/>
    <w:rsid w:val="007501A7"/>
    <w:rsid w:val="007501C5"/>
    <w:rsid w:val="007501D3"/>
    <w:rsid w:val="00750239"/>
    <w:rsid w:val="00750250"/>
    <w:rsid w:val="0075027B"/>
    <w:rsid w:val="0075029A"/>
    <w:rsid w:val="007502A6"/>
    <w:rsid w:val="007502BE"/>
    <w:rsid w:val="00750337"/>
    <w:rsid w:val="0075038A"/>
    <w:rsid w:val="007503B0"/>
    <w:rsid w:val="007503C2"/>
    <w:rsid w:val="007503F4"/>
    <w:rsid w:val="00750409"/>
    <w:rsid w:val="00750444"/>
    <w:rsid w:val="00750452"/>
    <w:rsid w:val="00750465"/>
    <w:rsid w:val="00750471"/>
    <w:rsid w:val="00750494"/>
    <w:rsid w:val="007504B3"/>
    <w:rsid w:val="007504BB"/>
    <w:rsid w:val="0075050E"/>
    <w:rsid w:val="00750521"/>
    <w:rsid w:val="0075054F"/>
    <w:rsid w:val="00750563"/>
    <w:rsid w:val="00750569"/>
    <w:rsid w:val="00750599"/>
    <w:rsid w:val="007505E0"/>
    <w:rsid w:val="007505F7"/>
    <w:rsid w:val="0075060F"/>
    <w:rsid w:val="00750622"/>
    <w:rsid w:val="00750632"/>
    <w:rsid w:val="00750680"/>
    <w:rsid w:val="00750688"/>
    <w:rsid w:val="007506B3"/>
    <w:rsid w:val="0075070B"/>
    <w:rsid w:val="00750720"/>
    <w:rsid w:val="0075075F"/>
    <w:rsid w:val="00750774"/>
    <w:rsid w:val="0075078D"/>
    <w:rsid w:val="007507A4"/>
    <w:rsid w:val="007507FC"/>
    <w:rsid w:val="00750802"/>
    <w:rsid w:val="0075083F"/>
    <w:rsid w:val="00750849"/>
    <w:rsid w:val="007508A2"/>
    <w:rsid w:val="007508BF"/>
    <w:rsid w:val="007508D4"/>
    <w:rsid w:val="007508DE"/>
    <w:rsid w:val="00750910"/>
    <w:rsid w:val="00750930"/>
    <w:rsid w:val="00750963"/>
    <w:rsid w:val="00750966"/>
    <w:rsid w:val="0075098B"/>
    <w:rsid w:val="00750993"/>
    <w:rsid w:val="00750996"/>
    <w:rsid w:val="007509BD"/>
    <w:rsid w:val="007509DD"/>
    <w:rsid w:val="00750A3F"/>
    <w:rsid w:val="00750A52"/>
    <w:rsid w:val="00750A57"/>
    <w:rsid w:val="00750A5A"/>
    <w:rsid w:val="00750A7C"/>
    <w:rsid w:val="00750AD7"/>
    <w:rsid w:val="00750B3D"/>
    <w:rsid w:val="00750B53"/>
    <w:rsid w:val="00750B54"/>
    <w:rsid w:val="00750B5D"/>
    <w:rsid w:val="00750B82"/>
    <w:rsid w:val="00750BAF"/>
    <w:rsid w:val="00750BBB"/>
    <w:rsid w:val="00750BE1"/>
    <w:rsid w:val="00750BF3"/>
    <w:rsid w:val="00750C08"/>
    <w:rsid w:val="00750C40"/>
    <w:rsid w:val="00750C76"/>
    <w:rsid w:val="00750CCB"/>
    <w:rsid w:val="00750CF7"/>
    <w:rsid w:val="00750D75"/>
    <w:rsid w:val="00750E00"/>
    <w:rsid w:val="00750E0A"/>
    <w:rsid w:val="00750E18"/>
    <w:rsid w:val="00750E67"/>
    <w:rsid w:val="00750E98"/>
    <w:rsid w:val="00750E9B"/>
    <w:rsid w:val="00750EC2"/>
    <w:rsid w:val="00750EC9"/>
    <w:rsid w:val="00750EE0"/>
    <w:rsid w:val="00750F01"/>
    <w:rsid w:val="00750F56"/>
    <w:rsid w:val="00750F5F"/>
    <w:rsid w:val="00750F6A"/>
    <w:rsid w:val="00750F7D"/>
    <w:rsid w:val="00750F89"/>
    <w:rsid w:val="00750FF4"/>
    <w:rsid w:val="0075103E"/>
    <w:rsid w:val="00751072"/>
    <w:rsid w:val="0075107E"/>
    <w:rsid w:val="0075108E"/>
    <w:rsid w:val="0075113E"/>
    <w:rsid w:val="0075114A"/>
    <w:rsid w:val="00751191"/>
    <w:rsid w:val="007511E2"/>
    <w:rsid w:val="00751215"/>
    <w:rsid w:val="00751262"/>
    <w:rsid w:val="00751264"/>
    <w:rsid w:val="00751283"/>
    <w:rsid w:val="0075129B"/>
    <w:rsid w:val="007512AD"/>
    <w:rsid w:val="007512E9"/>
    <w:rsid w:val="007512EC"/>
    <w:rsid w:val="007512ED"/>
    <w:rsid w:val="007512FB"/>
    <w:rsid w:val="007512FE"/>
    <w:rsid w:val="0075134C"/>
    <w:rsid w:val="0075135C"/>
    <w:rsid w:val="00751374"/>
    <w:rsid w:val="00751381"/>
    <w:rsid w:val="0075138A"/>
    <w:rsid w:val="007513B2"/>
    <w:rsid w:val="007513CD"/>
    <w:rsid w:val="007513EA"/>
    <w:rsid w:val="00751429"/>
    <w:rsid w:val="0075142B"/>
    <w:rsid w:val="007514E4"/>
    <w:rsid w:val="00751557"/>
    <w:rsid w:val="00751571"/>
    <w:rsid w:val="0075157A"/>
    <w:rsid w:val="007515B2"/>
    <w:rsid w:val="00751661"/>
    <w:rsid w:val="007516C2"/>
    <w:rsid w:val="007516DC"/>
    <w:rsid w:val="0075175E"/>
    <w:rsid w:val="0075176A"/>
    <w:rsid w:val="0075176E"/>
    <w:rsid w:val="0075178A"/>
    <w:rsid w:val="007517BD"/>
    <w:rsid w:val="00751819"/>
    <w:rsid w:val="00751867"/>
    <w:rsid w:val="007518B1"/>
    <w:rsid w:val="0075191F"/>
    <w:rsid w:val="00751931"/>
    <w:rsid w:val="0075194B"/>
    <w:rsid w:val="0075195B"/>
    <w:rsid w:val="0075195D"/>
    <w:rsid w:val="0075196A"/>
    <w:rsid w:val="00751975"/>
    <w:rsid w:val="00751976"/>
    <w:rsid w:val="00751999"/>
    <w:rsid w:val="0075199B"/>
    <w:rsid w:val="007519A4"/>
    <w:rsid w:val="007519BE"/>
    <w:rsid w:val="007519E8"/>
    <w:rsid w:val="007519F1"/>
    <w:rsid w:val="007519FA"/>
    <w:rsid w:val="007519FE"/>
    <w:rsid w:val="00751A5E"/>
    <w:rsid w:val="00751A64"/>
    <w:rsid w:val="00751A73"/>
    <w:rsid w:val="00751AAC"/>
    <w:rsid w:val="00751B2B"/>
    <w:rsid w:val="00751B51"/>
    <w:rsid w:val="00751B6B"/>
    <w:rsid w:val="00751BB3"/>
    <w:rsid w:val="00751C03"/>
    <w:rsid w:val="00751C45"/>
    <w:rsid w:val="00751C64"/>
    <w:rsid w:val="00751CBF"/>
    <w:rsid w:val="00751D62"/>
    <w:rsid w:val="00751D8D"/>
    <w:rsid w:val="00751DA5"/>
    <w:rsid w:val="00751DA8"/>
    <w:rsid w:val="00751DEE"/>
    <w:rsid w:val="00751E52"/>
    <w:rsid w:val="00751E5E"/>
    <w:rsid w:val="00751E6A"/>
    <w:rsid w:val="00751E77"/>
    <w:rsid w:val="00751F21"/>
    <w:rsid w:val="00751F23"/>
    <w:rsid w:val="00751F2D"/>
    <w:rsid w:val="00751F5F"/>
    <w:rsid w:val="00751F8A"/>
    <w:rsid w:val="00751F8B"/>
    <w:rsid w:val="00751F8C"/>
    <w:rsid w:val="00751F90"/>
    <w:rsid w:val="00751F96"/>
    <w:rsid w:val="00751FB8"/>
    <w:rsid w:val="00751FD8"/>
    <w:rsid w:val="00751FDA"/>
    <w:rsid w:val="00752007"/>
    <w:rsid w:val="00752009"/>
    <w:rsid w:val="0075204C"/>
    <w:rsid w:val="00752086"/>
    <w:rsid w:val="0075208A"/>
    <w:rsid w:val="0075209D"/>
    <w:rsid w:val="007520B9"/>
    <w:rsid w:val="007520CA"/>
    <w:rsid w:val="007520D9"/>
    <w:rsid w:val="00752110"/>
    <w:rsid w:val="0075218F"/>
    <w:rsid w:val="0075219C"/>
    <w:rsid w:val="007521A7"/>
    <w:rsid w:val="0075223B"/>
    <w:rsid w:val="007522AF"/>
    <w:rsid w:val="007522E1"/>
    <w:rsid w:val="0075235A"/>
    <w:rsid w:val="00752379"/>
    <w:rsid w:val="00752383"/>
    <w:rsid w:val="007523D9"/>
    <w:rsid w:val="007523DC"/>
    <w:rsid w:val="007523E4"/>
    <w:rsid w:val="00752423"/>
    <w:rsid w:val="00752435"/>
    <w:rsid w:val="00752451"/>
    <w:rsid w:val="007524C5"/>
    <w:rsid w:val="007524ED"/>
    <w:rsid w:val="007524EF"/>
    <w:rsid w:val="00752518"/>
    <w:rsid w:val="007525CB"/>
    <w:rsid w:val="0075264C"/>
    <w:rsid w:val="00752656"/>
    <w:rsid w:val="0075265E"/>
    <w:rsid w:val="00752684"/>
    <w:rsid w:val="007526A1"/>
    <w:rsid w:val="00752704"/>
    <w:rsid w:val="0075270A"/>
    <w:rsid w:val="0075278D"/>
    <w:rsid w:val="007527B0"/>
    <w:rsid w:val="007527E2"/>
    <w:rsid w:val="007527F3"/>
    <w:rsid w:val="0075280D"/>
    <w:rsid w:val="007528B0"/>
    <w:rsid w:val="007528F8"/>
    <w:rsid w:val="0075290E"/>
    <w:rsid w:val="0075292E"/>
    <w:rsid w:val="0075295D"/>
    <w:rsid w:val="00752993"/>
    <w:rsid w:val="007529B2"/>
    <w:rsid w:val="007529D5"/>
    <w:rsid w:val="007529EF"/>
    <w:rsid w:val="00752A04"/>
    <w:rsid w:val="00752A0B"/>
    <w:rsid w:val="00752A30"/>
    <w:rsid w:val="00752A4F"/>
    <w:rsid w:val="00752A69"/>
    <w:rsid w:val="00752A7B"/>
    <w:rsid w:val="00752A7D"/>
    <w:rsid w:val="00752AB1"/>
    <w:rsid w:val="00752AEC"/>
    <w:rsid w:val="00752B0A"/>
    <w:rsid w:val="00752B7E"/>
    <w:rsid w:val="00752B9A"/>
    <w:rsid w:val="00752BDD"/>
    <w:rsid w:val="00752C04"/>
    <w:rsid w:val="00752C7D"/>
    <w:rsid w:val="00752C95"/>
    <w:rsid w:val="00752C9C"/>
    <w:rsid w:val="00752D66"/>
    <w:rsid w:val="00752D71"/>
    <w:rsid w:val="00752D85"/>
    <w:rsid w:val="00752DB4"/>
    <w:rsid w:val="00752DDB"/>
    <w:rsid w:val="00752ED0"/>
    <w:rsid w:val="00752EDD"/>
    <w:rsid w:val="00752EE1"/>
    <w:rsid w:val="00752EE6"/>
    <w:rsid w:val="00752EFD"/>
    <w:rsid w:val="00752F37"/>
    <w:rsid w:val="00752F65"/>
    <w:rsid w:val="00752FBD"/>
    <w:rsid w:val="00753090"/>
    <w:rsid w:val="007530A5"/>
    <w:rsid w:val="007530C2"/>
    <w:rsid w:val="007530DB"/>
    <w:rsid w:val="007530F4"/>
    <w:rsid w:val="007530FA"/>
    <w:rsid w:val="007530FB"/>
    <w:rsid w:val="00753112"/>
    <w:rsid w:val="00753114"/>
    <w:rsid w:val="0075311C"/>
    <w:rsid w:val="0075312F"/>
    <w:rsid w:val="00753130"/>
    <w:rsid w:val="0075313B"/>
    <w:rsid w:val="0075314C"/>
    <w:rsid w:val="00753185"/>
    <w:rsid w:val="007531E1"/>
    <w:rsid w:val="007531EE"/>
    <w:rsid w:val="007531F7"/>
    <w:rsid w:val="00753256"/>
    <w:rsid w:val="00753286"/>
    <w:rsid w:val="007532AD"/>
    <w:rsid w:val="007532C5"/>
    <w:rsid w:val="007532FB"/>
    <w:rsid w:val="00753368"/>
    <w:rsid w:val="00753382"/>
    <w:rsid w:val="00753396"/>
    <w:rsid w:val="007533B5"/>
    <w:rsid w:val="007533B8"/>
    <w:rsid w:val="007533CB"/>
    <w:rsid w:val="007533D8"/>
    <w:rsid w:val="0075340C"/>
    <w:rsid w:val="00753413"/>
    <w:rsid w:val="00753424"/>
    <w:rsid w:val="0075343B"/>
    <w:rsid w:val="0075344E"/>
    <w:rsid w:val="00753490"/>
    <w:rsid w:val="007534C8"/>
    <w:rsid w:val="007534F1"/>
    <w:rsid w:val="00753525"/>
    <w:rsid w:val="0075352F"/>
    <w:rsid w:val="007535DE"/>
    <w:rsid w:val="00753607"/>
    <w:rsid w:val="0075360F"/>
    <w:rsid w:val="00753621"/>
    <w:rsid w:val="00753651"/>
    <w:rsid w:val="00753658"/>
    <w:rsid w:val="00753680"/>
    <w:rsid w:val="007536AB"/>
    <w:rsid w:val="00753733"/>
    <w:rsid w:val="0075373A"/>
    <w:rsid w:val="00753744"/>
    <w:rsid w:val="0075374B"/>
    <w:rsid w:val="00753767"/>
    <w:rsid w:val="00753773"/>
    <w:rsid w:val="0075379C"/>
    <w:rsid w:val="007537C1"/>
    <w:rsid w:val="007537C8"/>
    <w:rsid w:val="00753800"/>
    <w:rsid w:val="00753803"/>
    <w:rsid w:val="00753864"/>
    <w:rsid w:val="00753902"/>
    <w:rsid w:val="007539AA"/>
    <w:rsid w:val="007539C3"/>
    <w:rsid w:val="007539F9"/>
    <w:rsid w:val="00753A14"/>
    <w:rsid w:val="00753A4A"/>
    <w:rsid w:val="00753A8E"/>
    <w:rsid w:val="00753AAB"/>
    <w:rsid w:val="00753AB5"/>
    <w:rsid w:val="00753B38"/>
    <w:rsid w:val="00753B7E"/>
    <w:rsid w:val="00753B95"/>
    <w:rsid w:val="00753B9B"/>
    <w:rsid w:val="00753B9F"/>
    <w:rsid w:val="00753BF1"/>
    <w:rsid w:val="00753C21"/>
    <w:rsid w:val="00753C5A"/>
    <w:rsid w:val="00753CA8"/>
    <w:rsid w:val="00753CAE"/>
    <w:rsid w:val="00753CD5"/>
    <w:rsid w:val="00753CF4"/>
    <w:rsid w:val="00753D22"/>
    <w:rsid w:val="00753D9F"/>
    <w:rsid w:val="00753DAB"/>
    <w:rsid w:val="00753E03"/>
    <w:rsid w:val="00753E90"/>
    <w:rsid w:val="00753EA1"/>
    <w:rsid w:val="00753EBE"/>
    <w:rsid w:val="00753EC7"/>
    <w:rsid w:val="00753F24"/>
    <w:rsid w:val="00753F60"/>
    <w:rsid w:val="00753F6D"/>
    <w:rsid w:val="00753F72"/>
    <w:rsid w:val="00753FCF"/>
    <w:rsid w:val="00753FDF"/>
    <w:rsid w:val="0075400B"/>
    <w:rsid w:val="00754012"/>
    <w:rsid w:val="00754063"/>
    <w:rsid w:val="007540A5"/>
    <w:rsid w:val="007540C1"/>
    <w:rsid w:val="007540DE"/>
    <w:rsid w:val="0075411E"/>
    <w:rsid w:val="0075415F"/>
    <w:rsid w:val="00754185"/>
    <w:rsid w:val="0075418C"/>
    <w:rsid w:val="007541E8"/>
    <w:rsid w:val="007541EC"/>
    <w:rsid w:val="0075422B"/>
    <w:rsid w:val="0075424D"/>
    <w:rsid w:val="00754274"/>
    <w:rsid w:val="007542B3"/>
    <w:rsid w:val="00754320"/>
    <w:rsid w:val="00754347"/>
    <w:rsid w:val="007543C6"/>
    <w:rsid w:val="007543F9"/>
    <w:rsid w:val="007543FB"/>
    <w:rsid w:val="0075446B"/>
    <w:rsid w:val="00754481"/>
    <w:rsid w:val="007544A7"/>
    <w:rsid w:val="007544B0"/>
    <w:rsid w:val="00754513"/>
    <w:rsid w:val="00754532"/>
    <w:rsid w:val="0075454A"/>
    <w:rsid w:val="00754566"/>
    <w:rsid w:val="00754577"/>
    <w:rsid w:val="00754581"/>
    <w:rsid w:val="007545A6"/>
    <w:rsid w:val="007545AF"/>
    <w:rsid w:val="007545CE"/>
    <w:rsid w:val="007545E2"/>
    <w:rsid w:val="007545E3"/>
    <w:rsid w:val="0075467D"/>
    <w:rsid w:val="007546EA"/>
    <w:rsid w:val="0075473A"/>
    <w:rsid w:val="00754745"/>
    <w:rsid w:val="0075477B"/>
    <w:rsid w:val="007547EF"/>
    <w:rsid w:val="0075481C"/>
    <w:rsid w:val="00754837"/>
    <w:rsid w:val="0075483C"/>
    <w:rsid w:val="0075483E"/>
    <w:rsid w:val="00754846"/>
    <w:rsid w:val="00754858"/>
    <w:rsid w:val="007548A6"/>
    <w:rsid w:val="0075491A"/>
    <w:rsid w:val="007549BD"/>
    <w:rsid w:val="007549C7"/>
    <w:rsid w:val="007549E3"/>
    <w:rsid w:val="007549FC"/>
    <w:rsid w:val="00754A01"/>
    <w:rsid w:val="00754A05"/>
    <w:rsid w:val="00754A34"/>
    <w:rsid w:val="00754A4A"/>
    <w:rsid w:val="00754A6F"/>
    <w:rsid w:val="00754A98"/>
    <w:rsid w:val="00754AA1"/>
    <w:rsid w:val="00754B5F"/>
    <w:rsid w:val="00754BDD"/>
    <w:rsid w:val="00754BEA"/>
    <w:rsid w:val="00754C26"/>
    <w:rsid w:val="00754C61"/>
    <w:rsid w:val="00754CC6"/>
    <w:rsid w:val="00754D25"/>
    <w:rsid w:val="00754D63"/>
    <w:rsid w:val="00754D68"/>
    <w:rsid w:val="00754DC8"/>
    <w:rsid w:val="00754E00"/>
    <w:rsid w:val="00754E26"/>
    <w:rsid w:val="00754E27"/>
    <w:rsid w:val="00754E3F"/>
    <w:rsid w:val="00754E91"/>
    <w:rsid w:val="00754EE5"/>
    <w:rsid w:val="00754EE8"/>
    <w:rsid w:val="00754F3E"/>
    <w:rsid w:val="00754F3F"/>
    <w:rsid w:val="00754F6C"/>
    <w:rsid w:val="00754F8B"/>
    <w:rsid w:val="00754FA6"/>
    <w:rsid w:val="00754FD1"/>
    <w:rsid w:val="00754FDE"/>
    <w:rsid w:val="0075502D"/>
    <w:rsid w:val="00755047"/>
    <w:rsid w:val="00755058"/>
    <w:rsid w:val="00755060"/>
    <w:rsid w:val="0075506E"/>
    <w:rsid w:val="0075507D"/>
    <w:rsid w:val="00755091"/>
    <w:rsid w:val="007550ED"/>
    <w:rsid w:val="00755104"/>
    <w:rsid w:val="00755109"/>
    <w:rsid w:val="0075510E"/>
    <w:rsid w:val="00755148"/>
    <w:rsid w:val="007551A6"/>
    <w:rsid w:val="00755210"/>
    <w:rsid w:val="00755255"/>
    <w:rsid w:val="007552EE"/>
    <w:rsid w:val="0075530B"/>
    <w:rsid w:val="0075532F"/>
    <w:rsid w:val="0075537B"/>
    <w:rsid w:val="007553B9"/>
    <w:rsid w:val="00755456"/>
    <w:rsid w:val="00755486"/>
    <w:rsid w:val="0075548F"/>
    <w:rsid w:val="007554A9"/>
    <w:rsid w:val="00755538"/>
    <w:rsid w:val="007555BE"/>
    <w:rsid w:val="0075563B"/>
    <w:rsid w:val="00755641"/>
    <w:rsid w:val="00755647"/>
    <w:rsid w:val="00755669"/>
    <w:rsid w:val="00755671"/>
    <w:rsid w:val="0075567C"/>
    <w:rsid w:val="007556C3"/>
    <w:rsid w:val="0075570A"/>
    <w:rsid w:val="00755717"/>
    <w:rsid w:val="0075573C"/>
    <w:rsid w:val="00755759"/>
    <w:rsid w:val="0075577A"/>
    <w:rsid w:val="0075577D"/>
    <w:rsid w:val="007557A5"/>
    <w:rsid w:val="007557BD"/>
    <w:rsid w:val="007557BF"/>
    <w:rsid w:val="0075580E"/>
    <w:rsid w:val="00755858"/>
    <w:rsid w:val="0075585E"/>
    <w:rsid w:val="00755862"/>
    <w:rsid w:val="00755869"/>
    <w:rsid w:val="00755886"/>
    <w:rsid w:val="007558B3"/>
    <w:rsid w:val="007558BC"/>
    <w:rsid w:val="007558CA"/>
    <w:rsid w:val="007558D8"/>
    <w:rsid w:val="00755926"/>
    <w:rsid w:val="0075592B"/>
    <w:rsid w:val="00755964"/>
    <w:rsid w:val="007559AA"/>
    <w:rsid w:val="007559C6"/>
    <w:rsid w:val="007559EB"/>
    <w:rsid w:val="00755A16"/>
    <w:rsid w:val="00755A57"/>
    <w:rsid w:val="00755ABA"/>
    <w:rsid w:val="00755B69"/>
    <w:rsid w:val="00755B85"/>
    <w:rsid w:val="00755BB8"/>
    <w:rsid w:val="00755C6D"/>
    <w:rsid w:val="00755C75"/>
    <w:rsid w:val="00755CDD"/>
    <w:rsid w:val="00755D18"/>
    <w:rsid w:val="00755D2F"/>
    <w:rsid w:val="00755D56"/>
    <w:rsid w:val="00755D62"/>
    <w:rsid w:val="00755D71"/>
    <w:rsid w:val="00755D7C"/>
    <w:rsid w:val="00755DA1"/>
    <w:rsid w:val="00755DFA"/>
    <w:rsid w:val="00755DFC"/>
    <w:rsid w:val="00755E50"/>
    <w:rsid w:val="00755E52"/>
    <w:rsid w:val="00755E6A"/>
    <w:rsid w:val="00755E6B"/>
    <w:rsid w:val="00755E6D"/>
    <w:rsid w:val="00755EA8"/>
    <w:rsid w:val="00755EF2"/>
    <w:rsid w:val="00755EF8"/>
    <w:rsid w:val="00755F1A"/>
    <w:rsid w:val="00755F66"/>
    <w:rsid w:val="00755F73"/>
    <w:rsid w:val="00755FD0"/>
    <w:rsid w:val="00755FEA"/>
    <w:rsid w:val="00755FF0"/>
    <w:rsid w:val="00756047"/>
    <w:rsid w:val="0075607E"/>
    <w:rsid w:val="00756096"/>
    <w:rsid w:val="0075609A"/>
    <w:rsid w:val="007560BF"/>
    <w:rsid w:val="0075610B"/>
    <w:rsid w:val="0075612B"/>
    <w:rsid w:val="007561C9"/>
    <w:rsid w:val="007561E8"/>
    <w:rsid w:val="00756221"/>
    <w:rsid w:val="007562D6"/>
    <w:rsid w:val="007562D8"/>
    <w:rsid w:val="00756303"/>
    <w:rsid w:val="00756311"/>
    <w:rsid w:val="00756321"/>
    <w:rsid w:val="00756334"/>
    <w:rsid w:val="00756339"/>
    <w:rsid w:val="0075636D"/>
    <w:rsid w:val="007563DD"/>
    <w:rsid w:val="007563F3"/>
    <w:rsid w:val="007564A0"/>
    <w:rsid w:val="007564AF"/>
    <w:rsid w:val="00756513"/>
    <w:rsid w:val="00756532"/>
    <w:rsid w:val="00756565"/>
    <w:rsid w:val="007565A2"/>
    <w:rsid w:val="007565F5"/>
    <w:rsid w:val="007566AF"/>
    <w:rsid w:val="007566DD"/>
    <w:rsid w:val="007566E9"/>
    <w:rsid w:val="00756737"/>
    <w:rsid w:val="0075674D"/>
    <w:rsid w:val="00756765"/>
    <w:rsid w:val="00756769"/>
    <w:rsid w:val="00756775"/>
    <w:rsid w:val="0075677C"/>
    <w:rsid w:val="007567BD"/>
    <w:rsid w:val="007567D6"/>
    <w:rsid w:val="00756815"/>
    <w:rsid w:val="00756821"/>
    <w:rsid w:val="00756840"/>
    <w:rsid w:val="007568C3"/>
    <w:rsid w:val="007568D9"/>
    <w:rsid w:val="0075695A"/>
    <w:rsid w:val="00756961"/>
    <w:rsid w:val="007569D3"/>
    <w:rsid w:val="007569DB"/>
    <w:rsid w:val="007569FB"/>
    <w:rsid w:val="00756AA6"/>
    <w:rsid w:val="00756AAA"/>
    <w:rsid w:val="00756AB0"/>
    <w:rsid w:val="00756AD6"/>
    <w:rsid w:val="00756AE3"/>
    <w:rsid w:val="00756AF6"/>
    <w:rsid w:val="00756AFC"/>
    <w:rsid w:val="00756AFF"/>
    <w:rsid w:val="00756B1F"/>
    <w:rsid w:val="00756B53"/>
    <w:rsid w:val="00756B58"/>
    <w:rsid w:val="00756B62"/>
    <w:rsid w:val="00756B69"/>
    <w:rsid w:val="00756B7C"/>
    <w:rsid w:val="00756B8D"/>
    <w:rsid w:val="00756BA5"/>
    <w:rsid w:val="00756BA8"/>
    <w:rsid w:val="00756C27"/>
    <w:rsid w:val="00756C59"/>
    <w:rsid w:val="00756C80"/>
    <w:rsid w:val="00756D3C"/>
    <w:rsid w:val="00756D70"/>
    <w:rsid w:val="00756D96"/>
    <w:rsid w:val="00756DBF"/>
    <w:rsid w:val="00756E0F"/>
    <w:rsid w:val="00756E27"/>
    <w:rsid w:val="00756E6A"/>
    <w:rsid w:val="00756EDB"/>
    <w:rsid w:val="00756EE2"/>
    <w:rsid w:val="00756F28"/>
    <w:rsid w:val="00756F5D"/>
    <w:rsid w:val="00756F65"/>
    <w:rsid w:val="00756F6C"/>
    <w:rsid w:val="00756F6D"/>
    <w:rsid w:val="00756F71"/>
    <w:rsid w:val="00757048"/>
    <w:rsid w:val="00757079"/>
    <w:rsid w:val="007570B2"/>
    <w:rsid w:val="007570F4"/>
    <w:rsid w:val="00757125"/>
    <w:rsid w:val="0075712F"/>
    <w:rsid w:val="00757133"/>
    <w:rsid w:val="0075715B"/>
    <w:rsid w:val="007571FD"/>
    <w:rsid w:val="007571FE"/>
    <w:rsid w:val="00757255"/>
    <w:rsid w:val="0075725A"/>
    <w:rsid w:val="0075725B"/>
    <w:rsid w:val="007572A5"/>
    <w:rsid w:val="007572B0"/>
    <w:rsid w:val="007572D0"/>
    <w:rsid w:val="007572E9"/>
    <w:rsid w:val="00757312"/>
    <w:rsid w:val="0075731C"/>
    <w:rsid w:val="00757330"/>
    <w:rsid w:val="0075733B"/>
    <w:rsid w:val="0075736C"/>
    <w:rsid w:val="00757399"/>
    <w:rsid w:val="007573B5"/>
    <w:rsid w:val="00757417"/>
    <w:rsid w:val="00757466"/>
    <w:rsid w:val="007574C2"/>
    <w:rsid w:val="00757518"/>
    <w:rsid w:val="0075751D"/>
    <w:rsid w:val="00757520"/>
    <w:rsid w:val="00757541"/>
    <w:rsid w:val="0075754F"/>
    <w:rsid w:val="00757564"/>
    <w:rsid w:val="00757566"/>
    <w:rsid w:val="0075757C"/>
    <w:rsid w:val="007575CA"/>
    <w:rsid w:val="007575D0"/>
    <w:rsid w:val="007575D8"/>
    <w:rsid w:val="0075761E"/>
    <w:rsid w:val="00757626"/>
    <w:rsid w:val="0075762E"/>
    <w:rsid w:val="0075767D"/>
    <w:rsid w:val="00757689"/>
    <w:rsid w:val="007576A7"/>
    <w:rsid w:val="007576CC"/>
    <w:rsid w:val="007576E9"/>
    <w:rsid w:val="007576ED"/>
    <w:rsid w:val="007576FA"/>
    <w:rsid w:val="00757722"/>
    <w:rsid w:val="00757733"/>
    <w:rsid w:val="0075774B"/>
    <w:rsid w:val="0075775F"/>
    <w:rsid w:val="00757766"/>
    <w:rsid w:val="0075777B"/>
    <w:rsid w:val="00757787"/>
    <w:rsid w:val="007577CB"/>
    <w:rsid w:val="007577CF"/>
    <w:rsid w:val="007577F4"/>
    <w:rsid w:val="00757815"/>
    <w:rsid w:val="0075781B"/>
    <w:rsid w:val="00757873"/>
    <w:rsid w:val="007578CE"/>
    <w:rsid w:val="007578F2"/>
    <w:rsid w:val="007578F8"/>
    <w:rsid w:val="00757911"/>
    <w:rsid w:val="007579E0"/>
    <w:rsid w:val="00757A21"/>
    <w:rsid w:val="00757A3F"/>
    <w:rsid w:val="00757A72"/>
    <w:rsid w:val="00757A82"/>
    <w:rsid w:val="00757A85"/>
    <w:rsid w:val="00757A8B"/>
    <w:rsid w:val="00757ACB"/>
    <w:rsid w:val="00757ACE"/>
    <w:rsid w:val="00757ACF"/>
    <w:rsid w:val="00757AE1"/>
    <w:rsid w:val="00757B24"/>
    <w:rsid w:val="00757BF3"/>
    <w:rsid w:val="00757BF5"/>
    <w:rsid w:val="00757C07"/>
    <w:rsid w:val="00757C0D"/>
    <w:rsid w:val="00757C4E"/>
    <w:rsid w:val="00757C6E"/>
    <w:rsid w:val="00757C79"/>
    <w:rsid w:val="00757CC1"/>
    <w:rsid w:val="00757CD5"/>
    <w:rsid w:val="00757D3D"/>
    <w:rsid w:val="00757DB6"/>
    <w:rsid w:val="00757E55"/>
    <w:rsid w:val="00757E79"/>
    <w:rsid w:val="00757E92"/>
    <w:rsid w:val="00757EFD"/>
    <w:rsid w:val="00757F1B"/>
    <w:rsid w:val="00757F33"/>
    <w:rsid w:val="00757F39"/>
    <w:rsid w:val="00757F41"/>
    <w:rsid w:val="00757F60"/>
    <w:rsid w:val="00757F6C"/>
    <w:rsid w:val="00757F6D"/>
    <w:rsid w:val="00757F6E"/>
    <w:rsid w:val="00757F84"/>
    <w:rsid w:val="00757FB8"/>
    <w:rsid w:val="00757FFE"/>
    <w:rsid w:val="0076000A"/>
    <w:rsid w:val="00760012"/>
    <w:rsid w:val="00760022"/>
    <w:rsid w:val="0076002D"/>
    <w:rsid w:val="00760030"/>
    <w:rsid w:val="00760042"/>
    <w:rsid w:val="00760099"/>
    <w:rsid w:val="007600CC"/>
    <w:rsid w:val="00760124"/>
    <w:rsid w:val="0076018C"/>
    <w:rsid w:val="007601C1"/>
    <w:rsid w:val="007602BE"/>
    <w:rsid w:val="007602BF"/>
    <w:rsid w:val="007602C0"/>
    <w:rsid w:val="0076031E"/>
    <w:rsid w:val="00760329"/>
    <w:rsid w:val="00760358"/>
    <w:rsid w:val="00760380"/>
    <w:rsid w:val="007603B9"/>
    <w:rsid w:val="007603D9"/>
    <w:rsid w:val="007603E7"/>
    <w:rsid w:val="007603FE"/>
    <w:rsid w:val="0076040A"/>
    <w:rsid w:val="00760462"/>
    <w:rsid w:val="0076047C"/>
    <w:rsid w:val="007604A6"/>
    <w:rsid w:val="007604AE"/>
    <w:rsid w:val="007604CD"/>
    <w:rsid w:val="007604D5"/>
    <w:rsid w:val="007604F4"/>
    <w:rsid w:val="007604FB"/>
    <w:rsid w:val="00760546"/>
    <w:rsid w:val="00760573"/>
    <w:rsid w:val="00760578"/>
    <w:rsid w:val="0076057F"/>
    <w:rsid w:val="007605A3"/>
    <w:rsid w:val="007605B1"/>
    <w:rsid w:val="007605B3"/>
    <w:rsid w:val="007605CB"/>
    <w:rsid w:val="007605FC"/>
    <w:rsid w:val="00760631"/>
    <w:rsid w:val="00760635"/>
    <w:rsid w:val="00760670"/>
    <w:rsid w:val="007606A3"/>
    <w:rsid w:val="007606B9"/>
    <w:rsid w:val="00760703"/>
    <w:rsid w:val="00760753"/>
    <w:rsid w:val="00760771"/>
    <w:rsid w:val="0076077B"/>
    <w:rsid w:val="0076077D"/>
    <w:rsid w:val="00760789"/>
    <w:rsid w:val="007607E7"/>
    <w:rsid w:val="007607E8"/>
    <w:rsid w:val="0076080D"/>
    <w:rsid w:val="0076084E"/>
    <w:rsid w:val="00760851"/>
    <w:rsid w:val="00760870"/>
    <w:rsid w:val="0076088F"/>
    <w:rsid w:val="00760893"/>
    <w:rsid w:val="007608F8"/>
    <w:rsid w:val="0076091A"/>
    <w:rsid w:val="0076091F"/>
    <w:rsid w:val="00760950"/>
    <w:rsid w:val="00760952"/>
    <w:rsid w:val="007609A9"/>
    <w:rsid w:val="007609AB"/>
    <w:rsid w:val="007609E7"/>
    <w:rsid w:val="00760A04"/>
    <w:rsid w:val="00760A38"/>
    <w:rsid w:val="00760A39"/>
    <w:rsid w:val="00760A3F"/>
    <w:rsid w:val="00760A50"/>
    <w:rsid w:val="00760AD6"/>
    <w:rsid w:val="00760B13"/>
    <w:rsid w:val="00760B2F"/>
    <w:rsid w:val="00760B70"/>
    <w:rsid w:val="00760B74"/>
    <w:rsid w:val="00760B80"/>
    <w:rsid w:val="00760BA7"/>
    <w:rsid w:val="00760BC1"/>
    <w:rsid w:val="00760BD2"/>
    <w:rsid w:val="00760C15"/>
    <w:rsid w:val="00760C17"/>
    <w:rsid w:val="00760C18"/>
    <w:rsid w:val="00760C40"/>
    <w:rsid w:val="00760C61"/>
    <w:rsid w:val="00760CB2"/>
    <w:rsid w:val="00760CFA"/>
    <w:rsid w:val="00760D23"/>
    <w:rsid w:val="00760D2B"/>
    <w:rsid w:val="00760D79"/>
    <w:rsid w:val="00760D9D"/>
    <w:rsid w:val="00760DE3"/>
    <w:rsid w:val="00760DEA"/>
    <w:rsid w:val="00760E11"/>
    <w:rsid w:val="00760E67"/>
    <w:rsid w:val="00760E7A"/>
    <w:rsid w:val="00760E81"/>
    <w:rsid w:val="00760F16"/>
    <w:rsid w:val="00760F19"/>
    <w:rsid w:val="00760F31"/>
    <w:rsid w:val="00760F4F"/>
    <w:rsid w:val="00760F9B"/>
    <w:rsid w:val="00761025"/>
    <w:rsid w:val="0076103F"/>
    <w:rsid w:val="00761056"/>
    <w:rsid w:val="00761078"/>
    <w:rsid w:val="00761090"/>
    <w:rsid w:val="007610B8"/>
    <w:rsid w:val="007610DC"/>
    <w:rsid w:val="00761103"/>
    <w:rsid w:val="0076113F"/>
    <w:rsid w:val="00761155"/>
    <w:rsid w:val="0076116A"/>
    <w:rsid w:val="0076116B"/>
    <w:rsid w:val="0076119D"/>
    <w:rsid w:val="007611AC"/>
    <w:rsid w:val="007611AD"/>
    <w:rsid w:val="007611B1"/>
    <w:rsid w:val="007611B5"/>
    <w:rsid w:val="0076129C"/>
    <w:rsid w:val="007612AD"/>
    <w:rsid w:val="007612D1"/>
    <w:rsid w:val="007612D2"/>
    <w:rsid w:val="0076130F"/>
    <w:rsid w:val="007613B4"/>
    <w:rsid w:val="007613BC"/>
    <w:rsid w:val="007613BE"/>
    <w:rsid w:val="007613C2"/>
    <w:rsid w:val="007613F3"/>
    <w:rsid w:val="00761425"/>
    <w:rsid w:val="00761473"/>
    <w:rsid w:val="00761477"/>
    <w:rsid w:val="007614B2"/>
    <w:rsid w:val="007614D1"/>
    <w:rsid w:val="007614FE"/>
    <w:rsid w:val="00761504"/>
    <w:rsid w:val="00761506"/>
    <w:rsid w:val="0076150D"/>
    <w:rsid w:val="0076152E"/>
    <w:rsid w:val="00761583"/>
    <w:rsid w:val="007615BA"/>
    <w:rsid w:val="007615BF"/>
    <w:rsid w:val="007615D7"/>
    <w:rsid w:val="007615DC"/>
    <w:rsid w:val="00761603"/>
    <w:rsid w:val="00761622"/>
    <w:rsid w:val="007616AF"/>
    <w:rsid w:val="007616FA"/>
    <w:rsid w:val="00761710"/>
    <w:rsid w:val="0076174A"/>
    <w:rsid w:val="0076175B"/>
    <w:rsid w:val="00761767"/>
    <w:rsid w:val="0076176D"/>
    <w:rsid w:val="0076177A"/>
    <w:rsid w:val="007617A0"/>
    <w:rsid w:val="007617B9"/>
    <w:rsid w:val="007617DE"/>
    <w:rsid w:val="007617F0"/>
    <w:rsid w:val="00761833"/>
    <w:rsid w:val="0076189A"/>
    <w:rsid w:val="007618A7"/>
    <w:rsid w:val="007618FB"/>
    <w:rsid w:val="007618FC"/>
    <w:rsid w:val="00761901"/>
    <w:rsid w:val="00761915"/>
    <w:rsid w:val="0076191D"/>
    <w:rsid w:val="0076192E"/>
    <w:rsid w:val="0076193A"/>
    <w:rsid w:val="007619C2"/>
    <w:rsid w:val="007619E3"/>
    <w:rsid w:val="00761A4B"/>
    <w:rsid w:val="00761A71"/>
    <w:rsid w:val="00761AC5"/>
    <w:rsid w:val="00761AD6"/>
    <w:rsid w:val="00761B35"/>
    <w:rsid w:val="00761B40"/>
    <w:rsid w:val="00761B48"/>
    <w:rsid w:val="00761B5C"/>
    <w:rsid w:val="00761B60"/>
    <w:rsid w:val="00761B99"/>
    <w:rsid w:val="00761BB3"/>
    <w:rsid w:val="00761BC8"/>
    <w:rsid w:val="00761BDE"/>
    <w:rsid w:val="00761BF3"/>
    <w:rsid w:val="00761C0C"/>
    <w:rsid w:val="00761C0E"/>
    <w:rsid w:val="00761C21"/>
    <w:rsid w:val="00761C2C"/>
    <w:rsid w:val="00761C37"/>
    <w:rsid w:val="00761C3E"/>
    <w:rsid w:val="00761C66"/>
    <w:rsid w:val="00761C73"/>
    <w:rsid w:val="00761CAC"/>
    <w:rsid w:val="00761CB1"/>
    <w:rsid w:val="00761CB2"/>
    <w:rsid w:val="00761CD0"/>
    <w:rsid w:val="00761CF2"/>
    <w:rsid w:val="00761D12"/>
    <w:rsid w:val="00761D2B"/>
    <w:rsid w:val="00761D4B"/>
    <w:rsid w:val="00761D50"/>
    <w:rsid w:val="00761DBD"/>
    <w:rsid w:val="00761DD2"/>
    <w:rsid w:val="00761E03"/>
    <w:rsid w:val="00761E24"/>
    <w:rsid w:val="00761E3A"/>
    <w:rsid w:val="00761E42"/>
    <w:rsid w:val="00761E4D"/>
    <w:rsid w:val="00761E54"/>
    <w:rsid w:val="00761E65"/>
    <w:rsid w:val="00761E66"/>
    <w:rsid w:val="00761E6E"/>
    <w:rsid w:val="00761E95"/>
    <w:rsid w:val="00761F02"/>
    <w:rsid w:val="00761F79"/>
    <w:rsid w:val="00761F9A"/>
    <w:rsid w:val="00761FB2"/>
    <w:rsid w:val="00762019"/>
    <w:rsid w:val="007620C1"/>
    <w:rsid w:val="007620CA"/>
    <w:rsid w:val="007620EE"/>
    <w:rsid w:val="00762115"/>
    <w:rsid w:val="00762133"/>
    <w:rsid w:val="00762142"/>
    <w:rsid w:val="00762196"/>
    <w:rsid w:val="007621AE"/>
    <w:rsid w:val="007621B8"/>
    <w:rsid w:val="007621BE"/>
    <w:rsid w:val="007621DF"/>
    <w:rsid w:val="00762209"/>
    <w:rsid w:val="0076222B"/>
    <w:rsid w:val="0076227C"/>
    <w:rsid w:val="007622E4"/>
    <w:rsid w:val="007622E6"/>
    <w:rsid w:val="007622EC"/>
    <w:rsid w:val="0076232D"/>
    <w:rsid w:val="00762335"/>
    <w:rsid w:val="00762391"/>
    <w:rsid w:val="007623AF"/>
    <w:rsid w:val="007623CD"/>
    <w:rsid w:val="007623F0"/>
    <w:rsid w:val="00762421"/>
    <w:rsid w:val="0076243D"/>
    <w:rsid w:val="00762448"/>
    <w:rsid w:val="00762469"/>
    <w:rsid w:val="007624E8"/>
    <w:rsid w:val="00762512"/>
    <w:rsid w:val="00762531"/>
    <w:rsid w:val="00762562"/>
    <w:rsid w:val="00762570"/>
    <w:rsid w:val="007625A7"/>
    <w:rsid w:val="007625CB"/>
    <w:rsid w:val="007625D7"/>
    <w:rsid w:val="0076263C"/>
    <w:rsid w:val="00762651"/>
    <w:rsid w:val="007626BC"/>
    <w:rsid w:val="007627C3"/>
    <w:rsid w:val="0076280D"/>
    <w:rsid w:val="00762811"/>
    <w:rsid w:val="00762839"/>
    <w:rsid w:val="0076288D"/>
    <w:rsid w:val="007628AD"/>
    <w:rsid w:val="007628BE"/>
    <w:rsid w:val="007628FE"/>
    <w:rsid w:val="00762910"/>
    <w:rsid w:val="0076295C"/>
    <w:rsid w:val="00762981"/>
    <w:rsid w:val="0076298E"/>
    <w:rsid w:val="007629A4"/>
    <w:rsid w:val="007629C9"/>
    <w:rsid w:val="007629D1"/>
    <w:rsid w:val="007629E7"/>
    <w:rsid w:val="00762A25"/>
    <w:rsid w:val="00762A56"/>
    <w:rsid w:val="00762A61"/>
    <w:rsid w:val="00762A78"/>
    <w:rsid w:val="00762A7D"/>
    <w:rsid w:val="00762A93"/>
    <w:rsid w:val="00762AAF"/>
    <w:rsid w:val="00762ABE"/>
    <w:rsid w:val="00762AD1"/>
    <w:rsid w:val="00762AD6"/>
    <w:rsid w:val="00762AEF"/>
    <w:rsid w:val="00762B15"/>
    <w:rsid w:val="00762B1C"/>
    <w:rsid w:val="00762B40"/>
    <w:rsid w:val="00762B47"/>
    <w:rsid w:val="00762B5E"/>
    <w:rsid w:val="00762B9C"/>
    <w:rsid w:val="00762BB8"/>
    <w:rsid w:val="00762C03"/>
    <w:rsid w:val="00762C2E"/>
    <w:rsid w:val="00762C71"/>
    <w:rsid w:val="00762C8F"/>
    <w:rsid w:val="00762C94"/>
    <w:rsid w:val="00762CE0"/>
    <w:rsid w:val="00762CED"/>
    <w:rsid w:val="00762D15"/>
    <w:rsid w:val="00762D1B"/>
    <w:rsid w:val="00762D33"/>
    <w:rsid w:val="00762D51"/>
    <w:rsid w:val="00762D6C"/>
    <w:rsid w:val="00762D85"/>
    <w:rsid w:val="00762DE5"/>
    <w:rsid w:val="00762E40"/>
    <w:rsid w:val="00762E7D"/>
    <w:rsid w:val="00762EC1"/>
    <w:rsid w:val="00762F29"/>
    <w:rsid w:val="00762F57"/>
    <w:rsid w:val="00762F6E"/>
    <w:rsid w:val="00762FE6"/>
    <w:rsid w:val="00763081"/>
    <w:rsid w:val="007630E0"/>
    <w:rsid w:val="007630F7"/>
    <w:rsid w:val="007631A1"/>
    <w:rsid w:val="007631BC"/>
    <w:rsid w:val="007631E0"/>
    <w:rsid w:val="007631E7"/>
    <w:rsid w:val="007631E9"/>
    <w:rsid w:val="00763215"/>
    <w:rsid w:val="0076321E"/>
    <w:rsid w:val="00763245"/>
    <w:rsid w:val="00763273"/>
    <w:rsid w:val="0076328D"/>
    <w:rsid w:val="0076329E"/>
    <w:rsid w:val="007632B4"/>
    <w:rsid w:val="007632B6"/>
    <w:rsid w:val="00763305"/>
    <w:rsid w:val="0076336F"/>
    <w:rsid w:val="007633C9"/>
    <w:rsid w:val="007633D1"/>
    <w:rsid w:val="0076344B"/>
    <w:rsid w:val="0076345E"/>
    <w:rsid w:val="00763460"/>
    <w:rsid w:val="00763469"/>
    <w:rsid w:val="007634F0"/>
    <w:rsid w:val="00763513"/>
    <w:rsid w:val="0076352E"/>
    <w:rsid w:val="00763551"/>
    <w:rsid w:val="00763583"/>
    <w:rsid w:val="007635E1"/>
    <w:rsid w:val="007636A0"/>
    <w:rsid w:val="007636E3"/>
    <w:rsid w:val="007636FC"/>
    <w:rsid w:val="00763728"/>
    <w:rsid w:val="0076375A"/>
    <w:rsid w:val="007637A0"/>
    <w:rsid w:val="007637DE"/>
    <w:rsid w:val="0076387B"/>
    <w:rsid w:val="007638FB"/>
    <w:rsid w:val="00763971"/>
    <w:rsid w:val="007639C4"/>
    <w:rsid w:val="00763A25"/>
    <w:rsid w:val="00763AA0"/>
    <w:rsid w:val="00763B0C"/>
    <w:rsid w:val="00763BC9"/>
    <w:rsid w:val="00763BF6"/>
    <w:rsid w:val="00763C32"/>
    <w:rsid w:val="00763C74"/>
    <w:rsid w:val="00763C80"/>
    <w:rsid w:val="00763CC3"/>
    <w:rsid w:val="00763CD7"/>
    <w:rsid w:val="00763CE1"/>
    <w:rsid w:val="00763CF0"/>
    <w:rsid w:val="00763CF2"/>
    <w:rsid w:val="00763CFD"/>
    <w:rsid w:val="00763D0B"/>
    <w:rsid w:val="00763D1A"/>
    <w:rsid w:val="00763D20"/>
    <w:rsid w:val="00763D57"/>
    <w:rsid w:val="00763D99"/>
    <w:rsid w:val="00763DA9"/>
    <w:rsid w:val="00763DE1"/>
    <w:rsid w:val="00763E27"/>
    <w:rsid w:val="00763E43"/>
    <w:rsid w:val="00763E54"/>
    <w:rsid w:val="00763E8E"/>
    <w:rsid w:val="00763EB3"/>
    <w:rsid w:val="00763EFD"/>
    <w:rsid w:val="00763F2D"/>
    <w:rsid w:val="00763F46"/>
    <w:rsid w:val="00763F5F"/>
    <w:rsid w:val="00763FBA"/>
    <w:rsid w:val="00763FE7"/>
    <w:rsid w:val="00764050"/>
    <w:rsid w:val="0076405D"/>
    <w:rsid w:val="007640A1"/>
    <w:rsid w:val="007640C6"/>
    <w:rsid w:val="00764128"/>
    <w:rsid w:val="0076412B"/>
    <w:rsid w:val="00764187"/>
    <w:rsid w:val="007641BA"/>
    <w:rsid w:val="00764226"/>
    <w:rsid w:val="00764228"/>
    <w:rsid w:val="0076427F"/>
    <w:rsid w:val="007642BE"/>
    <w:rsid w:val="007642F3"/>
    <w:rsid w:val="007642FD"/>
    <w:rsid w:val="00764346"/>
    <w:rsid w:val="007643F9"/>
    <w:rsid w:val="0076443A"/>
    <w:rsid w:val="0076443E"/>
    <w:rsid w:val="0076444C"/>
    <w:rsid w:val="00764451"/>
    <w:rsid w:val="00764487"/>
    <w:rsid w:val="0076449B"/>
    <w:rsid w:val="007644C2"/>
    <w:rsid w:val="007644CA"/>
    <w:rsid w:val="007644E1"/>
    <w:rsid w:val="007645B3"/>
    <w:rsid w:val="007645B4"/>
    <w:rsid w:val="007645BB"/>
    <w:rsid w:val="007645C3"/>
    <w:rsid w:val="007645C6"/>
    <w:rsid w:val="007645F7"/>
    <w:rsid w:val="0076464A"/>
    <w:rsid w:val="00764673"/>
    <w:rsid w:val="00764679"/>
    <w:rsid w:val="0076467D"/>
    <w:rsid w:val="007646F9"/>
    <w:rsid w:val="007647F9"/>
    <w:rsid w:val="00764811"/>
    <w:rsid w:val="0076481D"/>
    <w:rsid w:val="0076489D"/>
    <w:rsid w:val="007648B3"/>
    <w:rsid w:val="007648C5"/>
    <w:rsid w:val="007648C8"/>
    <w:rsid w:val="0076491C"/>
    <w:rsid w:val="007649E2"/>
    <w:rsid w:val="007649FE"/>
    <w:rsid w:val="00764A65"/>
    <w:rsid w:val="00764A76"/>
    <w:rsid w:val="00764A86"/>
    <w:rsid w:val="00764AB6"/>
    <w:rsid w:val="00764AE2"/>
    <w:rsid w:val="00764B7B"/>
    <w:rsid w:val="00764B83"/>
    <w:rsid w:val="00764B94"/>
    <w:rsid w:val="00764BD9"/>
    <w:rsid w:val="00764BDA"/>
    <w:rsid w:val="00764C09"/>
    <w:rsid w:val="00764C19"/>
    <w:rsid w:val="00764C44"/>
    <w:rsid w:val="00764CD9"/>
    <w:rsid w:val="00764D02"/>
    <w:rsid w:val="00764D1D"/>
    <w:rsid w:val="00764D20"/>
    <w:rsid w:val="00764D38"/>
    <w:rsid w:val="00764D3D"/>
    <w:rsid w:val="00764D4D"/>
    <w:rsid w:val="00764D6B"/>
    <w:rsid w:val="00764D99"/>
    <w:rsid w:val="00764DB0"/>
    <w:rsid w:val="00764DDA"/>
    <w:rsid w:val="00764E15"/>
    <w:rsid w:val="00764E33"/>
    <w:rsid w:val="00764EA8"/>
    <w:rsid w:val="00764EB9"/>
    <w:rsid w:val="00764EE4"/>
    <w:rsid w:val="00764F54"/>
    <w:rsid w:val="00764F7C"/>
    <w:rsid w:val="00764FA4"/>
    <w:rsid w:val="00764FB9"/>
    <w:rsid w:val="00764FC5"/>
    <w:rsid w:val="00764FE8"/>
    <w:rsid w:val="00765019"/>
    <w:rsid w:val="0076509A"/>
    <w:rsid w:val="0076509F"/>
    <w:rsid w:val="007650AE"/>
    <w:rsid w:val="007650B0"/>
    <w:rsid w:val="007650BA"/>
    <w:rsid w:val="007650C0"/>
    <w:rsid w:val="007650CE"/>
    <w:rsid w:val="00765110"/>
    <w:rsid w:val="00765156"/>
    <w:rsid w:val="0076518A"/>
    <w:rsid w:val="007651A1"/>
    <w:rsid w:val="007651B0"/>
    <w:rsid w:val="007651DC"/>
    <w:rsid w:val="007651F1"/>
    <w:rsid w:val="007651F9"/>
    <w:rsid w:val="0076520B"/>
    <w:rsid w:val="00765224"/>
    <w:rsid w:val="00765227"/>
    <w:rsid w:val="0076522E"/>
    <w:rsid w:val="00765259"/>
    <w:rsid w:val="007652F9"/>
    <w:rsid w:val="00765307"/>
    <w:rsid w:val="00765315"/>
    <w:rsid w:val="00765320"/>
    <w:rsid w:val="00765341"/>
    <w:rsid w:val="00765363"/>
    <w:rsid w:val="007653B9"/>
    <w:rsid w:val="007653BE"/>
    <w:rsid w:val="007653F4"/>
    <w:rsid w:val="0076542B"/>
    <w:rsid w:val="0076542F"/>
    <w:rsid w:val="00765433"/>
    <w:rsid w:val="0076544C"/>
    <w:rsid w:val="00765457"/>
    <w:rsid w:val="00765471"/>
    <w:rsid w:val="00765512"/>
    <w:rsid w:val="00765518"/>
    <w:rsid w:val="00765522"/>
    <w:rsid w:val="0076553E"/>
    <w:rsid w:val="0076555D"/>
    <w:rsid w:val="0076556F"/>
    <w:rsid w:val="0076557A"/>
    <w:rsid w:val="007655C2"/>
    <w:rsid w:val="007655CF"/>
    <w:rsid w:val="00765605"/>
    <w:rsid w:val="0076560A"/>
    <w:rsid w:val="00765632"/>
    <w:rsid w:val="007656AD"/>
    <w:rsid w:val="007656D0"/>
    <w:rsid w:val="00765762"/>
    <w:rsid w:val="007657B9"/>
    <w:rsid w:val="00765866"/>
    <w:rsid w:val="007658C1"/>
    <w:rsid w:val="007658CF"/>
    <w:rsid w:val="007658F9"/>
    <w:rsid w:val="007658FA"/>
    <w:rsid w:val="0076591E"/>
    <w:rsid w:val="00765926"/>
    <w:rsid w:val="00765964"/>
    <w:rsid w:val="0076596B"/>
    <w:rsid w:val="00765984"/>
    <w:rsid w:val="00765989"/>
    <w:rsid w:val="0076599B"/>
    <w:rsid w:val="007659AA"/>
    <w:rsid w:val="007659AC"/>
    <w:rsid w:val="007659C8"/>
    <w:rsid w:val="00765A12"/>
    <w:rsid w:val="00765A7C"/>
    <w:rsid w:val="00765A81"/>
    <w:rsid w:val="00765AD2"/>
    <w:rsid w:val="00765B03"/>
    <w:rsid w:val="00765B05"/>
    <w:rsid w:val="00765B24"/>
    <w:rsid w:val="00765B58"/>
    <w:rsid w:val="00765BF1"/>
    <w:rsid w:val="00765BF9"/>
    <w:rsid w:val="00765C27"/>
    <w:rsid w:val="00765C35"/>
    <w:rsid w:val="00765C3E"/>
    <w:rsid w:val="00765C66"/>
    <w:rsid w:val="00765CAE"/>
    <w:rsid w:val="00765CEC"/>
    <w:rsid w:val="00765D31"/>
    <w:rsid w:val="00765D4E"/>
    <w:rsid w:val="00765D5E"/>
    <w:rsid w:val="00765D87"/>
    <w:rsid w:val="00765D90"/>
    <w:rsid w:val="00765DF0"/>
    <w:rsid w:val="00765E16"/>
    <w:rsid w:val="00765E56"/>
    <w:rsid w:val="00765E7C"/>
    <w:rsid w:val="00765E8E"/>
    <w:rsid w:val="00765F7A"/>
    <w:rsid w:val="00765FB0"/>
    <w:rsid w:val="00765FB7"/>
    <w:rsid w:val="00765FD6"/>
    <w:rsid w:val="00765FE7"/>
    <w:rsid w:val="00765FF0"/>
    <w:rsid w:val="0076601B"/>
    <w:rsid w:val="0076604A"/>
    <w:rsid w:val="00766055"/>
    <w:rsid w:val="007660C4"/>
    <w:rsid w:val="007660DC"/>
    <w:rsid w:val="007660EC"/>
    <w:rsid w:val="00766109"/>
    <w:rsid w:val="00766136"/>
    <w:rsid w:val="0076613E"/>
    <w:rsid w:val="00766176"/>
    <w:rsid w:val="007661C0"/>
    <w:rsid w:val="007661F3"/>
    <w:rsid w:val="00766273"/>
    <w:rsid w:val="0076629B"/>
    <w:rsid w:val="007662E7"/>
    <w:rsid w:val="007662F6"/>
    <w:rsid w:val="00766322"/>
    <w:rsid w:val="007663EB"/>
    <w:rsid w:val="007663F1"/>
    <w:rsid w:val="0076640B"/>
    <w:rsid w:val="0076640C"/>
    <w:rsid w:val="00766434"/>
    <w:rsid w:val="00766459"/>
    <w:rsid w:val="00766474"/>
    <w:rsid w:val="00766510"/>
    <w:rsid w:val="00766561"/>
    <w:rsid w:val="0076658C"/>
    <w:rsid w:val="007665B8"/>
    <w:rsid w:val="007665CC"/>
    <w:rsid w:val="007665D3"/>
    <w:rsid w:val="007665F0"/>
    <w:rsid w:val="007665F8"/>
    <w:rsid w:val="007665FD"/>
    <w:rsid w:val="007665FE"/>
    <w:rsid w:val="00766647"/>
    <w:rsid w:val="00766687"/>
    <w:rsid w:val="0076669A"/>
    <w:rsid w:val="007666AC"/>
    <w:rsid w:val="0076674D"/>
    <w:rsid w:val="0076677C"/>
    <w:rsid w:val="0076677F"/>
    <w:rsid w:val="007667D1"/>
    <w:rsid w:val="007667D8"/>
    <w:rsid w:val="007667F2"/>
    <w:rsid w:val="00766800"/>
    <w:rsid w:val="00766882"/>
    <w:rsid w:val="00766889"/>
    <w:rsid w:val="0076688A"/>
    <w:rsid w:val="007668BF"/>
    <w:rsid w:val="007668C5"/>
    <w:rsid w:val="00766918"/>
    <w:rsid w:val="00766927"/>
    <w:rsid w:val="00766931"/>
    <w:rsid w:val="007669BF"/>
    <w:rsid w:val="007669DE"/>
    <w:rsid w:val="007669F7"/>
    <w:rsid w:val="00766A04"/>
    <w:rsid w:val="00766A17"/>
    <w:rsid w:val="00766A47"/>
    <w:rsid w:val="00766A4D"/>
    <w:rsid w:val="00766A59"/>
    <w:rsid w:val="00766A90"/>
    <w:rsid w:val="00766A9F"/>
    <w:rsid w:val="00766B04"/>
    <w:rsid w:val="00766B56"/>
    <w:rsid w:val="00766B89"/>
    <w:rsid w:val="00766BC0"/>
    <w:rsid w:val="00766BE7"/>
    <w:rsid w:val="00766C0C"/>
    <w:rsid w:val="00766C42"/>
    <w:rsid w:val="00766C59"/>
    <w:rsid w:val="00766C6D"/>
    <w:rsid w:val="00766C96"/>
    <w:rsid w:val="00766CC1"/>
    <w:rsid w:val="00766CC9"/>
    <w:rsid w:val="00766CE5"/>
    <w:rsid w:val="00766CF6"/>
    <w:rsid w:val="00766D40"/>
    <w:rsid w:val="00766DC4"/>
    <w:rsid w:val="00766DF8"/>
    <w:rsid w:val="00766DFD"/>
    <w:rsid w:val="00766E64"/>
    <w:rsid w:val="00766EF5"/>
    <w:rsid w:val="00766F58"/>
    <w:rsid w:val="00766F62"/>
    <w:rsid w:val="00766F83"/>
    <w:rsid w:val="00766F89"/>
    <w:rsid w:val="00766FBA"/>
    <w:rsid w:val="00766FEA"/>
    <w:rsid w:val="00767001"/>
    <w:rsid w:val="0076705A"/>
    <w:rsid w:val="00767099"/>
    <w:rsid w:val="007670E0"/>
    <w:rsid w:val="007670E3"/>
    <w:rsid w:val="00767101"/>
    <w:rsid w:val="00767132"/>
    <w:rsid w:val="0076713D"/>
    <w:rsid w:val="00767157"/>
    <w:rsid w:val="0076716B"/>
    <w:rsid w:val="007671A4"/>
    <w:rsid w:val="007671CD"/>
    <w:rsid w:val="007672EC"/>
    <w:rsid w:val="00767300"/>
    <w:rsid w:val="00767322"/>
    <w:rsid w:val="0076732E"/>
    <w:rsid w:val="007673A1"/>
    <w:rsid w:val="007673CE"/>
    <w:rsid w:val="007673F4"/>
    <w:rsid w:val="00767418"/>
    <w:rsid w:val="00767482"/>
    <w:rsid w:val="0076749D"/>
    <w:rsid w:val="007674A0"/>
    <w:rsid w:val="00767514"/>
    <w:rsid w:val="00767566"/>
    <w:rsid w:val="00767582"/>
    <w:rsid w:val="0076759D"/>
    <w:rsid w:val="007675A8"/>
    <w:rsid w:val="007675B7"/>
    <w:rsid w:val="007675DF"/>
    <w:rsid w:val="00767641"/>
    <w:rsid w:val="00767667"/>
    <w:rsid w:val="00767683"/>
    <w:rsid w:val="007676F3"/>
    <w:rsid w:val="007676F5"/>
    <w:rsid w:val="0076772A"/>
    <w:rsid w:val="00767755"/>
    <w:rsid w:val="00767777"/>
    <w:rsid w:val="007677A4"/>
    <w:rsid w:val="007677DB"/>
    <w:rsid w:val="007677E0"/>
    <w:rsid w:val="007677ED"/>
    <w:rsid w:val="0076783A"/>
    <w:rsid w:val="00767871"/>
    <w:rsid w:val="0076787B"/>
    <w:rsid w:val="00767885"/>
    <w:rsid w:val="0076789D"/>
    <w:rsid w:val="007678AA"/>
    <w:rsid w:val="007678AE"/>
    <w:rsid w:val="007678CD"/>
    <w:rsid w:val="007678D8"/>
    <w:rsid w:val="007678E2"/>
    <w:rsid w:val="00767922"/>
    <w:rsid w:val="0076793D"/>
    <w:rsid w:val="00767943"/>
    <w:rsid w:val="00767951"/>
    <w:rsid w:val="00767988"/>
    <w:rsid w:val="007679CE"/>
    <w:rsid w:val="007679F4"/>
    <w:rsid w:val="007679F6"/>
    <w:rsid w:val="00767A88"/>
    <w:rsid w:val="00767AA0"/>
    <w:rsid w:val="00767AAC"/>
    <w:rsid w:val="00767ABE"/>
    <w:rsid w:val="00767B4A"/>
    <w:rsid w:val="00767B62"/>
    <w:rsid w:val="00767B69"/>
    <w:rsid w:val="00767B6E"/>
    <w:rsid w:val="00767B79"/>
    <w:rsid w:val="00767B83"/>
    <w:rsid w:val="00767B8A"/>
    <w:rsid w:val="00767BF4"/>
    <w:rsid w:val="00767C0C"/>
    <w:rsid w:val="00767C50"/>
    <w:rsid w:val="00767CB1"/>
    <w:rsid w:val="00767CD4"/>
    <w:rsid w:val="00767CF0"/>
    <w:rsid w:val="00767D0D"/>
    <w:rsid w:val="00767D6B"/>
    <w:rsid w:val="00767DCE"/>
    <w:rsid w:val="00767DD8"/>
    <w:rsid w:val="00767DE2"/>
    <w:rsid w:val="00767E00"/>
    <w:rsid w:val="00767E61"/>
    <w:rsid w:val="00767E75"/>
    <w:rsid w:val="00767E7E"/>
    <w:rsid w:val="00767E88"/>
    <w:rsid w:val="00767E96"/>
    <w:rsid w:val="00767F89"/>
    <w:rsid w:val="00767FAE"/>
    <w:rsid w:val="00767FBF"/>
    <w:rsid w:val="00770001"/>
    <w:rsid w:val="00770048"/>
    <w:rsid w:val="00770089"/>
    <w:rsid w:val="007700B4"/>
    <w:rsid w:val="007700D3"/>
    <w:rsid w:val="00770126"/>
    <w:rsid w:val="00770154"/>
    <w:rsid w:val="00770173"/>
    <w:rsid w:val="007701C8"/>
    <w:rsid w:val="007701D2"/>
    <w:rsid w:val="007701DF"/>
    <w:rsid w:val="0077021C"/>
    <w:rsid w:val="00770239"/>
    <w:rsid w:val="00770248"/>
    <w:rsid w:val="007702CC"/>
    <w:rsid w:val="007702D6"/>
    <w:rsid w:val="0077031D"/>
    <w:rsid w:val="00770331"/>
    <w:rsid w:val="00770349"/>
    <w:rsid w:val="00770360"/>
    <w:rsid w:val="007704A1"/>
    <w:rsid w:val="007704D1"/>
    <w:rsid w:val="00770520"/>
    <w:rsid w:val="00770539"/>
    <w:rsid w:val="0077053D"/>
    <w:rsid w:val="00770595"/>
    <w:rsid w:val="007705A6"/>
    <w:rsid w:val="00770607"/>
    <w:rsid w:val="00770676"/>
    <w:rsid w:val="007706A7"/>
    <w:rsid w:val="007706A8"/>
    <w:rsid w:val="007706E4"/>
    <w:rsid w:val="0077070C"/>
    <w:rsid w:val="00770729"/>
    <w:rsid w:val="00770767"/>
    <w:rsid w:val="00770788"/>
    <w:rsid w:val="007707DE"/>
    <w:rsid w:val="007707E1"/>
    <w:rsid w:val="007707F2"/>
    <w:rsid w:val="007707F6"/>
    <w:rsid w:val="007707F8"/>
    <w:rsid w:val="00770832"/>
    <w:rsid w:val="00770851"/>
    <w:rsid w:val="007708C5"/>
    <w:rsid w:val="007708FF"/>
    <w:rsid w:val="00770926"/>
    <w:rsid w:val="00770928"/>
    <w:rsid w:val="00770954"/>
    <w:rsid w:val="007709F8"/>
    <w:rsid w:val="00770A51"/>
    <w:rsid w:val="00770AAB"/>
    <w:rsid w:val="00770AB0"/>
    <w:rsid w:val="00770AE1"/>
    <w:rsid w:val="00770B3F"/>
    <w:rsid w:val="00770B7F"/>
    <w:rsid w:val="00770B8B"/>
    <w:rsid w:val="00770B90"/>
    <w:rsid w:val="00770BE7"/>
    <w:rsid w:val="00770BFC"/>
    <w:rsid w:val="00770C44"/>
    <w:rsid w:val="00770C64"/>
    <w:rsid w:val="00770CB0"/>
    <w:rsid w:val="00770CB3"/>
    <w:rsid w:val="00770CC3"/>
    <w:rsid w:val="00770CCB"/>
    <w:rsid w:val="00770CDD"/>
    <w:rsid w:val="00770D13"/>
    <w:rsid w:val="00770D18"/>
    <w:rsid w:val="00770D46"/>
    <w:rsid w:val="00770D50"/>
    <w:rsid w:val="00770D75"/>
    <w:rsid w:val="00770D8F"/>
    <w:rsid w:val="00770DBA"/>
    <w:rsid w:val="00770EE3"/>
    <w:rsid w:val="00770F13"/>
    <w:rsid w:val="00770F4E"/>
    <w:rsid w:val="00770F50"/>
    <w:rsid w:val="00770F6C"/>
    <w:rsid w:val="00770FAD"/>
    <w:rsid w:val="00770FD7"/>
    <w:rsid w:val="00770FE5"/>
    <w:rsid w:val="007710A1"/>
    <w:rsid w:val="007710AB"/>
    <w:rsid w:val="007710DA"/>
    <w:rsid w:val="007710E9"/>
    <w:rsid w:val="0077114E"/>
    <w:rsid w:val="00771168"/>
    <w:rsid w:val="00771239"/>
    <w:rsid w:val="00771256"/>
    <w:rsid w:val="00771265"/>
    <w:rsid w:val="00771269"/>
    <w:rsid w:val="0077128B"/>
    <w:rsid w:val="00771302"/>
    <w:rsid w:val="00771308"/>
    <w:rsid w:val="00771326"/>
    <w:rsid w:val="00771341"/>
    <w:rsid w:val="00771356"/>
    <w:rsid w:val="0077136F"/>
    <w:rsid w:val="0077137C"/>
    <w:rsid w:val="007713C3"/>
    <w:rsid w:val="007713D8"/>
    <w:rsid w:val="00771432"/>
    <w:rsid w:val="00771439"/>
    <w:rsid w:val="00771450"/>
    <w:rsid w:val="00771464"/>
    <w:rsid w:val="00771465"/>
    <w:rsid w:val="00771469"/>
    <w:rsid w:val="0077147A"/>
    <w:rsid w:val="0077147B"/>
    <w:rsid w:val="007714AB"/>
    <w:rsid w:val="007714B3"/>
    <w:rsid w:val="007714D5"/>
    <w:rsid w:val="007714E1"/>
    <w:rsid w:val="00771516"/>
    <w:rsid w:val="00771522"/>
    <w:rsid w:val="00771529"/>
    <w:rsid w:val="00771536"/>
    <w:rsid w:val="00771564"/>
    <w:rsid w:val="00771574"/>
    <w:rsid w:val="00771590"/>
    <w:rsid w:val="0077159C"/>
    <w:rsid w:val="007715B8"/>
    <w:rsid w:val="007715D9"/>
    <w:rsid w:val="007715EC"/>
    <w:rsid w:val="0077162A"/>
    <w:rsid w:val="00771647"/>
    <w:rsid w:val="00771660"/>
    <w:rsid w:val="00771665"/>
    <w:rsid w:val="00771673"/>
    <w:rsid w:val="007716D5"/>
    <w:rsid w:val="0077173C"/>
    <w:rsid w:val="00771750"/>
    <w:rsid w:val="00771759"/>
    <w:rsid w:val="0077177C"/>
    <w:rsid w:val="00771791"/>
    <w:rsid w:val="00771799"/>
    <w:rsid w:val="007717A6"/>
    <w:rsid w:val="007717B2"/>
    <w:rsid w:val="007717B3"/>
    <w:rsid w:val="00771850"/>
    <w:rsid w:val="00771887"/>
    <w:rsid w:val="0077188B"/>
    <w:rsid w:val="00771916"/>
    <w:rsid w:val="00771941"/>
    <w:rsid w:val="00771966"/>
    <w:rsid w:val="007719A0"/>
    <w:rsid w:val="007719CB"/>
    <w:rsid w:val="00771A1B"/>
    <w:rsid w:val="00771A1E"/>
    <w:rsid w:val="00771A23"/>
    <w:rsid w:val="00771A7E"/>
    <w:rsid w:val="00771A91"/>
    <w:rsid w:val="00771ABE"/>
    <w:rsid w:val="00771AEF"/>
    <w:rsid w:val="00771AFA"/>
    <w:rsid w:val="00771B14"/>
    <w:rsid w:val="00771B2F"/>
    <w:rsid w:val="00771B51"/>
    <w:rsid w:val="00771B8E"/>
    <w:rsid w:val="00771C28"/>
    <w:rsid w:val="00771C2B"/>
    <w:rsid w:val="00771C38"/>
    <w:rsid w:val="00771C4F"/>
    <w:rsid w:val="00771C74"/>
    <w:rsid w:val="00771C8A"/>
    <w:rsid w:val="00771CC8"/>
    <w:rsid w:val="00771D29"/>
    <w:rsid w:val="00771D73"/>
    <w:rsid w:val="00771DA2"/>
    <w:rsid w:val="00771DA5"/>
    <w:rsid w:val="00771DBC"/>
    <w:rsid w:val="00771DC3"/>
    <w:rsid w:val="00771DC5"/>
    <w:rsid w:val="00771E00"/>
    <w:rsid w:val="00771E5D"/>
    <w:rsid w:val="00771EA8"/>
    <w:rsid w:val="00771EAA"/>
    <w:rsid w:val="00771F0A"/>
    <w:rsid w:val="00771F16"/>
    <w:rsid w:val="00771F3B"/>
    <w:rsid w:val="00771F61"/>
    <w:rsid w:val="00771F78"/>
    <w:rsid w:val="00771FA7"/>
    <w:rsid w:val="00771FD3"/>
    <w:rsid w:val="0077205D"/>
    <w:rsid w:val="007720AA"/>
    <w:rsid w:val="007720F6"/>
    <w:rsid w:val="00772108"/>
    <w:rsid w:val="0077210E"/>
    <w:rsid w:val="00772132"/>
    <w:rsid w:val="00772145"/>
    <w:rsid w:val="00772178"/>
    <w:rsid w:val="0077217B"/>
    <w:rsid w:val="0077217E"/>
    <w:rsid w:val="00772185"/>
    <w:rsid w:val="0077223C"/>
    <w:rsid w:val="007722BB"/>
    <w:rsid w:val="007722DB"/>
    <w:rsid w:val="0077235A"/>
    <w:rsid w:val="0077235B"/>
    <w:rsid w:val="0077238F"/>
    <w:rsid w:val="0077239E"/>
    <w:rsid w:val="007723A4"/>
    <w:rsid w:val="007723A5"/>
    <w:rsid w:val="007723E1"/>
    <w:rsid w:val="00772424"/>
    <w:rsid w:val="00772437"/>
    <w:rsid w:val="0077245B"/>
    <w:rsid w:val="0077249F"/>
    <w:rsid w:val="00772521"/>
    <w:rsid w:val="00772535"/>
    <w:rsid w:val="00772557"/>
    <w:rsid w:val="0077258F"/>
    <w:rsid w:val="00772628"/>
    <w:rsid w:val="0077264A"/>
    <w:rsid w:val="0077264F"/>
    <w:rsid w:val="00772661"/>
    <w:rsid w:val="00772710"/>
    <w:rsid w:val="0077271C"/>
    <w:rsid w:val="0077271F"/>
    <w:rsid w:val="00772725"/>
    <w:rsid w:val="0077272B"/>
    <w:rsid w:val="007727BE"/>
    <w:rsid w:val="007727DB"/>
    <w:rsid w:val="007727ED"/>
    <w:rsid w:val="00772924"/>
    <w:rsid w:val="00772978"/>
    <w:rsid w:val="0077298B"/>
    <w:rsid w:val="007729B6"/>
    <w:rsid w:val="007729BC"/>
    <w:rsid w:val="007729C9"/>
    <w:rsid w:val="007729EE"/>
    <w:rsid w:val="00772A09"/>
    <w:rsid w:val="00772A7C"/>
    <w:rsid w:val="00772AEE"/>
    <w:rsid w:val="00772B0A"/>
    <w:rsid w:val="00772C0D"/>
    <w:rsid w:val="00772C1E"/>
    <w:rsid w:val="00772C33"/>
    <w:rsid w:val="00772C60"/>
    <w:rsid w:val="00772C69"/>
    <w:rsid w:val="00772CB7"/>
    <w:rsid w:val="00772CC1"/>
    <w:rsid w:val="00772CE8"/>
    <w:rsid w:val="00772D28"/>
    <w:rsid w:val="00772D94"/>
    <w:rsid w:val="00772DA8"/>
    <w:rsid w:val="00772DE0"/>
    <w:rsid w:val="00772DE2"/>
    <w:rsid w:val="00772DFF"/>
    <w:rsid w:val="00772E20"/>
    <w:rsid w:val="00772E33"/>
    <w:rsid w:val="00772E60"/>
    <w:rsid w:val="00772E77"/>
    <w:rsid w:val="00772E97"/>
    <w:rsid w:val="00772F4B"/>
    <w:rsid w:val="00772F99"/>
    <w:rsid w:val="00772FA3"/>
    <w:rsid w:val="00772FB9"/>
    <w:rsid w:val="0077301D"/>
    <w:rsid w:val="007730C6"/>
    <w:rsid w:val="007730D5"/>
    <w:rsid w:val="007730F1"/>
    <w:rsid w:val="007730FA"/>
    <w:rsid w:val="0077314F"/>
    <w:rsid w:val="0077316C"/>
    <w:rsid w:val="00773198"/>
    <w:rsid w:val="007731A2"/>
    <w:rsid w:val="007731F4"/>
    <w:rsid w:val="00773215"/>
    <w:rsid w:val="0077323A"/>
    <w:rsid w:val="00773256"/>
    <w:rsid w:val="007732A7"/>
    <w:rsid w:val="007732F2"/>
    <w:rsid w:val="0077333D"/>
    <w:rsid w:val="00773349"/>
    <w:rsid w:val="0077334F"/>
    <w:rsid w:val="007733B5"/>
    <w:rsid w:val="007733C4"/>
    <w:rsid w:val="007733CD"/>
    <w:rsid w:val="007733ED"/>
    <w:rsid w:val="00773409"/>
    <w:rsid w:val="00773427"/>
    <w:rsid w:val="00773436"/>
    <w:rsid w:val="0077345A"/>
    <w:rsid w:val="00773468"/>
    <w:rsid w:val="007734B3"/>
    <w:rsid w:val="007734B7"/>
    <w:rsid w:val="007734F8"/>
    <w:rsid w:val="0077353D"/>
    <w:rsid w:val="00773560"/>
    <w:rsid w:val="00773567"/>
    <w:rsid w:val="00773569"/>
    <w:rsid w:val="00773577"/>
    <w:rsid w:val="00773592"/>
    <w:rsid w:val="007735A9"/>
    <w:rsid w:val="007735AC"/>
    <w:rsid w:val="007735E1"/>
    <w:rsid w:val="007735E9"/>
    <w:rsid w:val="007735F5"/>
    <w:rsid w:val="00773641"/>
    <w:rsid w:val="00773671"/>
    <w:rsid w:val="00773686"/>
    <w:rsid w:val="007736AA"/>
    <w:rsid w:val="007736B4"/>
    <w:rsid w:val="007736FC"/>
    <w:rsid w:val="00773719"/>
    <w:rsid w:val="00773768"/>
    <w:rsid w:val="00773771"/>
    <w:rsid w:val="00773772"/>
    <w:rsid w:val="007737C3"/>
    <w:rsid w:val="00773821"/>
    <w:rsid w:val="00773823"/>
    <w:rsid w:val="00773879"/>
    <w:rsid w:val="007738B3"/>
    <w:rsid w:val="007738CA"/>
    <w:rsid w:val="007738EF"/>
    <w:rsid w:val="007738FB"/>
    <w:rsid w:val="00773971"/>
    <w:rsid w:val="0077397E"/>
    <w:rsid w:val="00773980"/>
    <w:rsid w:val="007739BD"/>
    <w:rsid w:val="007739BF"/>
    <w:rsid w:val="007739FC"/>
    <w:rsid w:val="00773A45"/>
    <w:rsid w:val="00773A4C"/>
    <w:rsid w:val="00773A5E"/>
    <w:rsid w:val="00773A95"/>
    <w:rsid w:val="00773AC2"/>
    <w:rsid w:val="00773AFE"/>
    <w:rsid w:val="00773B65"/>
    <w:rsid w:val="00773C0F"/>
    <w:rsid w:val="00773C69"/>
    <w:rsid w:val="00773C7A"/>
    <w:rsid w:val="00773C81"/>
    <w:rsid w:val="00773CBA"/>
    <w:rsid w:val="00773D0D"/>
    <w:rsid w:val="00773D16"/>
    <w:rsid w:val="00773D32"/>
    <w:rsid w:val="00773D40"/>
    <w:rsid w:val="00773D72"/>
    <w:rsid w:val="00773E43"/>
    <w:rsid w:val="00773E60"/>
    <w:rsid w:val="00773E9D"/>
    <w:rsid w:val="00773ED5"/>
    <w:rsid w:val="00773F12"/>
    <w:rsid w:val="00773F14"/>
    <w:rsid w:val="00773F18"/>
    <w:rsid w:val="00773F23"/>
    <w:rsid w:val="00773F45"/>
    <w:rsid w:val="00773F58"/>
    <w:rsid w:val="00773F8F"/>
    <w:rsid w:val="00773FBB"/>
    <w:rsid w:val="00774021"/>
    <w:rsid w:val="00774044"/>
    <w:rsid w:val="00774051"/>
    <w:rsid w:val="00774060"/>
    <w:rsid w:val="00774087"/>
    <w:rsid w:val="00774088"/>
    <w:rsid w:val="007740A4"/>
    <w:rsid w:val="007740CD"/>
    <w:rsid w:val="007740E3"/>
    <w:rsid w:val="007740F8"/>
    <w:rsid w:val="00774132"/>
    <w:rsid w:val="0077413C"/>
    <w:rsid w:val="00774156"/>
    <w:rsid w:val="007741B5"/>
    <w:rsid w:val="007741BF"/>
    <w:rsid w:val="00774241"/>
    <w:rsid w:val="0077424C"/>
    <w:rsid w:val="0077426C"/>
    <w:rsid w:val="007742D4"/>
    <w:rsid w:val="007742E4"/>
    <w:rsid w:val="00774309"/>
    <w:rsid w:val="00774334"/>
    <w:rsid w:val="00774379"/>
    <w:rsid w:val="00774390"/>
    <w:rsid w:val="007743A1"/>
    <w:rsid w:val="007743C3"/>
    <w:rsid w:val="00774413"/>
    <w:rsid w:val="00774442"/>
    <w:rsid w:val="00774445"/>
    <w:rsid w:val="0077445F"/>
    <w:rsid w:val="007744B9"/>
    <w:rsid w:val="00774519"/>
    <w:rsid w:val="00774550"/>
    <w:rsid w:val="00774555"/>
    <w:rsid w:val="00774563"/>
    <w:rsid w:val="00774568"/>
    <w:rsid w:val="00774594"/>
    <w:rsid w:val="007745D9"/>
    <w:rsid w:val="00774619"/>
    <w:rsid w:val="00774647"/>
    <w:rsid w:val="0077466C"/>
    <w:rsid w:val="007746A8"/>
    <w:rsid w:val="007746C9"/>
    <w:rsid w:val="007746CD"/>
    <w:rsid w:val="007746FA"/>
    <w:rsid w:val="00774734"/>
    <w:rsid w:val="0077474A"/>
    <w:rsid w:val="00774759"/>
    <w:rsid w:val="00774764"/>
    <w:rsid w:val="00774777"/>
    <w:rsid w:val="007747BD"/>
    <w:rsid w:val="007747D3"/>
    <w:rsid w:val="007747F6"/>
    <w:rsid w:val="007747FB"/>
    <w:rsid w:val="007747FC"/>
    <w:rsid w:val="00774813"/>
    <w:rsid w:val="00774848"/>
    <w:rsid w:val="0077484A"/>
    <w:rsid w:val="0077485C"/>
    <w:rsid w:val="00774897"/>
    <w:rsid w:val="007748CF"/>
    <w:rsid w:val="007748DE"/>
    <w:rsid w:val="00774903"/>
    <w:rsid w:val="0077492C"/>
    <w:rsid w:val="0077496D"/>
    <w:rsid w:val="00774997"/>
    <w:rsid w:val="007749AC"/>
    <w:rsid w:val="007749E6"/>
    <w:rsid w:val="007749F4"/>
    <w:rsid w:val="00774A0E"/>
    <w:rsid w:val="00774A51"/>
    <w:rsid w:val="00774A97"/>
    <w:rsid w:val="00774A98"/>
    <w:rsid w:val="00774ADD"/>
    <w:rsid w:val="00774B56"/>
    <w:rsid w:val="00774B68"/>
    <w:rsid w:val="00774B6F"/>
    <w:rsid w:val="00774B7E"/>
    <w:rsid w:val="00774BB5"/>
    <w:rsid w:val="00774BF5"/>
    <w:rsid w:val="00774C32"/>
    <w:rsid w:val="00774C51"/>
    <w:rsid w:val="00774C83"/>
    <w:rsid w:val="00774CB6"/>
    <w:rsid w:val="00774D5E"/>
    <w:rsid w:val="00774D8B"/>
    <w:rsid w:val="00774E5E"/>
    <w:rsid w:val="00774EB4"/>
    <w:rsid w:val="00774ED8"/>
    <w:rsid w:val="00774ED9"/>
    <w:rsid w:val="00774EF4"/>
    <w:rsid w:val="00774F04"/>
    <w:rsid w:val="00774F18"/>
    <w:rsid w:val="00774FB1"/>
    <w:rsid w:val="00774FE3"/>
    <w:rsid w:val="00774FE7"/>
    <w:rsid w:val="00775001"/>
    <w:rsid w:val="00775044"/>
    <w:rsid w:val="007750DC"/>
    <w:rsid w:val="007750F6"/>
    <w:rsid w:val="00775108"/>
    <w:rsid w:val="0077513E"/>
    <w:rsid w:val="00775141"/>
    <w:rsid w:val="00775157"/>
    <w:rsid w:val="00775170"/>
    <w:rsid w:val="00775174"/>
    <w:rsid w:val="00775175"/>
    <w:rsid w:val="00775186"/>
    <w:rsid w:val="0077518E"/>
    <w:rsid w:val="00775199"/>
    <w:rsid w:val="007751FB"/>
    <w:rsid w:val="00775210"/>
    <w:rsid w:val="0077522D"/>
    <w:rsid w:val="00775265"/>
    <w:rsid w:val="00775297"/>
    <w:rsid w:val="00775298"/>
    <w:rsid w:val="007752E5"/>
    <w:rsid w:val="00775370"/>
    <w:rsid w:val="007753AF"/>
    <w:rsid w:val="007753D5"/>
    <w:rsid w:val="007753D8"/>
    <w:rsid w:val="007753F2"/>
    <w:rsid w:val="00775422"/>
    <w:rsid w:val="0077544A"/>
    <w:rsid w:val="0077544B"/>
    <w:rsid w:val="00775462"/>
    <w:rsid w:val="007754ED"/>
    <w:rsid w:val="0077550C"/>
    <w:rsid w:val="00775543"/>
    <w:rsid w:val="0077559D"/>
    <w:rsid w:val="007755B0"/>
    <w:rsid w:val="007755CE"/>
    <w:rsid w:val="007755D1"/>
    <w:rsid w:val="00775671"/>
    <w:rsid w:val="00775673"/>
    <w:rsid w:val="007756E8"/>
    <w:rsid w:val="00775709"/>
    <w:rsid w:val="0077575C"/>
    <w:rsid w:val="00775769"/>
    <w:rsid w:val="00775790"/>
    <w:rsid w:val="007757C4"/>
    <w:rsid w:val="007757E8"/>
    <w:rsid w:val="007757F0"/>
    <w:rsid w:val="007758A5"/>
    <w:rsid w:val="007758D0"/>
    <w:rsid w:val="007758D6"/>
    <w:rsid w:val="007758DB"/>
    <w:rsid w:val="007758FE"/>
    <w:rsid w:val="0077591E"/>
    <w:rsid w:val="00775965"/>
    <w:rsid w:val="0077598F"/>
    <w:rsid w:val="007759D3"/>
    <w:rsid w:val="00775A1B"/>
    <w:rsid w:val="00775A40"/>
    <w:rsid w:val="00775A9A"/>
    <w:rsid w:val="00775ABC"/>
    <w:rsid w:val="00775B2E"/>
    <w:rsid w:val="00775BBC"/>
    <w:rsid w:val="00775BC0"/>
    <w:rsid w:val="00775BCD"/>
    <w:rsid w:val="00775C23"/>
    <w:rsid w:val="00775C2A"/>
    <w:rsid w:val="00775C3A"/>
    <w:rsid w:val="00775C62"/>
    <w:rsid w:val="00775C6C"/>
    <w:rsid w:val="00775C71"/>
    <w:rsid w:val="00775CA0"/>
    <w:rsid w:val="00775CB4"/>
    <w:rsid w:val="00775D74"/>
    <w:rsid w:val="00775D82"/>
    <w:rsid w:val="00775D85"/>
    <w:rsid w:val="00775D9B"/>
    <w:rsid w:val="00775DD0"/>
    <w:rsid w:val="00775DDC"/>
    <w:rsid w:val="00775E27"/>
    <w:rsid w:val="00775E85"/>
    <w:rsid w:val="00775E94"/>
    <w:rsid w:val="00775EA7"/>
    <w:rsid w:val="00775F65"/>
    <w:rsid w:val="00775F6F"/>
    <w:rsid w:val="00775F74"/>
    <w:rsid w:val="00775FFE"/>
    <w:rsid w:val="0077601F"/>
    <w:rsid w:val="0077605F"/>
    <w:rsid w:val="007760DF"/>
    <w:rsid w:val="007760E8"/>
    <w:rsid w:val="00776108"/>
    <w:rsid w:val="0077619C"/>
    <w:rsid w:val="007761A8"/>
    <w:rsid w:val="007761AF"/>
    <w:rsid w:val="007761B9"/>
    <w:rsid w:val="007761F5"/>
    <w:rsid w:val="00776224"/>
    <w:rsid w:val="00776251"/>
    <w:rsid w:val="007762B0"/>
    <w:rsid w:val="007762B4"/>
    <w:rsid w:val="007762F3"/>
    <w:rsid w:val="007762FE"/>
    <w:rsid w:val="00776383"/>
    <w:rsid w:val="007763FE"/>
    <w:rsid w:val="00776452"/>
    <w:rsid w:val="00776462"/>
    <w:rsid w:val="0077646D"/>
    <w:rsid w:val="00776494"/>
    <w:rsid w:val="00776497"/>
    <w:rsid w:val="007764BE"/>
    <w:rsid w:val="007764C8"/>
    <w:rsid w:val="007764D6"/>
    <w:rsid w:val="00776517"/>
    <w:rsid w:val="0077651D"/>
    <w:rsid w:val="00776534"/>
    <w:rsid w:val="0077653D"/>
    <w:rsid w:val="0077655A"/>
    <w:rsid w:val="007765B0"/>
    <w:rsid w:val="007765D6"/>
    <w:rsid w:val="007765E7"/>
    <w:rsid w:val="007765E9"/>
    <w:rsid w:val="00776604"/>
    <w:rsid w:val="007766AD"/>
    <w:rsid w:val="007766B1"/>
    <w:rsid w:val="007766D1"/>
    <w:rsid w:val="007766F7"/>
    <w:rsid w:val="00776745"/>
    <w:rsid w:val="0077676B"/>
    <w:rsid w:val="007767B7"/>
    <w:rsid w:val="007767DF"/>
    <w:rsid w:val="007767E8"/>
    <w:rsid w:val="00776815"/>
    <w:rsid w:val="00776857"/>
    <w:rsid w:val="007768AD"/>
    <w:rsid w:val="007768C2"/>
    <w:rsid w:val="007768DD"/>
    <w:rsid w:val="007768F1"/>
    <w:rsid w:val="00776913"/>
    <w:rsid w:val="00776914"/>
    <w:rsid w:val="00776932"/>
    <w:rsid w:val="00776972"/>
    <w:rsid w:val="007769B5"/>
    <w:rsid w:val="007769B7"/>
    <w:rsid w:val="007769C1"/>
    <w:rsid w:val="007769F7"/>
    <w:rsid w:val="00776A42"/>
    <w:rsid w:val="00776A46"/>
    <w:rsid w:val="00776A49"/>
    <w:rsid w:val="00776AF9"/>
    <w:rsid w:val="00776B33"/>
    <w:rsid w:val="00776B76"/>
    <w:rsid w:val="00776BCF"/>
    <w:rsid w:val="00776C0E"/>
    <w:rsid w:val="00776C2D"/>
    <w:rsid w:val="00776C68"/>
    <w:rsid w:val="00776C82"/>
    <w:rsid w:val="00776C8B"/>
    <w:rsid w:val="00776CA1"/>
    <w:rsid w:val="00776CFA"/>
    <w:rsid w:val="00776D65"/>
    <w:rsid w:val="00776D92"/>
    <w:rsid w:val="00776DF8"/>
    <w:rsid w:val="00776E2D"/>
    <w:rsid w:val="00776E34"/>
    <w:rsid w:val="00776E3F"/>
    <w:rsid w:val="00776E54"/>
    <w:rsid w:val="00776E5F"/>
    <w:rsid w:val="00776E84"/>
    <w:rsid w:val="00776E94"/>
    <w:rsid w:val="00776F23"/>
    <w:rsid w:val="00776F36"/>
    <w:rsid w:val="00776FDD"/>
    <w:rsid w:val="00777022"/>
    <w:rsid w:val="0077702E"/>
    <w:rsid w:val="007770E2"/>
    <w:rsid w:val="00777103"/>
    <w:rsid w:val="00777123"/>
    <w:rsid w:val="00777182"/>
    <w:rsid w:val="007771A3"/>
    <w:rsid w:val="007771DC"/>
    <w:rsid w:val="00777226"/>
    <w:rsid w:val="0077723C"/>
    <w:rsid w:val="007772A4"/>
    <w:rsid w:val="00777311"/>
    <w:rsid w:val="00777313"/>
    <w:rsid w:val="00777342"/>
    <w:rsid w:val="007773D6"/>
    <w:rsid w:val="007773E8"/>
    <w:rsid w:val="007773EA"/>
    <w:rsid w:val="007773EF"/>
    <w:rsid w:val="007773F5"/>
    <w:rsid w:val="007774F1"/>
    <w:rsid w:val="0077750A"/>
    <w:rsid w:val="00777546"/>
    <w:rsid w:val="00777584"/>
    <w:rsid w:val="00777594"/>
    <w:rsid w:val="007775CF"/>
    <w:rsid w:val="0077767C"/>
    <w:rsid w:val="007776C5"/>
    <w:rsid w:val="007776F9"/>
    <w:rsid w:val="00777708"/>
    <w:rsid w:val="00777727"/>
    <w:rsid w:val="0077778D"/>
    <w:rsid w:val="00777798"/>
    <w:rsid w:val="007777A6"/>
    <w:rsid w:val="007777DF"/>
    <w:rsid w:val="007777FF"/>
    <w:rsid w:val="00777813"/>
    <w:rsid w:val="0077781C"/>
    <w:rsid w:val="00777832"/>
    <w:rsid w:val="00777847"/>
    <w:rsid w:val="0077788F"/>
    <w:rsid w:val="0077789C"/>
    <w:rsid w:val="007778A7"/>
    <w:rsid w:val="007778FE"/>
    <w:rsid w:val="00777900"/>
    <w:rsid w:val="00777920"/>
    <w:rsid w:val="0077792E"/>
    <w:rsid w:val="00777950"/>
    <w:rsid w:val="00777977"/>
    <w:rsid w:val="0077797D"/>
    <w:rsid w:val="00777988"/>
    <w:rsid w:val="007779BB"/>
    <w:rsid w:val="007779FC"/>
    <w:rsid w:val="00777A21"/>
    <w:rsid w:val="00777A31"/>
    <w:rsid w:val="00777A4E"/>
    <w:rsid w:val="00777A72"/>
    <w:rsid w:val="00777A8D"/>
    <w:rsid w:val="00777AA7"/>
    <w:rsid w:val="00777AA8"/>
    <w:rsid w:val="00777B24"/>
    <w:rsid w:val="00777B63"/>
    <w:rsid w:val="00777B7E"/>
    <w:rsid w:val="00777C22"/>
    <w:rsid w:val="00777C51"/>
    <w:rsid w:val="00777C55"/>
    <w:rsid w:val="00777C75"/>
    <w:rsid w:val="00777CB5"/>
    <w:rsid w:val="00777CCD"/>
    <w:rsid w:val="00777CDA"/>
    <w:rsid w:val="00777CF9"/>
    <w:rsid w:val="00777D2C"/>
    <w:rsid w:val="00777D6B"/>
    <w:rsid w:val="00777D80"/>
    <w:rsid w:val="00777D95"/>
    <w:rsid w:val="00777E5F"/>
    <w:rsid w:val="00777E84"/>
    <w:rsid w:val="00777E93"/>
    <w:rsid w:val="00777EA5"/>
    <w:rsid w:val="00777EF7"/>
    <w:rsid w:val="00777F14"/>
    <w:rsid w:val="00777F5B"/>
    <w:rsid w:val="00777F61"/>
    <w:rsid w:val="00777F7D"/>
    <w:rsid w:val="00777F7F"/>
    <w:rsid w:val="00777F83"/>
    <w:rsid w:val="00780087"/>
    <w:rsid w:val="0078008F"/>
    <w:rsid w:val="00780095"/>
    <w:rsid w:val="007800C4"/>
    <w:rsid w:val="007800C6"/>
    <w:rsid w:val="007800D0"/>
    <w:rsid w:val="007800DF"/>
    <w:rsid w:val="00780138"/>
    <w:rsid w:val="00780160"/>
    <w:rsid w:val="007801C2"/>
    <w:rsid w:val="00780239"/>
    <w:rsid w:val="00780241"/>
    <w:rsid w:val="00780277"/>
    <w:rsid w:val="00780297"/>
    <w:rsid w:val="0078029A"/>
    <w:rsid w:val="0078029D"/>
    <w:rsid w:val="007802D9"/>
    <w:rsid w:val="00780325"/>
    <w:rsid w:val="0078032A"/>
    <w:rsid w:val="00780340"/>
    <w:rsid w:val="00780345"/>
    <w:rsid w:val="0078036A"/>
    <w:rsid w:val="0078036C"/>
    <w:rsid w:val="00780382"/>
    <w:rsid w:val="007803E4"/>
    <w:rsid w:val="0078048B"/>
    <w:rsid w:val="007804B2"/>
    <w:rsid w:val="007804E4"/>
    <w:rsid w:val="007804FC"/>
    <w:rsid w:val="007804FE"/>
    <w:rsid w:val="00780532"/>
    <w:rsid w:val="00780554"/>
    <w:rsid w:val="00780579"/>
    <w:rsid w:val="007805C4"/>
    <w:rsid w:val="007805C5"/>
    <w:rsid w:val="007805C6"/>
    <w:rsid w:val="007805CA"/>
    <w:rsid w:val="007805E6"/>
    <w:rsid w:val="007805FA"/>
    <w:rsid w:val="00780653"/>
    <w:rsid w:val="0078066A"/>
    <w:rsid w:val="00780671"/>
    <w:rsid w:val="0078067F"/>
    <w:rsid w:val="007806CE"/>
    <w:rsid w:val="0078070D"/>
    <w:rsid w:val="0078070F"/>
    <w:rsid w:val="00780757"/>
    <w:rsid w:val="0078076B"/>
    <w:rsid w:val="0078077A"/>
    <w:rsid w:val="0078077F"/>
    <w:rsid w:val="007807CD"/>
    <w:rsid w:val="00780808"/>
    <w:rsid w:val="0078082B"/>
    <w:rsid w:val="0078084F"/>
    <w:rsid w:val="0078086F"/>
    <w:rsid w:val="00780873"/>
    <w:rsid w:val="00780885"/>
    <w:rsid w:val="007808BE"/>
    <w:rsid w:val="007808C7"/>
    <w:rsid w:val="0078092C"/>
    <w:rsid w:val="0078094C"/>
    <w:rsid w:val="0078097E"/>
    <w:rsid w:val="0078099B"/>
    <w:rsid w:val="007809ED"/>
    <w:rsid w:val="00780A7E"/>
    <w:rsid w:val="00780A8A"/>
    <w:rsid w:val="00780AB2"/>
    <w:rsid w:val="00780AB6"/>
    <w:rsid w:val="00780B49"/>
    <w:rsid w:val="00780B5A"/>
    <w:rsid w:val="00780B73"/>
    <w:rsid w:val="00780BA5"/>
    <w:rsid w:val="00780BCB"/>
    <w:rsid w:val="00780BE8"/>
    <w:rsid w:val="00780BEB"/>
    <w:rsid w:val="00780BF5"/>
    <w:rsid w:val="00780C15"/>
    <w:rsid w:val="00780C1A"/>
    <w:rsid w:val="00780C23"/>
    <w:rsid w:val="00780C9C"/>
    <w:rsid w:val="00780CCB"/>
    <w:rsid w:val="00780CDF"/>
    <w:rsid w:val="00780CFA"/>
    <w:rsid w:val="00780D3F"/>
    <w:rsid w:val="00780D78"/>
    <w:rsid w:val="00780D91"/>
    <w:rsid w:val="00780E15"/>
    <w:rsid w:val="00780E46"/>
    <w:rsid w:val="00780E50"/>
    <w:rsid w:val="00780E5A"/>
    <w:rsid w:val="00780E87"/>
    <w:rsid w:val="00780E8E"/>
    <w:rsid w:val="00780EAC"/>
    <w:rsid w:val="00780F9B"/>
    <w:rsid w:val="00780F9C"/>
    <w:rsid w:val="00780FF5"/>
    <w:rsid w:val="0078100C"/>
    <w:rsid w:val="0078102E"/>
    <w:rsid w:val="00781052"/>
    <w:rsid w:val="0078107E"/>
    <w:rsid w:val="00781086"/>
    <w:rsid w:val="00781099"/>
    <w:rsid w:val="007810AA"/>
    <w:rsid w:val="00781175"/>
    <w:rsid w:val="0078118C"/>
    <w:rsid w:val="007811B3"/>
    <w:rsid w:val="007811D8"/>
    <w:rsid w:val="007811F8"/>
    <w:rsid w:val="0078121A"/>
    <w:rsid w:val="00781231"/>
    <w:rsid w:val="00781245"/>
    <w:rsid w:val="00781259"/>
    <w:rsid w:val="00781310"/>
    <w:rsid w:val="00781339"/>
    <w:rsid w:val="00781356"/>
    <w:rsid w:val="00781374"/>
    <w:rsid w:val="0078138E"/>
    <w:rsid w:val="007813CF"/>
    <w:rsid w:val="007813DF"/>
    <w:rsid w:val="007813E1"/>
    <w:rsid w:val="007813F5"/>
    <w:rsid w:val="00781432"/>
    <w:rsid w:val="0078143B"/>
    <w:rsid w:val="00781463"/>
    <w:rsid w:val="0078147E"/>
    <w:rsid w:val="00781497"/>
    <w:rsid w:val="00781498"/>
    <w:rsid w:val="00781525"/>
    <w:rsid w:val="00781532"/>
    <w:rsid w:val="0078154D"/>
    <w:rsid w:val="00781552"/>
    <w:rsid w:val="0078155C"/>
    <w:rsid w:val="00781568"/>
    <w:rsid w:val="007815E0"/>
    <w:rsid w:val="00781607"/>
    <w:rsid w:val="00781612"/>
    <w:rsid w:val="00781666"/>
    <w:rsid w:val="0078166E"/>
    <w:rsid w:val="007816BE"/>
    <w:rsid w:val="007816DE"/>
    <w:rsid w:val="007816EB"/>
    <w:rsid w:val="007816F6"/>
    <w:rsid w:val="00781716"/>
    <w:rsid w:val="00781726"/>
    <w:rsid w:val="007817A3"/>
    <w:rsid w:val="007817C8"/>
    <w:rsid w:val="007817D6"/>
    <w:rsid w:val="007817EF"/>
    <w:rsid w:val="0078181C"/>
    <w:rsid w:val="00781843"/>
    <w:rsid w:val="00781853"/>
    <w:rsid w:val="0078185E"/>
    <w:rsid w:val="007818A4"/>
    <w:rsid w:val="007818C1"/>
    <w:rsid w:val="007818D2"/>
    <w:rsid w:val="00781952"/>
    <w:rsid w:val="007819A7"/>
    <w:rsid w:val="007819A9"/>
    <w:rsid w:val="007819BF"/>
    <w:rsid w:val="00781A2B"/>
    <w:rsid w:val="00781A84"/>
    <w:rsid w:val="00781A9E"/>
    <w:rsid w:val="00781AC5"/>
    <w:rsid w:val="00781B1C"/>
    <w:rsid w:val="00781B26"/>
    <w:rsid w:val="00781B60"/>
    <w:rsid w:val="00781B77"/>
    <w:rsid w:val="00781C21"/>
    <w:rsid w:val="00781C60"/>
    <w:rsid w:val="00781C84"/>
    <w:rsid w:val="00781CB3"/>
    <w:rsid w:val="00781D24"/>
    <w:rsid w:val="00781D90"/>
    <w:rsid w:val="00781DA1"/>
    <w:rsid w:val="00781DAF"/>
    <w:rsid w:val="00781DE4"/>
    <w:rsid w:val="00781E07"/>
    <w:rsid w:val="00781E46"/>
    <w:rsid w:val="00781E90"/>
    <w:rsid w:val="00781EA7"/>
    <w:rsid w:val="00781EB1"/>
    <w:rsid w:val="00781EBC"/>
    <w:rsid w:val="00781EEE"/>
    <w:rsid w:val="00781F01"/>
    <w:rsid w:val="00781F1C"/>
    <w:rsid w:val="00781F4C"/>
    <w:rsid w:val="00781F68"/>
    <w:rsid w:val="00781F73"/>
    <w:rsid w:val="00781F77"/>
    <w:rsid w:val="00781F8E"/>
    <w:rsid w:val="00781FA7"/>
    <w:rsid w:val="00781FAE"/>
    <w:rsid w:val="00781FE4"/>
    <w:rsid w:val="00781FEF"/>
    <w:rsid w:val="00782034"/>
    <w:rsid w:val="0078203B"/>
    <w:rsid w:val="007820B4"/>
    <w:rsid w:val="007820DD"/>
    <w:rsid w:val="007820F4"/>
    <w:rsid w:val="00782184"/>
    <w:rsid w:val="007821A7"/>
    <w:rsid w:val="007821B4"/>
    <w:rsid w:val="007821B6"/>
    <w:rsid w:val="00782213"/>
    <w:rsid w:val="00782222"/>
    <w:rsid w:val="00782275"/>
    <w:rsid w:val="0078231F"/>
    <w:rsid w:val="00782329"/>
    <w:rsid w:val="0078235F"/>
    <w:rsid w:val="0078238E"/>
    <w:rsid w:val="007823C5"/>
    <w:rsid w:val="007823CD"/>
    <w:rsid w:val="007823E9"/>
    <w:rsid w:val="0078241A"/>
    <w:rsid w:val="00782426"/>
    <w:rsid w:val="0078242B"/>
    <w:rsid w:val="0078242D"/>
    <w:rsid w:val="0078245C"/>
    <w:rsid w:val="00782464"/>
    <w:rsid w:val="00782474"/>
    <w:rsid w:val="007824B5"/>
    <w:rsid w:val="007824E4"/>
    <w:rsid w:val="00782538"/>
    <w:rsid w:val="0078253D"/>
    <w:rsid w:val="00782548"/>
    <w:rsid w:val="00782550"/>
    <w:rsid w:val="00782562"/>
    <w:rsid w:val="0078258C"/>
    <w:rsid w:val="007825EF"/>
    <w:rsid w:val="0078264A"/>
    <w:rsid w:val="0078265A"/>
    <w:rsid w:val="0078266D"/>
    <w:rsid w:val="007826BD"/>
    <w:rsid w:val="007826C0"/>
    <w:rsid w:val="007826E2"/>
    <w:rsid w:val="00782724"/>
    <w:rsid w:val="00782739"/>
    <w:rsid w:val="00782765"/>
    <w:rsid w:val="007827B9"/>
    <w:rsid w:val="00782826"/>
    <w:rsid w:val="00782844"/>
    <w:rsid w:val="00782858"/>
    <w:rsid w:val="007828F6"/>
    <w:rsid w:val="00782923"/>
    <w:rsid w:val="00782968"/>
    <w:rsid w:val="0078299C"/>
    <w:rsid w:val="007829B8"/>
    <w:rsid w:val="007829BD"/>
    <w:rsid w:val="00782A1E"/>
    <w:rsid w:val="00782A22"/>
    <w:rsid w:val="00782A61"/>
    <w:rsid w:val="00782A97"/>
    <w:rsid w:val="00782ABE"/>
    <w:rsid w:val="00782B00"/>
    <w:rsid w:val="00782B09"/>
    <w:rsid w:val="00782B65"/>
    <w:rsid w:val="00782B71"/>
    <w:rsid w:val="00782C01"/>
    <w:rsid w:val="00782C3D"/>
    <w:rsid w:val="00782C7D"/>
    <w:rsid w:val="00782CBE"/>
    <w:rsid w:val="00782CF0"/>
    <w:rsid w:val="00782D78"/>
    <w:rsid w:val="00782DA1"/>
    <w:rsid w:val="00782DA2"/>
    <w:rsid w:val="00782DA7"/>
    <w:rsid w:val="00782E10"/>
    <w:rsid w:val="00782E3E"/>
    <w:rsid w:val="00782E63"/>
    <w:rsid w:val="00782E94"/>
    <w:rsid w:val="00782ECC"/>
    <w:rsid w:val="00782ED7"/>
    <w:rsid w:val="00782EE3"/>
    <w:rsid w:val="00782EED"/>
    <w:rsid w:val="00782EF9"/>
    <w:rsid w:val="00782F03"/>
    <w:rsid w:val="00782F37"/>
    <w:rsid w:val="00782F56"/>
    <w:rsid w:val="00782F57"/>
    <w:rsid w:val="00782F95"/>
    <w:rsid w:val="00782FD0"/>
    <w:rsid w:val="00782FD2"/>
    <w:rsid w:val="00782FE5"/>
    <w:rsid w:val="00783005"/>
    <w:rsid w:val="00783048"/>
    <w:rsid w:val="007830B4"/>
    <w:rsid w:val="00783108"/>
    <w:rsid w:val="00783133"/>
    <w:rsid w:val="00783158"/>
    <w:rsid w:val="007831CE"/>
    <w:rsid w:val="007831DE"/>
    <w:rsid w:val="00783200"/>
    <w:rsid w:val="00783221"/>
    <w:rsid w:val="00783237"/>
    <w:rsid w:val="0078324E"/>
    <w:rsid w:val="00783272"/>
    <w:rsid w:val="007832B8"/>
    <w:rsid w:val="007832E2"/>
    <w:rsid w:val="007832E7"/>
    <w:rsid w:val="007832EF"/>
    <w:rsid w:val="007832F5"/>
    <w:rsid w:val="0078334D"/>
    <w:rsid w:val="00783360"/>
    <w:rsid w:val="00783445"/>
    <w:rsid w:val="00783453"/>
    <w:rsid w:val="00783469"/>
    <w:rsid w:val="007834BB"/>
    <w:rsid w:val="0078353A"/>
    <w:rsid w:val="0078355E"/>
    <w:rsid w:val="0078357F"/>
    <w:rsid w:val="007835A1"/>
    <w:rsid w:val="007835A3"/>
    <w:rsid w:val="007835A4"/>
    <w:rsid w:val="0078361D"/>
    <w:rsid w:val="00783636"/>
    <w:rsid w:val="00783673"/>
    <w:rsid w:val="007836D8"/>
    <w:rsid w:val="007836FE"/>
    <w:rsid w:val="00783741"/>
    <w:rsid w:val="007837A8"/>
    <w:rsid w:val="007837AA"/>
    <w:rsid w:val="007837B6"/>
    <w:rsid w:val="007837E5"/>
    <w:rsid w:val="00783832"/>
    <w:rsid w:val="007838A0"/>
    <w:rsid w:val="007838B9"/>
    <w:rsid w:val="007838BE"/>
    <w:rsid w:val="007838C3"/>
    <w:rsid w:val="007838FA"/>
    <w:rsid w:val="0078390A"/>
    <w:rsid w:val="00783946"/>
    <w:rsid w:val="00783951"/>
    <w:rsid w:val="00783971"/>
    <w:rsid w:val="00783983"/>
    <w:rsid w:val="007839A9"/>
    <w:rsid w:val="007839F6"/>
    <w:rsid w:val="00783A06"/>
    <w:rsid w:val="00783A25"/>
    <w:rsid w:val="00783A93"/>
    <w:rsid w:val="00783A94"/>
    <w:rsid w:val="00783AA1"/>
    <w:rsid w:val="00783AB5"/>
    <w:rsid w:val="00783AB6"/>
    <w:rsid w:val="00783AB9"/>
    <w:rsid w:val="00783AC1"/>
    <w:rsid w:val="00783ACC"/>
    <w:rsid w:val="00783ACF"/>
    <w:rsid w:val="00783ADE"/>
    <w:rsid w:val="00783B0C"/>
    <w:rsid w:val="00783B34"/>
    <w:rsid w:val="00783B56"/>
    <w:rsid w:val="00783BC1"/>
    <w:rsid w:val="00783C07"/>
    <w:rsid w:val="00783C20"/>
    <w:rsid w:val="00783C80"/>
    <w:rsid w:val="00783CEF"/>
    <w:rsid w:val="00783D11"/>
    <w:rsid w:val="00783D22"/>
    <w:rsid w:val="00783D84"/>
    <w:rsid w:val="00783D90"/>
    <w:rsid w:val="00783DBB"/>
    <w:rsid w:val="00783DEF"/>
    <w:rsid w:val="00783E30"/>
    <w:rsid w:val="00783E3E"/>
    <w:rsid w:val="00783E45"/>
    <w:rsid w:val="00783EAC"/>
    <w:rsid w:val="00783EE5"/>
    <w:rsid w:val="00783EEE"/>
    <w:rsid w:val="00783F12"/>
    <w:rsid w:val="00783F6C"/>
    <w:rsid w:val="00783F7A"/>
    <w:rsid w:val="00783F85"/>
    <w:rsid w:val="00783FB3"/>
    <w:rsid w:val="00783FB4"/>
    <w:rsid w:val="00783FB5"/>
    <w:rsid w:val="00783FBF"/>
    <w:rsid w:val="00783FFA"/>
    <w:rsid w:val="00784047"/>
    <w:rsid w:val="00784085"/>
    <w:rsid w:val="00784091"/>
    <w:rsid w:val="00784093"/>
    <w:rsid w:val="007840F9"/>
    <w:rsid w:val="00784114"/>
    <w:rsid w:val="00784133"/>
    <w:rsid w:val="0078415E"/>
    <w:rsid w:val="00784297"/>
    <w:rsid w:val="007842A6"/>
    <w:rsid w:val="007842C2"/>
    <w:rsid w:val="007842D8"/>
    <w:rsid w:val="0078431D"/>
    <w:rsid w:val="00784322"/>
    <w:rsid w:val="00784351"/>
    <w:rsid w:val="00784356"/>
    <w:rsid w:val="00784357"/>
    <w:rsid w:val="0078435E"/>
    <w:rsid w:val="00784366"/>
    <w:rsid w:val="0078436F"/>
    <w:rsid w:val="007843BC"/>
    <w:rsid w:val="007843C3"/>
    <w:rsid w:val="007843EE"/>
    <w:rsid w:val="007843F1"/>
    <w:rsid w:val="007843F7"/>
    <w:rsid w:val="00784406"/>
    <w:rsid w:val="0078441B"/>
    <w:rsid w:val="0078448C"/>
    <w:rsid w:val="00784493"/>
    <w:rsid w:val="00784499"/>
    <w:rsid w:val="0078449B"/>
    <w:rsid w:val="007844FD"/>
    <w:rsid w:val="0078454F"/>
    <w:rsid w:val="0078457D"/>
    <w:rsid w:val="007845C3"/>
    <w:rsid w:val="00784628"/>
    <w:rsid w:val="00784641"/>
    <w:rsid w:val="007846C3"/>
    <w:rsid w:val="007846C7"/>
    <w:rsid w:val="007846DD"/>
    <w:rsid w:val="007846F5"/>
    <w:rsid w:val="007846FB"/>
    <w:rsid w:val="0078472F"/>
    <w:rsid w:val="0078475E"/>
    <w:rsid w:val="00784763"/>
    <w:rsid w:val="00784785"/>
    <w:rsid w:val="007847C3"/>
    <w:rsid w:val="007847E4"/>
    <w:rsid w:val="0078483C"/>
    <w:rsid w:val="00784859"/>
    <w:rsid w:val="00784872"/>
    <w:rsid w:val="007848D7"/>
    <w:rsid w:val="007848E5"/>
    <w:rsid w:val="007848E7"/>
    <w:rsid w:val="00784902"/>
    <w:rsid w:val="0078495C"/>
    <w:rsid w:val="00784968"/>
    <w:rsid w:val="007849AE"/>
    <w:rsid w:val="00784A02"/>
    <w:rsid w:val="00784A60"/>
    <w:rsid w:val="00784A6C"/>
    <w:rsid w:val="00784A77"/>
    <w:rsid w:val="00784B3E"/>
    <w:rsid w:val="00784C03"/>
    <w:rsid w:val="00784C26"/>
    <w:rsid w:val="00784C31"/>
    <w:rsid w:val="00784C40"/>
    <w:rsid w:val="00784C4E"/>
    <w:rsid w:val="00784C71"/>
    <w:rsid w:val="00784CD9"/>
    <w:rsid w:val="00784D0A"/>
    <w:rsid w:val="00784D1A"/>
    <w:rsid w:val="00784D25"/>
    <w:rsid w:val="00784DDC"/>
    <w:rsid w:val="00784DF0"/>
    <w:rsid w:val="00784DF8"/>
    <w:rsid w:val="00784E3E"/>
    <w:rsid w:val="00784E51"/>
    <w:rsid w:val="00784E5F"/>
    <w:rsid w:val="00784E73"/>
    <w:rsid w:val="00784EA1"/>
    <w:rsid w:val="00784EAB"/>
    <w:rsid w:val="00784ECD"/>
    <w:rsid w:val="00784EDB"/>
    <w:rsid w:val="00784F2E"/>
    <w:rsid w:val="00784F80"/>
    <w:rsid w:val="00784FBF"/>
    <w:rsid w:val="0078503C"/>
    <w:rsid w:val="00785076"/>
    <w:rsid w:val="00785097"/>
    <w:rsid w:val="007850E0"/>
    <w:rsid w:val="007850EE"/>
    <w:rsid w:val="00785135"/>
    <w:rsid w:val="0078515D"/>
    <w:rsid w:val="0078516E"/>
    <w:rsid w:val="0078517F"/>
    <w:rsid w:val="007851AD"/>
    <w:rsid w:val="007851BC"/>
    <w:rsid w:val="0078522F"/>
    <w:rsid w:val="00785276"/>
    <w:rsid w:val="00785293"/>
    <w:rsid w:val="007852C9"/>
    <w:rsid w:val="007852CB"/>
    <w:rsid w:val="00785303"/>
    <w:rsid w:val="00785316"/>
    <w:rsid w:val="00785335"/>
    <w:rsid w:val="0078533C"/>
    <w:rsid w:val="00785354"/>
    <w:rsid w:val="0078537B"/>
    <w:rsid w:val="00785380"/>
    <w:rsid w:val="007853A7"/>
    <w:rsid w:val="007853BB"/>
    <w:rsid w:val="00785415"/>
    <w:rsid w:val="0078541C"/>
    <w:rsid w:val="00785498"/>
    <w:rsid w:val="007854D7"/>
    <w:rsid w:val="007854DD"/>
    <w:rsid w:val="007854E5"/>
    <w:rsid w:val="00785525"/>
    <w:rsid w:val="00785531"/>
    <w:rsid w:val="007855A6"/>
    <w:rsid w:val="007855AD"/>
    <w:rsid w:val="00785612"/>
    <w:rsid w:val="0078561D"/>
    <w:rsid w:val="00785645"/>
    <w:rsid w:val="007856A0"/>
    <w:rsid w:val="007856A6"/>
    <w:rsid w:val="00785719"/>
    <w:rsid w:val="0078577F"/>
    <w:rsid w:val="007857BF"/>
    <w:rsid w:val="007857C1"/>
    <w:rsid w:val="007857F3"/>
    <w:rsid w:val="00785831"/>
    <w:rsid w:val="00785841"/>
    <w:rsid w:val="00785903"/>
    <w:rsid w:val="00785906"/>
    <w:rsid w:val="0078590F"/>
    <w:rsid w:val="00785933"/>
    <w:rsid w:val="00785937"/>
    <w:rsid w:val="00785977"/>
    <w:rsid w:val="0078597C"/>
    <w:rsid w:val="00785986"/>
    <w:rsid w:val="007859E9"/>
    <w:rsid w:val="007859F8"/>
    <w:rsid w:val="00785AF4"/>
    <w:rsid w:val="00785B87"/>
    <w:rsid w:val="00785BDA"/>
    <w:rsid w:val="00785BFD"/>
    <w:rsid w:val="00785C21"/>
    <w:rsid w:val="00785C2D"/>
    <w:rsid w:val="00785C36"/>
    <w:rsid w:val="00785C52"/>
    <w:rsid w:val="00785C86"/>
    <w:rsid w:val="00785C89"/>
    <w:rsid w:val="00785CA1"/>
    <w:rsid w:val="00785CAD"/>
    <w:rsid w:val="00785CC4"/>
    <w:rsid w:val="00785CD1"/>
    <w:rsid w:val="00785CEB"/>
    <w:rsid w:val="00785D43"/>
    <w:rsid w:val="00785D57"/>
    <w:rsid w:val="00785D92"/>
    <w:rsid w:val="00785D9A"/>
    <w:rsid w:val="00785DC3"/>
    <w:rsid w:val="00785E10"/>
    <w:rsid w:val="00785E8F"/>
    <w:rsid w:val="00785EC0"/>
    <w:rsid w:val="00785EC4"/>
    <w:rsid w:val="00785EF7"/>
    <w:rsid w:val="00786029"/>
    <w:rsid w:val="00786088"/>
    <w:rsid w:val="007860EE"/>
    <w:rsid w:val="0078611A"/>
    <w:rsid w:val="00786132"/>
    <w:rsid w:val="00786207"/>
    <w:rsid w:val="0078620F"/>
    <w:rsid w:val="00786272"/>
    <w:rsid w:val="00786298"/>
    <w:rsid w:val="007862D8"/>
    <w:rsid w:val="007862F3"/>
    <w:rsid w:val="007862FB"/>
    <w:rsid w:val="00786361"/>
    <w:rsid w:val="00786392"/>
    <w:rsid w:val="007863EB"/>
    <w:rsid w:val="007863FE"/>
    <w:rsid w:val="00786428"/>
    <w:rsid w:val="00786430"/>
    <w:rsid w:val="0078645F"/>
    <w:rsid w:val="00786487"/>
    <w:rsid w:val="0078648C"/>
    <w:rsid w:val="00786490"/>
    <w:rsid w:val="007864AE"/>
    <w:rsid w:val="007864B6"/>
    <w:rsid w:val="007864DF"/>
    <w:rsid w:val="007864E6"/>
    <w:rsid w:val="007864F7"/>
    <w:rsid w:val="00786596"/>
    <w:rsid w:val="0078661B"/>
    <w:rsid w:val="00786630"/>
    <w:rsid w:val="0078669D"/>
    <w:rsid w:val="00786761"/>
    <w:rsid w:val="0078676C"/>
    <w:rsid w:val="007867E9"/>
    <w:rsid w:val="0078680B"/>
    <w:rsid w:val="00786819"/>
    <w:rsid w:val="0078681B"/>
    <w:rsid w:val="00786869"/>
    <w:rsid w:val="0078687E"/>
    <w:rsid w:val="0078688A"/>
    <w:rsid w:val="00786895"/>
    <w:rsid w:val="0078690E"/>
    <w:rsid w:val="00786935"/>
    <w:rsid w:val="00786950"/>
    <w:rsid w:val="00786958"/>
    <w:rsid w:val="00786981"/>
    <w:rsid w:val="00786991"/>
    <w:rsid w:val="00786A48"/>
    <w:rsid w:val="00786A78"/>
    <w:rsid w:val="00786A7E"/>
    <w:rsid w:val="00786A8D"/>
    <w:rsid w:val="00786A8F"/>
    <w:rsid w:val="00786ABF"/>
    <w:rsid w:val="00786AEF"/>
    <w:rsid w:val="00786AF0"/>
    <w:rsid w:val="00786B53"/>
    <w:rsid w:val="00786B82"/>
    <w:rsid w:val="00786BB4"/>
    <w:rsid w:val="00786BE4"/>
    <w:rsid w:val="00786C0F"/>
    <w:rsid w:val="00786CAC"/>
    <w:rsid w:val="00786CB2"/>
    <w:rsid w:val="00786CB4"/>
    <w:rsid w:val="00786CE6"/>
    <w:rsid w:val="00786CED"/>
    <w:rsid w:val="00786D1F"/>
    <w:rsid w:val="00786D26"/>
    <w:rsid w:val="00786D3B"/>
    <w:rsid w:val="00786DB9"/>
    <w:rsid w:val="00786E19"/>
    <w:rsid w:val="00786E47"/>
    <w:rsid w:val="00786E88"/>
    <w:rsid w:val="00786EA3"/>
    <w:rsid w:val="00786FBF"/>
    <w:rsid w:val="00786FC9"/>
    <w:rsid w:val="00787066"/>
    <w:rsid w:val="007870A8"/>
    <w:rsid w:val="007870AD"/>
    <w:rsid w:val="007870C9"/>
    <w:rsid w:val="00787170"/>
    <w:rsid w:val="00787192"/>
    <w:rsid w:val="00787199"/>
    <w:rsid w:val="007871A4"/>
    <w:rsid w:val="007871AD"/>
    <w:rsid w:val="007871C1"/>
    <w:rsid w:val="007871E4"/>
    <w:rsid w:val="00787207"/>
    <w:rsid w:val="0078722C"/>
    <w:rsid w:val="00787253"/>
    <w:rsid w:val="0078727A"/>
    <w:rsid w:val="00787285"/>
    <w:rsid w:val="0078728B"/>
    <w:rsid w:val="007872A6"/>
    <w:rsid w:val="007872DE"/>
    <w:rsid w:val="007872FE"/>
    <w:rsid w:val="00787310"/>
    <w:rsid w:val="00787325"/>
    <w:rsid w:val="00787326"/>
    <w:rsid w:val="0078734F"/>
    <w:rsid w:val="00787376"/>
    <w:rsid w:val="007873C1"/>
    <w:rsid w:val="007873C8"/>
    <w:rsid w:val="007873E7"/>
    <w:rsid w:val="007873FA"/>
    <w:rsid w:val="00787405"/>
    <w:rsid w:val="00787408"/>
    <w:rsid w:val="0078740B"/>
    <w:rsid w:val="00787413"/>
    <w:rsid w:val="00787421"/>
    <w:rsid w:val="00787484"/>
    <w:rsid w:val="0078748C"/>
    <w:rsid w:val="00787494"/>
    <w:rsid w:val="007874F2"/>
    <w:rsid w:val="0078752B"/>
    <w:rsid w:val="0078756A"/>
    <w:rsid w:val="00787570"/>
    <w:rsid w:val="00787581"/>
    <w:rsid w:val="00787589"/>
    <w:rsid w:val="007875D9"/>
    <w:rsid w:val="007875F2"/>
    <w:rsid w:val="00787620"/>
    <w:rsid w:val="0078762C"/>
    <w:rsid w:val="00787658"/>
    <w:rsid w:val="0078769C"/>
    <w:rsid w:val="007876E6"/>
    <w:rsid w:val="00787716"/>
    <w:rsid w:val="0078771F"/>
    <w:rsid w:val="00787742"/>
    <w:rsid w:val="00787767"/>
    <w:rsid w:val="007877A2"/>
    <w:rsid w:val="007877A6"/>
    <w:rsid w:val="007877CA"/>
    <w:rsid w:val="007877D5"/>
    <w:rsid w:val="00787828"/>
    <w:rsid w:val="0078783A"/>
    <w:rsid w:val="00787887"/>
    <w:rsid w:val="007878AA"/>
    <w:rsid w:val="007878B5"/>
    <w:rsid w:val="00787903"/>
    <w:rsid w:val="00787910"/>
    <w:rsid w:val="007879B0"/>
    <w:rsid w:val="007879BA"/>
    <w:rsid w:val="007879CD"/>
    <w:rsid w:val="007879E4"/>
    <w:rsid w:val="00787A52"/>
    <w:rsid w:val="00787A56"/>
    <w:rsid w:val="00787A70"/>
    <w:rsid w:val="00787A8A"/>
    <w:rsid w:val="00787A95"/>
    <w:rsid w:val="00787A9D"/>
    <w:rsid w:val="00787AC0"/>
    <w:rsid w:val="00787AC8"/>
    <w:rsid w:val="00787ADD"/>
    <w:rsid w:val="00787AEE"/>
    <w:rsid w:val="00787AF0"/>
    <w:rsid w:val="00787B0F"/>
    <w:rsid w:val="00787B2E"/>
    <w:rsid w:val="00787B41"/>
    <w:rsid w:val="00787B42"/>
    <w:rsid w:val="00787B8A"/>
    <w:rsid w:val="00787BB7"/>
    <w:rsid w:val="00787BBB"/>
    <w:rsid w:val="00787BC6"/>
    <w:rsid w:val="00787BDC"/>
    <w:rsid w:val="00787BE6"/>
    <w:rsid w:val="00787C21"/>
    <w:rsid w:val="00787C23"/>
    <w:rsid w:val="00787C5F"/>
    <w:rsid w:val="00787C79"/>
    <w:rsid w:val="00787C7D"/>
    <w:rsid w:val="00787CB6"/>
    <w:rsid w:val="00787CEF"/>
    <w:rsid w:val="00787D4B"/>
    <w:rsid w:val="00787D5B"/>
    <w:rsid w:val="00787D6D"/>
    <w:rsid w:val="00787DB5"/>
    <w:rsid w:val="00787DC2"/>
    <w:rsid w:val="00787DE9"/>
    <w:rsid w:val="00787DF5"/>
    <w:rsid w:val="00787DF6"/>
    <w:rsid w:val="00787E12"/>
    <w:rsid w:val="00787E2F"/>
    <w:rsid w:val="00787E85"/>
    <w:rsid w:val="00787EB7"/>
    <w:rsid w:val="00787ECE"/>
    <w:rsid w:val="00787ED3"/>
    <w:rsid w:val="00787EED"/>
    <w:rsid w:val="00787EF8"/>
    <w:rsid w:val="00787F3B"/>
    <w:rsid w:val="00787F5C"/>
    <w:rsid w:val="00787F68"/>
    <w:rsid w:val="00787F70"/>
    <w:rsid w:val="00787FD4"/>
    <w:rsid w:val="00787FE4"/>
    <w:rsid w:val="00790018"/>
    <w:rsid w:val="0079006E"/>
    <w:rsid w:val="00790097"/>
    <w:rsid w:val="0079009C"/>
    <w:rsid w:val="007900B3"/>
    <w:rsid w:val="007900CD"/>
    <w:rsid w:val="00790107"/>
    <w:rsid w:val="0079010D"/>
    <w:rsid w:val="0079011D"/>
    <w:rsid w:val="0079012E"/>
    <w:rsid w:val="0079013E"/>
    <w:rsid w:val="00790142"/>
    <w:rsid w:val="007901A1"/>
    <w:rsid w:val="007901D8"/>
    <w:rsid w:val="007901DC"/>
    <w:rsid w:val="00790207"/>
    <w:rsid w:val="0079023D"/>
    <w:rsid w:val="00790259"/>
    <w:rsid w:val="00790272"/>
    <w:rsid w:val="0079028A"/>
    <w:rsid w:val="00790290"/>
    <w:rsid w:val="007902C9"/>
    <w:rsid w:val="00790365"/>
    <w:rsid w:val="007903D2"/>
    <w:rsid w:val="00790414"/>
    <w:rsid w:val="0079045E"/>
    <w:rsid w:val="00790460"/>
    <w:rsid w:val="00790496"/>
    <w:rsid w:val="007904B6"/>
    <w:rsid w:val="007904E4"/>
    <w:rsid w:val="007904FC"/>
    <w:rsid w:val="00790516"/>
    <w:rsid w:val="007905A6"/>
    <w:rsid w:val="007905A8"/>
    <w:rsid w:val="007905F4"/>
    <w:rsid w:val="0079060E"/>
    <w:rsid w:val="00790614"/>
    <w:rsid w:val="00790626"/>
    <w:rsid w:val="00790632"/>
    <w:rsid w:val="00790648"/>
    <w:rsid w:val="00790661"/>
    <w:rsid w:val="007906B5"/>
    <w:rsid w:val="0079073B"/>
    <w:rsid w:val="00790741"/>
    <w:rsid w:val="0079077C"/>
    <w:rsid w:val="0079079B"/>
    <w:rsid w:val="007907FC"/>
    <w:rsid w:val="0079080A"/>
    <w:rsid w:val="00790856"/>
    <w:rsid w:val="0079088C"/>
    <w:rsid w:val="007908AF"/>
    <w:rsid w:val="007908B8"/>
    <w:rsid w:val="007908BC"/>
    <w:rsid w:val="007908CE"/>
    <w:rsid w:val="0079090C"/>
    <w:rsid w:val="0079091D"/>
    <w:rsid w:val="0079092B"/>
    <w:rsid w:val="00790948"/>
    <w:rsid w:val="00790964"/>
    <w:rsid w:val="00790968"/>
    <w:rsid w:val="0079096D"/>
    <w:rsid w:val="00790989"/>
    <w:rsid w:val="007909A4"/>
    <w:rsid w:val="007909F8"/>
    <w:rsid w:val="00790A5E"/>
    <w:rsid w:val="00790A75"/>
    <w:rsid w:val="00790A8D"/>
    <w:rsid w:val="00790AA3"/>
    <w:rsid w:val="00790B42"/>
    <w:rsid w:val="00790BC0"/>
    <w:rsid w:val="00790C25"/>
    <w:rsid w:val="00790C2F"/>
    <w:rsid w:val="00790C74"/>
    <w:rsid w:val="00790C97"/>
    <w:rsid w:val="00790CB4"/>
    <w:rsid w:val="00790CC3"/>
    <w:rsid w:val="00790CC6"/>
    <w:rsid w:val="00790CC9"/>
    <w:rsid w:val="00790CF6"/>
    <w:rsid w:val="00790D15"/>
    <w:rsid w:val="00790D21"/>
    <w:rsid w:val="00790D42"/>
    <w:rsid w:val="00790D5F"/>
    <w:rsid w:val="00790D69"/>
    <w:rsid w:val="00790D85"/>
    <w:rsid w:val="00790D9B"/>
    <w:rsid w:val="00790DB9"/>
    <w:rsid w:val="00790DDE"/>
    <w:rsid w:val="00790E2E"/>
    <w:rsid w:val="00790E68"/>
    <w:rsid w:val="00790E76"/>
    <w:rsid w:val="00790EB1"/>
    <w:rsid w:val="00790EC9"/>
    <w:rsid w:val="00790F10"/>
    <w:rsid w:val="00790F42"/>
    <w:rsid w:val="00790F4A"/>
    <w:rsid w:val="00790F55"/>
    <w:rsid w:val="00790FB7"/>
    <w:rsid w:val="00790FE6"/>
    <w:rsid w:val="00791023"/>
    <w:rsid w:val="00791042"/>
    <w:rsid w:val="00791048"/>
    <w:rsid w:val="0079106C"/>
    <w:rsid w:val="0079107E"/>
    <w:rsid w:val="0079108A"/>
    <w:rsid w:val="00791090"/>
    <w:rsid w:val="007910B4"/>
    <w:rsid w:val="007910BC"/>
    <w:rsid w:val="007910D2"/>
    <w:rsid w:val="007910E4"/>
    <w:rsid w:val="00791132"/>
    <w:rsid w:val="0079115A"/>
    <w:rsid w:val="0079116E"/>
    <w:rsid w:val="0079119E"/>
    <w:rsid w:val="007911AF"/>
    <w:rsid w:val="007911B4"/>
    <w:rsid w:val="007911B8"/>
    <w:rsid w:val="007911C6"/>
    <w:rsid w:val="007911F7"/>
    <w:rsid w:val="00791208"/>
    <w:rsid w:val="00791229"/>
    <w:rsid w:val="0079122D"/>
    <w:rsid w:val="00791269"/>
    <w:rsid w:val="007912A5"/>
    <w:rsid w:val="00791310"/>
    <w:rsid w:val="0079131F"/>
    <w:rsid w:val="00791369"/>
    <w:rsid w:val="007913D1"/>
    <w:rsid w:val="00791462"/>
    <w:rsid w:val="007914DA"/>
    <w:rsid w:val="007914DD"/>
    <w:rsid w:val="007914F5"/>
    <w:rsid w:val="00791548"/>
    <w:rsid w:val="007915B7"/>
    <w:rsid w:val="00791619"/>
    <w:rsid w:val="00791634"/>
    <w:rsid w:val="0079166C"/>
    <w:rsid w:val="0079170F"/>
    <w:rsid w:val="0079171F"/>
    <w:rsid w:val="00791752"/>
    <w:rsid w:val="00791775"/>
    <w:rsid w:val="00791797"/>
    <w:rsid w:val="007917D2"/>
    <w:rsid w:val="0079180C"/>
    <w:rsid w:val="00791811"/>
    <w:rsid w:val="0079181E"/>
    <w:rsid w:val="00791827"/>
    <w:rsid w:val="00791873"/>
    <w:rsid w:val="007918AA"/>
    <w:rsid w:val="007918BB"/>
    <w:rsid w:val="007918DB"/>
    <w:rsid w:val="007918DC"/>
    <w:rsid w:val="00791964"/>
    <w:rsid w:val="0079198B"/>
    <w:rsid w:val="0079199A"/>
    <w:rsid w:val="00791A07"/>
    <w:rsid w:val="00791A0F"/>
    <w:rsid w:val="00791A16"/>
    <w:rsid w:val="00791A63"/>
    <w:rsid w:val="00791AA3"/>
    <w:rsid w:val="00791AD2"/>
    <w:rsid w:val="00791AD3"/>
    <w:rsid w:val="00791B0F"/>
    <w:rsid w:val="00791B54"/>
    <w:rsid w:val="00791BA6"/>
    <w:rsid w:val="00791BB0"/>
    <w:rsid w:val="00791BC0"/>
    <w:rsid w:val="00791BF9"/>
    <w:rsid w:val="00791C2B"/>
    <w:rsid w:val="00791C9F"/>
    <w:rsid w:val="00791D29"/>
    <w:rsid w:val="00791D30"/>
    <w:rsid w:val="00791D31"/>
    <w:rsid w:val="00791E03"/>
    <w:rsid w:val="00791E10"/>
    <w:rsid w:val="00791E11"/>
    <w:rsid w:val="00791E9C"/>
    <w:rsid w:val="00791EA9"/>
    <w:rsid w:val="00791EAF"/>
    <w:rsid w:val="00791ECD"/>
    <w:rsid w:val="00791EE2"/>
    <w:rsid w:val="00791F04"/>
    <w:rsid w:val="00791F21"/>
    <w:rsid w:val="00791F2A"/>
    <w:rsid w:val="00791F2B"/>
    <w:rsid w:val="00791F5C"/>
    <w:rsid w:val="0079203B"/>
    <w:rsid w:val="00792083"/>
    <w:rsid w:val="007920DD"/>
    <w:rsid w:val="007920EC"/>
    <w:rsid w:val="00792114"/>
    <w:rsid w:val="00792126"/>
    <w:rsid w:val="0079219A"/>
    <w:rsid w:val="007921CD"/>
    <w:rsid w:val="00792200"/>
    <w:rsid w:val="00792270"/>
    <w:rsid w:val="007922D2"/>
    <w:rsid w:val="007922F8"/>
    <w:rsid w:val="00792311"/>
    <w:rsid w:val="0079231D"/>
    <w:rsid w:val="007923DB"/>
    <w:rsid w:val="007923FD"/>
    <w:rsid w:val="00792400"/>
    <w:rsid w:val="00792438"/>
    <w:rsid w:val="00792472"/>
    <w:rsid w:val="00792480"/>
    <w:rsid w:val="00792499"/>
    <w:rsid w:val="007924C7"/>
    <w:rsid w:val="007924CE"/>
    <w:rsid w:val="007924DD"/>
    <w:rsid w:val="007925A3"/>
    <w:rsid w:val="007925BB"/>
    <w:rsid w:val="007925CB"/>
    <w:rsid w:val="0079261A"/>
    <w:rsid w:val="007926C4"/>
    <w:rsid w:val="007926E8"/>
    <w:rsid w:val="0079271F"/>
    <w:rsid w:val="00792735"/>
    <w:rsid w:val="00792746"/>
    <w:rsid w:val="007927B0"/>
    <w:rsid w:val="007927EB"/>
    <w:rsid w:val="00792890"/>
    <w:rsid w:val="0079289F"/>
    <w:rsid w:val="007928A8"/>
    <w:rsid w:val="007928EC"/>
    <w:rsid w:val="0079291D"/>
    <w:rsid w:val="00792921"/>
    <w:rsid w:val="0079298C"/>
    <w:rsid w:val="007929C5"/>
    <w:rsid w:val="007929F0"/>
    <w:rsid w:val="00792A06"/>
    <w:rsid w:val="00792A33"/>
    <w:rsid w:val="00792A4A"/>
    <w:rsid w:val="00792A5A"/>
    <w:rsid w:val="00792A6F"/>
    <w:rsid w:val="00792AB5"/>
    <w:rsid w:val="00792B51"/>
    <w:rsid w:val="00792B68"/>
    <w:rsid w:val="00792B6E"/>
    <w:rsid w:val="00792B77"/>
    <w:rsid w:val="00792B7F"/>
    <w:rsid w:val="00792B90"/>
    <w:rsid w:val="00792BB4"/>
    <w:rsid w:val="00792C36"/>
    <w:rsid w:val="00792C4B"/>
    <w:rsid w:val="00792D77"/>
    <w:rsid w:val="00792D80"/>
    <w:rsid w:val="00792D89"/>
    <w:rsid w:val="00792D8D"/>
    <w:rsid w:val="00792D95"/>
    <w:rsid w:val="00792D9A"/>
    <w:rsid w:val="00792DAB"/>
    <w:rsid w:val="00792DAE"/>
    <w:rsid w:val="00792E18"/>
    <w:rsid w:val="00792E1E"/>
    <w:rsid w:val="00792E28"/>
    <w:rsid w:val="00792E56"/>
    <w:rsid w:val="00792E64"/>
    <w:rsid w:val="00792EDC"/>
    <w:rsid w:val="00792EEF"/>
    <w:rsid w:val="00792EF7"/>
    <w:rsid w:val="00792EFE"/>
    <w:rsid w:val="00792F3A"/>
    <w:rsid w:val="00792F47"/>
    <w:rsid w:val="00792F52"/>
    <w:rsid w:val="00792FB7"/>
    <w:rsid w:val="0079301B"/>
    <w:rsid w:val="00793021"/>
    <w:rsid w:val="0079303C"/>
    <w:rsid w:val="00793056"/>
    <w:rsid w:val="0079309D"/>
    <w:rsid w:val="007930B7"/>
    <w:rsid w:val="007930C8"/>
    <w:rsid w:val="00793107"/>
    <w:rsid w:val="00793165"/>
    <w:rsid w:val="007931A4"/>
    <w:rsid w:val="007931E1"/>
    <w:rsid w:val="0079320E"/>
    <w:rsid w:val="00793228"/>
    <w:rsid w:val="00793236"/>
    <w:rsid w:val="00793243"/>
    <w:rsid w:val="00793247"/>
    <w:rsid w:val="0079325E"/>
    <w:rsid w:val="007932DD"/>
    <w:rsid w:val="007932E0"/>
    <w:rsid w:val="0079330F"/>
    <w:rsid w:val="007933DF"/>
    <w:rsid w:val="007933FD"/>
    <w:rsid w:val="00793407"/>
    <w:rsid w:val="00793412"/>
    <w:rsid w:val="007934A4"/>
    <w:rsid w:val="007934B6"/>
    <w:rsid w:val="007934D8"/>
    <w:rsid w:val="00793539"/>
    <w:rsid w:val="0079354A"/>
    <w:rsid w:val="0079356E"/>
    <w:rsid w:val="00793577"/>
    <w:rsid w:val="00793589"/>
    <w:rsid w:val="0079358E"/>
    <w:rsid w:val="007935A0"/>
    <w:rsid w:val="007935CB"/>
    <w:rsid w:val="007935CD"/>
    <w:rsid w:val="0079360F"/>
    <w:rsid w:val="00793618"/>
    <w:rsid w:val="0079361E"/>
    <w:rsid w:val="00793621"/>
    <w:rsid w:val="00793643"/>
    <w:rsid w:val="0079366D"/>
    <w:rsid w:val="007936F7"/>
    <w:rsid w:val="007936FE"/>
    <w:rsid w:val="00793712"/>
    <w:rsid w:val="00793716"/>
    <w:rsid w:val="00793733"/>
    <w:rsid w:val="0079373F"/>
    <w:rsid w:val="007937A6"/>
    <w:rsid w:val="007937FC"/>
    <w:rsid w:val="0079381F"/>
    <w:rsid w:val="0079383A"/>
    <w:rsid w:val="007938CE"/>
    <w:rsid w:val="007938F1"/>
    <w:rsid w:val="00793946"/>
    <w:rsid w:val="00793965"/>
    <w:rsid w:val="007939B4"/>
    <w:rsid w:val="007939C6"/>
    <w:rsid w:val="00793A2F"/>
    <w:rsid w:val="00793A3B"/>
    <w:rsid w:val="00793A42"/>
    <w:rsid w:val="00793A57"/>
    <w:rsid w:val="00793A62"/>
    <w:rsid w:val="00793AD2"/>
    <w:rsid w:val="00793AD3"/>
    <w:rsid w:val="00793AF0"/>
    <w:rsid w:val="00793AF4"/>
    <w:rsid w:val="00793B12"/>
    <w:rsid w:val="00793B15"/>
    <w:rsid w:val="00793B54"/>
    <w:rsid w:val="00793B5D"/>
    <w:rsid w:val="00793BAE"/>
    <w:rsid w:val="00793BB2"/>
    <w:rsid w:val="00793BD3"/>
    <w:rsid w:val="00793C0F"/>
    <w:rsid w:val="00793C5C"/>
    <w:rsid w:val="00793C70"/>
    <w:rsid w:val="00793C71"/>
    <w:rsid w:val="00793C8A"/>
    <w:rsid w:val="00793C9C"/>
    <w:rsid w:val="00793CBA"/>
    <w:rsid w:val="00793CC9"/>
    <w:rsid w:val="00793CE2"/>
    <w:rsid w:val="00793D40"/>
    <w:rsid w:val="00793D59"/>
    <w:rsid w:val="00793D67"/>
    <w:rsid w:val="00793DE4"/>
    <w:rsid w:val="00793DF1"/>
    <w:rsid w:val="00793E10"/>
    <w:rsid w:val="00793E24"/>
    <w:rsid w:val="00793E29"/>
    <w:rsid w:val="00793EA3"/>
    <w:rsid w:val="00793EC6"/>
    <w:rsid w:val="00793EE3"/>
    <w:rsid w:val="00793F06"/>
    <w:rsid w:val="00793F0A"/>
    <w:rsid w:val="00793F67"/>
    <w:rsid w:val="00793F80"/>
    <w:rsid w:val="00793F9A"/>
    <w:rsid w:val="00793FA3"/>
    <w:rsid w:val="0079401C"/>
    <w:rsid w:val="00794031"/>
    <w:rsid w:val="0079404A"/>
    <w:rsid w:val="00794077"/>
    <w:rsid w:val="007940A9"/>
    <w:rsid w:val="007940B2"/>
    <w:rsid w:val="007940BB"/>
    <w:rsid w:val="007940C3"/>
    <w:rsid w:val="007940DA"/>
    <w:rsid w:val="007940E4"/>
    <w:rsid w:val="007940FD"/>
    <w:rsid w:val="00794121"/>
    <w:rsid w:val="0079412F"/>
    <w:rsid w:val="00794147"/>
    <w:rsid w:val="00794185"/>
    <w:rsid w:val="007941AC"/>
    <w:rsid w:val="007941E5"/>
    <w:rsid w:val="00794221"/>
    <w:rsid w:val="00794235"/>
    <w:rsid w:val="0079425C"/>
    <w:rsid w:val="00794268"/>
    <w:rsid w:val="0079428D"/>
    <w:rsid w:val="007942B7"/>
    <w:rsid w:val="007943DC"/>
    <w:rsid w:val="00794449"/>
    <w:rsid w:val="007944B9"/>
    <w:rsid w:val="00794507"/>
    <w:rsid w:val="0079450B"/>
    <w:rsid w:val="00794514"/>
    <w:rsid w:val="00794556"/>
    <w:rsid w:val="0079457B"/>
    <w:rsid w:val="00794586"/>
    <w:rsid w:val="007945DF"/>
    <w:rsid w:val="007945E0"/>
    <w:rsid w:val="0079460C"/>
    <w:rsid w:val="00794628"/>
    <w:rsid w:val="007946C2"/>
    <w:rsid w:val="007946CE"/>
    <w:rsid w:val="00794701"/>
    <w:rsid w:val="00794747"/>
    <w:rsid w:val="0079478A"/>
    <w:rsid w:val="0079478F"/>
    <w:rsid w:val="007947AB"/>
    <w:rsid w:val="0079481F"/>
    <w:rsid w:val="0079482E"/>
    <w:rsid w:val="0079483A"/>
    <w:rsid w:val="0079483E"/>
    <w:rsid w:val="00794871"/>
    <w:rsid w:val="00794997"/>
    <w:rsid w:val="0079499A"/>
    <w:rsid w:val="007949C2"/>
    <w:rsid w:val="007949C5"/>
    <w:rsid w:val="007949FD"/>
    <w:rsid w:val="00794A11"/>
    <w:rsid w:val="00794A35"/>
    <w:rsid w:val="00794A5F"/>
    <w:rsid w:val="00794B51"/>
    <w:rsid w:val="00794B6E"/>
    <w:rsid w:val="00794BB0"/>
    <w:rsid w:val="00794BB4"/>
    <w:rsid w:val="00794BDC"/>
    <w:rsid w:val="00794BFD"/>
    <w:rsid w:val="00794C3F"/>
    <w:rsid w:val="00794C50"/>
    <w:rsid w:val="00794D05"/>
    <w:rsid w:val="00794D46"/>
    <w:rsid w:val="00794D5B"/>
    <w:rsid w:val="00794D65"/>
    <w:rsid w:val="00794D77"/>
    <w:rsid w:val="00794DC0"/>
    <w:rsid w:val="00794DD8"/>
    <w:rsid w:val="00794DE0"/>
    <w:rsid w:val="00794DE1"/>
    <w:rsid w:val="00794DFA"/>
    <w:rsid w:val="00794E0E"/>
    <w:rsid w:val="00794E36"/>
    <w:rsid w:val="00794E41"/>
    <w:rsid w:val="00794E89"/>
    <w:rsid w:val="00794E8F"/>
    <w:rsid w:val="00794EA2"/>
    <w:rsid w:val="00794EB0"/>
    <w:rsid w:val="00794F1D"/>
    <w:rsid w:val="00794FBE"/>
    <w:rsid w:val="00794FC7"/>
    <w:rsid w:val="00794FDD"/>
    <w:rsid w:val="00795001"/>
    <w:rsid w:val="00795031"/>
    <w:rsid w:val="00795039"/>
    <w:rsid w:val="00795046"/>
    <w:rsid w:val="00795098"/>
    <w:rsid w:val="007950E0"/>
    <w:rsid w:val="00795116"/>
    <w:rsid w:val="00795118"/>
    <w:rsid w:val="00795123"/>
    <w:rsid w:val="00795132"/>
    <w:rsid w:val="0079516C"/>
    <w:rsid w:val="0079518D"/>
    <w:rsid w:val="007951A7"/>
    <w:rsid w:val="007951C4"/>
    <w:rsid w:val="0079520F"/>
    <w:rsid w:val="00795259"/>
    <w:rsid w:val="0079527D"/>
    <w:rsid w:val="0079528C"/>
    <w:rsid w:val="007952CC"/>
    <w:rsid w:val="00795302"/>
    <w:rsid w:val="00795339"/>
    <w:rsid w:val="0079533A"/>
    <w:rsid w:val="00795349"/>
    <w:rsid w:val="0079535A"/>
    <w:rsid w:val="00795389"/>
    <w:rsid w:val="00795398"/>
    <w:rsid w:val="007953A1"/>
    <w:rsid w:val="007953A2"/>
    <w:rsid w:val="007953B3"/>
    <w:rsid w:val="00795418"/>
    <w:rsid w:val="00795454"/>
    <w:rsid w:val="00795465"/>
    <w:rsid w:val="00795482"/>
    <w:rsid w:val="00795491"/>
    <w:rsid w:val="007954AA"/>
    <w:rsid w:val="00795530"/>
    <w:rsid w:val="00795588"/>
    <w:rsid w:val="00795608"/>
    <w:rsid w:val="00795648"/>
    <w:rsid w:val="00795658"/>
    <w:rsid w:val="0079565D"/>
    <w:rsid w:val="007956D6"/>
    <w:rsid w:val="007956EB"/>
    <w:rsid w:val="00795704"/>
    <w:rsid w:val="0079574C"/>
    <w:rsid w:val="0079579A"/>
    <w:rsid w:val="007957F5"/>
    <w:rsid w:val="0079589D"/>
    <w:rsid w:val="007958AC"/>
    <w:rsid w:val="007958EB"/>
    <w:rsid w:val="0079592E"/>
    <w:rsid w:val="00795942"/>
    <w:rsid w:val="00795A55"/>
    <w:rsid w:val="00795A60"/>
    <w:rsid w:val="00795A7F"/>
    <w:rsid w:val="00795A9F"/>
    <w:rsid w:val="00795AAE"/>
    <w:rsid w:val="00795AC9"/>
    <w:rsid w:val="00795B06"/>
    <w:rsid w:val="00795B21"/>
    <w:rsid w:val="00795B72"/>
    <w:rsid w:val="00795B78"/>
    <w:rsid w:val="00795BBA"/>
    <w:rsid w:val="00795BE6"/>
    <w:rsid w:val="00795BF4"/>
    <w:rsid w:val="00795C39"/>
    <w:rsid w:val="00795C3C"/>
    <w:rsid w:val="00795C4A"/>
    <w:rsid w:val="00795C4E"/>
    <w:rsid w:val="00795C5C"/>
    <w:rsid w:val="00795C7F"/>
    <w:rsid w:val="00795CA4"/>
    <w:rsid w:val="00795D06"/>
    <w:rsid w:val="00795D14"/>
    <w:rsid w:val="00795D1C"/>
    <w:rsid w:val="00795D1D"/>
    <w:rsid w:val="00795D22"/>
    <w:rsid w:val="00795D28"/>
    <w:rsid w:val="00795D31"/>
    <w:rsid w:val="00795D48"/>
    <w:rsid w:val="00795D60"/>
    <w:rsid w:val="00795D92"/>
    <w:rsid w:val="00795D9C"/>
    <w:rsid w:val="00795DC6"/>
    <w:rsid w:val="00795DCC"/>
    <w:rsid w:val="00795DE2"/>
    <w:rsid w:val="00795DEB"/>
    <w:rsid w:val="00795E07"/>
    <w:rsid w:val="00795E08"/>
    <w:rsid w:val="00795E63"/>
    <w:rsid w:val="00795E9A"/>
    <w:rsid w:val="00795EBE"/>
    <w:rsid w:val="00795EEB"/>
    <w:rsid w:val="00795EFA"/>
    <w:rsid w:val="00795F04"/>
    <w:rsid w:val="00795F07"/>
    <w:rsid w:val="00795F1E"/>
    <w:rsid w:val="00795F26"/>
    <w:rsid w:val="00795F42"/>
    <w:rsid w:val="00795F53"/>
    <w:rsid w:val="00795F57"/>
    <w:rsid w:val="00795F96"/>
    <w:rsid w:val="00795FD9"/>
    <w:rsid w:val="00796017"/>
    <w:rsid w:val="0079601A"/>
    <w:rsid w:val="00796030"/>
    <w:rsid w:val="00796038"/>
    <w:rsid w:val="0079603D"/>
    <w:rsid w:val="0079604F"/>
    <w:rsid w:val="00796052"/>
    <w:rsid w:val="00796071"/>
    <w:rsid w:val="007960DD"/>
    <w:rsid w:val="00796186"/>
    <w:rsid w:val="00796188"/>
    <w:rsid w:val="007961FF"/>
    <w:rsid w:val="00796287"/>
    <w:rsid w:val="007962B4"/>
    <w:rsid w:val="007962C0"/>
    <w:rsid w:val="007962EF"/>
    <w:rsid w:val="007962F9"/>
    <w:rsid w:val="00796320"/>
    <w:rsid w:val="00796373"/>
    <w:rsid w:val="00796376"/>
    <w:rsid w:val="007963AB"/>
    <w:rsid w:val="007963D4"/>
    <w:rsid w:val="00796484"/>
    <w:rsid w:val="007964CB"/>
    <w:rsid w:val="007964D2"/>
    <w:rsid w:val="007964F7"/>
    <w:rsid w:val="007964FA"/>
    <w:rsid w:val="0079655A"/>
    <w:rsid w:val="00796592"/>
    <w:rsid w:val="00796625"/>
    <w:rsid w:val="00796658"/>
    <w:rsid w:val="007966B7"/>
    <w:rsid w:val="007966DC"/>
    <w:rsid w:val="007966F9"/>
    <w:rsid w:val="00796765"/>
    <w:rsid w:val="00796775"/>
    <w:rsid w:val="00796787"/>
    <w:rsid w:val="007967D5"/>
    <w:rsid w:val="0079680C"/>
    <w:rsid w:val="00796810"/>
    <w:rsid w:val="0079686F"/>
    <w:rsid w:val="0079687A"/>
    <w:rsid w:val="0079688C"/>
    <w:rsid w:val="007968B9"/>
    <w:rsid w:val="007968EC"/>
    <w:rsid w:val="007968EE"/>
    <w:rsid w:val="007969AF"/>
    <w:rsid w:val="007969BD"/>
    <w:rsid w:val="007969C5"/>
    <w:rsid w:val="007969DC"/>
    <w:rsid w:val="00796A34"/>
    <w:rsid w:val="00796A67"/>
    <w:rsid w:val="00796ACA"/>
    <w:rsid w:val="00796AD2"/>
    <w:rsid w:val="00796B77"/>
    <w:rsid w:val="00796C22"/>
    <w:rsid w:val="00796C2B"/>
    <w:rsid w:val="00796C77"/>
    <w:rsid w:val="00796CAE"/>
    <w:rsid w:val="00796D36"/>
    <w:rsid w:val="00796D62"/>
    <w:rsid w:val="00796DA7"/>
    <w:rsid w:val="00796E0B"/>
    <w:rsid w:val="00796E74"/>
    <w:rsid w:val="00796E80"/>
    <w:rsid w:val="00796E9B"/>
    <w:rsid w:val="00796EBA"/>
    <w:rsid w:val="00796EE0"/>
    <w:rsid w:val="00796EE3"/>
    <w:rsid w:val="00796EFA"/>
    <w:rsid w:val="00796F7B"/>
    <w:rsid w:val="00797011"/>
    <w:rsid w:val="00797031"/>
    <w:rsid w:val="00797040"/>
    <w:rsid w:val="00797078"/>
    <w:rsid w:val="00797092"/>
    <w:rsid w:val="00797094"/>
    <w:rsid w:val="007970AA"/>
    <w:rsid w:val="007970B1"/>
    <w:rsid w:val="007970D6"/>
    <w:rsid w:val="007970E4"/>
    <w:rsid w:val="007970F4"/>
    <w:rsid w:val="007970FE"/>
    <w:rsid w:val="00797116"/>
    <w:rsid w:val="00797127"/>
    <w:rsid w:val="0079715F"/>
    <w:rsid w:val="00797183"/>
    <w:rsid w:val="007971CE"/>
    <w:rsid w:val="007971E7"/>
    <w:rsid w:val="007971E8"/>
    <w:rsid w:val="0079721F"/>
    <w:rsid w:val="0079724A"/>
    <w:rsid w:val="00797295"/>
    <w:rsid w:val="007972CE"/>
    <w:rsid w:val="007972CF"/>
    <w:rsid w:val="007972EB"/>
    <w:rsid w:val="0079730D"/>
    <w:rsid w:val="00797355"/>
    <w:rsid w:val="0079735F"/>
    <w:rsid w:val="0079739F"/>
    <w:rsid w:val="007973B8"/>
    <w:rsid w:val="007973C1"/>
    <w:rsid w:val="007973D9"/>
    <w:rsid w:val="0079740B"/>
    <w:rsid w:val="0079741A"/>
    <w:rsid w:val="00797422"/>
    <w:rsid w:val="00797428"/>
    <w:rsid w:val="00797486"/>
    <w:rsid w:val="0079750C"/>
    <w:rsid w:val="0079753E"/>
    <w:rsid w:val="00797581"/>
    <w:rsid w:val="00797590"/>
    <w:rsid w:val="00797630"/>
    <w:rsid w:val="00797643"/>
    <w:rsid w:val="00797681"/>
    <w:rsid w:val="007976B6"/>
    <w:rsid w:val="007976C4"/>
    <w:rsid w:val="007976EE"/>
    <w:rsid w:val="007976FA"/>
    <w:rsid w:val="0079771A"/>
    <w:rsid w:val="00797732"/>
    <w:rsid w:val="00797743"/>
    <w:rsid w:val="00797746"/>
    <w:rsid w:val="00797773"/>
    <w:rsid w:val="00797776"/>
    <w:rsid w:val="007977CE"/>
    <w:rsid w:val="0079781F"/>
    <w:rsid w:val="00797823"/>
    <w:rsid w:val="007978A3"/>
    <w:rsid w:val="007978CB"/>
    <w:rsid w:val="0079790F"/>
    <w:rsid w:val="00797912"/>
    <w:rsid w:val="0079795E"/>
    <w:rsid w:val="00797961"/>
    <w:rsid w:val="00797965"/>
    <w:rsid w:val="00797972"/>
    <w:rsid w:val="00797985"/>
    <w:rsid w:val="007979B4"/>
    <w:rsid w:val="00797A21"/>
    <w:rsid w:val="00797A27"/>
    <w:rsid w:val="00797A39"/>
    <w:rsid w:val="00797A3F"/>
    <w:rsid w:val="00797A59"/>
    <w:rsid w:val="00797A86"/>
    <w:rsid w:val="00797A8F"/>
    <w:rsid w:val="00797AA0"/>
    <w:rsid w:val="00797AE9"/>
    <w:rsid w:val="00797AED"/>
    <w:rsid w:val="00797B3C"/>
    <w:rsid w:val="00797B3E"/>
    <w:rsid w:val="00797B5A"/>
    <w:rsid w:val="00797B67"/>
    <w:rsid w:val="00797B6F"/>
    <w:rsid w:val="00797B98"/>
    <w:rsid w:val="00797BB0"/>
    <w:rsid w:val="00797BF3"/>
    <w:rsid w:val="00797C00"/>
    <w:rsid w:val="00797C01"/>
    <w:rsid w:val="00797C14"/>
    <w:rsid w:val="00797C15"/>
    <w:rsid w:val="00797C2A"/>
    <w:rsid w:val="00797C41"/>
    <w:rsid w:val="00797C43"/>
    <w:rsid w:val="00797C5A"/>
    <w:rsid w:val="00797C79"/>
    <w:rsid w:val="00797C83"/>
    <w:rsid w:val="00797CC6"/>
    <w:rsid w:val="00797CD1"/>
    <w:rsid w:val="00797D21"/>
    <w:rsid w:val="00797D22"/>
    <w:rsid w:val="00797D40"/>
    <w:rsid w:val="00797D44"/>
    <w:rsid w:val="00797D90"/>
    <w:rsid w:val="00797E0C"/>
    <w:rsid w:val="00797E14"/>
    <w:rsid w:val="00797E2B"/>
    <w:rsid w:val="00797E41"/>
    <w:rsid w:val="00797E76"/>
    <w:rsid w:val="00797E84"/>
    <w:rsid w:val="00797EA6"/>
    <w:rsid w:val="00797ED1"/>
    <w:rsid w:val="00797ED3"/>
    <w:rsid w:val="00797F10"/>
    <w:rsid w:val="00797F58"/>
    <w:rsid w:val="00797FB1"/>
    <w:rsid w:val="00797FBC"/>
    <w:rsid w:val="00797FC8"/>
    <w:rsid w:val="007A0048"/>
    <w:rsid w:val="007A004C"/>
    <w:rsid w:val="007A0077"/>
    <w:rsid w:val="007A0096"/>
    <w:rsid w:val="007A0097"/>
    <w:rsid w:val="007A00C6"/>
    <w:rsid w:val="007A00D3"/>
    <w:rsid w:val="007A00F8"/>
    <w:rsid w:val="007A0119"/>
    <w:rsid w:val="007A0124"/>
    <w:rsid w:val="007A015D"/>
    <w:rsid w:val="007A0161"/>
    <w:rsid w:val="007A016C"/>
    <w:rsid w:val="007A019F"/>
    <w:rsid w:val="007A01CA"/>
    <w:rsid w:val="007A01DA"/>
    <w:rsid w:val="007A01EF"/>
    <w:rsid w:val="007A01F2"/>
    <w:rsid w:val="007A01F7"/>
    <w:rsid w:val="007A021D"/>
    <w:rsid w:val="007A0244"/>
    <w:rsid w:val="007A02AF"/>
    <w:rsid w:val="007A02C1"/>
    <w:rsid w:val="007A02E4"/>
    <w:rsid w:val="007A033D"/>
    <w:rsid w:val="007A0399"/>
    <w:rsid w:val="007A03B1"/>
    <w:rsid w:val="007A03DC"/>
    <w:rsid w:val="007A03FD"/>
    <w:rsid w:val="007A0414"/>
    <w:rsid w:val="007A0421"/>
    <w:rsid w:val="007A0453"/>
    <w:rsid w:val="007A0474"/>
    <w:rsid w:val="007A048B"/>
    <w:rsid w:val="007A04C8"/>
    <w:rsid w:val="007A0518"/>
    <w:rsid w:val="007A0521"/>
    <w:rsid w:val="007A0572"/>
    <w:rsid w:val="007A0578"/>
    <w:rsid w:val="007A05B7"/>
    <w:rsid w:val="007A05C2"/>
    <w:rsid w:val="007A05F1"/>
    <w:rsid w:val="007A0609"/>
    <w:rsid w:val="007A0632"/>
    <w:rsid w:val="007A06C7"/>
    <w:rsid w:val="007A06CE"/>
    <w:rsid w:val="007A06E2"/>
    <w:rsid w:val="007A070B"/>
    <w:rsid w:val="007A075F"/>
    <w:rsid w:val="007A07E0"/>
    <w:rsid w:val="007A07E5"/>
    <w:rsid w:val="007A07F9"/>
    <w:rsid w:val="007A0830"/>
    <w:rsid w:val="007A0883"/>
    <w:rsid w:val="007A08BB"/>
    <w:rsid w:val="007A08BE"/>
    <w:rsid w:val="007A08F8"/>
    <w:rsid w:val="007A093F"/>
    <w:rsid w:val="007A096A"/>
    <w:rsid w:val="007A09B1"/>
    <w:rsid w:val="007A09CC"/>
    <w:rsid w:val="007A0A05"/>
    <w:rsid w:val="007A0A0B"/>
    <w:rsid w:val="007A0A22"/>
    <w:rsid w:val="007A0A50"/>
    <w:rsid w:val="007A0A58"/>
    <w:rsid w:val="007A0A72"/>
    <w:rsid w:val="007A0AAF"/>
    <w:rsid w:val="007A0AE1"/>
    <w:rsid w:val="007A0B2A"/>
    <w:rsid w:val="007A0B31"/>
    <w:rsid w:val="007A0B60"/>
    <w:rsid w:val="007A0B83"/>
    <w:rsid w:val="007A0BA6"/>
    <w:rsid w:val="007A0BAD"/>
    <w:rsid w:val="007A0BBD"/>
    <w:rsid w:val="007A0C65"/>
    <w:rsid w:val="007A0C83"/>
    <w:rsid w:val="007A0C8E"/>
    <w:rsid w:val="007A0D11"/>
    <w:rsid w:val="007A0D21"/>
    <w:rsid w:val="007A0D24"/>
    <w:rsid w:val="007A0D44"/>
    <w:rsid w:val="007A0D73"/>
    <w:rsid w:val="007A0D83"/>
    <w:rsid w:val="007A0DAC"/>
    <w:rsid w:val="007A0DBA"/>
    <w:rsid w:val="007A0DEE"/>
    <w:rsid w:val="007A0E1E"/>
    <w:rsid w:val="007A0EB7"/>
    <w:rsid w:val="007A0EC1"/>
    <w:rsid w:val="007A0ECE"/>
    <w:rsid w:val="007A0F71"/>
    <w:rsid w:val="007A0F7E"/>
    <w:rsid w:val="007A0FE1"/>
    <w:rsid w:val="007A1024"/>
    <w:rsid w:val="007A10A1"/>
    <w:rsid w:val="007A111E"/>
    <w:rsid w:val="007A112C"/>
    <w:rsid w:val="007A1157"/>
    <w:rsid w:val="007A1165"/>
    <w:rsid w:val="007A1171"/>
    <w:rsid w:val="007A1187"/>
    <w:rsid w:val="007A11A0"/>
    <w:rsid w:val="007A11B7"/>
    <w:rsid w:val="007A11C8"/>
    <w:rsid w:val="007A11F3"/>
    <w:rsid w:val="007A1212"/>
    <w:rsid w:val="007A1223"/>
    <w:rsid w:val="007A1237"/>
    <w:rsid w:val="007A1365"/>
    <w:rsid w:val="007A1389"/>
    <w:rsid w:val="007A138C"/>
    <w:rsid w:val="007A1396"/>
    <w:rsid w:val="007A13DA"/>
    <w:rsid w:val="007A13EA"/>
    <w:rsid w:val="007A147B"/>
    <w:rsid w:val="007A151D"/>
    <w:rsid w:val="007A1555"/>
    <w:rsid w:val="007A1582"/>
    <w:rsid w:val="007A15AD"/>
    <w:rsid w:val="007A1632"/>
    <w:rsid w:val="007A16AC"/>
    <w:rsid w:val="007A1752"/>
    <w:rsid w:val="007A17BA"/>
    <w:rsid w:val="007A1807"/>
    <w:rsid w:val="007A1817"/>
    <w:rsid w:val="007A1827"/>
    <w:rsid w:val="007A1860"/>
    <w:rsid w:val="007A1874"/>
    <w:rsid w:val="007A18CC"/>
    <w:rsid w:val="007A190C"/>
    <w:rsid w:val="007A1931"/>
    <w:rsid w:val="007A193A"/>
    <w:rsid w:val="007A196C"/>
    <w:rsid w:val="007A19EB"/>
    <w:rsid w:val="007A1A1B"/>
    <w:rsid w:val="007A1A2F"/>
    <w:rsid w:val="007A1A39"/>
    <w:rsid w:val="007A1A67"/>
    <w:rsid w:val="007A1A68"/>
    <w:rsid w:val="007A1A78"/>
    <w:rsid w:val="007A1AA2"/>
    <w:rsid w:val="007A1B12"/>
    <w:rsid w:val="007A1B27"/>
    <w:rsid w:val="007A1B2B"/>
    <w:rsid w:val="007A1B3B"/>
    <w:rsid w:val="007A1B5A"/>
    <w:rsid w:val="007A1BC6"/>
    <w:rsid w:val="007A1BE7"/>
    <w:rsid w:val="007A1C5E"/>
    <w:rsid w:val="007A1C68"/>
    <w:rsid w:val="007A1C89"/>
    <w:rsid w:val="007A1C8E"/>
    <w:rsid w:val="007A1C99"/>
    <w:rsid w:val="007A1CCA"/>
    <w:rsid w:val="007A1D18"/>
    <w:rsid w:val="007A1D4E"/>
    <w:rsid w:val="007A1D51"/>
    <w:rsid w:val="007A1D59"/>
    <w:rsid w:val="007A1DAF"/>
    <w:rsid w:val="007A1DBC"/>
    <w:rsid w:val="007A1DC2"/>
    <w:rsid w:val="007A1E07"/>
    <w:rsid w:val="007A1E1E"/>
    <w:rsid w:val="007A1E61"/>
    <w:rsid w:val="007A1EE5"/>
    <w:rsid w:val="007A1F1C"/>
    <w:rsid w:val="007A1F22"/>
    <w:rsid w:val="007A1F35"/>
    <w:rsid w:val="007A1F36"/>
    <w:rsid w:val="007A1F57"/>
    <w:rsid w:val="007A1F6B"/>
    <w:rsid w:val="007A1F8C"/>
    <w:rsid w:val="007A2009"/>
    <w:rsid w:val="007A201E"/>
    <w:rsid w:val="007A20A3"/>
    <w:rsid w:val="007A20EC"/>
    <w:rsid w:val="007A2114"/>
    <w:rsid w:val="007A2119"/>
    <w:rsid w:val="007A216E"/>
    <w:rsid w:val="007A21B6"/>
    <w:rsid w:val="007A21C3"/>
    <w:rsid w:val="007A21E1"/>
    <w:rsid w:val="007A2223"/>
    <w:rsid w:val="007A22B3"/>
    <w:rsid w:val="007A22B5"/>
    <w:rsid w:val="007A22BF"/>
    <w:rsid w:val="007A230A"/>
    <w:rsid w:val="007A235C"/>
    <w:rsid w:val="007A2364"/>
    <w:rsid w:val="007A23A2"/>
    <w:rsid w:val="007A23C1"/>
    <w:rsid w:val="007A2400"/>
    <w:rsid w:val="007A2434"/>
    <w:rsid w:val="007A2438"/>
    <w:rsid w:val="007A2441"/>
    <w:rsid w:val="007A24CC"/>
    <w:rsid w:val="007A250E"/>
    <w:rsid w:val="007A251A"/>
    <w:rsid w:val="007A2554"/>
    <w:rsid w:val="007A2562"/>
    <w:rsid w:val="007A25A4"/>
    <w:rsid w:val="007A25AD"/>
    <w:rsid w:val="007A25FF"/>
    <w:rsid w:val="007A2611"/>
    <w:rsid w:val="007A2640"/>
    <w:rsid w:val="007A2643"/>
    <w:rsid w:val="007A2673"/>
    <w:rsid w:val="007A2683"/>
    <w:rsid w:val="007A2697"/>
    <w:rsid w:val="007A26A9"/>
    <w:rsid w:val="007A26CC"/>
    <w:rsid w:val="007A2734"/>
    <w:rsid w:val="007A27A1"/>
    <w:rsid w:val="007A280F"/>
    <w:rsid w:val="007A2847"/>
    <w:rsid w:val="007A2853"/>
    <w:rsid w:val="007A28D4"/>
    <w:rsid w:val="007A2909"/>
    <w:rsid w:val="007A298C"/>
    <w:rsid w:val="007A29BC"/>
    <w:rsid w:val="007A29D3"/>
    <w:rsid w:val="007A29E6"/>
    <w:rsid w:val="007A2A34"/>
    <w:rsid w:val="007A2A82"/>
    <w:rsid w:val="007A2AA8"/>
    <w:rsid w:val="007A2AE0"/>
    <w:rsid w:val="007A2AF3"/>
    <w:rsid w:val="007A2B2A"/>
    <w:rsid w:val="007A2B54"/>
    <w:rsid w:val="007A2B73"/>
    <w:rsid w:val="007A2C1F"/>
    <w:rsid w:val="007A2C29"/>
    <w:rsid w:val="007A2C35"/>
    <w:rsid w:val="007A2C5B"/>
    <w:rsid w:val="007A2C69"/>
    <w:rsid w:val="007A2CAA"/>
    <w:rsid w:val="007A2CB7"/>
    <w:rsid w:val="007A2D2E"/>
    <w:rsid w:val="007A2D78"/>
    <w:rsid w:val="007A2D87"/>
    <w:rsid w:val="007A2D89"/>
    <w:rsid w:val="007A2DB8"/>
    <w:rsid w:val="007A2DDD"/>
    <w:rsid w:val="007A2E04"/>
    <w:rsid w:val="007A2E12"/>
    <w:rsid w:val="007A2E40"/>
    <w:rsid w:val="007A2E7C"/>
    <w:rsid w:val="007A2EDB"/>
    <w:rsid w:val="007A2F32"/>
    <w:rsid w:val="007A2F74"/>
    <w:rsid w:val="007A2FAF"/>
    <w:rsid w:val="007A3008"/>
    <w:rsid w:val="007A3015"/>
    <w:rsid w:val="007A3064"/>
    <w:rsid w:val="007A307C"/>
    <w:rsid w:val="007A30A1"/>
    <w:rsid w:val="007A30DA"/>
    <w:rsid w:val="007A30F2"/>
    <w:rsid w:val="007A31E1"/>
    <w:rsid w:val="007A3245"/>
    <w:rsid w:val="007A3248"/>
    <w:rsid w:val="007A32B4"/>
    <w:rsid w:val="007A32C7"/>
    <w:rsid w:val="007A32CE"/>
    <w:rsid w:val="007A32E8"/>
    <w:rsid w:val="007A3383"/>
    <w:rsid w:val="007A3392"/>
    <w:rsid w:val="007A33AE"/>
    <w:rsid w:val="007A3447"/>
    <w:rsid w:val="007A3450"/>
    <w:rsid w:val="007A345C"/>
    <w:rsid w:val="007A3468"/>
    <w:rsid w:val="007A3498"/>
    <w:rsid w:val="007A34C4"/>
    <w:rsid w:val="007A34C6"/>
    <w:rsid w:val="007A34CB"/>
    <w:rsid w:val="007A3500"/>
    <w:rsid w:val="007A3561"/>
    <w:rsid w:val="007A35AA"/>
    <w:rsid w:val="007A35D5"/>
    <w:rsid w:val="007A35E5"/>
    <w:rsid w:val="007A35F1"/>
    <w:rsid w:val="007A35F5"/>
    <w:rsid w:val="007A35F6"/>
    <w:rsid w:val="007A362A"/>
    <w:rsid w:val="007A3677"/>
    <w:rsid w:val="007A3695"/>
    <w:rsid w:val="007A369A"/>
    <w:rsid w:val="007A36A4"/>
    <w:rsid w:val="007A36D0"/>
    <w:rsid w:val="007A36D2"/>
    <w:rsid w:val="007A3709"/>
    <w:rsid w:val="007A3735"/>
    <w:rsid w:val="007A379C"/>
    <w:rsid w:val="007A37AA"/>
    <w:rsid w:val="007A37C1"/>
    <w:rsid w:val="007A37C5"/>
    <w:rsid w:val="007A37E5"/>
    <w:rsid w:val="007A380F"/>
    <w:rsid w:val="007A38AB"/>
    <w:rsid w:val="007A38BF"/>
    <w:rsid w:val="007A38F7"/>
    <w:rsid w:val="007A390A"/>
    <w:rsid w:val="007A390B"/>
    <w:rsid w:val="007A391E"/>
    <w:rsid w:val="007A3928"/>
    <w:rsid w:val="007A3961"/>
    <w:rsid w:val="007A398B"/>
    <w:rsid w:val="007A3993"/>
    <w:rsid w:val="007A3A24"/>
    <w:rsid w:val="007A3A5C"/>
    <w:rsid w:val="007A3A6A"/>
    <w:rsid w:val="007A3AA4"/>
    <w:rsid w:val="007A3AA9"/>
    <w:rsid w:val="007A3AD4"/>
    <w:rsid w:val="007A3B0C"/>
    <w:rsid w:val="007A3B49"/>
    <w:rsid w:val="007A3B67"/>
    <w:rsid w:val="007A3B93"/>
    <w:rsid w:val="007A3BAD"/>
    <w:rsid w:val="007A3BC6"/>
    <w:rsid w:val="007A3BC9"/>
    <w:rsid w:val="007A3BFC"/>
    <w:rsid w:val="007A3C37"/>
    <w:rsid w:val="007A3C91"/>
    <w:rsid w:val="007A3CE9"/>
    <w:rsid w:val="007A3D08"/>
    <w:rsid w:val="007A3D1A"/>
    <w:rsid w:val="007A3D35"/>
    <w:rsid w:val="007A3D77"/>
    <w:rsid w:val="007A3E20"/>
    <w:rsid w:val="007A3E25"/>
    <w:rsid w:val="007A3EB4"/>
    <w:rsid w:val="007A3FA1"/>
    <w:rsid w:val="007A3FD9"/>
    <w:rsid w:val="007A4011"/>
    <w:rsid w:val="007A4021"/>
    <w:rsid w:val="007A4024"/>
    <w:rsid w:val="007A405A"/>
    <w:rsid w:val="007A408C"/>
    <w:rsid w:val="007A40DC"/>
    <w:rsid w:val="007A40F3"/>
    <w:rsid w:val="007A40F5"/>
    <w:rsid w:val="007A415F"/>
    <w:rsid w:val="007A4176"/>
    <w:rsid w:val="007A417E"/>
    <w:rsid w:val="007A4195"/>
    <w:rsid w:val="007A41AD"/>
    <w:rsid w:val="007A41DC"/>
    <w:rsid w:val="007A4247"/>
    <w:rsid w:val="007A4250"/>
    <w:rsid w:val="007A428D"/>
    <w:rsid w:val="007A42FA"/>
    <w:rsid w:val="007A430E"/>
    <w:rsid w:val="007A4352"/>
    <w:rsid w:val="007A4397"/>
    <w:rsid w:val="007A4399"/>
    <w:rsid w:val="007A43D0"/>
    <w:rsid w:val="007A4419"/>
    <w:rsid w:val="007A4462"/>
    <w:rsid w:val="007A4471"/>
    <w:rsid w:val="007A4481"/>
    <w:rsid w:val="007A449C"/>
    <w:rsid w:val="007A44EA"/>
    <w:rsid w:val="007A44F0"/>
    <w:rsid w:val="007A4504"/>
    <w:rsid w:val="007A451D"/>
    <w:rsid w:val="007A4579"/>
    <w:rsid w:val="007A457E"/>
    <w:rsid w:val="007A4586"/>
    <w:rsid w:val="007A459C"/>
    <w:rsid w:val="007A45F1"/>
    <w:rsid w:val="007A4606"/>
    <w:rsid w:val="007A461B"/>
    <w:rsid w:val="007A462B"/>
    <w:rsid w:val="007A4673"/>
    <w:rsid w:val="007A46C6"/>
    <w:rsid w:val="007A4708"/>
    <w:rsid w:val="007A4752"/>
    <w:rsid w:val="007A47A1"/>
    <w:rsid w:val="007A47C0"/>
    <w:rsid w:val="007A4806"/>
    <w:rsid w:val="007A4865"/>
    <w:rsid w:val="007A488A"/>
    <w:rsid w:val="007A48DD"/>
    <w:rsid w:val="007A48EA"/>
    <w:rsid w:val="007A4945"/>
    <w:rsid w:val="007A4958"/>
    <w:rsid w:val="007A4959"/>
    <w:rsid w:val="007A4968"/>
    <w:rsid w:val="007A4992"/>
    <w:rsid w:val="007A49D4"/>
    <w:rsid w:val="007A4A16"/>
    <w:rsid w:val="007A4A38"/>
    <w:rsid w:val="007A4AB1"/>
    <w:rsid w:val="007A4B1F"/>
    <w:rsid w:val="007A4B28"/>
    <w:rsid w:val="007A4B40"/>
    <w:rsid w:val="007A4B47"/>
    <w:rsid w:val="007A4B78"/>
    <w:rsid w:val="007A4BC2"/>
    <w:rsid w:val="007A4BDF"/>
    <w:rsid w:val="007A4BF4"/>
    <w:rsid w:val="007A4BF7"/>
    <w:rsid w:val="007A4BFD"/>
    <w:rsid w:val="007A4C09"/>
    <w:rsid w:val="007A4C10"/>
    <w:rsid w:val="007A4C3D"/>
    <w:rsid w:val="007A4C4B"/>
    <w:rsid w:val="007A4D47"/>
    <w:rsid w:val="007A4D85"/>
    <w:rsid w:val="007A4D97"/>
    <w:rsid w:val="007A4DAB"/>
    <w:rsid w:val="007A4DC8"/>
    <w:rsid w:val="007A4E18"/>
    <w:rsid w:val="007A4E32"/>
    <w:rsid w:val="007A4E51"/>
    <w:rsid w:val="007A4E68"/>
    <w:rsid w:val="007A4E74"/>
    <w:rsid w:val="007A4E78"/>
    <w:rsid w:val="007A4EFC"/>
    <w:rsid w:val="007A4F1C"/>
    <w:rsid w:val="007A4F50"/>
    <w:rsid w:val="007A4F71"/>
    <w:rsid w:val="007A4F78"/>
    <w:rsid w:val="007A4F91"/>
    <w:rsid w:val="007A4FB9"/>
    <w:rsid w:val="007A4FC4"/>
    <w:rsid w:val="007A506A"/>
    <w:rsid w:val="007A507D"/>
    <w:rsid w:val="007A5112"/>
    <w:rsid w:val="007A5119"/>
    <w:rsid w:val="007A512A"/>
    <w:rsid w:val="007A5167"/>
    <w:rsid w:val="007A516B"/>
    <w:rsid w:val="007A51D1"/>
    <w:rsid w:val="007A5213"/>
    <w:rsid w:val="007A5225"/>
    <w:rsid w:val="007A522E"/>
    <w:rsid w:val="007A5255"/>
    <w:rsid w:val="007A529D"/>
    <w:rsid w:val="007A52C7"/>
    <w:rsid w:val="007A52EF"/>
    <w:rsid w:val="007A5311"/>
    <w:rsid w:val="007A5319"/>
    <w:rsid w:val="007A5323"/>
    <w:rsid w:val="007A5335"/>
    <w:rsid w:val="007A538E"/>
    <w:rsid w:val="007A53CE"/>
    <w:rsid w:val="007A53EA"/>
    <w:rsid w:val="007A53F3"/>
    <w:rsid w:val="007A541D"/>
    <w:rsid w:val="007A5482"/>
    <w:rsid w:val="007A5494"/>
    <w:rsid w:val="007A54D4"/>
    <w:rsid w:val="007A54DC"/>
    <w:rsid w:val="007A54FE"/>
    <w:rsid w:val="007A552A"/>
    <w:rsid w:val="007A552E"/>
    <w:rsid w:val="007A5530"/>
    <w:rsid w:val="007A5569"/>
    <w:rsid w:val="007A556B"/>
    <w:rsid w:val="007A560F"/>
    <w:rsid w:val="007A5618"/>
    <w:rsid w:val="007A5647"/>
    <w:rsid w:val="007A5663"/>
    <w:rsid w:val="007A566E"/>
    <w:rsid w:val="007A5687"/>
    <w:rsid w:val="007A5688"/>
    <w:rsid w:val="007A568A"/>
    <w:rsid w:val="007A573B"/>
    <w:rsid w:val="007A5742"/>
    <w:rsid w:val="007A578E"/>
    <w:rsid w:val="007A5795"/>
    <w:rsid w:val="007A57CE"/>
    <w:rsid w:val="007A5818"/>
    <w:rsid w:val="007A5857"/>
    <w:rsid w:val="007A5880"/>
    <w:rsid w:val="007A589A"/>
    <w:rsid w:val="007A5946"/>
    <w:rsid w:val="007A5958"/>
    <w:rsid w:val="007A597F"/>
    <w:rsid w:val="007A599C"/>
    <w:rsid w:val="007A59E6"/>
    <w:rsid w:val="007A5A29"/>
    <w:rsid w:val="007A5A4B"/>
    <w:rsid w:val="007A5A78"/>
    <w:rsid w:val="007A5A7F"/>
    <w:rsid w:val="007A5A82"/>
    <w:rsid w:val="007A5AE8"/>
    <w:rsid w:val="007A5B2D"/>
    <w:rsid w:val="007A5BE1"/>
    <w:rsid w:val="007A5BE5"/>
    <w:rsid w:val="007A5C13"/>
    <w:rsid w:val="007A5C65"/>
    <w:rsid w:val="007A5C8D"/>
    <w:rsid w:val="007A5CC1"/>
    <w:rsid w:val="007A5CD0"/>
    <w:rsid w:val="007A5CD5"/>
    <w:rsid w:val="007A5CDF"/>
    <w:rsid w:val="007A5D3B"/>
    <w:rsid w:val="007A5D44"/>
    <w:rsid w:val="007A5DA1"/>
    <w:rsid w:val="007A5DA7"/>
    <w:rsid w:val="007A5DAD"/>
    <w:rsid w:val="007A5E27"/>
    <w:rsid w:val="007A5E7A"/>
    <w:rsid w:val="007A5EBF"/>
    <w:rsid w:val="007A5ED8"/>
    <w:rsid w:val="007A5F22"/>
    <w:rsid w:val="007A5F60"/>
    <w:rsid w:val="007A5FEB"/>
    <w:rsid w:val="007A6017"/>
    <w:rsid w:val="007A601B"/>
    <w:rsid w:val="007A601F"/>
    <w:rsid w:val="007A6023"/>
    <w:rsid w:val="007A604E"/>
    <w:rsid w:val="007A6070"/>
    <w:rsid w:val="007A6071"/>
    <w:rsid w:val="007A609F"/>
    <w:rsid w:val="007A60F3"/>
    <w:rsid w:val="007A618E"/>
    <w:rsid w:val="007A61A1"/>
    <w:rsid w:val="007A61C7"/>
    <w:rsid w:val="007A61D4"/>
    <w:rsid w:val="007A61DD"/>
    <w:rsid w:val="007A61F8"/>
    <w:rsid w:val="007A6203"/>
    <w:rsid w:val="007A6231"/>
    <w:rsid w:val="007A6247"/>
    <w:rsid w:val="007A6252"/>
    <w:rsid w:val="007A6253"/>
    <w:rsid w:val="007A628E"/>
    <w:rsid w:val="007A62D8"/>
    <w:rsid w:val="007A632A"/>
    <w:rsid w:val="007A6372"/>
    <w:rsid w:val="007A637B"/>
    <w:rsid w:val="007A6385"/>
    <w:rsid w:val="007A6399"/>
    <w:rsid w:val="007A63A5"/>
    <w:rsid w:val="007A6416"/>
    <w:rsid w:val="007A649A"/>
    <w:rsid w:val="007A64BE"/>
    <w:rsid w:val="007A64CB"/>
    <w:rsid w:val="007A64F7"/>
    <w:rsid w:val="007A650B"/>
    <w:rsid w:val="007A6537"/>
    <w:rsid w:val="007A6562"/>
    <w:rsid w:val="007A6585"/>
    <w:rsid w:val="007A6612"/>
    <w:rsid w:val="007A666E"/>
    <w:rsid w:val="007A6675"/>
    <w:rsid w:val="007A66D1"/>
    <w:rsid w:val="007A6714"/>
    <w:rsid w:val="007A6716"/>
    <w:rsid w:val="007A6736"/>
    <w:rsid w:val="007A6740"/>
    <w:rsid w:val="007A675C"/>
    <w:rsid w:val="007A678C"/>
    <w:rsid w:val="007A67AA"/>
    <w:rsid w:val="007A67D3"/>
    <w:rsid w:val="007A68B6"/>
    <w:rsid w:val="007A68F4"/>
    <w:rsid w:val="007A68F9"/>
    <w:rsid w:val="007A6937"/>
    <w:rsid w:val="007A6945"/>
    <w:rsid w:val="007A698F"/>
    <w:rsid w:val="007A6996"/>
    <w:rsid w:val="007A69B7"/>
    <w:rsid w:val="007A69F0"/>
    <w:rsid w:val="007A6A38"/>
    <w:rsid w:val="007A6A41"/>
    <w:rsid w:val="007A6A9A"/>
    <w:rsid w:val="007A6ADF"/>
    <w:rsid w:val="007A6B04"/>
    <w:rsid w:val="007A6B20"/>
    <w:rsid w:val="007A6B41"/>
    <w:rsid w:val="007A6B90"/>
    <w:rsid w:val="007A6B93"/>
    <w:rsid w:val="007A6BBD"/>
    <w:rsid w:val="007A6BF6"/>
    <w:rsid w:val="007A6C08"/>
    <w:rsid w:val="007A6C2F"/>
    <w:rsid w:val="007A6C7A"/>
    <w:rsid w:val="007A6C97"/>
    <w:rsid w:val="007A6CA8"/>
    <w:rsid w:val="007A6CE7"/>
    <w:rsid w:val="007A6CF5"/>
    <w:rsid w:val="007A6D44"/>
    <w:rsid w:val="007A6D5E"/>
    <w:rsid w:val="007A6D76"/>
    <w:rsid w:val="007A6D9C"/>
    <w:rsid w:val="007A6DA6"/>
    <w:rsid w:val="007A6DDA"/>
    <w:rsid w:val="007A6DEC"/>
    <w:rsid w:val="007A6E01"/>
    <w:rsid w:val="007A6E40"/>
    <w:rsid w:val="007A6E6E"/>
    <w:rsid w:val="007A6E70"/>
    <w:rsid w:val="007A6E9C"/>
    <w:rsid w:val="007A6EDC"/>
    <w:rsid w:val="007A6F18"/>
    <w:rsid w:val="007A6F45"/>
    <w:rsid w:val="007A6F54"/>
    <w:rsid w:val="007A6F6F"/>
    <w:rsid w:val="007A6F9C"/>
    <w:rsid w:val="007A6FB9"/>
    <w:rsid w:val="007A6FE3"/>
    <w:rsid w:val="007A7032"/>
    <w:rsid w:val="007A7055"/>
    <w:rsid w:val="007A7077"/>
    <w:rsid w:val="007A71D9"/>
    <w:rsid w:val="007A7233"/>
    <w:rsid w:val="007A7235"/>
    <w:rsid w:val="007A7241"/>
    <w:rsid w:val="007A724D"/>
    <w:rsid w:val="007A7259"/>
    <w:rsid w:val="007A72A8"/>
    <w:rsid w:val="007A72C0"/>
    <w:rsid w:val="007A72CB"/>
    <w:rsid w:val="007A72F4"/>
    <w:rsid w:val="007A72FC"/>
    <w:rsid w:val="007A7338"/>
    <w:rsid w:val="007A7349"/>
    <w:rsid w:val="007A73A0"/>
    <w:rsid w:val="007A73DD"/>
    <w:rsid w:val="007A743E"/>
    <w:rsid w:val="007A7446"/>
    <w:rsid w:val="007A747E"/>
    <w:rsid w:val="007A74A3"/>
    <w:rsid w:val="007A74CF"/>
    <w:rsid w:val="007A74F5"/>
    <w:rsid w:val="007A750E"/>
    <w:rsid w:val="007A7515"/>
    <w:rsid w:val="007A7520"/>
    <w:rsid w:val="007A7530"/>
    <w:rsid w:val="007A7531"/>
    <w:rsid w:val="007A7542"/>
    <w:rsid w:val="007A755A"/>
    <w:rsid w:val="007A756E"/>
    <w:rsid w:val="007A7574"/>
    <w:rsid w:val="007A75B1"/>
    <w:rsid w:val="007A75B7"/>
    <w:rsid w:val="007A75CB"/>
    <w:rsid w:val="007A75D9"/>
    <w:rsid w:val="007A75DF"/>
    <w:rsid w:val="007A761C"/>
    <w:rsid w:val="007A7623"/>
    <w:rsid w:val="007A763C"/>
    <w:rsid w:val="007A763D"/>
    <w:rsid w:val="007A764C"/>
    <w:rsid w:val="007A7658"/>
    <w:rsid w:val="007A7660"/>
    <w:rsid w:val="007A7670"/>
    <w:rsid w:val="007A7680"/>
    <w:rsid w:val="007A76BB"/>
    <w:rsid w:val="007A76F3"/>
    <w:rsid w:val="007A76FA"/>
    <w:rsid w:val="007A7734"/>
    <w:rsid w:val="007A7735"/>
    <w:rsid w:val="007A77AB"/>
    <w:rsid w:val="007A7858"/>
    <w:rsid w:val="007A78C4"/>
    <w:rsid w:val="007A78D4"/>
    <w:rsid w:val="007A78DB"/>
    <w:rsid w:val="007A78ED"/>
    <w:rsid w:val="007A7920"/>
    <w:rsid w:val="007A795F"/>
    <w:rsid w:val="007A7976"/>
    <w:rsid w:val="007A7A98"/>
    <w:rsid w:val="007A7ADB"/>
    <w:rsid w:val="007A7AF6"/>
    <w:rsid w:val="007A7B23"/>
    <w:rsid w:val="007A7B2B"/>
    <w:rsid w:val="007A7B65"/>
    <w:rsid w:val="007A7B81"/>
    <w:rsid w:val="007A7B9B"/>
    <w:rsid w:val="007A7BB1"/>
    <w:rsid w:val="007A7C09"/>
    <w:rsid w:val="007A7C1F"/>
    <w:rsid w:val="007A7C44"/>
    <w:rsid w:val="007A7C48"/>
    <w:rsid w:val="007A7C52"/>
    <w:rsid w:val="007A7C9C"/>
    <w:rsid w:val="007A7CCB"/>
    <w:rsid w:val="007A7D20"/>
    <w:rsid w:val="007A7DA8"/>
    <w:rsid w:val="007A7DBC"/>
    <w:rsid w:val="007A7E12"/>
    <w:rsid w:val="007A7E19"/>
    <w:rsid w:val="007A7E56"/>
    <w:rsid w:val="007A7E6C"/>
    <w:rsid w:val="007A7E78"/>
    <w:rsid w:val="007A7E88"/>
    <w:rsid w:val="007A7E8D"/>
    <w:rsid w:val="007A7EB1"/>
    <w:rsid w:val="007A7EB8"/>
    <w:rsid w:val="007A7EBC"/>
    <w:rsid w:val="007A7EC1"/>
    <w:rsid w:val="007A7ED1"/>
    <w:rsid w:val="007A7EF1"/>
    <w:rsid w:val="007A7EFA"/>
    <w:rsid w:val="007A7F2A"/>
    <w:rsid w:val="007A7F3B"/>
    <w:rsid w:val="007A7F4A"/>
    <w:rsid w:val="007A7F67"/>
    <w:rsid w:val="007A7FA2"/>
    <w:rsid w:val="007A7FA9"/>
    <w:rsid w:val="007A7FAE"/>
    <w:rsid w:val="007A7FB7"/>
    <w:rsid w:val="007A7FBE"/>
    <w:rsid w:val="007A7FE2"/>
    <w:rsid w:val="007A7FED"/>
    <w:rsid w:val="007B0036"/>
    <w:rsid w:val="007B00E1"/>
    <w:rsid w:val="007B010B"/>
    <w:rsid w:val="007B01B2"/>
    <w:rsid w:val="007B01B3"/>
    <w:rsid w:val="007B01C7"/>
    <w:rsid w:val="007B022C"/>
    <w:rsid w:val="007B023D"/>
    <w:rsid w:val="007B0243"/>
    <w:rsid w:val="007B0268"/>
    <w:rsid w:val="007B027E"/>
    <w:rsid w:val="007B028D"/>
    <w:rsid w:val="007B029C"/>
    <w:rsid w:val="007B034E"/>
    <w:rsid w:val="007B03BC"/>
    <w:rsid w:val="007B03D4"/>
    <w:rsid w:val="007B03D7"/>
    <w:rsid w:val="007B03EE"/>
    <w:rsid w:val="007B040C"/>
    <w:rsid w:val="007B0410"/>
    <w:rsid w:val="007B041A"/>
    <w:rsid w:val="007B0433"/>
    <w:rsid w:val="007B0439"/>
    <w:rsid w:val="007B044D"/>
    <w:rsid w:val="007B04F4"/>
    <w:rsid w:val="007B04F5"/>
    <w:rsid w:val="007B055A"/>
    <w:rsid w:val="007B059B"/>
    <w:rsid w:val="007B059F"/>
    <w:rsid w:val="007B05E8"/>
    <w:rsid w:val="007B0628"/>
    <w:rsid w:val="007B0634"/>
    <w:rsid w:val="007B0640"/>
    <w:rsid w:val="007B0669"/>
    <w:rsid w:val="007B06B0"/>
    <w:rsid w:val="007B06CB"/>
    <w:rsid w:val="007B077E"/>
    <w:rsid w:val="007B07E3"/>
    <w:rsid w:val="007B085D"/>
    <w:rsid w:val="007B0865"/>
    <w:rsid w:val="007B0868"/>
    <w:rsid w:val="007B0886"/>
    <w:rsid w:val="007B0928"/>
    <w:rsid w:val="007B0964"/>
    <w:rsid w:val="007B098E"/>
    <w:rsid w:val="007B09A9"/>
    <w:rsid w:val="007B09BE"/>
    <w:rsid w:val="007B09D8"/>
    <w:rsid w:val="007B09E2"/>
    <w:rsid w:val="007B09FB"/>
    <w:rsid w:val="007B09FF"/>
    <w:rsid w:val="007B0A08"/>
    <w:rsid w:val="007B0A0B"/>
    <w:rsid w:val="007B0A55"/>
    <w:rsid w:val="007B0A66"/>
    <w:rsid w:val="007B0A83"/>
    <w:rsid w:val="007B0AAA"/>
    <w:rsid w:val="007B0ABC"/>
    <w:rsid w:val="007B0B0B"/>
    <w:rsid w:val="007B0B4D"/>
    <w:rsid w:val="007B0B66"/>
    <w:rsid w:val="007B0B8B"/>
    <w:rsid w:val="007B0BCD"/>
    <w:rsid w:val="007B0BE6"/>
    <w:rsid w:val="007B0BF5"/>
    <w:rsid w:val="007B0C23"/>
    <w:rsid w:val="007B0C43"/>
    <w:rsid w:val="007B0CB6"/>
    <w:rsid w:val="007B0CFE"/>
    <w:rsid w:val="007B0D41"/>
    <w:rsid w:val="007B0D79"/>
    <w:rsid w:val="007B0D7E"/>
    <w:rsid w:val="007B0DA4"/>
    <w:rsid w:val="007B0DD2"/>
    <w:rsid w:val="007B0E11"/>
    <w:rsid w:val="007B0E1A"/>
    <w:rsid w:val="007B0E49"/>
    <w:rsid w:val="007B0E8B"/>
    <w:rsid w:val="007B0EDB"/>
    <w:rsid w:val="007B0EF5"/>
    <w:rsid w:val="007B0F29"/>
    <w:rsid w:val="007B0F57"/>
    <w:rsid w:val="007B0F94"/>
    <w:rsid w:val="007B0FA1"/>
    <w:rsid w:val="007B0FB9"/>
    <w:rsid w:val="007B0FD7"/>
    <w:rsid w:val="007B0FF1"/>
    <w:rsid w:val="007B1015"/>
    <w:rsid w:val="007B1048"/>
    <w:rsid w:val="007B10A1"/>
    <w:rsid w:val="007B112D"/>
    <w:rsid w:val="007B1190"/>
    <w:rsid w:val="007B11A6"/>
    <w:rsid w:val="007B11A9"/>
    <w:rsid w:val="007B1244"/>
    <w:rsid w:val="007B1291"/>
    <w:rsid w:val="007B1295"/>
    <w:rsid w:val="007B12BE"/>
    <w:rsid w:val="007B131A"/>
    <w:rsid w:val="007B132B"/>
    <w:rsid w:val="007B1342"/>
    <w:rsid w:val="007B13A1"/>
    <w:rsid w:val="007B13BF"/>
    <w:rsid w:val="007B1412"/>
    <w:rsid w:val="007B1414"/>
    <w:rsid w:val="007B1447"/>
    <w:rsid w:val="007B1449"/>
    <w:rsid w:val="007B1470"/>
    <w:rsid w:val="007B14A1"/>
    <w:rsid w:val="007B14AF"/>
    <w:rsid w:val="007B14B1"/>
    <w:rsid w:val="007B1505"/>
    <w:rsid w:val="007B1513"/>
    <w:rsid w:val="007B1517"/>
    <w:rsid w:val="007B1532"/>
    <w:rsid w:val="007B1542"/>
    <w:rsid w:val="007B1564"/>
    <w:rsid w:val="007B1584"/>
    <w:rsid w:val="007B15C1"/>
    <w:rsid w:val="007B15D9"/>
    <w:rsid w:val="007B15FD"/>
    <w:rsid w:val="007B1637"/>
    <w:rsid w:val="007B1668"/>
    <w:rsid w:val="007B167C"/>
    <w:rsid w:val="007B16A6"/>
    <w:rsid w:val="007B16AC"/>
    <w:rsid w:val="007B16AD"/>
    <w:rsid w:val="007B16D1"/>
    <w:rsid w:val="007B170C"/>
    <w:rsid w:val="007B174F"/>
    <w:rsid w:val="007B1801"/>
    <w:rsid w:val="007B1808"/>
    <w:rsid w:val="007B1823"/>
    <w:rsid w:val="007B1838"/>
    <w:rsid w:val="007B184A"/>
    <w:rsid w:val="007B1876"/>
    <w:rsid w:val="007B191F"/>
    <w:rsid w:val="007B1920"/>
    <w:rsid w:val="007B192C"/>
    <w:rsid w:val="007B192F"/>
    <w:rsid w:val="007B194B"/>
    <w:rsid w:val="007B1984"/>
    <w:rsid w:val="007B1990"/>
    <w:rsid w:val="007B19B9"/>
    <w:rsid w:val="007B19E0"/>
    <w:rsid w:val="007B1A16"/>
    <w:rsid w:val="007B1A1D"/>
    <w:rsid w:val="007B1A53"/>
    <w:rsid w:val="007B1AE9"/>
    <w:rsid w:val="007B1AF6"/>
    <w:rsid w:val="007B1B0E"/>
    <w:rsid w:val="007B1B24"/>
    <w:rsid w:val="007B1B57"/>
    <w:rsid w:val="007B1B62"/>
    <w:rsid w:val="007B1B85"/>
    <w:rsid w:val="007B1BE3"/>
    <w:rsid w:val="007B1C1A"/>
    <w:rsid w:val="007B1C56"/>
    <w:rsid w:val="007B1C61"/>
    <w:rsid w:val="007B1CA1"/>
    <w:rsid w:val="007B1CE1"/>
    <w:rsid w:val="007B1D05"/>
    <w:rsid w:val="007B1D0E"/>
    <w:rsid w:val="007B1D46"/>
    <w:rsid w:val="007B1D49"/>
    <w:rsid w:val="007B1D61"/>
    <w:rsid w:val="007B1D74"/>
    <w:rsid w:val="007B1D8B"/>
    <w:rsid w:val="007B1D8E"/>
    <w:rsid w:val="007B1D95"/>
    <w:rsid w:val="007B1DA6"/>
    <w:rsid w:val="007B1DFA"/>
    <w:rsid w:val="007B1DFB"/>
    <w:rsid w:val="007B1E10"/>
    <w:rsid w:val="007B1E74"/>
    <w:rsid w:val="007B1E78"/>
    <w:rsid w:val="007B1E85"/>
    <w:rsid w:val="007B1EA8"/>
    <w:rsid w:val="007B1EB6"/>
    <w:rsid w:val="007B1EC0"/>
    <w:rsid w:val="007B1ECE"/>
    <w:rsid w:val="007B1ED9"/>
    <w:rsid w:val="007B1EDE"/>
    <w:rsid w:val="007B1EF2"/>
    <w:rsid w:val="007B1F04"/>
    <w:rsid w:val="007B1F25"/>
    <w:rsid w:val="007B1F39"/>
    <w:rsid w:val="007B1F90"/>
    <w:rsid w:val="007B1FBF"/>
    <w:rsid w:val="007B1FC1"/>
    <w:rsid w:val="007B1FE3"/>
    <w:rsid w:val="007B200E"/>
    <w:rsid w:val="007B201E"/>
    <w:rsid w:val="007B208C"/>
    <w:rsid w:val="007B20DD"/>
    <w:rsid w:val="007B20E1"/>
    <w:rsid w:val="007B20FA"/>
    <w:rsid w:val="007B2123"/>
    <w:rsid w:val="007B219F"/>
    <w:rsid w:val="007B21C3"/>
    <w:rsid w:val="007B21F0"/>
    <w:rsid w:val="007B21FB"/>
    <w:rsid w:val="007B2204"/>
    <w:rsid w:val="007B2226"/>
    <w:rsid w:val="007B224A"/>
    <w:rsid w:val="007B224F"/>
    <w:rsid w:val="007B227C"/>
    <w:rsid w:val="007B22B9"/>
    <w:rsid w:val="007B22BB"/>
    <w:rsid w:val="007B22BD"/>
    <w:rsid w:val="007B22F0"/>
    <w:rsid w:val="007B2317"/>
    <w:rsid w:val="007B2331"/>
    <w:rsid w:val="007B235A"/>
    <w:rsid w:val="007B236D"/>
    <w:rsid w:val="007B2382"/>
    <w:rsid w:val="007B2383"/>
    <w:rsid w:val="007B244E"/>
    <w:rsid w:val="007B2466"/>
    <w:rsid w:val="007B24AD"/>
    <w:rsid w:val="007B24B7"/>
    <w:rsid w:val="007B24C4"/>
    <w:rsid w:val="007B24E4"/>
    <w:rsid w:val="007B24F5"/>
    <w:rsid w:val="007B24F6"/>
    <w:rsid w:val="007B2581"/>
    <w:rsid w:val="007B25A5"/>
    <w:rsid w:val="007B25C3"/>
    <w:rsid w:val="007B25D4"/>
    <w:rsid w:val="007B25EA"/>
    <w:rsid w:val="007B25FB"/>
    <w:rsid w:val="007B2625"/>
    <w:rsid w:val="007B2645"/>
    <w:rsid w:val="007B264D"/>
    <w:rsid w:val="007B26A5"/>
    <w:rsid w:val="007B26BC"/>
    <w:rsid w:val="007B26E3"/>
    <w:rsid w:val="007B26EB"/>
    <w:rsid w:val="007B26F5"/>
    <w:rsid w:val="007B2719"/>
    <w:rsid w:val="007B271E"/>
    <w:rsid w:val="007B2747"/>
    <w:rsid w:val="007B284D"/>
    <w:rsid w:val="007B2870"/>
    <w:rsid w:val="007B2882"/>
    <w:rsid w:val="007B288B"/>
    <w:rsid w:val="007B2894"/>
    <w:rsid w:val="007B2909"/>
    <w:rsid w:val="007B2946"/>
    <w:rsid w:val="007B297F"/>
    <w:rsid w:val="007B29A1"/>
    <w:rsid w:val="007B29A5"/>
    <w:rsid w:val="007B29AD"/>
    <w:rsid w:val="007B29C5"/>
    <w:rsid w:val="007B29E9"/>
    <w:rsid w:val="007B2A00"/>
    <w:rsid w:val="007B2A36"/>
    <w:rsid w:val="007B2A46"/>
    <w:rsid w:val="007B2A7B"/>
    <w:rsid w:val="007B2A8D"/>
    <w:rsid w:val="007B2AB7"/>
    <w:rsid w:val="007B2AC4"/>
    <w:rsid w:val="007B2AE5"/>
    <w:rsid w:val="007B2AE7"/>
    <w:rsid w:val="007B2AF9"/>
    <w:rsid w:val="007B2B34"/>
    <w:rsid w:val="007B2B3A"/>
    <w:rsid w:val="007B2B4D"/>
    <w:rsid w:val="007B2B66"/>
    <w:rsid w:val="007B2B77"/>
    <w:rsid w:val="007B2B85"/>
    <w:rsid w:val="007B2BE1"/>
    <w:rsid w:val="007B2BEC"/>
    <w:rsid w:val="007B2C05"/>
    <w:rsid w:val="007B2C0C"/>
    <w:rsid w:val="007B2C1E"/>
    <w:rsid w:val="007B2C66"/>
    <w:rsid w:val="007B2CB9"/>
    <w:rsid w:val="007B2CF3"/>
    <w:rsid w:val="007B2D4C"/>
    <w:rsid w:val="007B2D5A"/>
    <w:rsid w:val="007B2DD3"/>
    <w:rsid w:val="007B2DD6"/>
    <w:rsid w:val="007B2E00"/>
    <w:rsid w:val="007B2E0C"/>
    <w:rsid w:val="007B2E0F"/>
    <w:rsid w:val="007B2E4D"/>
    <w:rsid w:val="007B2E4E"/>
    <w:rsid w:val="007B2EA4"/>
    <w:rsid w:val="007B2EFB"/>
    <w:rsid w:val="007B2FDE"/>
    <w:rsid w:val="007B3040"/>
    <w:rsid w:val="007B3061"/>
    <w:rsid w:val="007B3069"/>
    <w:rsid w:val="007B308F"/>
    <w:rsid w:val="007B30A7"/>
    <w:rsid w:val="007B30DD"/>
    <w:rsid w:val="007B30FE"/>
    <w:rsid w:val="007B315A"/>
    <w:rsid w:val="007B316C"/>
    <w:rsid w:val="007B317C"/>
    <w:rsid w:val="007B31DB"/>
    <w:rsid w:val="007B31E1"/>
    <w:rsid w:val="007B3207"/>
    <w:rsid w:val="007B3217"/>
    <w:rsid w:val="007B322B"/>
    <w:rsid w:val="007B3234"/>
    <w:rsid w:val="007B3289"/>
    <w:rsid w:val="007B32EF"/>
    <w:rsid w:val="007B3316"/>
    <w:rsid w:val="007B333D"/>
    <w:rsid w:val="007B3367"/>
    <w:rsid w:val="007B337B"/>
    <w:rsid w:val="007B3385"/>
    <w:rsid w:val="007B33B8"/>
    <w:rsid w:val="007B33C7"/>
    <w:rsid w:val="007B33E5"/>
    <w:rsid w:val="007B342E"/>
    <w:rsid w:val="007B345A"/>
    <w:rsid w:val="007B349A"/>
    <w:rsid w:val="007B34E7"/>
    <w:rsid w:val="007B353D"/>
    <w:rsid w:val="007B356F"/>
    <w:rsid w:val="007B35C2"/>
    <w:rsid w:val="007B365E"/>
    <w:rsid w:val="007B3663"/>
    <w:rsid w:val="007B36B7"/>
    <w:rsid w:val="007B36E6"/>
    <w:rsid w:val="007B36F8"/>
    <w:rsid w:val="007B3789"/>
    <w:rsid w:val="007B37A9"/>
    <w:rsid w:val="007B380E"/>
    <w:rsid w:val="007B3842"/>
    <w:rsid w:val="007B384D"/>
    <w:rsid w:val="007B3872"/>
    <w:rsid w:val="007B38C3"/>
    <w:rsid w:val="007B390D"/>
    <w:rsid w:val="007B3966"/>
    <w:rsid w:val="007B3985"/>
    <w:rsid w:val="007B3993"/>
    <w:rsid w:val="007B3997"/>
    <w:rsid w:val="007B39EA"/>
    <w:rsid w:val="007B39EE"/>
    <w:rsid w:val="007B39FF"/>
    <w:rsid w:val="007B3A38"/>
    <w:rsid w:val="007B3AA2"/>
    <w:rsid w:val="007B3AAD"/>
    <w:rsid w:val="007B3ABE"/>
    <w:rsid w:val="007B3AD6"/>
    <w:rsid w:val="007B3AD7"/>
    <w:rsid w:val="007B3AEE"/>
    <w:rsid w:val="007B3B1D"/>
    <w:rsid w:val="007B3B34"/>
    <w:rsid w:val="007B3B3C"/>
    <w:rsid w:val="007B3B6C"/>
    <w:rsid w:val="007B3B7E"/>
    <w:rsid w:val="007B3B84"/>
    <w:rsid w:val="007B3B90"/>
    <w:rsid w:val="007B3B9C"/>
    <w:rsid w:val="007B3BA7"/>
    <w:rsid w:val="007B3BEF"/>
    <w:rsid w:val="007B3CAC"/>
    <w:rsid w:val="007B3CD3"/>
    <w:rsid w:val="007B3CDC"/>
    <w:rsid w:val="007B3D63"/>
    <w:rsid w:val="007B3D6B"/>
    <w:rsid w:val="007B3DFD"/>
    <w:rsid w:val="007B3E8C"/>
    <w:rsid w:val="007B3EA2"/>
    <w:rsid w:val="007B3F11"/>
    <w:rsid w:val="007B3F18"/>
    <w:rsid w:val="007B3F86"/>
    <w:rsid w:val="007B3F93"/>
    <w:rsid w:val="007B3FCB"/>
    <w:rsid w:val="007B3FCE"/>
    <w:rsid w:val="007B4044"/>
    <w:rsid w:val="007B4048"/>
    <w:rsid w:val="007B406A"/>
    <w:rsid w:val="007B407C"/>
    <w:rsid w:val="007B4104"/>
    <w:rsid w:val="007B411A"/>
    <w:rsid w:val="007B411B"/>
    <w:rsid w:val="007B411F"/>
    <w:rsid w:val="007B4128"/>
    <w:rsid w:val="007B4158"/>
    <w:rsid w:val="007B416F"/>
    <w:rsid w:val="007B41AB"/>
    <w:rsid w:val="007B4234"/>
    <w:rsid w:val="007B4245"/>
    <w:rsid w:val="007B4249"/>
    <w:rsid w:val="007B4289"/>
    <w:rsid w:val="007B428E"/>
    <w:rsid w:val="007B42AB"/>
    <w:rsid w:val="007B42B0"/>
    <w:rsid w:val="007B4313"/>
    <w:rsid w:val="007B4327"/>
    <w:rsid w:val="007B432C"/>
    <w:rsid w:val="007B434B"/>
    <w:rsid w:val="007B4361"/>
    <w:rsid w:val="007B436D"/>
    <w:rsid w:val="007B4373"/>
    <w:rsid w:val="007B4387"/>
    <w:rsid w:val="007B43D0"/>
    <w:rsid w:val="007B43D1"/>
    <w:rsid w:val="007B4439"/>
    <w:rsid w:val="007B4443"/>
    <w:rsid w:val="007B4447"/>
    <w:rsid w:val="007B444C"/>
    <w:rsid w:val="007B445D"/>
    <w:rsid w:val="007B44D1"/>
    <w:rsid w:val="007B4548"/>
    <w:rsid w:val="007B456E"/>
    <w:rsid w:val="007B4585"/>
    <w:rsid w:val="007B4597"/>
    <w:rsid w:val="007B45EB"/>
    <w:rsid w:val="007B4646"/>
    <w:rsid w:val="007B4678"/>
    <w:rsid w:val="007B46EE"/>
    <w:rsid w:val="007B46F7"/>
    <w:rsid w:val="007B4706"/>
    <w:rsid w:val="007B4799"/>
    <w:rsid w:val="007B4804"/>
    <w:rsid w:val="007B4885"/>
    <w:rsid w:val="007B4887"/>
    <w:rsid w:val="007B4899"/>
    <w:rsid w:val="007B489D"/>
    <w:rsid w:val="007B48BD"/>
    <w:rsid w:val="007B48CD"/>
    <w:rsid w:val="007B48DC"/>
    <w:rsid w:val="007B491A"/>
    <w:rsid w:val="007B4973"/>
    <w:rsid w:val="007B49AC"/>
    <w:rsid w:val="007B49DD"/>
    <w:rsid w:val="007B4A37"/>
    <w:rsid w:val="007B4A7D"/>
    <w:rsid w:val="007B4A82"/>
    <w:rsid w:val="007B4A92"/>
    <w:rsid w:val="007B4AA9"/>
    <w:rsid w:val="007B4B48"/>
    <w:rsid w:val="007B4B57"/>
    <w:rsid w:val="007B4B62"/>
    <w:rsid w:val="007B4B8B"/>
    <w:rsid w:val="007B4BAF"/>
    <w:rsid w:val="007B4BBC"/>
    <w:rsid w:val="007B4BBE"/>
    <w:rsid w:val="007B4CA7"/>
    <w:rsid w:val="007B4CB8"/>
    <w:rsid w:val="007B4CE3"/>
    <w:rsid w:val="007B4D33"/>
    <w:rsid w:val="007B4D9F"/>
    <w:rsid w:val="007B4DA7"/>
    <w:rsid w:val="007B4DB5"/>
    <w:rsid w:val="007B4DBA"/>
    <w:rsid w:val="007B4DD5"/>
    <w:rsid w:val="007B4DD7"/>
    <w:rsid w:val="007B4E53"/>
    <w:rsid w:val="007B4E55"/>
    <w:rsid w:val="007B4E82"/>
    <w:rsid w:val="007B4E96"/>
    <w:rsid w:val="007B4EC3"/>
    <w:rsid w:val="007B4EFD"/>
    <w:rsid w:val="007B4F80"/>
    <w:rsid w:val="007B4F87"/>
    <w:rsid w:val="007B4F94"/>
    <w:rsid w:val="007B4F96"/>
    <w:rsid w:val="007B4FAD"/>
    <w:rsid w:val="007B4FDF"/>
    <w:rsid w:val="007B4FE5"/>
    <w:rsid w:val="007B5022"/>
    <w:rsid w:val="007B50B0"/>
    <w:rsid w:val="007B50F6"/>
    <w:rsid w:val="007B511F"/>
    <w:rsid w:val="007B512D"/>
    <w:rsid w:val="007B5156"/>
    <w:rsid w:val="007B5176"/>
    <w:rsid w:val="007B51A1"/>
    <w:rsid w:val="007B51A6"/>
    <w:rsid w:val="007B521F"/>
    <w:rsid w:val="007B5242"/>
    <w:rsid w:val="007B5261"/>
    <w:rsid w:val="007B528D"/>
    <w:rsid w:val="007B52AE"/>
    <w:rsid w:val="007B52B4"/>
    <w:rsid w:val="007B5341"/>
    <w:rsid w:val="007B5377"/>
    <w:rsid w:val="007B5404"/>
    <w:rsid w:val="007B5405"/>
    <w:rsid w:val="007B543A"/>
    <w:rsid w:val="007B546A"/>
    <w:rsid w:val="007B5478"/>
    <w:rsid w:val="007B54B8"/>
    <w:rsid w:val="007B54BC"/>
    <w:rsid w:val="007B54D2"/>
    <w:rsid w:val="007B54FF"/>
    <w:rsid w:val="007B5513"/>
    <w:rsid w:val="007B5541"/>
    <w:rsid w:val="007B5566"/>
    <w:rsid w:val="007B55AA"/>
    <w:rsid w:val="007B55E6"/>
    <w:rsid w:val="007B55E8"/>
    <w:rsid w:val="007B55F4"/>
    <w:rsid w:val="007B5609"/>
    <w:rsid w:val="007B5634"/>
    <w:rsid w:val="007B5647"/>
    <w:rsid w:val="007B5656"/>
    <w:rsid w:val="007B5674"/>
    <w:rsid w:val="007B568F"/>
    <w:rsid w:val="007B56C0"/>
    <w:rsid w:val="007B56D2"/>
    <w:rsid w:val="007B5720"/>
    <w:rsid w:val="007B5737"/>
    <w:rsid w:val="007B5740"/>
    <w:rsid w:val="007B5762"/>
    <w:rsid w:val="007B5778"/>
    <w:rsid w:val="007B57A8"/>
    <w:rsid w:val="007B57CE"/>
    <w:rsid w:val="007B57DC"/>
    <w:rsid w:val="007B5802"/>
    <w:rsid w:val="007B5898"/>
    <w:rsid w:val="007B58AF"/>
    <w:rsid w:val="007B58F2"/>
    <w:rsid w:val="007B5927"/>
    <w:rsid w:val="007B594A"/>
    <w:rsid w:val="007B5950"/>
    <w:rsid w:val="007B59D2"/>
    <w:rsid w:val="007B59DF"/>
    <w:rsid w:val="007B5A4F"/>
    <w:rsid w:val="007B5A67"/>
    <w:rsid w:val="007B5A99"/>
    <w:rsid w:val="007B5ADA"/>
    <w:rsid w:val="007B5AE9"/>
    <w:rsid w:val="007B5B64"/>
    <w:rsid w:val="007B5BC6"/>
    <w:rsid w:val="007B5C3B"/>
    <w:rsid w:val="007B5C76"/>
    <w:rsid w:val="007B5C80"/>
    <w:rsid w:val="007B5CA5"/>
    <w:rsid w:val="007B5CB5"/>
    <w:rsid w:val="007B5D13"/>
    <w:rsid w:val="007B5D2A"/>
    <w:rsid w:val="007B5D2F"/>
    <w:rsid w:val="007B5D66"/>
    <w:rsid w:val="007B5D68"/>
    <w:rsid w:val="007B5DB3"/>
    <w:rsid w:val="007B5DC2"/>
    <w:rsid w:val="007B5E16"/>
    <w:rsid w:val="007B5EB5"/>
    <w:rsid w:val="007B5ED7"/>
    <w:rsid w:val="007B5F55"/>
    <w:rsid w:val="007B5F92"/>
    <w:rsid w:val="007B5FDC"/>
    <w:rsid w:val="007B6025"/>
    <w:rsid w:val="007B606C"/>
    <w:rsid w:val="007B60A2"/>
    <w:rsid w:val="007B60EB"/>
    <w:rsid w:val="007B6114"/>
    <w:rsid w:val="007B611C"/>
    <w:rsid w:val="007B6143"/>
    <w:rsid w:val="007B6154"/>
    <w:rsid w:val="007B615E"/>
    <w:rsid w:val="007B6191"/>
    <w:rsid w:val="007B619E"/>
    <w:rsid w:val="007B61AD"/>
    <w:rsid w:val="007B61B9"/>
    <w:rsid w:val="007B61CC"/>
    <w:rsid w:val="007B620D"/>
    <w:rsid w:val="007B6210"/>
    <w:rsid w:val="007B621E"/>
    <w:rsid w:val="007B6265"/>
    <w:rsid w:val="007B6266"/>
    <w:rsid w:val="007B6296"/>
    <w:rsid w:val="007B6317"/>
    <w:rsid w:val="007B6327"/>
    <w:rsid w:val="007B6332"/>
    <w:rsid w:val="007B6348"/>
    <w:rsid w:val="007B6377"/>
    <w:rsid w:val="007B6441"/>
    <w:rsid w:val="007B64E5"/>
    <w:rsid w:val="007B6530"/>
    <w:rsid w:val="007B6566"/>
    <w:rsid w:val="007B657F"/>
    <w:rsid w:val="007B6587"/>
    <w:rsid w:val="007B658E"/>
    <w:rsid w:val="007B65E3"/>
    <w:rsid w:val="007B6608"/>
    <w:rsid w:val="007B6614"/>
    <w:rsid w:val="007B6628"/>
    <w:rsid w:val="007B66BE"/>
    <w:rsid w:val="007B66DC"/>
    <w:rsid w:val="007B6704"/>
    <w:rsid w:val="007B670A"/>
    <w:rsid w:val="007B6744"/>
    <w:rsid w:val="007B6752"/>
    <w:rsid w:val="007B6763"/>
    <w:rsid w:val="007B677B"/>
    <w:rsid w:val="007B67B7"/>
    <w:rsid w:val="007B6814"/>
    <w:rsid w:val="007B682A"/>
    <w:rsid w:val="007B683B"/>
    <w:rsid w:val="007B68D4"/>
    <w:rsid w:val="007B68F4"/>
    <w:rsid w:val="007B6908"/>
    <w:rsid w:val="007B6917"/>
    <w:rsid w:val="007B693E"/>
    <w:rsid w:val="007B694F"/>
    <w:rsid w:val="007B698D"/>
    <w:rsid w:val="007B69AC"/>
    <w:rsid w:val="007B69BE"/>
    <w:rsid w:val="007B69EF"/>
    <w:rsid w:val="007B6A20"/>
    <w:rsid w:val="007B6A21"/>
    <w:rsid w:val="007B6A53"/>
    <w:rsid w:val="007B6A5E"/>
    <w:rsid w:val="007B6A77"/>
    <w:rsid w:val="007B6A79"/>
    <w:rsid w:val="007B6A90"/>
    <w:rsid w:val="007B6AA3"/>
    <w:rsid w:val="007B6AA9"/>
    <w:rsid w:val="007B6AD3"/>
    <w:rsid w:val="007B6B0D"/>
    <w:rsid w:val="007B6B1A"/>
    <w:rsid w:val="007B6B43"/>
    <w:rsid w:val="007B6B4F"/>
    <w:rsid w:val="007B6BCE"/>
    <w:rsid w:val="007B6BD0"/>
    <w:rsid w:val="007B6BE0"/>
    <w:rsid w:val="007B6C22"/>
    <w:rsid w:val="007B6C52"/>
    <w:rsid w:val="007B6C6A"/>
    <w:rsid w:val="007B6C79"/>
    <w:rsid w:val="007B6C8A"/>
    <w:rsid w:val="007B6CC9"/>
    <w:rsid w:val="007B6CE2"/>
    <w:rsid w:val="007B6CE6"/>
    <w:rsid w:val="007B6CFB"/>
    <w:rsid w:val="007B6D10"/>
    <w:rsid w:val="007B6D14"/>
    <w:rsid w:val="007B6D21"/>
    <w:rsid w:val="007B6D2F"/>
    <w:rsid w:val="007B6D59"/>
    <w:rsid w:val="007B6D7B"/>
    <w:rsid w:val="007B6DC8"/>
    <w:rsid w:val="007B6DD6"/>
    <w:rsid w:val="007B6DDC"/>
    <w:rsid w:val="007B6E1C"/>
    <w:rsid w:val="007B6E21"/>
    <w:rsid w:val="007B6E45"/>
    <w:rsid w:val="007B6E54"/>
    <w:rsid w:val="007B6E86"/>
    <w:rsid w:val="007B6E8C"/>
    <w:rsid w:val="007B6EB6"/>
    <w:rsid w:val="007B6F04"/>
    <w:rsid w:val="007B6F25"/>
    <w:rsid w:val="007B6F3B"/>
    <w:rsid w:val="007B6F41"/>
    <w:rsid w:val="007B6F4A"/>
    <w:rsid w:val="007B6F56"/>
    <w:rsid w:val="007B6F71"/>
    <w:rsid w:val="007B6FB6"/>
    <w:rsid w:val="007B6FE8"/>
    <w:rsid w:val="007B700C"/>
    <w:rsid w:val="007B704D"/>
    <w:rsid w:val="007B705A"/>
    <w:rsid w:val="007B707A"/>
    <w:rsid w:val="007B7098"/>
    <w:rsid w:val="007B70BC"/>
    <w:rsid w:val="007B70E2"/>
    <w:rsid w:val="007B70EE"/>
    <w:rsid w:val="007B70F1"/>
    <w:rsid w:val="007B7117"/>
    <w:rsid w:val="007B7144"/>
    <w:rsid w:val="007B7171"/>
    <w:rsid w:val="007B71DC"/>
    <w:rsid w:val="007B7214"/>
    <w:rsid w:val="007B7236"/>
    <w:rsid w:val="007B723E"/>
    <w:rsid w:val="007B7241"/>
    <w:rsid w:val="007B7243"/>
    <w:rsid w:val="007B7281"/>
    <w:rsid w:val="007B72EE"/>
    <w:rsid w:val="007B732B"/>
    <w:rsid w:val="007B7357"/>
    <w:rsid w:val="007B7393"/>
    <w:rsid w:val="007B73CA"/>
    <w:rsid w:val="007B7400"/>
    <w:rsid w:val="007B7437"/>
    <w:rsid w:val="007B7446"/>
    <w:rsid w:val="007B7461"/>
    <w:rsid w:val="007B74A8"/>
    <w:rsid w:val="007B74AA"/>
    <w:rsid w:val="007B74C1"/>
    <w:rsid w:val="007B74CF"/>
    <w:rsid w:val="007B74F6"/>
    <w:rsid w:val="007B750C"/>
    <w:rsid w:val="007B7510"/>
    <w:rsid w:val="007B756E"/>
    <w:rsid w:val="007B7576"/>
    <w:rsid w:val="007B762C"/>
    <w:rsid w:val="007B762E"/>
    <w:rsid w:val="007B764A"/>
    <w:rsid w:val="007B76C7"/>
    <w:rsid w:val="007B770E"/>
    <w:rsid w:val="007B771B"/>
    <w:rsid w:val="007B776B"/>
    <w:rsid w:val="007B7784"/>
    <w:rsid w:val="007B77AB"/>
    <w:rsid w:val="007B77DE"/>
    <w:rsid w:val="007B788D"/>
    <w:rsid w:val="007B78D7"/>
    <w:rsid w:val="007B78F0"/>
    <w:rsid w:val="007B7921"/>
    <w:rsid w:val="007B7966"/>
    <w:rsid w:val="007B7991"/>
    <w:rsid w:val="007B79E8"/>
    <w:rsid w:val="007B7A3F"/>
    <w:rsid w:val="007B7A53"/>
    <w:rsid w:val="007B7AAF"/>
    <w:rsid w:val="007B7B1D"/>
    <w:rsid w:val="007B7B20"/>
    <w:rsid w:val="007B7B47"/>
    <w:rsid w:val="007B7B5C"/>
    <w:rsid w:val="007B7B75"/>
    <w:rsid w:val="007B7B92"/>
    <w:rsid w:val="007B7BCE"/>
    <w:rsid w:val="007B7CC9"/>
    <w:rsid w:val="007B7CDC"/>
    <w:rsid w:val="007B7CEB"/>
    <w:rsid w:val="007B7D07"/>
    <w:rsid w:val="007B7D0F"/>
    <w:rsid w:val="007B7D3D"/>
    <w:rsid w:val="007B7D76"/>
    <w:rsid w:val="007B7E35"/>
    <w:rsid w:val="007B7E3A"/>
    <w:rsid w:val="007B7E6A"/>
    <w:rsid w:val="007B7E9C"/>
    <w:rsid w:val="007B7F0A"/>
    <w:rsid w:val="007B7F14"/>
    <w:rsid w:val="007B7F1E"/>
    <w:rsid w:val="007B7F25"/>
    <w:rsid w:val="007B7F4C"/>
    <w:rsid w:val="007B7F7F"/>
    <w:rsid w:val="007B7F9C"/>
    <w:rsid w:val="007B7FF9"/>
    <w:rsid w:val="007C001E"/>
    <w:rsid w:val="007C003A"/>
    <w:rsid w:val="007C00C2"/>
    <w:rsid w:val="007C00E1"/>
    <w:rsid w:val="007C0156"/>
    <w:rsid w:val="007C01BC"/>
    <w:rsid w:val="007C0212"/>
    <w:rsid w:val="007C0293"/>
    <w:rsid w:val="007C0298"/>
    <w:rsid w:val="007C02AE"/>
    <w:rsid w:val="007C02B2"/>
    <w:rsid w:val="007C02E6"/>
    <w:rsid w:val="007C02F1"/>
    <w:rsid w:val="007C0352"/>
    <w:rsid w:val="007C039B"/>
    <w:rsid w:val="007C03DC"/>
    <w:rsid w:val="007C03FB"/>
    <w:rsid w:val="007C0417"/>
    <w:rsid w:val="007C0426"/>
    <w:rsid w:val="007C0435"/>
    <w:rsid w:val="007C0438"/>
    <w:rsid w:val="007C0448"/>
    <w:rsid w:val="007C0450"/>
    <w:rsid w:val="007C0464"/>
    <w:rsid w:val="007C0468"/>
    <w:rsid w:val="007C0493"/>
    <w:rsid w:val="007C04A9"/>
    <w:rsid w:val="007C04E2"/>
    <w:rsid w:val="007C0520"/>
    <w:rsid w:val="007C0558"/>
    <w:rsid w:val="007C0561"/>
    <w:rsid w:val="007C0594"/>
    <w:rsid w:val="007C05B8"/>
    <w:rsid w:val="007C05CA"/>
    <w:rsid w:val="007C05D2"/>
    <w:rsid w:val="007C05D6"/>
    <w:rsid w:val="007C0605"/>
    <w:rsid w:val="007C06C2"/>
    <w:rsid w:val="007C06F3"/>
    <w:rsid w:val="007C0703"/>
    <w:rsid w:val="007C0781"/>
    <w:rsid w:val="007C078F"/>
    <w:rsid w:val="007C07B7"/>
    <w:rsid w:val="007C07E0"/>
    <w:rsid w:val="007C085A"/>
    <w:rsid w:val="007C08A1"/>
    <w:rsid w:val="007C08D5"/>
    <w:rsid w:val="007C08E9"/>
    <w:rsid w:val="007C0948"/>
    <w:rsid w:val="007C0950"/>
    <w:rsid w:val="007C09AA"/>
    <w:rsid w:val="007C09CD"/>
    <w:rsid w:val="007C09D8"/>
    <w:rsid w:val="007C09DB"/>
    <w:rsid w:val="007C0A31"/>
    <w:rsid w:val="007C0A38"/>
    <w:rsid w:val="007C0A75"/>
    <w:rsid w:val="007C0A7C"/>
    <w:rsid w:val="007C0A8E"/>
    <w:rsid w:val="007C0AC9"/>
    <w:rsid w:val="007C0B3B"/>
    <w:rsid w:val="007C0B40"/>
    <w:rsid w:val="007C0B65"/>
    <w:rsid w:val="007C0B66"/>
    <w:rsid w:val="007C0B9A"/>
    <w:rsid w:val="007C0BFA"/>
    <w:rsid w:val="007C0C12"/>
    <w:rsid w:val="007C0C27"/>
    <w:rsid w:val="007C0C47"/>
    <w:rsid w:val="007C0C5E"/>
    <w:rsid w:val="007C0C69"/>
    <w:rsid w:val="007C0C6A"/>
    <w:rsid w:val="007C0C97"/>
    <w:rsid w:val="007C0CB4"/>
    <w:rsid w:val="007C0CFB"/>
    <w:rsid w:val="007C0D17"/>
    <w:rsid w:val="007C0D25"/>
    <w:rsid w:val="007C0D26"/>
    <w:rsid w:val="007C0D40"/>
    <w:rsid w:val="007C0D68"/>
    <w:rsid w:val="007C0DBE"/>
    <w:rsid w:val="007C0DE4"/>
    <w:rsid w:val="007C0E06"/>
    <w:rsid w:val="007C0E86"/>
    <w:rsid w:val="007C0E8A"/>
    <w:rsid w:val="007C0EA4"/>
    <w:rsid w:val="007C0EBD"/>
    <w:rsid w:val="007C0EE3"/>
    <w:rsid w:val="007C0EF5"/>
    <w:rsid w:val="007C0F1B"/>
    <w:rsid w:val="007C0F55"/>
    <w:rsid w:val="007C0F5E"/>
    <w:rsid w:val="007C0F8B"/>
    <w:rsid w:val="007C0F92"/>
    <w:rsid w:val="007C0FE9"/>
    <w:rsid w:val="007C0FFF"/>
    <w:rsid w:val="007C1016"/>
    <w:rsid w:val="007C1034"/>
    <w:rsid w:val="007C105A"/>
    <w:rsid w:val="007C1085"/>
    <w:rsid w:val="007C108B"/>
    <w:rsid w:val="007C1091"/>
    <w:rsid w:val="007C1122"/>
    <w:rsid w:val="007C1135"/>
    <w:rsid w:val="007C1139"/>
    <w:rsid w:val="007C1141"/>
    <w:rsid w:val="007C1145"/>
    <w:rsid w:val="007C115A"/>
    <w:rsid w:val="007C1162"/>
    <w:rsid w:val="007C1166"/>
    <w:rsid w:val="007C116A"/>
    <w:rsid w:val="007C119A"/>
    <w:rsid w:val="007C11AC"/>
    <w:rsid w:val="007C11BC"/>
    <w:rsid w:val="007C11E0"/>
    <w:rsid w:val="007C11F7"/>
    <w:rsid w:val="007C1229"/>
    <w:rsid w:val="007C1244"/>
    <w:rsid w:val="007C12A2"/>
    <w:rsid w:val="007C12BE"/>
    <w:rsid w:val="007C12D3"/>
    <w:rsid w:val="007C136C"/>
    <w:rsid w:val="007C1399"/>
    <w:rsid w:val="007C13B1"/>
    <w:rsid w:val="007C13B7"/>
    <w:rsid w:val="007C13BF"/>
    <w:rsid w:val="007C13D6"/>
    <w:rsid w:val="007C13E8"/>
    <w:rsid w:val="007C1411"/>
    <w:rsid w:val="007C1415"/>
    <w:rsid w:val="007C1424"/>
    <w:rsid w:val="007C142B"/>
    <w:rsid w:val="007C1431"/>
    <w:rsid w:val="007C145C"/>
    <w:rsid w:val="007C14D7"/>
    <w:rsid w:val="007C14FC"/>
    <w:rsid w:val="007C1518"/>
    <w:rsid w:val="007C153D"/>
    <w:rsid w:val="007C1579"/>
    <w:rsid w:val="007C15D1"/>
    <w:rsid w:val="007C15E5"/>
    <w:rsid w:val="007C15FF"/>
    <w:rsid w:val="007C16D5"/>
    <w:rsid w:val="007C16E0"/>
    <w:rsid w:val="007C16E2"/>
    <w:rsid w:val="007C1791"/>
    <w:rsid w:val="007C17EE"/>
    <w:rsid w:val="007C180D"/>
    <w:rsid w:val="007C182E"/>
    <w:rsid w:val="007C188B"/>
    <w:rsid w:val="007C189A"/>
    <w:rsid w:val="007C18E3"/>
    <w:rsid w:val="007C193A"/>
    <w:rsid w:val="007C1969"/>
    <w:rsid w:val="007C19A4"/>
    <w:rsid w:val="007C19BC"/>
    <w:rsid w:val="007C19BD"/>
    <w:rsid w:val="007C19F3"/>
    <w:rsid w:val="007C1A26"/>
    <w:rsid w:val="007C1A33"/>
    <w:rsid w:val="007C1A64"/>
    <w:rsid w:val="007C1A7A"/>
    <w:rsid w:val="007C1AA8"/>
    <w:rsid w:val="007C1AD6"/>
    <w:rsid w:val="007C1B0B"/>
    <w:rsid w:val="007C1B37"/>
    <w:rsid w:val="007C1B3E"/>
    <w:rsid w:val="007C1B47"/>
    <w:rsid w:val="007C1BE5"/>
    <w:rsid w:val="007C1C4E"/>
    <w:rsid w:val="007C1C6C"/>
    <w:rsid w:val="007C1CB8"/>
    <w:rsid w:val="007C1CBF"/>
    <w:rsid w:val="007C1CCA"/>
    <w:rsid w:val="007C1D12"/>
    <w:rsid w:val="007C1D44"/>
    <w:rsid w:val="007C1DD5"/>
    <w:rsid w:val="007C1DE9"/>
    <w:rsid w:val="007C1E0D"/>
    <w:rsid w:val="007C1E55"/>
    <w:rsid w:val="007C1EEB"/>
    <w:rsid w:val="007C1F40"/>
    <w:rsid w:val="007C1F5B"/>
    <w:rsid w:val="007C1F9A"/>
    <w:rsid w:val="007C1FF7"/>
    <w:rsid w:val="007C200D"/>
    <w:rsid w:val="007C2019"/>
    <w:rsid w:val="007C2039"/>
    <w:rsid w:val="007C2090"/>
    <w:rsid w:val="007C2092"/>
    <w:rsid w:val="007C20C8"/>
    <w:rsid w:val="007C20D7"/>
    <w:rsid w:val="007C20F0"/>
    <w:rsid w:val="007C20F8"/>
    <w:rsid w:val="007C2102"/>
    <w:rsid w:val="007C210A"/>
    <w:rsid w:val="007C2120"/>
    <w:rsid w:val="007C2131"/>
    <w:rsid w:val="007C2142"/>
    <w:rsid w:val="007C2179"/>
    <w:rsid w:val="007C2185"/>
    <w:rsid w:val="007C21A6"/>
    <w:rsid w:val="007C21FD"/>
    <w:rsid w:val="007C21FF"/>
    <w:rsid w:val="007C223E"/>
    <w:rsid w:val="007C2245"/>
    <w:rsid w:val="007C2253"/>
    <w:rsid w:val="007C229C"/>
    <w:rsid w:val="007C22B6"/>
    <w:rsid w:val="007C2346"/>
    <w:rsid w:val="007C2364"/>
    <w:rsid w:val="007C23EE"/>
    <w:rsid w:val="007C23F2"/>
    <w:rsid w:val="007C240E"/>
    <w:rsid w:val="007C2413"/>
    <w:rsid w:val="007C245B"/>
    <w:rsid w:val="007C2479"/>
    <w:rsid w:val="007C24C5"/>
    <w:rsid w:val="007C24C6"/>
    <w:rsid w:val="007C2510"/>
    <w:rsid w:val="007C2525"/>
    <w:rsid w:val="007C254B"/>
    <w:rsid w:val="007C254E"/>
    <w:rsid w:val="007C25E4"/>
    <w:rsid w:val="007C25FA"/>
    <w:rsid w:val="007C2645"/>
    <w:rsid w:val="007C2665"/>
    <w:rsid w:val="007C2666"/>
    <w:rsid w:val="007C26BF"/>
    <w:rsid w:val="007C26C2"/>
    <w:rsid w:val="007C2737"/>
    <w:rsid w:val="007C2742"/>
    <w:rsid w:val="007C2757"/>
    <w:rsid w:val="007C2773"/>
    <w:rsid w:val="007C27A1"/>
    <w:rsid w:val="007C27B8"/>
    <w:rsid w:val="007C27CD"/>
    <w:rsid w:val="007C2837"/>
    <w:rsid w:val="007C28C8"/>
    <w:rsid w:val="007C28F8"/>
    <w:rsid w:val="007C291A"/>
    <w:rsid w:val="007C2921"/>
    <w:rsid w:val="007C29A0"/>
    <w:rsid w:val="007C29FE"/>
    <w:rsid w:val="007C2A41"/>
    <w:rsid w:val="007C2A7B"/>
    <w:rsid w:val="007C2A7C"/>
    <w:rsid w:val="007C2AE6"/>
    <w:rsid w:val="007C2AF2"/>
    <w:rsid w:val="007C2B01"/>
    <w:rsid w:val="007C2B35"/>
    <w:rsid w:val="007C2B95"/>
    <w:rsid w:val="007C2BA0"/>
    <w:rsid w:val="007C2BA9"/>
    <w:rsid w:val="007C2BB1"/>
    <w:rsid w:val="007C2BBB"/>
    <w:rsid w:val="007C2BF4"/>
    <w:rsid w:val="007C2C22"/>
    <w:rsid w:val="007C2C4D"/>
    <w:rsid w:val="007C2D0D"/>
    <w:rsid w:val="007C2D2A"/>
    <w:rsid w:val="007C2D3D"/>
    <w:rsid w:val="007C2D49"/>
    <w:rsid w:val="007C2D69"/>
    <w:rsid w:val="007C2D91"/>
    <w:rsid w:val="007C2DC2"/>
    <w:rsid w:val="007C2DF7"/>
    <w:rsid w:val="007C2E35"/>
    <w:rsid w:val="007C2E38"/>
    <w:rsid w:val="007C2E7F"/>
    <w:rsid w:val="007C2EAC"/>
    <w:rsid w:val="007C2EAF"/>
    <w:rsid w:val="007C2EB8"/>
    <w:rsid w:val="007C2EE8"/>
    <w:rsid w:val="007C2F21"/>
    <w:rsid w:val="007C2F2D"/>
    <w:rsid w:val="007C2F36"/>
    <w:rsid w:val="007C2F81"/>
    <w:rsid w:val="007C2FEC"/>
    <w:rsid w:val="007C305D"/>
    <w:rsid w:val="007C3077"/>
    <w:rsid w:val="007C30A8"/>
    <w:rsid w:val="007C30AD"/>
    <w:rsid w:val="007C30B2"/>
    <w:rsid w:val="007C3161"/>
    <w:rsid w:val="007C316D"/>
    <w:rsid w:val="007C31A1"/>
    <w:rsid w:val="007C31BD"/>
    <w:rsid w:val="007C31D3"/>
    <w:rsid w:val="007C31DE"/>
    <w:rsid w:val="007C31E0"/>
    <w:rsid w:val="007C31F7"/>
    <w:rsid w:val="007C31FD"/>
    <w:rsid w:val="007C3207"/>
    <w:rsid w:val="007C3228"/>
    <w:rsid w:val="007C3237"/>
    <w:rsid w:val="007C325A"/>
    <w:rsid w:val="007C325B"/>
    <w:rsid w:val="007C3287"/>
    <w:rsid w:val="007C32F1"/>
    <w:rsid w:val="007C32F9"/>
    <w:rsid w:val="007C330B"/>
    <w:rsid w:val="007C3352"/>
    <w:rsid w:val="007C33A3"/>
    <w:rsid w:val="007C33A6"/>
    <w:rsid w:val="007C3412"/>
    <w:rsid w:val="007C3422"/>
    <w:rsid w:val="007C3426"/>
    <w:rsid w:val="007C349D"/>
    <w:rsid w:val="007C34C1"/>
    <w:rsid w:val="007C34D3"/>
    <w:rsid w:val="007C34D8"/>
    <w:rsid w:val="007C34EB"/>
    <w:rsid w:val="007C34F5"/>
    <w:rsid w:val="007C351E"/>
    <w:rsid w:val="007C357C"/>
    <w:rsid w:val="007C35DC"/>
    <w:rsid w:val="007C35E9"/>
    <w:rsid w:val="007C3613"/>
    <w:rsid w:val="007C361B"/>
    <w:rsid w:val="007C3654"/>
    <w:rsid w:val="007C367E"/>
    <w:rsid w:val="007C3686"/>
    <w:rsid w:val="007C36BD"/>
    <w:rsid w:val="007C36F3"/>
    <w:rsid w:val="007C36F9"/>
    <w:rsid w:val="007C3738"/>
    <w:rsid w:val="007C37A4"/>
    <w:rsid w:val="007C37C0"/>
    <w:rsid w:val="007C37C2"/>
    <w:rsid w:val="007C37D9"/>
    <w:rsid w:val="007C380D"/>
    <w:rsid w:val="007C3818"/>
    <w:rsid w:val="007C382E"/>
    <w:rsid w:val="007C3839"/>
    <w:rsid w:val="007C386F"/>
    <w:rsid w:val="007C38A2"/>
    <w:rsid w:val="007C38B2"/>
    <w:rsid w:val="007C38D1"/>
    <w:rsid w:val="007C38F2"/>
    <w:rsid w:val="007C390E"/>
    <w:rsid w:val="007C3926"/>
    <w:rsid w:val="007C3977"/>
    <w:rsid w:val="007C39B4"/>
    <w:rsid w:val="007C39BD"/>
    <w:rsid w:val="007C39C5"/>
    <w:rsid w:val="007C3A67"/>
    <w:rsid w:val="007C3AF7"/>
    <w:rsid w:val="007C3B2C"/>
    <w:rsid w:val="007C3B2F"/>
    <w:rsid w:val="007C3B42"/>
    <w:rsid w:val="007C3B55"/>
    <w:rsid w:val="007C3B61"/>
    <w:rsid w:val="007C3C01"/>
    <w:rsid w:val="007C3C19"/>
    <w:rsid w:val="007C3C32"/>
    <w:rsid w:val="007C3C71"/>
    <w:rsid w:val="007C3C79"/>
    <w:rsid w:val="007C3C7D"/>
    <w:rsid w:val="007C3C91"/>
    <w:rsid w:val="007C3D1D"/>
    <w:rsid w:val="007C3D4F"/>
    <w:rsid w:val="007C3D80"/>
    <w:rsid w:val="007C3D82"/>
    <w:rsid w:val="007C3D8B"/>
    <w:rsid w:val="007C3DBB"/>
    <w:rsid w:val="007C3DC6"/>
    <w:rsid w:val="007C3DED"/>
    <w:rsid w:val="007C3E25"/>
    <w:rsid w:val="007C3E27"/>
    <w:rsid w:val="007C3E2A"/>
    <w:rsid w:val="007C3E78"/>
    <w:rsid w:val="007C3ECC"/>
    <w:rsid w:val="007C3F52"/>
    <w:rsid w:val="007C3F5A"/>
    <w:rsid w:val="007C3FA0"/>
    <w:rsid w:val="007C3FA3"/>
    <w:rsid w:val="007C3FBB"/>
    <w:rsid w:val="007C3FC7"/>
    <w:rsid w:val="007C3FE3"/>
    <w:rsid w:val="007C3FE6"/>
    <w:rsid w:val="007C4006"/>
    <w:rsid w:val="007C4008"/>
    <w:rsid w:val="007C400F"/>
    <w:rsid w:val="007C401E"/>
    <w:rsid w:val="007C402A"/>
    <w:rsid w:val="007C4058"/>
    <w:rsid w:val="007C4073"/>
    <w:rsid w:val="007C4082"/>
    <w:rsid w:val="007C4090"/>
    <w:rsid w:val="007C409E"/>
    <w:rsid w:val="007C40C6"/>
    <w:rsid w:val="007C40DB"/>
    <w:rsid w:val="007C40F0"/>
    <w:rsid w:val="007C40F7"/>
    <w:rsid w:val="007C4170"/>
    <w:rsid w:val="007C41D8"/>
    <w:rsid w:val="007C42A2"/>
    <w:rsid w:val="007C4345"/>
    <w:rsid w:val="007C4347"/>
    <w:rsid w:val="007C4348"/>
    <w:rsid w:val="007C4375"/>
    <w:rsid w:val="007C4379"/>
    <w:rsid w:val="007C438B"/>
    <w:rsid w:val="007C4457"/>
    <w:rsid w:val="007C447D"/>
    <w:rsid w:val="007C4481"/>
    <w:rsid w:val="007C44E9"/>
    <w:rsid w:val="007C451F"/>
    <w:rsid w:val="007C454B"/>
    <w:rsid w:val="007C45A6"/>
    <w:rsid w:val="007C45C3"/>
    <w:rsid w:val="007C461E"/>
    <w:rsid w:val="007C4655"/>
    <w:rsid w:val="007C46F5"/>
    <w:rsid w:val="007C470C"/>
    <w:rsid w:val="007C4734"/>
    <w:rsid w:val="007C478D"/>
    <w:rsid w:val="007C4796"/>
    <w:rsid w:val="007C4797"/>
    <w:rsid w:val="007C4798"/>
    <w:rsid w:val="007C47A8"/>
    <w:rsid w:val="007C4814"/>
    <w:rsid w:val="007C4839"/>
    <w:rsid w:val="007C487E"/>
    <w:rsid w:val="007C48A7"/>
    <w:rsid w:val="007C48BE"/>
    <w:rsid w:val="007C48D7"/>
    <w:rsid w:val="007C48FD"/>
    <w:rsid w:val="007C4943"/>
    <w:rsid w:val="007C4947"/>
    <w:rsid w:val="007C4965"/>
    <w:rsid w:val="007C4986"/>
    <w:rsid w:val="007C49AB"/>
    <w:rsid w:val="007C49CC"/>
    <w:rsid w:val="007C49D6"/>
    <w:rsid w:val="007C49FD"/>
    <w:rsid w:val="007C4A06"/>
    <w:rsid w:val="007C4A53"/>
    <w:rsid w:val="007C4A89"/>
    <w:rsid w:val="007C4A8C"/>
    <w:rsid w:val="007C4AE3"/>
    <w:rsid w:val="007C4B3F"/>
    <w:rsid w:val="007C4B5D"/>
    <w:rsid w:val="007C4B81"/>
    <w:rsid w:val="007C4B84"/>
    <w:rsid w:val="007C4BA9"/>
    <w:rsid w:val="007C4BB3"/>
    <w:rsid w:val="007C4C15"/>
    <w:rsid w:val="007C4C32"/>
    <w:rsid w:val="007C4C59"/>
    <w:rsid w:val="007C4CFF"/>
    <w:rsid w:val="007C4D07"/>
    <w:rsid w:val="007C4D43"/>
    <w:rsid w:val="007C4D4F"/>
    <w:rsid w:val="007C4E15"/>
    <w:rsid w:val="007C4E1F"/>
    <w:rsid w:val="007C4E2E"/>
    <w:rsid w:val="007C4E30"/>
    <w:rsid w:val="007C4E54"/>
    <w:rsid w:val="007C4E60"/>
    <w:rsid w:val="007C4E6E"/>
    <w:rsid w:val="007C4E8F"/>
    <w:rsid w:val="007C4F93"/>
    <w:rsid w:val="007C4FA7"/>
    <w:rsid w:val="007C4FAE"/>
    <w:rsid w:val="007C4FC3"/>
    <w:rsid w:val="007C4FD0"/>
    <w:rsid w:val="007C4FFC"/>
    <w:rsid w:val="007C5045"/>
    <w:rsid w:val="007C5081"/>
    <w:rsid w:val="007C50E0"/>
    <w:rsid w:val="007C5106"/>
    <w:rsid w:val="007C5116"/>
    <w:rsid w:val="007C5125"/>
    <w:rsid w:val="007C5127"/>
    <w:rsid w:val="007C515B"/>
    <w:rsid w:val="007C5179"/>
    <w:rsid w:val="007C518C"/>
    <w:rsid w:val="007C5251"/>
    <w:rsid w:val="007C52B8"/>
    <w:rsid w:val="007C530C"/>
    <w:rsid w:val="007C5383"/>
    <w:rsid w:val="007C5390"/>
    <w:rsid w:val="007C53A8"/>
    <w:rsid w:val="007C53FC"/>
    <w:rsid w:val="007C5400"/>
    <w:rsid w:val="007C5410"/>
    <w:rsid w:val="007C5442"/>
    <w:rsid w:val="007C54D7"/>
    <w:rsid w:val="007C54E5"/>
    <w:rsid w:val="007C54F0"/>
    <w:rsid w:val="007C5512"/>
    <w:rsid w:val="007C555E"/>
    <w:rsid w:val="007C556F"/>
    <w:rsid w:val="007C5598"/>
    <w:rsid w:val="007C559E"/>
    <w:rsid w:val="007C55BC"/>
    <w:rsid w:val="007C55C7"/>
    <w:rsid w:val="007C55F2"/>
    <w:rsid w:val="007C5657"/>
    <w:rsid w:val="007C568C"/>
    <w:rsid w:val="007C56FF"/>
    <w:rsid w:val="007C5701"/>
    <w:rsid w:val="007C5703"/>
    <w:rsid w:val="007C5751"/>
    <w:rsid w:val="007C576A"/>
    <w:rsid w:val="007C5776"/>
    <w:rsid w:val="007C5789"/>
    <w:rsid w:val="007C57B0"/>
    <w:rsid w:val="007C57D2"/>
    <w:rsid w:val="007C580E"/>
    <w:rsid w:val="007C5852"/>
    <w:rsid w:val="007C5903"/>
    <w:rsid w:val="007C5972"/>
    <w:rsid w:val="007C597D"/>
    <w:rsid w:val="007C59AB"/>
    <w:rsid w:val="007C59B0"/>
    <w:rsid w:val="007C59B6"/>
    <w:rsid w:val="007C59DE"/>
    <w:rsid w:val="007C5A40"/>
    <w:rsid w:val="007C5A94"/>
    <w:rsid w:val="007C5AF2"/>
    <w:rsid w:val="007C5B0E"/>
    <w:rsid w:val="007C5B7D"/>
    <w:rsid w:val="007C5BA5"/>
    <w:rsid w:val="007C5BCD"/>
    <w:rsid w:val="007C5C19"/>
    <w:rsid w:val="007C5C53"/>
    <w:rsid w:val="007C5C63"/>
    <w:rsid w:val="007C5C68"/>
    <w:rsid w:val="007C5CBF"/>
    <w:rsid w:val="007C5CCA"/>
    <w:rsid w:val="007C5CEA"/>
    <w:rsid w:val="007C5CED"/>
    <w:rsid w:val="007C5D07"/>
    <w:rsid w:val="007C5D1B"/>
    <w:rsid w:val="007C5D67"/>
    <w:rsid w:val="007C5DD0"/>
    <w:rsid w:val="007C5DE0"/>
    <w:rsid w:val="007C5DF2"/>
    <w:rsid w:val="007C5DF7"/>
    <w:rsid w:val="007C5E1B"/>
    <w:rsid w:val="007C5E43"/>
    <w:rsid w:val="007C5E6E"/>
    <w:rsid w:val="007C5E92"/>
    <w:rsid w:val="007C5EFD"/>
    <w:rsid w:val="007C5F12"/>
    <w:rsid w:val="007C5F3D"/>
    <w:rsid w:val="007C5F43"/>
    <w:rsid w:val="007C5F61"/>
    <w:rsid w:val="007C5FEA"/>
    <w:rsid w:val="007C6001"/>
    <w:rsid w:val="007C603B"/>
    <w:rsid w:val="007C6044"/>
    <w:rsid w:val="007C6076"/>
    <w:rsid w:val="007C611A"/>
    <w:rsid w:val="007C6134"/>
    <w:rsid w:val="007C6143"/>
    <w:rsid w:val="007C6165"/>
    <w:rsid w:val="007C619B"/>
    <w:rsid w:val="007C61AB"/>
    <w:rsid w:val="007C61BF"/>
    <w:rsid w:val="007C61C8"/>
    <w:rsid w:val="007C6244"/>
    <w:rsid w:val="007C6288"/>
    <w:rsid w:val="007C628A"/>
    <w:rsid w:val="007C6295"/>
    <w:rsid w:val="007C6304"/>
    <w:rsid w:val="007C6315"/>
    <w:rsid w:val="007C6333"/>
    <w:rsid w:val="007C633C"/>
    <w:rsid w:val="007C6373"/>
    <w:rsid w:val="007C63BC"/>
    <w:rsid w:val="007C6481"/>
    <w:rsid w:val="007C6489"/>
    <w:rsid w:val="007C64CE"/>
    <w:rsid w:val="007C64E7"/>
    <w:rsid w:val="007C64EB"/>
    <w:rsid w:val="007C6571"/>
    <w:rsid w:val="007C6574"/>
    <w:rsid w:val="007C65B6"/>
    <w:rsid w:val="007C65BA"/>
    <w:rsid w:val="007C65C3"/>
    <w:rsid w:val="007C65C7"/>
    <w:rsid w:val="007C65DF"/>
    <w:rsid w:val="007C65EE"/>
    <w:rsid w:val="007C65F5"/>
    <w:rsid w:val="007C663F"/>
    <w:rsid w:val="007C6672"/>
    <w:rsid w:val="007C66D5"/>
    <w:rsid w:val="007C66DD"/>
    <w:rsid w:val="007C6741"/>
    <w:rsid w:val="007C678C"/>
    <w:rsid w:val="007C6790"/>
    <w:rsid w:val="007C67A7"/>
    <w:rsid w:val="007C6804"/>
    <w:rsid w:val="007C682B"/>
    <w:rsid w:val="007C68C1"/>
    <w:rsid w:val="007C68DC"/>
    <w:rsid w:val="007C690B"/>
    <w:rsid w:val="007C6978"/>
    <w:rsid w:val="007C69C3"/>
    <w:rsid w:val="007C69CE"/>
    <w:rsid w:val="007C69EE"/>
    <w:rsid w:val="007C6A01"/>
    <w:rsid w:val="007C6A0A"/>
    <w:rsid w:val="007C6A24"/>
    <w:rsid w:val="007C6A56"/>
    <w:rsid w:val="007C6A72"/>
    <w:rsid w:val="007C6A7C"/>
    <w:rsid w:val="007C6C44"/>
    <w:rsid w:val="007C6C4C"/>
    <w:rsid w:val="007C6C53"/>
    <w:rsid w:val="007C6CA4"/>
    <w:rsid w:val="007C6CAB"/>
    <w:rsid w:val="007C6CAF"/>
    <w:rsid w:val="007C6CD3"/>
    <w:rsid w:val="007C6D0F"/>
    <w:rsid w:val="007C6D86"/>
    <w:rsid w:val="007C6DFF"/>
    <w:rsid w:val="007C6E10"/>
    <w:rsid w:val="007C6E19"/>
    <w:rsid w:val="007C6E5F"/>
    <w:rsid w:val="007C6E7C"/>
    <w:rsid w:val="007C6E88"/>
    <w:rsid w:val="007C6EA3"/>
    <w:rsid w:val="007C6ED2"/>
    <w:rsid w:val="007C6F1C"/>
    <w:rsid w:val="007C6F78"/>
    <w:rsid w:val="007C6F9E"/>
    <w:rsid w:val="007C6FA4"/>
    <w:rsid w:val="007C6FC7"/>
    <w:rsid w:val="007C6FD3"/>
    <w:rsid w:val="007C6FD4"/>
    <w:rsid w:val="007C6FD5"/>
    <w:rsid w:val="007C7005"/>
    <w:rsid w:val="007C7036"/>
    <w:rsid w:val="007C705A"/>
    <w:rsid w:val="007C7074"/>
    <w:rsid w:val="007C7078"/>
    <w:rsid w:val="007C707C"/>
    <w:rsid w:val="007C70A9"/>
    <w:rsid w:val="007C70C9"/>
    <w:rsid w:val="007C70E9"/>
    <w:rsid w:val="007C7106"/>
    <w:rsid w:val="007C7113"/>
    <w:rsid w:val="007C7114"/>
    <w:rsid w:val="007C711C"/>
    <w:rsid w:val="007C7145"/>
    <w:rsid w:val="007C718F"/>
    <w:rsid w:val="007C71C3"/>
    <w:rsid w:val="007C71D5"/>
    <w:rsid w:val="007C71F3"/>
    <w:rsid w:val="007C7204"/>
    <w:rsid w:val="007C722F"/>
    <w:rsid w:val="007C7264"/>
    <w:rsid w:val="007C729D"/>
    <w:rsid w:val="007C72BB"/>
    <w:rsid w:val="007C7320"/>
    <w:rsid w:val="007C7326"/>
    <w:rsid w:val="007C73BE"/>
    <w:rsid w:val="007C7418"/>
    <w:rsid w:val="007C7486"/>
    <w:rsid w:val="007C7499"/>
    <w:rsid w:val="007C74B0"/>
    <w:rsid w:val="007C751B"/>
    <w:rsid w:val="007C7521"/>
    <w:rsid w:val="007C7524"/>
    <w:rsid w:val="007C75E5"/>
    <w:rsid w:val="007C7613"/>
    <w:rsid w:val="007C7628"/>
    <w:rsid w:val="007C7638"/>
    <w:rsid w:val="007C7688"/>
    <w:rsid w:val="007C7699"/>
    <w:rsid w:val="007C76AB"/>
    <w:rsid w:val="007C76BF"/>
    <w:rsid w:val="007C76EE"/>
    <w:rsid w:val="007C7730"/>
    <w:rsid w:val="007C7736"/>
    <w:rsid w:val="007C779D"/>
    <w:rsid w:val="007C77CC"/>
    <w:rsid w:val="007C77E9"/>
    <w:rsid w:val="007C7832"/>
    <w:rsid w:val="007C7847"/>
    <w:rsid w:val="007C7854"/>
    <w:rsid w:val="007C785E"/>
    <w:rsid w:val="007C7888"/>
    <w:rsid w:val="007C78B4"/>
    <w:rsid w:val="007C78F0"/>
    <w:rsid w:val="007C7900"/>
    <w:rsid w:val="007C7915"/>
    <w:rsid w:val="007C7964"/>
    <w:rsid w:val="007C7997"/>
    <w:rsid w:val="007C79CB"/>
    <w:rsid w:val="007C7A2F"/>
    <w:rsid w:val="007C7A4B"/>
    <w:rsid w:val="007C7A5F"/>
    <w:rsid w:val="007C7AAB"/>
    <w:rsid w:val="007C7AAC"/>
    <w:rsid w:val="007C7AF2"/>
    <w:rsid w:val="007C7B10"/>
    <w:rsid w:val="007C7B5B"/>
    <w:rsid w:val="007C7B75"/>
    <w:rsid w:val="007C7B8C"/>
    <w:rsid w:val="007C7BB4"/>
    <w:rsid w:val="007C7BD6"/>
    <w:rsid w:val="007C7BF9"/>
    <w:rsid w:val="007C7C2B"/>
    <w:rsid w:val="007C7C80"/>
    <w:rsid w:val="007C7CB2"/>
    <w:rsid w:val="007C7CC5"/>
    <w:rsid w:val="007C7CD9"/>
    <w:rsid w:val="007C7D21"/>
    <w:rsid w:val="007C7D7E"/>
    <w:rsid w:val="007C7D94"/>
    <w:rsid w:val="007C7E1F"/>
    <w:rsid w:val="007C7E2F"/>
    <w:rsid w:val="007C7E3F"/>
    <w:rsid w:val="007C7E7F"/>
    <w:rsid w:val="007C7E9B"/>
    <w:rsid w:val="007C7ECF"/>
    <w:rsid w:val="007C7F46"/>
    <w:rsid w:val="007C7F49"/>
    <w:rsid w:val="007C7F6D"/>
    <w:rsid w:val="007C7F74"/>
    <w:rsid w:val="007C7F96"/>
    <w:rsid w:val="007C7FCE"/>
    <w:rsid w:val="007C7FF0"/>
    <w:rsid w:val="007D0046"/>
    <w:rsid w:val="007D007E"/>
    <w:rsid w:val="007D00C8"/>
    <w:rsid w:val="007D00CF"/>
    <w:rsid w:val="007D0124"/>
    <w:rsid w:val="007D0150"/>
    <w:rsid w:val="007D01A9"/>
    <w:rsid w:val="007D01D9"/>
    <w:rsid w:val="007D01E1"/>
    <w:rsid w:val="007D01EF"/>
    <w:rsid w:val="007D0202"/>
    <w:rsid w:val="007D02C7"/>
    <w:rsid w:val="007D02CD"/>
    <w:rsid w:val="007D02D8"/>
    <w:rsid w:val="007D0323"/>
    <w:rsid w:val="007D035F"/>
    <w:rsid w:val="007D0381"/>
    <w:rsid w:val="007D0390"/>
    <w:rsid w:val="007D039E"/>
    <w:rsid w:val="007D03D9"/>
    <w:rsid w:val="007D040E"/>
    <w:rsid w:val="007D041F"/>
    <w:rsid w:val="007D0435"/>
    <w:rsid w:val="007D0483"/>
    <w:rsid w:val="007D04AB"/>
    <w:rsid w:val="007D04CE"/>
    <w:rsid w:val="007D04D7"/>
    <w:rsid w:val="007D04DE"/>
    <w:rsid w:val="007D0528"/>
    <w:rsid w:val="007D054F"/>
    <w:rsid w:val="007D0578"/>
    <w:rsid w:val="007D0596"/>
    <w:rsid w:val="007D05A6"/>
    <w:rsid w:val="007D05A8"/>
    <w:rsid w:val="007D05B8"/>
    <w:rsid w:val="007D05F9"/>
    <w:rsid w:val="007D0607"/>
    <w:rsid w:val="007D064B"/>
    <w:rsid w:val="007D068A"/>
    <w:rsid w:val="007D06D2"/>
    <w:rsid w:val="007D0701"/>
    <w:rsid w:val="007D0747"/>
    <w:rsid w:val="007D07AA"/>
    <w:rsid w:val="007D07B2"/>
    <w:rsid w:val="007D07E7"/>
    <w:rsid w:val="007D0813"/>
    <w:rsid w:val="007D088E"/>
    <w:rsid w:val="007D08E9"/>
    <w:rsid w:val="007D0948"/>
    <w:rsid w:val="007D098F"/>
    <w:rsid w:val="007D09A7"/>
    <w:rsid w:val="007D0A11"/>
    <w:rsid w:val="007D0A25"/>
    <w:rsid w:val="007D0A34"/>
    <w:rsid w:val="007D0A35"/>
    <w:rsid w:val="007D0A83"/>
    <w:rsid w:val="007D0A8A"/>
    <w:rsid w:val="007D0A96"/>
    <w:rsid w:val="007D0AD0"/>
    <w:rsid w:val="007D0B7B"/>
    <w:rsid w:val="007D0B97"/>
    <w:rsid w:val="007D0B9F"/>
    <w:rsid w:val="007D0C14"/>
    <w:rsid w:val="007D0C6C"/>
    <w:rsid w:val="007D0C70"/>
    <w:rsid w:val="007D0CAC"/>
    <w:rsid w:val="007D0D21"/>
    <w:rsid w:val="007D0D78"/>
    <w:rsid w:val="007D0D91"/>
    <w:rsid w:val="007D0D9A"/>
    <w:rsid w:val="007D0D9F"/>
    <w:rsid w:val="007D0DA2"/>
    <w:rsid w:val="007D0E58"/>
    <w:rsid w:val="007D0E77"/>
    <w:rsid w:val="007D0E89"/>
    <w:rsid w:val="007D0E91"/>
    <w:rsid w:val="007D0E9E"/>
    <w:rsid w:val="007D0EAF"/>
    <w:rsid w:val="007D0EBF"/>
    <w:rsid w:val="007D0EC9"/>
    <w:rsid w:val="007D0EEF"/>
    <w:rsid w:val="007D0F75"/>
    <w:rsid w:val="007D0FE4"/>
    <w:rsid w:val="007D0FF5"/>
    <w:rsid w:val="007D0FFB"/>
    <w:rsid w:val="007D101A"/>
    <w:rsid w:val="007D1037"/>
    <w:rsid w:val="007D1044"/>
    <w:rsid w:val="007D1067"/>
    <w:rsid w:val="007D10B4"/>
    <w:rsid w:val="007D10DA"/>
    <w:rsid w:val="007D10F1"/>
    <w:rsid w:val="007D10FF"/>
    <w:rsid w:val="007D110B"/>
    <w:rsid w:val="007D1118"/>
    <w:rsid w:val="007D1143"/>
    <w:rsid w:val="007D114F"/>
    <w:rsid w:val="007D1187"/>
    <w:rsid w:val="007D11F5"/>
    <w:rsid w:val="007D124B"/>
    <w:rsid w:val="007D1284"/>
    <w:rsid w:val="007D128B"/>
    <w:rsid w:val="007D12A2"/>
    <w:rsid w:val="007D12AC"/>
    <w:rsid w:val="007D12C2"/>
    <w:rsid w:val="007D12C7"/>
    <w:rsid w:val="007D12F5"/>
    <w:rsid w:val="007D1357"/>
    <w:rsid w:val="007D136E"/>
    <w:rsid w:val="007D13C8"/>
    <w:rsid w:val="007D13D0"/>
    <w:rsid w:val="007D1417"/>
    <w:rsid w:val="007D141A"/>
    <w:rsid w:val="007D143E"/>
    <w:rsid w:val="007D1445"/>
    <w:rsid w:val="007D1448"/>
    <w:rsid w:val="007D1453"/>
    <w:rsid w:val="007D146E"/>
    <w:rsid w:val="007D14A3"/>
    <w:rsid w:val="007D14A4"/>
    <w:rsid w:val="007D14E9"/>
    <w:rsid w:val="007D14F3"/>
    <w:rsid w:val="007D1520"/>
    <w:rsid w:val="007D153F"/>
    <w:rsid w:val="007D1564"/>
    <w:rsid w:val="007D15A8"/>
    <w:rsid w:val="007D15E1"/>
    <w:rsid w:val="007D163C"/>
    <w:rsid w:val="007D16B0"/>
    <w:rsid w:val="007D171A"/>
    <w:rsid w:val="007D176C"/>
    <w:rsid w:val="007D1830"/>
    <w:rsid w:val="007D1880"/>
    <w:rsid w:val="007D1911"/>
    <w:rsid w:val="007D1945"/>
    <w:rsid w:val="007D1957"/>
    <w:rsid w:val="007D19E4"/>
    <w:rsid w:val="007D19E9"/>
    <w:rsid w:val="007D19FD"/>
    <w:rsid w:val="007D19FE"/>
    <w:rsid w:val="007D1A1E"/>
    <w:rsid w:val="007D1A24"/>
    <w:rsid w:val="007D1A40"/>
    <w:rsid w:val="007D1A4C"/>
    <w:rsid w:val="007D1A7F"/>
    <w:rsid w:val="007D1A8D"/>
    <w:rsid w:val="007D1ACB"/>
    <w:rsid w:val="007D1AFE"/>
    <w:rsid w:val="007D1B17"/>
    <w:rsid w:val="007D1B1A"/>
    <w:rsid w:val="007D1B66"/>
    <w:rsid w:val="007D1B69"/>
    <w:rsid w:val="007D1BC5"/>
    <w:rsid w:val="007D1BCF"/>
    <w:rsid w:val="007D1BF7"/>
    <w:rsid w:val="007D1BF8"/>
    <w:rsid w:val="007D1C68"/>
    <w:rsid w:val="007D1C7C"/>
    <w:rsid w:val="007D1CC4"/>
    <w:rsid w:val="007D1CC6"/>
    <w:rsid w:val="007D1CE3"/>
    <w:rsid w:val="007D1CFE"/>
    <w:rsid w:val="007D1D24"/>
    <w:rsid w:val="007D1D6F"/>
    <w:rsid w:val="007D1D86"/>
    <w:rsid w:val="007D1E09"/>
    <w:rsid w:val="007D1E38"/>
    <w:rsid w:val="007D1E6E"/>
    <w:rsid w:val="007D1EB1"/>
    <w:rsid w:val="007D1F2F"/>
    <w:rsid w:val="007D1F4A"/>
    <w:rsid w:val="007D1F9E"/>
    <w:rsid w:val="007D1FA0"/>
    <w:rsid w:val="007D1FB3"/>
    <w:rsid w:val="007D1FC2"/>
    <w:rsid w:val="007D1FCD"/>
    <w:rsid w:val="007D1FCF"/>
    <w:rsid w:val="007D201B"/>
    <w:rsid w:val="007D2045"/>
    <w:rsid w:val="007D2114"/>
    <w:rsid w:val="007D212F"/>
    <w:rsid w:val="007D2171"/>
    <w:rsid w:val="007D219D"/>
    <w:rsid w:val="007D21B3"/>
    <w:rsid w:val="007D21D8"/>
    <w:rsid w:val="007D2238"/>
    <w:rsid w:val="007D225A"/>
    <w:rsid w:val="007D2267"/>
    <w:rsid w:val="007D226F"/>
    <w:rsid w:val="007D22A1"/>
    <w:rsid w:val="007D22CB"/>
    <w:rsid w:val="007D233A"/>
    <w:rsid w:val="007D237A"/>
    <w:rsid w:val="007D23B2"/>
    <w:rsid w:val="007D240B"/>
    <w:rsid w:val="007D2449"/>
    <w:rsid w:val="007D24D7"/>
    <w:rsid w:val="007D25E9"/>
    <w:rsid w:val="007D260B"/>
    <w:rsid w:val="007D2627"/>
    <w:rsid w:val="007D2707"/>
    <w:rsid w:val="007D2733"/>
    <w:rsid w:val="007D277A"/>
    <w:rsid w:val="007D2797"/>
    <w:rsid w:val="007D281A"/>
    <w:rsid w:val="007D282B"/>
    <w:rsid w:val="007D282F"/>
    <w:rsid w:val="007D284F"/>
    <w:rsid w:val="007D286C"/>
    <w:rsid w:val="007D28A3"/>
    <w:rsid w:val="007D28D0"/>
    <w:rsid w:val="007D28EE"/>
    <w:rsid w:val="007D290E"/>
    <w:rsid w:val="007D2992"/>
    <w:rsid w:val="007D299C"/>
    <w:rsid w:val="007D29A1"/>
    <w:rsid w:val="007D29C8"/>
    <w:rsid w:val="007D29E9"/>
    <w:rsid w:val="007D29FB"/>
    <w:rsid w:val="007D29FE"/>
    <w:rsid w:val="007D2A16"/>
    <w:rsid w:val="007D2A17"/>
    <w:rsid w:val="007D2A1D"/>
    <w:rsid w:val="007D2A20"/>
    <w:rsid w:val="007D2A37"/>
    <w:rsid w:val="007D2A91"/>
    <w:rsid w:val="007D2AC8"/>
    <w:rsid w:val="007D2ACE"/>
    <w:rsid w:val="007D2B0A"/>
    <w:rsid w:val="007D2B19"/>
    <w:rsid w:val="007D2B59"/>
    <w:rsid w:val="007D2B85"/>
    <w:rsid w:val="007D2C0D"/>
    <w:rsid w:val="007D2C8F"/>
    <w:rsid w:val="007D2C96"/>
    <w:rsid w:val="007D2CE0"/>
    <w:rsid w:val="007D2CEF"/>
    <w:rsid w:val="007D2CFF"/>
    <w:rsid w:val="007D2D3A"/>
    <w:rsid w:val="007D2D4F"/>
    <w:rsid w:val="007D2D50"/>
    <w:rsid w:val="007D2DBB"/>
    <w:rsid w:val="007D2DFA"/>
    <w:rsid w:val="007D2E29"/>
    <w:rsid w:val="007D2E33"/>
    <w:rsid w:val="007D2E6D"/>
    <w:rsid w:val="007D2E84"/>
    <w:rsid w:val="007D2E90"/>
    <w:rsid w:val="007D2ED4"/>
    <w:rsid w:val="007D2EDA"/>
    <w:rsid w:val="007D2FB0"/>
    <w:rsid w:val="007D2FD7"/>
    <w:rsid w:val="007D300A"/>
    <w:rsid w:val="007D30C7"/>
    <w:rsid w:val="007D30CD"/>
    <w:rsid w:val="007D30E1"/>
    <w:rsid w:val="007D30ED"/>
    <w:rsid w:val="007D3105"/>
    <w:rsid w:val="007D3114"/>
    <w:rsid w:val="007D3129"/>
    <w:rsid w:val="007D3172"/>
    <w:rsid w:val="007D31F6"/>
    <w:rsid w:val="007D3248"/>
    <w:rsid w:val="007D3253"/>
    <w:rsid w:val="007D32C4"/>
    <w:rsid w:val="007D32C7"/>
    <w:rsid w:val="007D32D6"/>
    <w:rsid w:val="007D32ED"/>
    <w:rsid w:val="007D3306"/>
    <w:rsid w:val="007D3370"/>
    <w:rsid w:val="007D33A9"/>
    <w:rsid w:val="007D33B0"/>
    <w:rsid w:val="007D3461"/>
    <w:rsid w:val="007D34BA"/>
    <w:rsid w:val="007D34E0"/>
    <w:rsid w:val="007D352A"/>
    <w:rsid w:val="007D353C"/>
    <w:rsid w:val="007D3565"/>
    <w:rsid w:val="007D3598"/>
    <w:rsid w:val="007D35E4"/>
    <w:rsid w:val="007D35E6"/>
    <w:rsid w:val="007D35F0"/>
    <w:rsid w:val="007D35FC"/>
    <w:rsid w:val="007D36F5"/>
    <w:rsid w:val="007D3705"/>
    <w:rsid w:val="007D3744"/>
    <w:rsid w:val="007D3770"/>
    <w:rsid w:val="007D37D2"/>
    <w:rsid w:val="007D3807"/>
    <w:rsid w:val="007D3851"/>
    <w:rsid w:val="007D38B9"/>
    <w:rsid w:val="007D38C4"/>
    <w:rsid w:val="007D38F3"/>
    <w:rsid w:val="007D38FD"/>
    <w:rsid w:val="007D3950"/>
    <w:rsid w:val="007D3963"/>
    <w:rsid w:val="007D398E"/>
    <w:rsid w:val="007D3993"/>
    <w:rsid w:val="007D39CA"/>
    <w:rsid w:val="007D39CC"/>
    <w:rsid w:val="007D39E7"/>
    <w:rsid w:val="007D3A61"/>
    <w:rsid w:val="007D3A6D"/>
    <w:rsid w:val="007D3A73"/>
    <w:rsid w:val="007D3A75"/>
    <w:rsid w:val="007D3A7F"/>
    <w:rsid w:val="007D3A8B"/>
    <w:rsid w:val="007D3ACB"/>
    <w:rsid w:val="007D3AE1"/>
    <w:rsid w:val="007D3AF8"/>
    <w:rsid w:val="007D3AFF"/>
    <w:rsid w:val="007D3B51"/>
    <w:rsid w:val="007D3B68"/>
    <w:rsid w:val="007D3B87"/>
    <w:rsid w:val="007D3B93"/>
    <w:rsid w:val="007D3BDC"/>
    <w:rsid w:val="007D3BFB"/>
    <w:rsid w:val="007D3C04"/>
    <w:rsid w:val="007D3C0F"/>
    <w:rsid w:val="007D3C1B"/>
    <w:rsid w:val="007D3C53"/>
    <w:rsid w:val="007D3C84"/>
    <w:rsid w:val="007D3CB3"/>
    <w:rsid w:val="007D3CD0"/>
    <w:rsid w:val="007D3D22"/>
    <w:rsid w:val="007D3D35"/>
    <w:rsid w:val="007D3D48"/>
    <w:rsid w:val="007D3D5F"/>
    <w:rsid w:val="007D3D6F"/>
    <w:rsid w:val="007D3DA4"/>
    <w:rsid w:val="007D3DA9"/>
    <w:rsid w:val="007D3DDE"/>
    <w:rsid w:val="007D3DE3"/>
    <w:rsid w:val="007D3DFD"/>
    <w:rsid w:val="007D3E01"/>
    <w:rsid w:val="007D3E2F"/>
    <w:rsid w:val="007D3E4B"/>
    <w:rsid w:val="007D3EE3"/>
    <w:rsid w:val="007D3F2A"/>
    <w:rsid w:val="007D3FF9"/>
    <w:rsid w:val="007D4020"/>
    <w:rsid w:val="007D405E"/>
    <w:rsid w:val="007D4079"/>
    <w:rsid w:val="007D407A"/>
    <w:rsid w:val="007D407F"/>
    <w:rsid w:val="007D4082"/>
    <w:rsid w:val="007D408D"/>
    <w:rsid w:val="007D40B2"/>
    <w:rsid w:val="007D40B3"/>
    <w:rsid w:val="007D40DE"/>
    <w:rsid w:val="007D40EE"/>
    <w:rsid w:val="007D40FB"/>
    <w:rsid w:val="007D4100"/>
    <w:rsid w:val="007D413F"/>
    <w:rsid w:val="007D4140"/>
    <w:rsid w:val="007D4148"/>
    <w:rsid w:val="007D42A5"/>
    <w:rsid w:val="007D42E1"/>
    <w:rsid w:val="007D4350"/>
    <w:rsid w:val="007D4352"/>
    <w:rsid w:val="007D435B"/>
    <w:rsid w:val="007D43D7"/>
    <w:rsid w:val="007D4407"/>
    <w:rsid w:val="007D4415"/>
    <w:rsid w:val="007D4416"/>
    <w:rsid w:val="007D442E"/>
    <w:rsid w:val="007D443E"/>
    <w:rsid w:val="007D445E"/>
    <w:rsid w:val="007D4463"/>
    <w:rsid w:val="007D4471"/>
    <w:rsid w:val="007D4476"/>
    <w:rsid w:val="007D4497"/>
    <w:rsid w:val="007D44BE"/>
    <w:rsid w:val="007D44F2"/>
    <w:rsid w:val="007D4544"/>
    <w:rsid w:val="007D4548"/>
    <w:rsid w:val="007D4570"/>
    <w:rsid w:val="007D457A"/>
    <w:rsid w:val="007D45B2"/>
    <w:rsid w:val="007D45BB"/>
    <w:rsid w:val="007D4667"/>
    <w:rsid w:val="007D4695"/>
    <w:rsid w:val="007D46C2"/>
    <w:rsid w:val="007D4738"/>
    <w:rsid w:val="007D476D"/>
    <w:rsid w:val="007D476F"/>
    <w:rsid w:val="007D4774"/>
    <w:rsid w:val="007D4791"/>
    <w:rsid w:val="007D4819"/>
    <w:rsid w:val="007D482E"/>
    <w:rsid w:val="007D4899"/>
    <w:rsid w:val="007D48F8"/>
    <w:rsid w:val="007D48FE"/>
    <w:rsid w:val="007D492C"/>
    <w:rsid w:val="007D4950"/>
    <w:rsid w:val="007D4968"/>
    <w:rsid w:val="007D4990"/>
    <w:rsid w:val="007D49CA"/>
    <w:rsid w:val="007D49CF"/>
    <w:rsid w:val="007D49DC"/>
    <w:rsid w:val="007D49EA"/>
    <w:rsid w:val="007D4A14"/>
    <w:rsid w:val="007D4A2C"/>
    <w:rsid w:val="007D4A3D"/>
    <w:rsid w:val="007D4A81"/>
    <w:rsid w:val="007D4A8B"/>
    <w:rsid w:val="007D4A8E"/>
    <w:rsid w:val="007D4AC0"/>
    <w:rsid w:val="007D4AF3"/>
    <w:rsid w:val="007D4B26"/>
    <w:rsid w:val="007D4B5A"/>
    <w:rsid w:val="007D4BCE"/>
    <w:rsid w:val="007D4BE1"/>
    <w:rsid w:val="007D4C46"/>
    <w:rsid w:val="007D4C84"/>
    <w:rsid w:val="007D4C8C"/>
    <w:rsid w:val="007D4CA1"/>
    <w:rsid w:val="007D4CFC"/>
    <w:rsid w:val="007D4D65"/>
    <w:rsid w:val="007D4DA6"/>
    <w:rsid w:val="007D4DBA"/>
    <w:rsid w:val="007D4DC1"/>
    <w:rsid w:val="007D4DEA"/>
    <w:rsid w:val="007D4DF5"/>
    <w:rsid w:val="007D4E40"/>
    <w:rsid w:val="007D4E62"/>
    <w:rsid w:val="007D4EB0"/>
    <w:rsid w:val="007D4ED8"/>
    <w:rsid w:val="007D4F59"/>
    <w:rsid w:val="007D4F5C"/>
    <w:rsid w:val="007D4F84"/>
    <w:rsid w:val="007D4F8A"/>
    <w:rsid w:val="007D4F95"/>
    <w:rsid w:val="007D4FBD"/>
    <w:rsid w:val="007D4FD5"/>
    <w:rsid w:val="007D4FDE"/>
    <w:rsid w:val="007D5064"/>
    <w:rsid w:val="007D506A"/>
    <w:rsid w:val="007D50BC"/>
    <w:rsid w:val="007D5112"/>
    <w:rsid w:val="007D5118"/>
    <w:rsid w:val="007D511B"/>
    <w:rsid w:val="007D5126"/>
    <w:rsid w:val="007D5148"/>
    <w:rsid w:val="007D515E"/>
    <w:rsid w:val="007D5162"/>
    <w:rsid w:val="007D5195"/>
    <w:rsid w:val="007D51FD"/>
    <w:rsid w:val="007D5226"/>
    <w:rsid w:val="007D523A"/>
    <w:rsid w:val="007D52C0"/>
    <w:rsid w:val="007D52E2"/>
    <w:rsid w:val="007D5306"/>
    <w:rsid w:val="007D5338"/>
    <w:rsid w:val="007D5396"/>
    <w:rsid w:val="007D53AF"/>
    <w:rsid w:val="007D53CB"/>
    <w:rsid w:val="007D53CD"/>
    <w:rsid w:val="007D53E7"/>
    <w:rsid w:val="007D53F3"/>
    <w:rsid w:val="007D540E"/>
    <w:rsid w:val="007D5430"/>
    <w:rsid w:val="007D5448"/>
    <w:rsid w:val="007D5542"/>
    <w:rsid w:val="007D5553"/>
    <w:rsid w:val="007D556A"/>
    <w:rsid w:val="007D556F"/>
    <w:rsid w:val="007D5570"/>
    <w:rsid w:val="007D5573"/>
    <w:rsid w:val="007D55C0"/>
    <w:rsid w:val="007D5608"/>
    <w:rsid w:val="007D5666"/>
    <w:rsid w:val="007D56AB"/>
    <w:rsid w:val="007D56D5"/>
    <w:rsid w:val="007D56E9"/>
    <w:rsid w:val="007D5740"/>
    <w:rsid w:val="007D5754"/>
    <w:rsid w:val="007D5798"/>
    <w:rsid w:val="007D582E"/>
    <w:rsid w:val="007D5849"/>
    <w:rsid w:val="007D5870"/>
    <w:rsid w:val="007D58E1"/>
    <w:rsid w:val="007D58EC"/>
    <w:rsid w:val="007D596B"/>
    <w:rsid w:val="007D5997"/>
    <w:rsid w:val="007D599D"/>
    <w:rsid w:val="007D59B6"/>
    <w:rsid w:val="007D5A57"/>
    <w:rsid w:val="007D5A7B"/>
    <w:rsid w:val="007D5A96"/>
    <w:rsid w:val="007D5AAD"/>
    <w:rsid w:val="007D5AF6"/>
    <w:rsid w:val="007D5B11"/>
    <w:rsid w:val="007D5B1F"/>
    <w:rsid w:val="007D5BCD"/>
    <w:rsid w:val="007D5BE5"/>
    <w:rsid w:val="007D5BE8"/>
    <w:rsid w:val="007D5C12"/>
    <w:rsid w:val="007D5C4D"/>
    <w:rsid w:val="007D5C71"/>
    <w:rsid w:val="007D5C76"/>
    <w:rsid w:val="007D5CC6"/>
    <w:rsid w:val="007D5CD6"/>
    <w:rsid w:val="007D5D17"/>
    <w:rsid w:val="007D5D73"/>
    <w:rsid w:val="007D5D96"/>
    <w:rsid w:val="007D5D9B"/>
    <w:rsid w:val="007D5DA5"/>
    <w:rsid w:val="007D5DBE"/>
    <w:rsid w:val="007D5DD2"/>
    <w:rsid w:val="007D5E00"/>
    <w:rsid w:val="007D5E06"/>
    <w:rsid w:val="007D5E42"/>
    <w:rsid w:val="007D5E49"/>
    <w:rsid w:val="007D5E68"/>
    <w:rsid w:val="007D5EA7"/>
    <w:rsid w:val="007D5EBB"/>
    <w:rsid w:val="007D5EBD"/>
    <w:rsid w:val="007D5EBE"/>
    <w:rsid w:val="007D5EDB"/>
    <w:rsid w:val="007D5EDD"/>
    <w:rsid w:val="007D5EE1"/>
    <w:rsid w:val="007D5EF3"/>
    <w:rsid w:val="007D5F0D"/>
    <w:rsid w:val="007D5F23"/>
    <w:rsid w:val="007D5FA9"/>
    <w:rsid w:val="007D5FB2"/>
    <w:rsid w:val="007D5FBE"/>
    <w:rsid w:val="007D5FC9"/>
    <w:rsid w:val="007D5FD3"/>
    <w:rsid w:val="007D5FD8"/>
    <w:rsid w:val="007D5FF5"/>
    <w:rsid w:val="007D6030"/>
    <w:rsid w:val="007D607F"/>
    <w:rsid w:val="007D6090"/>
    <w:rsid w:val="007D60D5"/>
    <w:rsid w:val="007D6103"/>
    <w:rsid w:val="007D6129"/>
    <w:rsid w:val="007D61DC"/>
    <w:rsid w:val="007D61E8"/>
    <w:rsid w:val="007D6219"/>
    <w:rsid w:val="007D6293"/>
    <w:rsid w:val="007D62AA"/>
    <w:rsid w:val="007D62AC"/>
    <w:rsid w:val="007D62BA"/>
    <w:rsid w:val="007D62E2"/>
    <w:rsid w:val="007D62EB"/>
    <w:rsid w:val="007D6302"/>
    <w:rsid w:val="007D6344"/>
    <w:rsid w:val="007D6369"/>
    <w:rsid w:val="007D63A0"/>
    <w:rsid w:val="007D63C3"/>
    <w:rsid w:val="007D63CE"/>
    <w:rsid w:val="007D63EB"/>
    <w:rsid w:val="007D63EE"/>
    <w:rsid w:val="007D63F5"/>
    <w:rsid w:val="007D63F9"/>
    <w:rsid w:val="007D63FF"/>
    <w:rsid w:val="007D6402"/>
    <w:rsid w:val="007D6465"/>
    <w:rsid w:val="007D646D"/>
    <w:rsid w:val="007D64A1"/>
    <w:rsid w:val="007D64D9"/>
    <w:rsid w:val="007D64DA"/>
    <w:rsid w:val="007D6508"/>
    <w:rsid w:val="007D651B"/>
    <w:rsid w:val="007D653C"/>
    <w:rsid w:val="007D654C"/>
    <w:rsid w:val="007D658A"/>
    <w:rsid w:val="007D6598"/>
    <w:rsid w:val="007D65E5"/>
    <w:rsid w:val="007D65F6"/>
    <w:rsid w:val="007D668A"/>
    <w:rsid w:val="007D66D1"/>
    <w:rsid w:val="007D6709"/>
    <w:rsid w:val="007D677C"/>
    <w:rsid w:val="007D6786"/>
    <w:rsid w:val="007D67CD"/>
    <w:rsid w:val="007D67FC"/>
    <w:rsid w:val="007D6852"/>
    <w:rsid w:val="007D6854"/>
    <w:rsid w:val="007D68B3"/>
    <w:rsid w:val="007D68B6"/>
    <w:rsid w:val="007D6917"/>
    <w:rsid w:val="007D691E"/>
    <w:rsid w:val="007D6930"/>
    <w:rsid w:val="007D6959"/>
    <w:rsid w:val="007D6977"/>
    <w:rsid w:val="007D6988"/>
    <w:rsid w:val="007D69E5"/>
    <w:rsid w:val="007D69EC"/>
    <w:rsid w:val="007D69EF"/>
    <w:rsid w:val="007D6A9F"/>
    <w:rsid w:val="007D6AE1"/>
    <w:rsid w:val="007D6AF2"/>
    <w:rsid w:val="007D6B0F"/>
    <w:rsid w:val="007D6B3C"/>
    <w:rsid w:val="007D6B8E"/>
    <w:rsid w:val="007D6B97"/>
    <w:rsid w:val="007D6BF7"/>
    <w:rsid w:val="007D6C0B"/>
    <w:rsid w:val="007D6C30"/>
    <w:rsid w:val="007D6C33"/>
    <w:rsid w:val="007D6C35"/>
    <w:rsid w:val="007D6C64"/>
    <w:rsid w:val="007D6C79"/>
    <w:rsid w:val="007D6CA0"/>
    <w:rsid w:val="007D6D02"/>
    <w:rsid w:val="007D6D11"/>
    <w:rsid w:val="007D6D16"/>
    <w:rsid w:val="007D6D36"/>
    <w:rsid w:val="007D6D8B"/>
    <w:rsid w:val="007D6DC9"/>
    <w:rsid w:val="007D6E13"/>
    <w:rsid w:val="007D6E33"/>
    <w:rsid w:val="007D6E34"/>
    <w:rsid w:val="007D6E3B"/>
    <w:rsid w:val="007D6E65"/>
    <w:rsid w:val="007D6E8F"/>
    <w:rsid w:val="007D6EC2"/>
    <w:rsid w:val="007D6EFF"/>
    <w:rsid w:val="007D6F00"/>
    <w:rsid w:val="007D6F0F"/>
    <w:rsid w:val="007D6F10"/>
    <w:rsid w:val="007D6F2D"/>
    <w:rsid w:val="007D6F36"/>
    <w:rsid w:val="007D6F44"/>
    <w:rsid w:val="007D6F5B"/>
    <w:rsid w:val="007D6F72"/>
    <w:rsid w:val="007D6F97"/>
    <w:rsid w:val="007D6FC5"/>
    <w:rsid w:val="007D6FD8"/>
    <w:rsid w:val="007D7029"/>
    <w:rsid w:val="007D702A"/>
    <w:rsid w:val="007D706B"/>
    <w:rsid w:val="007D7081"/>
    <w:rsid w:val="007D70A7"/>
    <w:rsid w:val="007D70B4"/>
    <w:rsid w:val="007D70D1"/>
    <w:rsid w:val="007D70D3"/>
    <w:rsid w:val="007D70FA"/>
    <w:rsid w:val="007D7119"/>
    <w:rsid w:val="007D711D"/>
    <w:rsid w:val="007D711E"/>
    <w:rsid w:val="007D7147"/>
    <w:rsid w:val="007D7159"/>
    <w:rsid w:val="007D718D"/>
    <w:rsid w:val="007D71CC"/>
    <w:rsid w:val="007D7214"/>
    <w:rsid w:val="007D7219"/>
    <w:rsid w:val="007D7223"/>
    <w:rsid w:val="007D723C"/>
    <w:rsid w:val="007D727A"/>
    <w:rsid w:val="007D72F6"/>
    <w:rsid w:val="007D72F8"/>
    <w:rsid w:val="007D72FA"/>
    <w:rsid w:val="007D72FF"/>
    <w:rsid w:val="007D7304"/>
    <w:rsid w:val="007D733A"/>
    <w:rsid w:val="007D7346"/>
    <w:rsid w:val="007D738B"/>
    <w:rsid w:val="007D73A1"/>
    <w:rsid w:val="007D7429"/>
    <w:rsid w:val="007D746F"/>
    <w:rsid w:val="007D7470"/>
    <w:rsid w:val="007D747B"/>
    <w:rsid w:val="007D7482"/>
    <w:rsid w:val="007D748F"/>
    <w:rsid w:val="007D74A2"/>
    <w:rsid w:val="007D74AA"/>
    <w:rsid w:val="007D74C5"/>
    <w:rsid w:val="007D750D"/>
    <w:rsid w:val="007D752A"/>
    <w:rsid w:val="007D754F"/>
    <w:rsid w:val="007D7561"/>
    <w:rsid w:val="007D7580"/>
    <w:rsid w:val="007D758C"/>
    <w:rsid w:val="007D759B"/>
    <w:rsid w:val="007D75C8"/>
    <w:rsid w:val="007D75DF"/>
    <w:rsid w:val="007D7604"/>
    <w:rsid w:val="007D763F"/>
    <w:rsid w:val="007D7655"/>
    <w:rsid w:val="007D76C5"/>
    <w:rsid w:val="007D77CA"/>
    <w:rsid w:val="007D77D9"/>
    <w:rsid w:val="007D7810"/>
    <w:rsid w:val="007D786E"/>
    <w:rsid w:val="007D78C0"/>
    <w:rsid w:val="007D78D7"/>
    <w:rsid w:val="007D7956"/>
    <w:rsid w:val="007D7997"/>
    <w:rsid w:val="007D799A"/>
    <w:rsid w:val="007D79BC"/>
    <w:rsid w:val="007D79F6"/>
    <w:rsid w:val="007D7A20"/>
    <w:rsid w:val="007D7A4E"/>
    <w:rsid w:val="007D7A5C"/>
    <w:rsid w:val="007D7A66"/>
    <w:rsid w:val="007D7A9E"/>
    <w:rsid w:val="007D7AA2"/>
    <w:rsid w:val="007D7B3A"/>
    <w:rsid w:val="007D7B52"/>
    <w:rsid w:val="007D7B5B"/>
    <w:rsid w:val="007D7B96"/>
    <w:rsid w:val="007D7BFF"/>
    <w:rsid w:val="007D7C5A"/>
    <w:rsid w:val="007D7C8F"/>
    <w:rsid w:val="007D7CD5"/>
    <w:rsid w:val="007D7CD6"/>
    <w:rsid w:val="007D7CF3"/>
    <w:rsid w:val="007D7D47"/>
    <w:rsid w:val="007D7DD3"/>
    <w:rsid w:val="007D7E08"/>
    <w:rsid w:val="007D7E6C"/>
    <w:rsid w:val="007D7E81"/>
    <w:rsid w:val="007D7EA8"/>
    <w:rsid w:val="007D7EAA"/>
    <w:rsid w:val="007D7EEA"/>
    <w:rsid w:val="007D7EF0"/>
    <w:rsid w:val="007D7F04"/>
    <w:rsid w:val="007D7F80"/>
    <w:rsid w:val="007D7F88"/>
    <w:rsid w:val="007D7F8D"/>
    <w:rsid w:val="007D7FD2"/>
    <w:rsid w:val="007D7FE7"/>
    <w:rsid w:val="007E00AB"/>
    <w:rsid w:val="007E00CB"/>
    <w:rsid w:val="007E0101"/>
    <w:rsid w:val="007E010E"/>
    <w:rsid w:val="007E0122"/>
    <w:rsid w:val="007E012D"/>
    <w:rsid w:val="007E0160"/>
    <w:rsid w:val="007E0179"/>
    <w:rsid w:val="007E0199"/>
    <w:rsid w:val="007E01B8"/>
    <w:rsid w:val="007E01DB"/>
    <w:rsid w:val="007E01FF"/>
    <w:rsid w:val="007E0246"/>
    <w:rsid w:val="007E0251"/>
    <w:rsid w:val="007E028E"/>
    <w:rsid w:val="007E02D3"/>
    <w:rsid w:val="007E02E9"/>
    <w:rsid w:val="007E0329"/>
    <w:rsid w:val="007E036D"/>
    <w:rsid w:val="007E03C3"/>
    <w:rsid w:val="007E03ED"/>
    <w:rsid w:val="007E03F2"/>
    <w:rsid w:val="007E040E"/>
    <w:rsid w:val="007E0414"/>
    <w:rsid w:val="007E0446"/>
    <w:rsid w:val="007E044C"/>
    <w:rsid w:val="007E044D"/>
    <w:rsid w:val="007E046C"/>
    <w:rsid w:val="007E049C"/>
    <w:rsid w:val="007E04A2"/>
    <w:rsid w:val="007E04D0"/>
    <w:rsid w:val="007E04E4"/>
    <w:rsid w:val="007E0511"/>
    <w:rsid w:val="007E053B"/>
    <w:rsid w:val="007E054B"/>
    <w:rsid w:val="007E0584"/>
    <w:rsid w:val="007E05BF"/>
    <w:rsid w:val="007E05C9"/>
    <w:rsid w:val="007E05FE"/>
    <w:rsid w:val="007E0612"/>
    <w:rsid w:val="007E0615"/>
    <w:rsid w:val="007E0643"/>
    <w:rsid w:val="007E0649"/>
    <w:rsid w:val="007E065D"/>
    <w:rsid w:val="007E0695"/>
    <w:rsid w:val="007E06C8"/>
    <w:rsid w:val="007E074D"/>
    <w:rsid w:val="007E077C"/>
    <w:rsid w:val="007E0788"/>
    <w:rsid w:val="007E07C4"/>
    <w:rsid w:val="007E07D1"/>
    <w:rsid w:val="007E07D9"/>
    <w:rsid w:val="007E07DC"/>
    <w:rsid w:val="007E07E0"/>
    <w:rsid w:val="007E07F2"/>
    <w:rsid w:val="007E0878"/>
    <w:rsid w:val="007E0885"/>
    <w:rsid w:val="007E08B7"/>
    <w:rsid w:val="007E08BC"/>
    <w:rsid w:val="007E0940"/>
    <w:rsid w:val="007E0946"/>
    <w:rsid w:val="007E0957"/>
    <w:rsid w:val="007E0970"/>
    <w:rsid w:val="007E09CC"/>
    <w:rsid w:val="007E0A11"/>
    <w:rsid w:val="007E0A2A"/>
    <w:rsid w:val="007E0A48"/>
    <w:rsid w:val="007E0A58"/>
    <w:rsid w:val="007E0A74"/>
    <w:rsid w:val="007E0ACF"/>
    <w:rsid w:val="007E0B47"/>
    <w:rsid w:val="007E0B6A"/>
    <w:rsid w:val="007E0B7C"/>
    <w:rsid w:val="007E0B92"/>
    <w:rsid w:val="007E0BE5"/>
    <w:rsid w:val="007E0C58"/>
    <w:rsid w:val="007E0C6F"/>
    <w:rsid w:val="007E0CA7"/>
    <w:rsid w:val="007E0D19"/>
    <w:rsid w:val="007E0D31"/>
    <w:rsid w:val="007E0D5D"/>
    <w:rsid w:val="007E0D6C"/>
    <w:rsid w:val="007E0D81"/>
    <w:rsid w:val="007E0DAB"/>
    <w:rsid w:val="007E0DB2"/>
    <w:rsid w:val="007E0DC7"/>
    <w:rsid w:val="007E0DD1"/>
    <w:rsid w:val="007E0DDA"/>
    <w:rsid w:val="007E0E36"/>
    <w:rsid w:val="007E0E3A"/>
    <w:rsid w:val="007E0E64"/>
    <w:rsid w:val="007E0EA6"/>
    <w:rsid w:val="007E0EC3"/>
    <w:rsid w:val="007E0EC5"/>
    <w:rsid w:val="007E0ED5"/>
    <w:rsid w:val="007E0EFF"/>
    <w:rsid w:val="007E0F13"/>
    <w:rsid w:val="007E0F20"/>
    <w:rsid w:val="007E0F5C"/>
    <w:rsid w:val="007E0F84"/>
    <w:rsid w:val="007E0FAB"/>
    <w:rsid w:val="007E0FE1"/>
    <w:rsid w:val="007E107B"/>
    <w:rsid w:val="007E10D6"/>
    <w:rsid w:val="007E10EE"/>
    <w:rsid w:val="007E1114"/>
    <w:rsid w:val="007E1140"/>
    <w:rsid w:val="007E118E"/>
    <w:rsid w:val="007E11E7"/>
    <w:rsid w:val="007E11EA"/>
    <w:rsid w:val="007E11FB"/>
    <w:rsid w:val="007E120E"/>
    <w:rsid w:val="007E121A"/>
    <w:rsid w:val="007E1239"/>
    <w:rsid w:val="007E1266"/>
    <w:rsid w:val="007E1295"/>
    <w:rsid w:val="007E12CC"/>
    <w:rsid w:val="007E1300"/>
    <w:rsid w:val="007E1308"/>
    <w:rsid w:val="007E1324"/>
    <w:rsid w:val="007E1357"/>
    <w:rsid w:val="007E1408"/>
    <w:rsid w:val="007E141B"/>
    <w:rsid w:val="007E143F"/>
    <w:rsid w:val="007E144D"/>
    <w:rsid w:val="007E1451"/>
    <w:rsid w:val="007E1456"/>
    <w:rsid w:val="007E145C"/>
    <w:rsid w:val="007E1463"/>
    <w:rsid w:val="007E147A"/>
    <w:rsid w:val="007E1486"/>
    <w:rsid w:val="007E1498"/>
    <w:rsid w:val="007E14B3"/>
    <w:rsid w:val="007E14DA"/>
    <w:rsid w:val="007E1506"/>
    <w:rsid w:val="007E150A"/>
    <w:rsid w:val="007E151F"/>
    <w:rsid w:val="007E152B"/>
    <w:rsid w:val="007E158C"/>
    <w:rsid w:val="007E15B8"/>
    <w:rsid w:val="007E15BF"/>
    <w:rsid w:val="007E15F9"/>
    <w:rsid w:val="007E1612"/>
    <w:rsid w:val="007E163D"/>
    <w:rsid w:val="007E164D"/>
    <w:rsid w:val="007E1656"/>
    <w:rsid w:val="007E167A"/>
    <w:rsid w:val="007E16AF"/>
    <w:rsid w:val="007E16CC"/>
    <w:rsid w:val="007E173B"/>
    <w:rsid w:val="007E174D"/>
    <w:rsid w:val="007E174E"/>
    <w:rsid w:val="007E176E"/>
    <w:rsid w:val="007E177E"/>
    <w:rsid w:val="007E1797"/>
    <w:rsid w:val="007E17A1"/>
    <w:rsid w:val="007E17A8"/>
    <w:rsid w:val="007E180B"/>
    <w:rsid w:val="007E184D"/>
    <w:rsid w:val="007E186D"/>
    <w:rsid w:val="007E18C1"/>
    <w:rsid w:val="007E1948"/>
    <w:rsid w:val="007E194A"/>
    <w:rsid w:val="007E1A05"/>
    <w:rsid w:val="007E1A13"/>
    <w:rsid w:val="007E1A2E"/>
    <w:rsid w:val="007E1A32"/>
    <w:rsid w:val="007E1A66"/>
    <w:rsid w:val="007E1A73"/>
    <w:rsid w:val="007E1A88"/>
    <w:rsid w:val="007E1AB6"/>
    <w:rsid w:val="007E1B77"/>
    <w:rsid w:val="007E1B9A"/>
    <w:rsid w:val="007E1BC2"/>
    <w:rsid w:val="007E1BE1"/>
    <w:rsid w:val="007E1C1F"/>
    <w:rsid w:val="007E1C69"/>
    <w:rsid w:val="007E1C79"/>
    <w:rsid w:val="007E1C8E"/>
    <w:rsid w:val="007E1CBD"/>
    <w:rsid w:val="007E1CCE"/>
    <w:rsid w:val="007E1CF0"/>
    <w:rsid w:val="007E1DB5"/>
    <w:rsid w:val="007E1DBE"/>
    <w:rsid w:val="007E1E13"/>
    <w:rsid w:val="007E1E18"/>
    <w:rsid w:val="007E1E34"/>
    <w:rsid w:val="007E1E3E"/>
    <w:rsid w:val="007E1E8B"/>
    <w:rsid w:val="007E1EB8"/>
    <w:rsid w:val="007E1F81"/>
    <w:rsid w:val="007E1F90"/>
    <w:rsid w:val="007E1F96"/>
    <w:rsid w:val="007E1F9C"/>
    <w:rsid w:val="007E1FA5"/>
    <w:rsid w:val="007E1FA9"/>
    <w:rsid w:val="007E1FC2"/>
    <w:rsid w:val="007E1FCA"/>
    <w:rsid w:val="007E1FEF"/>
    <w:rsid w:val="007E206A"/>
    <w:rsid w:val="007E2071"/>
    <w:rsid w:val="007E2076"/>
    <w:rsid w:val="007E2089"/>
    <w:rsid w:val="007E209A"/>
    <w:rsid w:val="007E209F"/>
    <w:rsid w:val="007E20D6"/>
    <w:rsid w:val="007E20E2"/>
    <w:rsid w:val="007E20EB"/>
    <w:rsid w:val="007E2103"/>
    <w:rsid w:val="007E210A"/>
    <w:rsid w:val="007E210C"/>
    <w:rsid w:val="007E212B"/>
    <w:rsid w:val="007E215D"/>
    <w:rsid w:val="007E2165"/>
    <w:rsid w:val="007E21A1"/>
    <w:rsid w:val="007E21AB"/>
    <w:rsid w:val="007E21CE"/>
    <w:rsid w:val="007E21D9"/>
    <w:rsid w:val="007E21E0"/>
    <w:rsid w:val="007E222C"/>
    <w:rsid w:val="007E223C"/>
    <w:rsid w:val="007E22AB"/>
    <w:rsid w:val="007E22B4"/>
    <w:rsid w:val="007E2314"/>
    <w:rsid w:val="007E233A"/>
    <w:rsid w:val="007E233B"/>
    <w:rsid w:val="007E2359"/>
    <w:rsid w:val="007E2361"/>
    <w:rsid w:val="007E2376"/>
    <w:rsid w:val="007E23F4"/>
    <w:rsid w:val="007E23F9"/>
    <w:rsid w:val="007E2417"/>
    <w:rsid w:val="007E2439"/>
    <w:rsid w:val="007E2453"/>
    <w:rsid w:val="007E2478"/>
    <w:rsid w:val="007E2490"/>
    <w:rsid w:val="007E24C4"/>
    <w:rsid w:val="007E24EE"/>
    <w:rsid w:val="007E2554"/>
    <w:rsid w:val="007E255E"/>
    <w:rsid w:val="007E259A"/>
    <w:rsid w:val="007E259B"/>
    <w:rsid w:val="007E2660"/>
    <w:rsid w:val="007E2688"/>
    <w:rsid w:val="007E2689"/>
    <w:rsid w:val="007E268D"/>
    <w:rsid w:val="007E26A3"/>
    <w:rsid w:val="007E26AE"/>
    <w:rsid w:val="007E26C2"/>
    <w:rsid w:val="007E2731"/>
    <w:rsid w:val="007E2736"/>
    <w:rsid w:val="007E273C"/>
    <w:rsid w:val="007E2778"/>
    <w:rsid w:val="007E279C"/>
    <w:rsid w:val="007E27A4"/>
    <w:rsid w:val="007E280C"/>
    <w:rsid w:val="007E2813"/>
    <w:rsid w:val="007E2851"/>
    <w:rsid w:val="007E2862"/>
    <w:rsid w:val="007E2869"/>
    <w:rsid w:val="007E2874"/>
    <w:rsid w:val="007E28B0"/>
    <w:rsid w:val="007E291F"/>
    <w:rsid w:val="007E2925"/>
    <w:rsid w:val="007E2978"/>
    <w:rsid w:val="007E2997"/>
    <w:rsid w:val="007E29C7"/>
    <w:rsid w:val="007E29CA"/>
    <w:rsid w:val="007E29E6"/>
    <w:rsid w:val="007E2A03"/>
    <w:rsid w:val="007E2A27"/>
    <w:rsid w:val="007E2AA1"/>
    <w:rsid w:val="007E2AE2"/>
    <w:rsid w:val="007E2B12"/>
    <w:rsid w:val="007E2B56"/>
    <w:rsid w:val="007E2BA5"/>
    <w:rsid w:val="007E2BD7"/>
    <w:rsid w:val="007E2BFF"/>
    <w:rsid w:val="007E2C23"/>
    <w:rsid w:val="007E2C3A"/>
    <w:rsid w:val="007E2C4D"/>
    <w:rsid w:val="007E2C6E"/>
    <w:rsid w:val="007E2D6F"/>
    <w:rsid w:val="007E2DB1"/>
    <w:rsid w:val="007E2DC8"/>
    <w:rsid w:val="007E2E26"/>
    <w:rsid w:val="007E2E4F"/>
    <w:rsid w:val="007E2E53"/>
    <w:rsid w:val="007E2E61"/>
    <w:rsid w:val="007E2EFF"/>
    <w:rsid w:val="007E2F22"/>
    <w:rsid w:val="007E2F26"/>
    <w:rsid w:val="007E2F4A"/>
    <w:rsid w:val="007E2F7D"/>
    <w:rsid w:val="007E2FB0"/>
    <w:rsid w:val="007E2FD0"/>
    <w:rsid w:val="007E2FE5"/>
    <w:rsid w:val="007E3026"/>
    <w:rsid w:val="007E3064"/>
    <w:rsid w:val="007E307C"/>
    <w:rsid w:val="007E3109"/>
    <w:rsid w:val="007E311C"/>
    <w:rsid w:val="007E319B"/>
    <w:rsid w:val="007E31BA"/>
    <w:rsid w:val="007E322C"/>
    <w:rsid w:val="007E326A"/>
    <w:rsid w:val="007E3282"/>
    <w:rsid w:val="007E32C8"/>
    <w:rsid w:val="007E332A"/>
    <w:rsid w:val="007E3342"/>
    <w:rsid w:val="007E3356"/>
    <w:rsid w:val="007E33C9"/>
    <w:rsid w:val="007E33CA"/>
    <w:rsid w:val="007E33E3"/>
    <w:rsid w:val="007E3411"/>
    <w:rsid w:val="007E3425"/>
    <w:rsid w:val="007E3478"/>
    <w:rsid w:val="007E3492"/>
    <w:rsid w:val="007E34AC"/>
    <w:rsid w:val="007E34C3"/>
    <w:rsid w:val="007E34F5"/>
    <w:rsid w:val="007E353A"/>
    <w:rsid w:val="007E353F"/>
    <w:rsid w:val="007E3543"/>
    <w:rsid w:val="007E354C"/>
    <w:rsid w:val="007E3563"/>
    <w:rsid w:val="007E3568"/>
    <w:rsid w:val="007E35A4"/>
    <w:rsid w:val="007E3609"/>
    <w:rsid w:val="007E362E"/>
    <w:rsid w:val="007E3642"/>
    <w:rsid w:val="007E3646"/>
    <w:rsid w:val="007E36A5"/>
    <w:rsid w:val="007E36EA"/>
    <w:rsid w:val="007E374A"/>
    <w:rsid w:val="007E3776"/>
    <w:rsid w:val="007E3838"/>
    <w:rsid w:val="007E3966"/>
    <w:rsid w:val="007E3984"/>
    <w:rsid w:val="007E3989"/>
    <w:rsid w:val="007E39C1"/>
    <w:rsid w:val="007E39D7"/>
    <w:rsid w:val="007E39F7"/>
    <w:rsid w:val="007E39FC"/>
    <w:rsid w:val="007E3A02"/>
    <w:rsid w:val="007E3A22"/>
    <w:rsid w:val="007E3A2D"/>
    <w:rsid w:val="007E3A3D"/>
    <w:rsid w:val="007E3A3E"/>
    <w:rsid w:val="007E3AB2"/>
    <w:rsid w:val="007E3B23"/>
    <w:rsid w:val="007E3B52"/>
    <w:rsid w:val="007E3B53"/>
    <w:rsid w:val="007E3B6C"/>
    <w:rsid w:val="007E3BC4"/>
    <w:rsid w:val="007E3C14"/>
    <w:rsid w:val="007E3C37"/>
    <w:rsid w:val="007E3C63"/>
    <w:rsid w:val="007E3CC6"/>
    <w:rsid w:val="007E3CC7"/>
    <w:rsid w:val="007E3D1D"/>
    <w:rsid w:val="007E3D5F"/>
    <w:rsid w:val="007E3D9E"/>
    <w:rsid w:val="007E3DE1"/>
    <w:rsid w:val="007E3E04"/>
    <w:rsid w:val="007E3E0E"/>
    <w:rsid w:val="007E3EA9"/>
    <w:rsid w:val="007E3F3D"/>
    <w:rsid w:val="007E3F96"/>
    <w:rsid w:val="007E3FAA"/>
    <w:rsid w:val="007E400E"/>
    <w:rsid w:val="007E4049"/>
    <w:rsid w:val="007E4055"/>
    <w:rsid w:val="007E4062"/>
    <w:rsid w:val="007E40DF"/>
    <w:rsid w:val="007E4170"/>
    <w:rsid w:val="007E41A6"/>
    <w:rsid w:val="007E41BA"/>
    <w:rsid w:val="007E41E4"/>
    <w:rsid w:val="007E41E8"/>
    <w:rsid w:val="007E41FF"/>
    <w:rsid w:val="007E4215"/>
    <w:rsid w:val="007E4244"/>
    <w:rsid w:val="007E4249"/>
    <w:rsid w:val="007E42A9"/>
    <w:rsid w:val="007E4316"/>
    <w:rsid w:val="007E433F"/>
    <w:rsid w:val="007E4343"/>
    <w:rsid w:val="007E4387"/>
    <w:rsid w:val="007E43C8"/>
    <w:rsid w:val="007E43CA"/>
    <w:rsid w:val="007E43E1"/>
    <w:rsid w:val="007E4436"/>
    <w:rsid w:val="007E4442"/>
    <w:rsid w:val="007E4489"/>
    <w:rsid w:val="007E449C"/>
    <w:rsid w:val="007E44B2"/>
    <w:rsid w:val="007E44B6"/>
    <w:rsid w:val="007E44D9"/>
    <w:rsid w:val="007E44F4"/>
    <w:rsid w:val="007E450A"/>
    <w:rsid w:val="007E4526"/>
    <w:rsid w:val="007E454A"/>
    <w:rsid w:val="007E45CF"/>
    <w:rsid w:val="007E468F"/>
    <w:rsid w:val="007E46BD"/>
    <w:rsid w:val="007E46DD"/>
    <w:rsid w:val="007E46F2"/>
    <w:rsid w:val="007E46FD"/>
    <w:rsid w:val="007E4756"/>
    <w:rsid w:val="007E4774"/>
    <w:rsid w:val="007E477D"/>
    <w:rsid w:val="007E479D"/>
    <w:rsid w:val="007E47D1"/>
    <w:rsid w:val="007E47D8"/>
    <w:rsid w:val="007E4818"/>
    <w:rsid w:val="007E482D"/>
    <w:rsid w:val="007E486A"/>
    <w:rsid w:val="007E489C"/>
    <w:rsid w:val="007E48C6"/>
    <w:rsid w:val="007E4903"/>
    <w:rsid w:val="007E490D"/>
    <w:rsid w:val="007E49AA"/>
    <w:rsid w:val="007E49C6"/>
    <w:rsid w:val="007E49C7"/>
    <w:rsid w:val="007E49CB"/>
    <w:rsid w:val="007E49FA"/>
    <w:rsid w:val="007E4A11"/>
    <w:rsid w:val="007E4ABC"/>
    <w:rsid w:val="007E4AEA"/>
    <w:rsid w:val="007E4B25"/>
    <w:rsid w:val="007E4B39"/>
    <w:rsid w:val="007E4B5B"/>
    <w:rsid w:val="007E4B8B"/>
    <w:rsid w:val="007E4B8F"/>
    <w:rsid w:val="007E4BE0"/>
    <w:rsid w:val="007E4BE2"/>
    <w:rsid w:val="007E4C57"/>
    <w:rsid w:val="007E4C98"/>
    <w:rsid w:val="007E4CB8"/>
    <w:rsid w:val="007E4D06"/>
    <w:rsid w:val="007E4D2B"/>
    <w:rsid w:val="007E4D57"/>
    <w:rsid w:val="007E4DE6"/>
    <w:rsid w:val="007E4E19"/>
    <w:rsid w:val="007E4E5F"/>
    <w:rsid w:val="007E4F04"/>
    <w:rsid w:val="007E4F1F"/>
    <w:rsid w:val="007E4F72"/>
    <w:rsid w:val="007E4F8C"/>
    <w:rsid w:val="007E4F8F"/>
    <w:rsid w:val="007E4FA0"/>
    <w:rsid w:val="007E5081"/>
    <w:rsid w:val="007E5096"/>
    <w:rsid w:val="007E510A"/>
    <w:rsid w:val="007E5120"/>
    <w:rsid w:val="007E5138"/>
    <w:rsid w:val="007E515C"/>
    <w:rsid w:val="007E51A0"/>
    <w:rsid w:val="007E51A4"/>
    <w:rsid w:val="007E51B9"/>
    <w:rsid w:val="007E51CE"/>
    <w:rsid w:val="007E51F2"/>
    <w:rsid w:val="007E51F9"/>
    <w:rsid w:val="007E5223"/>
    <w:rsid w:val="007E5257"/>
    <w:rsid w:val="007E525A"/>
    <w:rsid w:val="007E5271"/>
    <w:rsid w:val="007E5292"/>
    <w:rsid w:val="007E52A9"/>
    <w:rsid w:val="007E52F0"/>
    <w:rsid w:val="007E52F8"/>
    <w:rsid w:val="007E52FE"/>
    <w:rsid w:val="007E5355"/>
    <w:rsid w:val="007E538A"/>
    <w:rsid w:val="007E539A"/>
    <w:rsid w:val="007E53C7"/>
    <w:rsid w:val="007E53EA"/>
    <w:rsid w:val="007E53FF"/>
    <w:rsid w:val="007E542B"/>
    <w:rsid w:val="007E5495"/>
    <w:rsid w:val="007E54E2"/>
    <w:rsid w:val="007E55E7"/>
    <w:rsid w:val="007E55EA"/>
    <w:rsid w:val="007E55F7"/>
    <w:rsid w:val="007E5620"/>
    <w:rsid w:val="007E5636"/>
    <w:rsid w:val="007E5648"/>
    <w:rsid w:val="007E567C"/>
    <w:rsid w:val="007E56B7"/>
    <w:rsid w:val="007E56C8"/>
    <w:rsid w:val="007E56CB"/>
    <w:rsid w:val="007E56FE"/>
    <w:rsid w:val="007E5720"/>
    <w:rsid w:val="007E5755"/>
    <w:rsid w:val="007E575F"/>
    <w:rsid w:val="007E5773"/>
    <w:rsid w:val="007E5787"/>
    <w:rsid w:val="007E57A5"/>
    <w:rsid w:val="007E57CF"/>
    <w:rsid w:val="007E57E5"/>
    <w:rsid w:val="007E5919"/>
    <w:rsid w:val="007E5936"/>
    <w:rsid w:val="007E594F"/>
    <w:rsid w:val="007E597C"/>
    <w:rsid w:val="007E598F"/>
    <w:rsid w:val="007E59BC"/>
    <w:rsid w:val="007E59F2"/>
    <w:rsid w:val="007E5A00"/>
    <w:rsid w:val="007E5A01"/>
    <w:rsid w:val="007E5A12"/>
    <w:rsid w:val="007E5A74"/>
    <w:rsid w:val="007E5AC5"/>
    <w:rsid w:val="007E5AC8"/>
    <w:rsid w:val="007E5AEC"/>
    <w:rsid w:val="007E5B20"/>
    <w:rsid w:val="007E5B4D"/>
    <w:rsid w:val="007E5BB5"/>
    <w:rsid w:val="007E5BC3"/>
    <w:rsid w:val="007E5C15"/>
    <w:rsid w:val="007E5C49"/>
    <w:rsid w:val="007E5C4B"/>
    <w:rsid w:val="007E5C5D"/>
    <w:rsid w:val="007E5C67"/>
    <w:rsid w:val="007E5C8D"/>
    <w:rsid w:val="007E5CB8"/>
    <w:rsid w:val="007E5CD6"/>
    <w:rsid w:val="007E5CDB"/>
    <w:rsid w:val="007E5D1D"/>
    <w:rsid w:val="007E5D3C"/>
    <w:rsid w:val="007E5D3D"/>
    <w:rsid w:val="007E5D4E"/>
    <w:rsid w:val="007E5D96"/>
    <w:rsid w:val="007E5E0F"/>
    <w:rsid w:val="007E5E18"/>
    <w:rsid w:val="007E5E77"/>
    <w:rsid w:val="007E5E86"/>
    <w:rsid w:val="007E5EA7"/>
    <w:rsid w:val="007E5EAA"/>
    <w:rsid w:val="007E5EB5"/>
    <w:rsid w:val="007E5ECA"/>
    <w:rsid w:val="007E5F2F"/>
    <w:rsid w:val="007E5F51"/>
    <w:rsid w:val="007E5F6B"/>
    <w:rsid w:val="007E5F6E"/>
    <w:rsid w:val="007E5F7F"/>
    <w:rsid w:val="007E6041"/>
    <w:rsid w:val="007E6052"/>
    <w:rsid w:val="007E60A0"/>
    <w:rsid w:val="007E60B5"/>
    <w:rsid w:val="007E60BC"/>
    <w:rsid w:val="007E6101"/>
    <w:rsid w:val="007E6106"/>
    <w:rsid w:val="007E6121"/>
    <w:rsid w:val="007E6149"/>
    <w:rsid w:val="007E615E"/>
    <w:rsid w:val="007E61A9"/>
    <w:rsid w:val="007E61C1"/>
    <w:rsid w:val="007E61CA"/>
    <w:rsid w:val="007E61E0"/>
    <w:rsid w:val="007E61E6"/>
    <w:rsid w:val="007E61F7"/>
    <w:rsid w:val="007E624E"/>
    <w:rsid w:val="007E6269"/>
    <w:rsid w:val="007E62C0"/>
    <w:rsid w:val="007E62D7"/>
    <w:rsid w:val="007E6347"/>
    <w:rsid w:val="007E6358"/>
    <w:rsid w:val="007E636F"/>
    <w:rsid w:val="007E63A0"/>
    <w:rsid w:val="007E63D7"/>
    <w:rsid w:val="007E63DB"/>
    <w:rsid w:val="007E63E8"/>
    <w:rsid w:val="007E63F6"/>
    <w:rsid w:val="007E6425"/>
    <w:rsid w:val="007E6427"/>
    <w:rsid w:val="007E642C"/>
    <w:rsid w:val="007E6441"/>
    <w:rsid w:val="007E6463"/>
    <w:rsid w:val="007E64B1"/>
    <w:rsid w:val="007E64CC"/>
    <w:rsid w:val="007E64E6"/>
    <w:rsid w:val="007E64ED"/>
    <w:rsid w:val="007E64F6"/>
    <w:rsid w:val="007E6524"/>
    <w:rsid w:val="007E652A"/>
    <w:rsid w:val="007E6575"/>
    <w:rsid w:val="007E6583"/>
    <w:rsid w:val="007E659C"/>
    <w:rsid w:val="007E65AC"/>
    <w:rsid w:val="007E65DB"/>
    <w:rsid w:val="007E65EE"/>
    <w:rsid w:val="007E660D"/>
    <w:rsid w:val="007E661D"/>
    <w:rsid w:val="007E6637"/>
    <w:rsid w:val="007E669D"/>
    <w:rsid w:val="007E66AF"/>
    <w:rsid w:val="007E66E7"/>
    <w:rsid w:val="007E672B"/>
    <w:rsid w:val="007E67B6"/>
    <w:rsid w:val="007E67CE"/>
    <w:rsid w:val="007E67DC"/>
    <w:rsid w:val="007E67FE"/>
    <w:rsid w:val="007E6807"/>
    <w:rsid w:val="007E681C"/>
    <w:rsid w:val="007E682F"/>
    <w:rsid w:val="007E6839"/>
    <w:rsid w:val="007E683E"/>
    <w:rsid w:val="007E68B6"/>
    <w:rsid w:val="007E68BE"/>
    <w:rsid w:val="007E68EF"/>
    <w:rsid w:val="007E68F8"/>
    <w:rsid w:val="007E6909"/>
    <w:rsid w:val="007E6914"/>
    <w:rsid w:val="007E6958"/>
    <w:rsid w:val="007E69B7"/>
    <w:rsid w:val="007E69BC"/>
    <w:rsid w:val="007E6A00"/>
    <w:rsid w:val="007E6A04"/>
    <w:rsid w:val="007E6A15"/>
    <w:rsid w:val="007E6A23"/>
    <w:rsid w:val="007E6A5C"/>
    <w:rsid w:val="007E6A5D"/>
    <w:rsid w:val="007E6A62"/>
    <w:rsid w:val="007E6AA3"/>
    <w:rsid w:val="007E6ABD"/>
    <w:rsid w:val="007E6B12"/>
    <w:rsid w:val="007E6B55"/>
    <w:rsid w:val="007E6B5E"/>
    <w:rsid w:val="007E6B99"/>
    <w:rsid w:val="007E6C5D"/>
    <w:rsid w:val="007E6C89"/>
    <w:rsid w:val="007E6CD6"/>
    <w:rsid w:val="007E6D14"/>
    <w:rsid w:val="007E6D26"/>
    <w:rsid w:val="007E6D95"/>
    <w:rsid w:val="007E6DA9"/>
    <w:rsid w:val="007E6DBC"/>
    <w:rsid w:val="007E6DE4"/>
    <w:rsid w:val="007E6DF8"/>
    <w:rsid w:val="007E6E2C"/>
    <w:rsid w:val="007E6E82"/>
    <w:rsid w:val="007E6EAC"/>
    <w:rsid w:val="007E6F0D"/>
    <w:rsid w:val="007E6F2E"/>
    <w:rsid w:val="007E6FBC"/>
    <w:rsid w:val="007E6FC1"/>
    <w:rsid w:val="007E6FCF"/>
    <w:rsid w:val="007E6FD2"/>
    <w:rsid w:val="007E7030"/>
    <w:rsid w:val="007E705B"/>
    <w:rsid w:val="007E70BF"/>
    <w:rsid w:val="007E70CB"/>
    <w:rsid w:val="007E7105"/>
    <w:rsid w:val="007E710F"/>
    <w:rsid w:val="007E715C"/>
    <w:rsid w:val="007E7186"/>
    <w:rsid w:val="007E7189"/>
    <w:rsid w:val="007E719D"/>
    <w:rsid w:val="007E7241"/>
    <w:rsid w:val="007E7268"/>
    <w:rsid w:val="007E7281"/>
    <w:rsid w:val="007E729F"/>
    <w:rsid w:val="007E72CC"/>
    <w:rsid w:val="007E7309"/>
    <w:rsid w:val="007E7324"/>
    <w:rsid w:val="007E734B"/>
    <w:rsid w:val="007E737D"/>
    <w:rsid w:val="007E7389"/>
    <w:rsid w:val="007E73D7"/>
    <w:rsid w:val="007E7438"/>
    <w:rsid w:val="007E744D"/>
    <w:rsid w:val="007E744F"/>
    <w:rsid w:val="007E7459"/>
    <w:rsid w:val="007E745F"/>
    <w:rsid w:val="007E747C"/>
    <w:rsid w:val="007E7482"/>
    <w:rsid w:val="007E7496"/>
    <w:rsid w:val="007E7504"/>
    <w:rsid w:val="007E7555"/>
    <w:rsid w:val="007E756F"/>
    <w:rsid w:val="007E75D2"/>
    <w:rsid w:val="007E75FA"/>
    <w:rsid w:val="007E7604"/>
    <w:rsid w:val="007E76A3"/>
    <w:rsid w:val="007E76C7"/>
    <w:rsid w:val="007E7720"/>
    <w:rsid w:val="007E7782"/>
    <w:rsid w:val="007E779C"/>
    <w:rsid w:val="007E77BC"/>
    <w:rsid w:val="007E77CF"/>
    <w:rsid w:val="007E77E0"/>
    <w:rsid w:val="007E77F2"/>
    <w:rsid w:val="007E781C"/>
    <w:rsid w:val="007E7872"/>
    <w:rsid w:val="007E7877"/>
    <w:rsid w:val="007E7891"/>
    <w:rsid w:val="007E78AC"/>
    <w:rsid w:val="007E791E"/>
    <w:rsid w:val="007E794C"/>
    <w:rsid w:val="007E7955"/>
    <w:rsid w:val="007E7957"/>
    <w:rsid w:val="007E7971"/>
    <w:rsid w:val="007E7989"/>
    <w:rsid w:val="007E79D1"/>
    <w:rsid w:val="007E79F0"/>
    <w:rsid w:val="007E7A54"/>
    <w:rsid w:val="007E7AAF"/>
    <w:rsid w:val="007E7ADE"/>
    <w:rsid w:val="007E7B32"/>
    <w:rsid w:val="007E7BD7"/>
    <w:rsid w:val="007E7C04"/>
    <w:rsid w:val="007E7C19"/>
    <w:rsid w:val="007E7C24"/>
    <w:rsid w:val="007E7C40"/>
    <w:rsid w:val="007E7C56"/>
    <w:rsid w:val="007E7C6B"/>
    <w:rsid w:val="007E7C71"/>
    <w:rsid w:val="007E7C77"/>
    <w:rsid w:val="007E7CAE"/>
    <w:rsid w:val="007E7CEF"/>
    <w:rsid w:val="007E7D02"/>
    <w:rsid w:val="007E7D1E"/>
    <w:rsid w:val="007E7D23"/>
    <w:rsid w:val="007E7D29"/>
    <w:rsid w:val="007E7D63"/>
    <w:rsid w:val="007E7D68"/>
    <w:rsid w:val="007E7D75"/>
    <w:rsid w:val="007E7D78"/>
    <w:rsid w:val="007E7D90"/>
    <w:rsid w:val="007E7DAD"/>
    <w:rsid w:val="007E7DFD"/>
    <w:rsid w:val="007E7DFF"/>
    <w:rsid w:val="007E7E33"/>
    <w:rsid w:val="007E7E65"/>
    <w:rsid w:val="007E7E9B"/>
    <w:rsid w:val="007E7F0D"/>
    <w:rsid w:val="007E7F14"/>
    <w:rsid w:val="007E7F50"/>
    <w:rsid w:val="007E7F9A"/>
    <w:rsid w:val="007E7FC5"/>
    <w:rsid w:val="007E7FE3"/>
    <w:rsid w:val="007E7FE6"/>
    <w:rsid w:val="007F0015"/>
    <w:rsid w:val="007F008C"/>
    <w:rsid w:val="007F0094"/>
    <w:rsid w:val="007F00F6"/>
    <w:rsid w:val="007F010D"/>
    <w:rsid w:val="007F012E"/>
    <w:rsid w:val="007F0140"/>
    <w:rsid w:val="007F015C"/>
    <w:rsid w:val="007F0170"/>
    <w:rsid w:val="007F0215"/>
    <w:rsid w:val="007F0217"/>
    <w:rsid w:val="007F0220"/>
    <w:rsid w:val="007F0235"/>
    <w:rsid w:val="007F023F"/>
    <w:rsid w:val="007F0279"/>
    <w:rsid w:val="007F0303"/>
    <w:rsid w:val="007F0311"/>
    <w:rsid w:val="007F0315"/>
    <w:rsid w:val="007F0327"/>
    <w:rsid w:val="007F0334"/>
    <w:rsid w:val="007F037C"/>
    <w:rsid w:val="007F0437"/>
    <w:rsid w:val="007F044C"/>
    <w:rsid w:val="007F04A1"/>
    <w:rsid w:val="007F04A9"/>
    <w:rsid w:val="007F04BA"/>
    <w:rsid w:val="007F04EE"/>
    <w:rsid w:val="007F0509"/>
    <w:rsid w:val="007F0582"/>
    <w:rsid w:val="007F0585"/>
    <w:rsid w:val="007F05A4"/>
    <w:rsid w:val="007F05BD"/>
    <w:rsid w:val="007F0602"/>
    <w:rsid w:val="007F065C"/>
    <w:rsid w:val="007F068D"/>
    <w:rsid w:val="007F06DA"/>
    <w:rsid w:val="007F06E5"/>
    <w:rsid w:val="007F0712"/>
    <w:rsid w:val="007F0731"/>
    <w:rsid w:val="007F073E"/>
    <w:rsid w:val="007F0784"/>
    <w:rsid w:val="007F07C7"/>
    <w:rsid w:val="007F07DC"/>
    <w:rsid w:val="007F07F6"/>
    <w:rsid w:val="007F0815"/>
    <w:rsid w:val="007F08CE"/>
    <w:rsid w:val="007F0927"/>
    <w:rsid w:val="007F092B"/>
    <w:rsid w:val="007F0946"/>
    <w:rsid w:val="007F096A"/>
    <w:rsid w:val="007F0996"/>
    <w:rsid w:val="007F099B"/>
    <w:rsid w:val="007F09D6"/>
    <w:rsid w:val="007F0A2E"/>
    <w:rsid w:val="007F0A35"/>
    <w:rsid w:val="007F0A56"/>
    <w:rsid w:val="007F0A7A"/>
    <w:rsid w:val="007F0AA3"/>
    <w:rsid w:val="007F0AAD"/>
    <w:rsid w:val="007F0ABF"/>
    <w:rsid w:val="007F0B0C"/>
    <w:rsid w:val="007F0B74"/>
    <w:rsid w:val="007F0B7D"/>
    <w:rsid w:val="007F0B87"/>
    <w:rsid w:val="007F0BD9"/>
    <w:rsid w:val="007F0C31"/>
    <w:rsid w:val="007F0C52"/>
    <w:rsid w:val="007F0C55"/>
    <w:rsid w:val="007F0C93"/>
    <w:rsid w:val="007F0C96"/>
    <w:rsid w:val="007F0D06"/>
    <w:rsid w:val="007F0D44"/>
    <w:rsid w:val="007F0D52"/>
    <w:rsid w:val="007F0DC6"/>
    <w:rsid w:val="007F0DD3"/>
    <w:rsid w:val="007F0DDB"/>
    <w:rsid w:val="007F0DDE"/>
    <w:rsid w:val="007F0E08"/>
    <w:rsid w:val="007F0E3C"/>
    <w:rsid w:val="007F0E51"/>
    <w:rsid w:val="007F0E67"/>
    <w:rsid w:val="007F0EA1"/>
    <w:rsid w:val="007F0EBA"/>
    <w:rsid w:val="007F0FB3"/>
    <w:rsid w:val="007F0FDF"/>
    <w:rsid w:val="007F0FFC"/>
    <w:rsid w:val="007F1017"/>
    <w:rsid w:val="007F1019"/>
    <w:rsid w:val="007F103A"/>
    <w:rsid w:val="007F1078"/>
    <w:rsid w:val="007F108B"/>
    <w:rsid w:val="007F109A"/>
    <w:rsid w:val="007F10AB"/>
    <w:rsid w:val="007F10B6"/>
    <w:rsid w:val="007F10CE"/>
    <w:rsid w:val="007F10FC"/>
    <w:rsid w:val="007F1117"/>
    <w:rsid w:val="007F1171"/>
    <w:rsid w:val="007F117E"/>
    <w:rsid w:val="007F1184"/>
    <w:rsid w:val="007F118A"/>
    <w:rsid w:val="007F1191"/>
    <w:rsid w:val="007F1233"/>
    <w:rsid w:val="007F1247"/>
    <w:rsid w:val="007F1281"/>
    <w:rsid w:val="007F1323"/>
    <w:rsid w:val="007F1324"/>
    <w:rsid w:val="007F138D"/>
    <w:rsid w:val="007F13BA"/>
    <w:rsid w:val="007F13BF"/>
    <w:rsid w:val="007F13E2"/>
    <w:rsid w:val="007F1419"/>
    <w:rsid w:val="007F142B"/>
    <w:rsid w:val="007F144C"/>
    <w:rsid w:val="007F1460"/>
    <w:rsid w:val="007F14A9"/>
    <w:rsid w:val="007F14C0"/>
    <w:rsid w:val="007F14F6"/>
    <w:rsid w:val="007F14F8"/>
    <w:rsid w:val="007F151B"/>
    <w:rsid w:val="007F154F"/>
    <w:rsid w:val="007F1585"/>
    <w:rsid w:val="007F15AA"/>
    <w:rsid w:val="007F160F"/>
    <w:rsid w:val="007F168B"/>
    <w:rsid w:val="007F1692"/>
    <w:rsid w:val="007F16AB"/>
    <w:rsid w:val="007F16BA"/>
    <w:rsid w:val="007F16CA"/>
    <w:rsid w:val="007F171E"/>
    <w:rsid w:val="007F17CB"/>
    <w:rsid w:val="007F17E0"/>
    <w:rsid w:val="007F17EC"/>
    <w:rsid w:val="007F17F2"/>
    <w:rsid w:val="007F1813"/>
    <w:rsid w:val="007F1817"/>
    <w:rsid w:val="007F1821"/>
    <w:rsid w:val="007F182B"/>
    <w:rsid w:val="007F188D"/>
    <w:rsid w:val="007F18A6"/>
    <w:rsid w:val="007F18EF"/>
    <w:rsid w:val="007F1912"/>
    <w:rsid w:val="007F198E"/>
    <w:rsid w:val="007F1991"/>
    <w:rsid w:val="007F19C2"/>
    <w:rsid w:val="007F1A2A"/>
    <w:rsid w:val="007F1A33"/>
    <w:rsid w:val="007F1A56"/>
    <w:rsid w:val="007F1A73"/>
    <w:rsid w:val="007F1A75"/>
    <w:rsid w:val="007F1AD1"/>
    <w:rsid w:val="007F1AE9"/>
    <w:rsid w:val="007F1B21"/>
    <w:rsid w:val="007F1B7D"/>
    <w:rsid w:val="007F1B9E"/>
    <w:rsid w:val="007F1BB4"/>
    <w:rsid w:val="007F1BBE"/>
    <w:rsid w:val="007F1BC1"/>
    <w:rsid w:val="007F1BDD"/>
    <w:rsid w:val="007F1C01"/>
    <w:rsid w:val="007F1C1C"/>
    <w:rsid w:val="007F1C97"/>
    <w:rsid w:val="007F1CB3"/>
    <w:rsid w:val="007F1CE1"/>
    <w:rsid w:val="007F1D35"/>
    <w:rsid w:val="007F1D58"/>
    <w:rsid w:val="007F1D7A"/>
    <w:rsid w:val="007F1DB1"/>
    <w:rsid w:val="007F1DEB"/>
    <w:rsid w:val="007F1DFF"/>
    <w:rsid w:val="007F1E27"/>
    <w:rsid w:val="007F1E56"/>
    <w:rsid w:val="007F1E69"/>
    <w:rsid w:val="007F1E70"/>
    <w:rsid w:val="007F1E97"/>
    <w:rsid w:val="007F1EA6"/>
    <w:rsid w:val="007F1EAB"/>
    <w:rsid w:val="007F1EC2"/>
    <w:rsid w:val="007F1EEB"/>
    <w:rsid w:val="007F1EED"/>
    <w:rsid w:val="007F1F06"/>
    <w:rsid w:val="007F1F0A"/>
    <w:rsid w:val="007F1F0E"/>
    <w:rsid w:val="007F1F12"/>
    <w:rsid w:val="007F1F54"/>
    <w:rsid w:val="007F1FA5"/>
    <w:rsid w:val="007F1FAB"/>
    <w:rsid w:val="007F1FCF"/>
    <w:rsid w:val="007F1FE0"/>
    <w:rsid w:val="007F201C"/>
    <w:rsid w:val="007F202B"/>
    <w:rsid w:val="007F2040"/>
    <w:rsid w:val="007F2061"/>
    <w:rsid w:val="007F2063"/>
    <w:rsid w:val="007F2147"/>
    <w:rsid w:val="007F216E"/>
    <w:rsid w:val="007F2184"/>
    <w:rsid w:val="007F2245"/>
    <w:rsid w:val="007F226D"/>
    <w:rsid w:val="007F22EF"/>
    <w:rsid w:val="007F232C"/>
    <w:rsid w:val="007F2348"/>
    <w:rsid w:val="007F235D"/>
    <w:rsid w:val="007F2379"/>
    <w:rsid w:val="007F2396"/>
    <w:rsid w:val="007F23FE"/>
    <w:rsid w:val="007F2457"/>
    <w:rsid w:val="007F246D"/>
    <w:rsid w:val="007F24D6"/>
    <w:rsid w:val="007F24E7"/>
    <w:rsid w:val="007F24FE"/>
    <w:rsid w:val="007F2503"/>
    <w:rsid w:val="007F2536"/>
    <w:rsid w:val="007F2553"/>
    <w:rsid w:val="007F2567"/>
    <w:rsid w:val="007F256F"/>
    <w:rsid w:val="007F2595"/>
    <w:rsid w:val="007F25BA"/>
    <w:rsid w:val="007F25D3"/>
    <w:rsid w:val="007F2601"/>
    <w:rsid w:val="007F2614"/>
    <w:rsid w:val="007F262C"/>
    <w:rsid w:val="007F2639"/>
    <w:rsid w:val="007F264E"/>
    <w:rsid w:val="007F2658"/>
    <w:rsid w:val="007F2666"/>
    <w:rsid w:val="007F2672"/>
    <w:rsid w:val="007F267C"/>
    <w:rsid w:val="007F26C8"/>
    <w:rsid w:val="007F26CB"/>
    <w:rsid w:val="007F26ED"/>
    <w:rsid w:val="007F2742"/>
    <w:rsid w:val="007F2755"/>
    <w:rsid w:val="007F2797"/>
    <w:rsid w:val="007F2817"/>
    <w:rsid w:val="007F2848"/>
    <w:rsid w:val="007F2849"/>
    <w:rsid w:val="007F2858"/>
    <w:rsid w:val="007F287B"/>
    <w:rsid w:val="007F2924"/>
    <w:rsid w:val="007F294A"/>
    <w:rsid w:val="007F298B"/>
    <w:rsid w:val="007F29B5"/>
    <w:rsid w:val="007F29DA"/>
    <w:rsid w:val="007F29F5"/>
    <w:rsid w:val="007F29F8"/>
    <w:rsid w:val="007F29FF"/>
    <w:rsid w:val="007F2A1F"/>
    <w:rsid w:val="007F2A37"/>
    <w:rsid w:val="007F2A61"/>
    <w:rsid w:val="007F2A62"/>
    <w:rsid w:val="007F2ABA"/>
    <w:rsid w:val="007F2AC4"/>
    <w:rsid w:val="007F2AD8"/>
    <w:rsid w:val="007F2AEF"/>
    <w:rsid w:val="007F2AF2"/>
    <w:rsid w:val="007F2AFD"/>
    <w:rsid w:val="007F2B0B"/>
    <w:rsid w:val="007F2B1F"/>
    <w:rsid w:val="007F2B80"/>
    <w:rsid w:val="007F2BA5"/>
    <w:rsid w:val="007F2BBA"/>
    <w:rsid w:val="007F2BC4"/>
    <w:rsid w:val="007F2BF4"/>
    <w:rsid w:val="007F2C09"/>
    <w:rsid w:val="007F2C19"/>
    <w:rsid w:val="007F2C25"/>
    <w:rsid w:val="007F2C83"/>
    <w:rsid w:val="007F2CB3"/>
    <w:rsid w:val="007F2CE6"/>
    <w:rsid w:val="007F2D04"/>
    <w:rsid w:val="007F2D0F"/>
    <w:rsid w:val="007F2D16"/>
    <w:rsid w:val="007F2D4A"/>
    <w:rsid w:val="007F2D79"/>
    <w:rsid w:val="007F2D88"/>
    <w:rsid w:val="007F2DB5"/>
    <w:rsid w:val="007F2DD0"/>
    <w:rsid w:val="007F2DF1"/>
    <w:rsid w:val="007F2DF9"/>
    <w:rsid w:val="007F2DFF"/>
    <w:rsid w:val="007F2E0B"/>
    <w:rsid w:val="007F2E22"/>
    <w:rsid w:val="007F2E39"/>
    <w:rsid w:val="007F2E5A"/>
    <w:rsid w:val="007F2E67"/>
    <w:rsid w:val="007F2EC9"/>
    <w:rsid w:val="007F2EF5"/>
    <w:rsid w:val="007F2F08"/>
    <w:rsid w:val="007F2F33"/>
    <w:rsid w:val="007F2F3A"/>
    <w:rsid w:val="007F2F4E"/>
    <w:rsid w:val="007F2F6E"/>
    <w:rsid w:val="007F2F7C"/>
    <w:rsid w:val="007F2F81"/>
    <w:rsid w:val="007F2F82"/>
    <w:rsid w:val="007F2FC4"/>
    <w:rsid w:val="007F2FEB"/>
    <w:rsid w:val="007F2FEE"/>
    <w:rsid w:val="007F3101"/>
    <w:rsid w:val="007F3120"/>
    <w:rsid w:val="007F313F"/>
    <w:rsid w:val="007F3146"/>
    <w:rsid w:val="007F3147"/>
    <w:rsid w:val="007F318F"/>
    <w:rsid w:val="007F319E"/>
    <w:rsid w:val="007F31AD"/>
    <w:rsid w:val="007F31BB"/>
    <w:rsid w:val="007F31D1"/>
    <w:rsid w:val="007F31EE"/>
    <w:rsid w:val="007F3237"/>
    <w:rsid w:val="007F3288"/>
    <w:rsid w:val="007F32D3"/>
    <w:rsid w:val="007F32F8"/>
    <w:rsid w:val="007F32FF"/>
    <w:rsid w:val="007F3302"/>
    <w:rsid w:val="007F3317"/>
    <w:rsid w:val="007F33D2"/>
    <w:rsid w:val="007F33DF"/>
    <w:rsid w:val="007F33ED"/>
    <w:rsid w:val="007F3432"/>
    <w:rsid w:val="007F3463"/>
    <w:rsid w:val="007F3476"/>
    <w:rsid w:val="007F3492"/>
    <w:rsid w:val="007F34A4"/>
    <w:rsid w:val="007F34A8"/>
    <w:rsid w:val="007F34AA"/>
    <w:rsid w:val="007F34C1"/>
    <w:rsid w:val="007F34CA"/>
    <w:rsid w:val="007F354F"/>
    <w:rsid w:val="007F3576"/>
    <w:rsid w:val="007F3583"/>
    <w:rsid w:val="007F366B"/>
    <w:rsid w:val="007F3682"/>
    <w:rsid w:val="007F368A"/>
    <w:rsid w:val="007F36BB"/>
    <w:rsid w:val="007F36CD"/>
    <w:rsid w:val="007F36DA"/>
    <w:rsid w:val="007F3753"/>
    <w:rsid w:val="007F3770"/>
    <w:rsid w:val="007F3772"/>
    <w:rsid w:val="007F37CA"/>
    <w:rsid w:val="007F37CB"/>
    <w:rsid w:val="007F3833"/>
    <w:rsid w:val="007F3878"/>
    <w:rsid w:val="007F3879"/>
    <w:rsid w:val="007F38BA"/>
    <w:rsid w:val="007F38DA"/>
    <w:rsid w:val="007F38EF"/>
    <w:rsid w:val="007F38FB"/>
    <w:rsid w:val="007F3913"/>
    <w:rsid w:val="007F3940"/>
    <w:rsid w:val="007F397E"/>
    <w:rsid w:val="007F399F"/>
    <w:rsid w:val="007F3A06"/>
    <w:rsid w:val="007F3AC4"/>
    <w:rsid w:val="007F3AD6"/>
    <w:rsid w:val="007F3B05"/>
    <w:rsid w:val="007F3B51"/>
    <w:rsid w:val="007F3B82"/>
    <w:rsid w:val="007F3B83"/>
    <w:rsid w:val="007F3B8E"/>
    <w:rsid w:val="007F3C10"/>
    <w:rsid w:val="007F3C1E"/>
    <w:rsid w:val="007F3C28"/>
    <w:rsid w:val="007F3C4F"/>
    <w:rsid w:val="007F3C5A"/>
    <w:rsid w:val="007F3C7E"/>
    <w:rsid w:val="007F3CB3"/>
    <w:rsid w:val="007F3CCE"/>
    <w:rsid w:val="007F3CE7"/>
    <w:rsid w:val="007F3D19"/>
    <w:rsid w:val="007F3DA3"/>
    <w:rsid w:val="007F3DBF"/>
    <w:rsid w:val="007F3DD2"/>
    <w:rsid w:val="007F3E0E"/>
    <w:rsid w:val="007F3E9D"/>
    <w:rsid w:val="007F3F42"/>
    <w:rsid w:val="007F3F48"/>
    <w:rsid w:val="007F3F54"/>
    <w:rsid w:val="007F3F64"/>
    <w:rsid w:val="007F3F6A"/>
    <w:rsid w:val="007F3F7B"/>
    <w:rsid w:val="007F3FB8"/>
    <w:rsid w:val="007F3FE6"/>
    <w:rsid w:val="007F4011"/>
    <w:rsid w:val="007F401A"/>
    <w:rsid w:val="007F402B"/>
    <w:rsid w:val="007F402D"/>
    <w:rsid w:val="007F4052"/>
    <w:rsid w:val="007F40C8"/>
    <w:rsid w:val="007F40CB"/>
    <w:rsid w:val="007F40EC"/>
    <w:rsid w:val="007F4113"/>
    <w:rsid w:val="007F4140"/>
    <w:rsid w:val="007F414E"/>
    <w:rsid w:val="007F415C"/>
    <w:rsid w:val="007F4184"/>
    <w:rsid w:val="007F41AB"/>
    <w:rsid w:val="007F41EE"/>
    <w:rsid w:val="007F41F1"/>
    <w:rsid w:val="007F422A"/>
    <w:rsid w:val="007F4251"/>
    <w:rsid w:val="007F4255"/>
    <w:rsid w:val="007F4291"/>
    <w:rsid w:val="007F42A4"/>
    <w:rsid w:val="007F42CD"/>
    <w:rsid w:val="007F42D0"/>
    <w:rsid w:val="007F432B"/>
    <w:rsid w:val="007F432E"/>
    <w:rsid w:val="007F435A"/>
    <w:rsid w:val="007F436E"/>
    <w:rsid w:val="007F4413"/>
    <w:rsid w:val="007F442F"/>
    <w:rsid w:val="007F4491"/>
    <w:rsid w:val="007F4496"/>
    <w:rsid w:val="007F44DE"/>
    <w:rsid w:val="007F44FD"/>
    <w:rsid w:val="007F4533"/>
    <w:rsid w:val="007F4564"/>
    <w:rsid w:val="007F456F"/>
    <w:rsid w:val="007F4591"/>
    <w:rsid w:val="007F45B9"/>
    <w:rsid w:val="007F45E7"/>
    <w:rsid w:val="007F4622"/>
    <w:rsid w:val="007F4686"/>
    <w:rsid w:val="007F46BF"/>
    <w:rsid w:val="007F46FD"/>
    <w:rsid w:val="007F472D"/>
    <w:rsid w:val="007F4755"/>
    <w:rsid w:val="007F4756"/>
    <w:rsid w:val="007F475D"/>
    <w:rsid w:val="007F4763"/>
    <w:rsid w:val="007F4776"/>
    <w:rsid w:val="007F479B"/>
    <w:rsid w:val="007F47A1"/>
    <w:rsid w:val="007F47A3"/>
    <w:rsid w:val="007F483B"/>
    <w:rsid w:val="007F494F"/>
    <w:rsid w:val="007F495E"/>
    <w:rsid w:val="007F49B1"/>
    <w:rsid w:val="007F49C9"/>
    <w:rsid w:val="007F49D9"/>
    <w:rsid w:val="007F49EE"/>
    <w:rsid w:val="007F49F1"/>
    <w:rsid w:val="007F4A04"/>
    <w:rsid w:val="007F4A8E"/>
    <w:rsid w:val="007F4AB2"/>
    <w:rsid w:val="007F4AB4"/>
    <w:rsid w:val="007F4B15"/>
    <w:rsid w:val="007F4B35"/>
    <w:rsid w:val="007F4B69"/>
    <w:rsid w:val="007F4BA5"/>
    <w:rsid w:val="007F4BB5"/>
    <w:rsid w:val="007F4BBA"/>
    <w:rsid w:val="007F4BDA"/>
    <w:rsid w:val="007F4BED"/>
    <w:rsid w:val="007F4C00"/>
    <w:rsid w:val="007F4C03"/>
    <w:rsid w:val="007F4C24"/>
    <w:rsid w:val="007F4C34"/>
    <w:rsid w:val="007F4CAB"/>
    <w:rsid w:val="007F4CF5"/>
    <w:rsid w:val="007F4D07"/>
    <w:rsid w:val="007F4D24"/>
    <w:rsid w:val="007F4D28"/>
    <w:rsid w:val="007F4D57"/>
    <w:rsid w:val="007F4DDF"/>
    <w:rsid w:val="007F4E02"/>
    <w:rsid w:val="007F4EB1"/>
    <w:rsid w:val="007F4EDF"/>
    <w:rsid w:val="007F4EF2"/>
    <w:rsid w:val="007F4EF4"/>
    <w:rsid w:val="007F4F01"/>
    <w:rsid w:val="007F4F1F"/>
    <w:rsid w:val="007F4F48"/>
    <w:rsid w:val="007F4F60"/>
    <w:rsid w:val="007F4F6D"/>
    <w:rsid w:val="007F4F9B"/>
    <w:rsid w:val="007F4FB0"/>
    <w:rsid w:val="007F4FBB"/>
    <w:rsid w:val="007F4FED"/>
    <w:rsid w:val="007F500A"/>
    <w:rsid w:val="007F5091"/>
    <w:rsid w:val="007F50BC"/>
    <w:rsid w:val="007F50C8"/>
    <w:rsid w:val="007F50DA"/>
    <w:rsid w:val="007F50DE"/>
    <w:rsid w:val="007F50E6"/>
    <w:rsid w:val="007F5116"/>
    <w:rsid w:val="007F512D"/>
    <w:rsid w:val="007F5155"/>
    <w:rsid w:val="007F5175"/>
    <w:rsid w:val="007F517B"/>
    <w:rsid w:val="007F520F"/>
    <w:rsid w:val="007F5221"/>
    <w:rsid w:val="007F5251"/>
    <w:rsid w:val="007F5263"/>
    <w:rsid w:val="007F5270"/>
    <w:rsid w:val="007F5275"/>
    <w:rsid w:val="007F52EB"/>
    <w:rsid w:val="007F52FF"/>
    <w:rsid w:val="007F537B"/>
    <w:rsid w:val="007F53B6"/>
    <w:rsid w:val="007F53C9"/>
    <w:rsid w:val="007F53D9"/>
    <w:rsid w:val="007F5407"/>
    <w:rsid w:val="007F545B"/>
    <w:rsid w:val="007F546B"/>
    <w:rsid w:val="007F5480"/>
    <w:rsid w:val="007F5485"/>
    <w:rsid w:val="007F54C3"/>
    <w:rsid w:val="007F54FA"/>
    <w:rsid w:val="007F550D"/>
    <w:rsid w:val="007F554A"/>
    <w:rsid w:val="007F5552"/>
    <w:rsid w:val="007F557D"/>
    <w:rsid w:val="007F557F"/>
    <w:rsid w:val="007F5581"/>
    <w:rsid w:val="007F55A4"/>
    <w:rsid w:val="007F55C9"/>
    <w:rsid w:val="007F55EF"/>
    <w:rsid w:val="007F5622"/>
    <w:rsid w:val="007F5630"/>
    <w:rsid w:val="007F5632"/>
    <w:rsid w:val="007F567A"/>
    <w:rsid w:val="007F568F"/>
    <w:rsid w:val="007F569F"/>
    <w:rsid w:val="007F56A3"/>
    <w:rsid w:val="007F56DF"/>
    <w:rsid w:val="007F572A"/>
    <w:rsid w:val="007F573C"/>
    <w:rsid w:val="007F5756"/>
    <w:rsid w:val="007F5791"/>
    <w:rsid w:val="007F57A1"/>
    <w:rsid w:val="007F5810"/>
    <w:rsid w:val="007F5926"/>
    <w:rsid w:val="007F594D"/>
    <w:rsid w:val="007F594E"/>
    <w:rsid w:val="007F598B"/>
    <w:rsid w:val="007F59B7"/>
    <w:rsid w:val="007F59C9"/>
    <w:rsid w:val="007F59DB"/>
    <w:rsid w:val="007F5A55"/>
    <w:rsid w:val="007F5A5D"/>
    <w:rsid w:val="007F5A5F"/>
    <w:rsid w:val="007F5A81"/>
    <w:rsid w:val="007F5AE8"/>
    <w:rsid w:val="007F5B08"/>
    <w:rsid w:val="007F5B2A"/>
    <w:rsid w:val="007F5B4E"/>
    <w:rsid w:val="007F5BE9"/>
    <w:rsid w:val="007F5C33"/>
    <w:rsid w:val="007F5C3D"/>
    <w:rsid w:val="007F5C74"/>
    <w:rsid w:val="007F5CA2"/>
    <w:rsid w:val="007F5CC0"/>
    <w:rsid w:val="007F5CC4"/>
    <w:rsid w:val="007F5CC9"/>
    <w:rsid w:val="007F5D2F"/>
    <w:rsid w:val="007F5D83"/>
    <w:rsid w:val="007F5D8C"/>
    <w:rsid w:val="007F5DA8"/>
    <w:rsid w:val="007F5DB2"/>
    <w:rsid w:val="007F5DC3"/>
    <w:rsid w:val="007F5DC8"/>
    <w:rsid w:val="007F5DD0"/>
    <w:rsid w:val="007F5DD8"/>
    <w:rsid w:val="007F5E0F"/>
    <w:rsid w:val="007F5E23"/>
    <w:rsid w:val="007F5EDD"/>
    <w:rsid w:val="007F5EF8"/>
    <w:rsid w:val="007F5F15"/>
    <w:rsid w:val="007F5F6D"/>
    <w:rsid w:val="007F5F7B"/>
    <w:rsid w:val="007F5F82"/>
    <w:rsid w:val="007F5FE0"/>
    <w:rsid w:val="007F5FE3"/>
    <w:rsid w:val="007F6003"/>
    <w:rsid w:val="007F60E1"/>
    <w:rsid w:val="007F60F4"/>
    <w:rsid w:val="007F6109"/>
    <w:rsid w:val="007F610F"/>
    <w:rsid w:val="007F6124"/>
    <w:rsid w:val="007F6128"/>
    <w:rsid w:val="007F612F"/>
    <w:rsid w:val="007F6130"/>
    <w:rsid w:val="007F618C"/>
    <w:rsid w:val="007F61A1"/>
    <w:rsid w:val="007F61A2"/>
    <w:rsid w:val="007F61B5"/>
    <w:rsid w:val="007F61BD"/>
    <w:rsid w:val="007F61D9"/>
    <w:rsid w:val="007F6231"/>
    <w:rsid w:val="007F625E"/>
    <w:rsid w:val="007F627C"/>
    <w:rsid w:val="007F62E5"/>
    <w:rsid w:val="007F6381"/>
    <w:rsid w:val="007F63B1"/>
    <w:rsid w:val="007F63C7"/>
    <w:rsid w:val="007F63DB"/>
    <w:rsid w:val="007F6432"/>
    <w:rsid w:val="007F6457"/>
    <w:rsid w:val="007F645C"/>
    <w:rsid w:val="007F6466"/>
    <w:rsid w:val="007F64C7"/>
    <w:rsid w:val="007F6504"/>
    <w:rsid w:val="007F656D"/>
    <w:rsid w:val="007F6585"/>
    <w:rsid w:val="007F65EA"/>
    <w:rsid w:val="007F65F4"/>
    <w:rsid w:val="007F668E"/>
    <w:rsid w:val="007F66BB"/>
    <w:rsid w:val="007F6700"/>
    <w:rsid w:val="007F6727"/>
    <w:rsid w:val="007F6752"/>
    <w:rsid w:val="007F6761"/>
    <w:rsid w:val="007F679B"/>
    <w:rsid w:val="007F67BE"/>
    <w:rsid w:val="007F67D8"/>
    <w:rsid w:val="007F67EB"/>
    <w:rsid w:val="007F6841"/>
    <w:rsid w:val="007F689F"/>
    <w:rsid w:val="007F68B2"/>
    <w:rsid w:val="007F68C0"/>
    <w:rsid w:val="007F68D4"/>
    <w:rsid w:val="007F68DF"/>
    <w:rsid w:val="007F691F"/>
    <w:rsid w:val="007F69C3"/>
    <w:rsid w:val="007F69F9"/>
    <w:rsid w:val="007F6A00"/>
    <w:rsid w:val="007F6A3A"/>
    <w:rsid w:val="007F6A3C"/>
    <w:rsid w:val="007F6A77"/>
    <w:rsid w:val="007F6A7E"/>
    <w:rsid w:val="007F6B40"/>
    <w:rsid w:val="007F6B6C"/>
    <w:rsid w:val="007F6B81"/>
    <w:rsid w:val="007F6B90"/>
    <w:rsid w:val="007F6B96"/>
    <w:rsid w:val="007F6BB2"/>
    <w:rsid w:val="007F6BBC"/>
    <w:rsid w:val="007F6BF8"/>
    <w:rsid w:val="007F6C08"/>
    <w:rsid w:val="007F6C38"/>
    <w:rsid w:val="007F6C60"/>
    <w:rsid w:val="007F6C76"/>
    <w:rsid w:val="007F6CB7"/>
    <w:rsid w:val="007F6CD1"/>
    <w:rsid w:val="007F6CED"/>
    <w:rsid w:val="007F6D02"/>
    <w:rsid w:val="007F6D2F"/>
    <w:rsid w:val="007F6D37"/>
    <w:rsid w:val="007F6D49"/>
    <w:rsid w:val="007F6E48"/>
    <w:rsid w:val="007F6EBE"/>
    <w:rsid w:val="007F6EC8"/>
    <w:rsid w:val="007F6EDD"/>
    <w:rsid w:val="007F6F45"/>
    <w:rsid w:val="007F6F5C"/>
    <w:rsid w:val="007F6FB8"/>
    <w:rsid w:val="007F6FC4"/>
    <w:rsid w:val="007F6FD1"/>
    <w:rsid w:val="007F6FFC"/>
    <w:rsid w:val="007F7006"/>
    <w:rsid w:val="007F7037"/>
    <w:rsid w:val="007F7061"/>
    <w:rsid w:val="007F7087"/>
    <w:rsid w:val="007F7103"/>
    <w:rsid w:val="007F7106"/>
    <w:rsid w:val="007F717B"/>
    <w:rsid w:val="007F71C7"/>
    <w:rsid w:val="007F71DF"/>
    <w:rsid w:val="007F7211"/>
    <w:rsid w:val="007F7248"/>
    <w:rsid w:val="007F724F"/>
    <w:rsid w:val="007F728F"/>
    <w:rsid w:val="007F72E5"/>
    <w:rsid w:val="007F731B"/>
    <w:rsid w:val="007F7374"/>
    <w:rsid w:val="007F737C"/>
    <w:rsid w:val="007F7394"/>
    <w:rsid w:val="007F73A6"/>
    <w:rsid w:val="007F73B9"/>
    <w:rsid w:val="007F73DE"/>
    <w:rsid w:val="007F7437"/>
    <w:rsid w:val="007F7455"/>
    <w:rsid w:val="007F7479"/>
    <w:rsid w:val="007F7507"/>
    <w:rsid w:val="007F750D"/>
    <w:rsid w:val="007F753D"/>
    <w:rsid w:val="007F7566"/>
    <w:rsid w:val="007F757E"/>
    <w:rsid w:val="007F759A"/>
    <w:rsid w:val="007F759F"/>
    <w:rsid w:val="007F75B3"/>
    <w:rsid w:val="007F75ED"/>
    <w:rsid w:val="007F761E"/>
    <w:rsid w:val="007F763C"/>
    <w:rsid w:val="007F7641"/>
    <w:rsid w:val="007F764B"/>
    <w:rsid w:val="007F7684"/>
    <w:rsid w:val="007F769A"/>
    <w:rsid w:val="007F76D4"/>
    <w:rsid w:val="007F76F6"/>
    <w:rsid w:val="007F771F"/>
    <w:rsid w:val="007F7729"/>
    <w:rsid w:val="007F7792"/>
    <w:rsid w:val="007F7795"/>
    <w:rsid w:val="007F7796"/>
    <w:rsid w:val="007F77C1"/>
    <w:rsid w:val="007F780E"/>
    <w:rsid w:val="007F781E"/>
    <w:rsid w:val="007F782B"/>
    <w:rsid w:val="007F7833"/>
    <w:rsid w:val="007F78FA"/>
    <w:rsid w:val="007F78FE"/>
    <w:rsid w:val="007F7965"/>
    <w:rsid w:val="007F7972"/>
    <w:rsid w:val="007F79D1"/>
    <w:rsid w:val="007F79E3"/>
    <w:rsid w:val="007F7A97"/>
    <w:rsid w:val="007F7ADF"/>
    <w:rsid w:val="007F7B0B"/>
    <w:rsid w:val="007F7B1B"/>
    <w:rsid w:val="007F7B45"/>
    <w:rsid w:val="007F7B4F"/>
    <w:rsid w:val="007F7B9A"/>
    <w:rsid w:val="007F7BA9"/>
    <w:rsid w:val="007F7BAA"/>
    <w:rsid w:val="007F7BE1"/>
    <w:rsid w:val="007F7BEC"/>
    <w:rsid w:val="007F7BFB"/>
    <w:rsid w:val="007F7C2B"/>
    <w:rsid w:val="007F7C74"/>
    <w:rsid w:val="007F7C89"/>
    <w:rsid w:val="007F7CA3"/>
    <w:rsid w:val="007F7CCB"/>
    <w:rsid w:val="007F7D00"/>
    <w:rsid w:val="007F7D03"/>
    <w:rsid w:val="007F7D0F"/>
    <w:rsid w:val="007F7D42"/>
    <w:rsid w:val="007F7D89"/>
    <w:rsid w:val="007F7DA9"/>
    <w:rsid w:val="007F7DDB"/>
    <w:rsid w:val="007F7DE9"/>
    <w:rsid w:val="007F7E92"/>
    <w:rsid w:val="007F7EDB"/>
    <w:rsid w:val="007F7EF2"/>
    <w:rsid w:val="007F7F02"/>
    <w:rsid w:val="007F7F09"/>
    <w:rsid w:val="007F7F25"/>
    <w:rsid w:val="007F7F46"/>
    <w:rsid w:val="007F7F52"/>
    <w:rsid w:val="007F7F5B"/>
    <w:rsid w:val="007F7F6E"/>
    <w:rsid w:val="007F7F9B"/>
    <w:rsid w:val="007F7F9C"/>
    <w:rsid w:val="007F7FAA"/>
    <w:rsid w:val="00800059"/>
    <w:rsid w:val="0080006C"/>
    <w:rsid w:val="00800091"/>
    <w:rsid w:val="00800099"/>
    <w:rsid w:val="0080009A"/>
    <w:rsid w:val="0080009D"/>
    <w:rsid w:val="00800137"/>
    <w:rsid w:val="0080013F"/>
    <w:rsid w:val="00800160"/>
    <w:rsid w:val="0080017F"/>
    <w:rsid w:val="00800192"/>
    <w:rsid w:val="0080021C"/>
    <w:rsid w:val="0080021D"/>
    <w:rsid w:val="00800258"/>
    <w:rsid w:val="008002B6"/>
    <w:rsid w:val="0080030E"/>
    <w:rsid w:val="0080032A"/>
    <w:rsid w:val="00800364"/>
    <w:rsid w:val="008003A1"/>
    <w:rsid w:val="008003B6"/>
    <w:rsid w:val="008003C7"/>
    <w:rsid w:val="0080040E"/>
    <w:rsid w:val="0080043D"/>
    <w:rsid w:val="0080045F"/>
    <w:rsid w:val="0080049D"/>
    <w:rsid w:val="00800527"/>
    <w:rsid w:val="00800543"/>
    <w:rsid w:val="00800544"/>
    <w:rsid w:val="00800550"/>
    <w:rsid w:val="00800576"/>
    <w:rsid w:val="0080060F"/>
    <w:rsid w:val="0080061C"/>
    <w:rsid w:val="0080065A"/>
    <w:rsid w:val="0080066D"/>
    <w:rsid w:val="0080067D"/>
    <w:rsid w:val="00800756"/>
    <w:rsid w:val="0080075A"/>
    <w:rsid w:val="0080077E"/>
    <w:rsid w:val="0080079B"/>
    <w:rsid w:val="008007A4"/>
    <w:rsid w:val="00800812"/>
    <w:rsid w:val="00800831"/>
    <w:rsid w:val="00800846"/>
    <w:rsid w:val="008008CD"/>
    <w:rsid w:val="00800909"/>
    <w:rsid w:val="00800910"/>
    <w:rsid w:val="0080093B"/>
    <w:rsid w:val="008009E1"/>
    <w:rsid w:val="008009F9"/>
    <w:rsid w:val="00800A0F"/>
    <w:rsid w:val="00800A11"/>
    <w:rsid w:val="00800A64"/>
    <w:rsid w:val="00800A73"/>
    <w:rsid w:val="00800A7A"/>
    <w:rsid w:val="00800A87"/>
    <w:rsid w:val="00800A94"/>
    <w:rsid w:val="00800ABA"/>
    <w:rsid w:val="00800B0D"/>
    <w:rsid w:val="00800B4F"/>
    <w:rsid w:val="00800B88"/>
    <w:rsid w:val="00800B89"/>
    <w:rsid w:val="00800BEA"/>
    <w:rsid w:val="00800BF6"/>
    <w:rsid w:val="00800C2B"/>
    <w:rsid w:val="00800C3A"/>
    <w:rsid w:val="00800C52"/>
    <w:rsid w:val="00800C81"/>
    <w:rsid w:val="00800CA3"/>
    <w:rsid w:val="00800CAF"/>
    <w:rsid w:val="00800D3E"/>
    <w:rsid w:val="00800D86"/>
    <w:rsid w:val="00800E1E"/>
    <w:rsid w:val="00800E85"/>
    <w:rsid w:val="00800E8A"/>
    <w:rsid w:val="00800EC3"/>
    <w:rsid w:val="00800ED0"/>
    <w:rsid w:val="00800F19"/>
    <w:rsid w:val="00800F5E"/>
    <w:rsid w:val="00800FB5"/>
    <w:rsid w:val="00800FBA"/>
    <w:rsid w:val="00800FC4"/>
    <w:rsid w:val="00800FF5"/>
    <w:rsid w:val="00801003"/>
    <w:rsid w:val="00801012"/>
    <w:rsid w:val="0080105A"/>
    <w:rsid w:val="008010B5"/>
    <w:rsid w:val="008010DC"/>
    <w:rsid w:val="00801160"/>
    <w:rsid w:val="008011C4"/>
    <w:rsid w:val="008011CA"/>
    <w:rsid w:val="008011FF"/>
    <w:rsid w:val="00801203"/>
    <w:rsid w:val="0080123C"/>
    <w:rsid w:val="0080123D"/>
    <w:rsid w:val="00801242"/>
    <w:rsid w:val="008012B0"/>
    <w:rsid w:val="008012E2"/>
    <w:rsid w:val="008012F8"/>
    <w:rsid w:val="0080132B"/>
    <w:rsid w:val="00801397"/>
    <w:rsid w:val="008013A2"/>
    <w:rsid w:val="008013DF"/>
    <w:rsid w:val="008013FF"/>
    <w:rsid w:val="0080140A"/>
    <w:rsid w:val="0080141F"/>
    <w:rsid w:val="00801427"/>
    <w:rsid w:val="00801429"/>
    <w:rsid w:val="00801438"/>
    <w:rsid w:val="00801462"/>
    <w:rsid w:val="00801494"/>
    <w:rsid w:val="00801497"/>
    <w:rsid w:val="008014DF"/>
    <w:rsid w:val="008014E3"/>
    <w:rsid w:val="008014EB"/>
    <w:rsid w:val="00801539"/>
    <w:rsid w:val="00801563"/>
    <w:rsid w:val="0080156B"/>
    <w:rsid w:val="008015CF"/>
    <w:rsid w:val="008015D7"/>
    <w:rsid w:val="008015EA"/>
    <w:rsid w:val="0080161C"/>
    <w:rsid w:val="00801631"/>
    <w:rsid w:val="008016BC"/>
    <w:rsid w:val="008017BF"/>
    <w:rsid w:val="008017CC"/>
    <w:rsid w:val="008017ED"/>
    <w:rsid w:val="00801831"/>
    <w:rsid w:val="0080184C"/>
    <w:rsid w:val="00801869"/>
    <w:rsid w:val="00801891"/>
    <w:rsid w:val="00801892"/>
    <w:rsid w:val="008018AF"/>
    <w:rsid w:val="008018E3"/>
    <w:rsid w:val="008018EB"/>
    <w:rsid w:val="008018F2"/>
    <w:rsid w:val="00801943"/>
    <w:rsid w:val="0080194C"/>
    <w:rsid w:val="00801965"/>
    <w:rsid w:val="00801972"/>
    <w:rsid w:val="00801A1C"/>
    <w:rsid w:val="00801A3C"/>
    <w:rsid w:val="00801A8C"/>
    <w:rsid w:val="00801AA3"/>
    <w:rsid w:val="00801B0C"/>
    <w:rsid w:val="00801BBF"/>
    <w:rsid w:val="00801C32"/>
    <w:rsid w:val="00801C35"/>
    <w:rsid w:val="00801C3C"/>
    <w:rsid w:val="00801C6A"/>
    <w:rsid w:val="00801C81"/>
    <w:rsid w:val="00801C83"/>
    <w:rsid w:val="00801CA8"/>
    <w:rsid w:val="00801CD1"/>
    <w:rsid w:val="00801D7C"/>
    <w:rsid w:val="00801DB4"/>
    <w:rsid w:val="00801E42"/>
    <w:rsid w:val="00801E51"/>
    <w:rsid w:val="00801E7C"/>
    <w:rsid w:val="00801E98"/>
    <w:rsid w:val="00801EA8"/>
    <w:rsid w:val="00801EC7"/>
    <w:rsid w:val="00801F5C"/>
    <w:rsid w:val="00801F68"/>
    <w:rsid w:val="00801FEB"/>
    <w:rsid w:val="00801FFD"/>
    <w:rsid w:val="00802026"/>
    <w:rsid w:val="00802038"/>
    <w:rsid w:val="00802055"/>
    <w:rsid w:val="00802056"/>
    <w:rsid w:val="00802092"/>
    <w:rsid w:val="008020CA"/>
    <w:rsid w:val="008020EB"/>
    <w:rsid w:val="00802120"/>
    <w:rsid w:val="00802176"/>
    <w:rsid w:val="008021B9"/>
    <w:rsid w:val="008021BB"/>
    <w:rsid w:val="008021DB"/>
    <w:rsid w:val="00802219"/>
    <w:rsid w:val="0080228F"/>
    <w:rsid w:val="00802294"/>
    <w:rsid w:val="0080229D"/>
    <w:rsid w:val="008022AB"/>
    <w:rsid w:val="008022D8"/>
    <w:rsid w:val="00802330"/>
    <w:rsid w:val="0080236D"/>
    <w:rsid w:val="008023A8"/>
    <w:rsid w:val="008023E8"/>
    <w:rsid w:val="008023EC"/>
    <w:rsid w:val="00802424"/>
    <w:rsid w:val="00802456"/>
    <w:rsid w:val="0080245E"/>
    <w:rsid w:val="00802464"/>
    <w:rsid w:val="00802491"/>
    <w:rsid w:val="008024DD"/>
    <w:rsid w:val="00802503"/>
    <w:rsid w:val="0080250C"/>
    <w:rsid w:val="00802516"/>
    <w:rsid w:val="00802517"/>
    <w:rsid w:val="0080251C"/>
    <w:rsid w:val="0080258E"/>
    <w:rsid w:val="008025BE"/>
    <w:rsid w:val="008025C8"/>
    <w:rsid w:val="008025DD"/>
    <w:rsid w:val="008025DF"/>
    <w:rsid w:val="0080261F"/>
    <w:rsid w:val="00802676"/>
    <w:rsid w:val="00802689"/>
    <w:rsid w:val="008026B0"/>
    <w:rsid w:val="008026B9"/>
    <w:rsid w:val="008026BC"/>
    <w:rsid w:val="008026C9"/>
    <w:rsid w:val="008026E1"/>
    <w:rsid w:val="008026F0"/>
    <w:rsid w:val="0080274B"/>
    <w:rsid w:val="00802751"/>
    <w:rsid w:val="0080276C"/>
    <w:rsid w:val="008027A0"/>
    <w:rsid w:val="008027A6"/>
    <w:rsid w:val="008027AD"/>
    <w:rsid w:val="008027E5"/>
    <w:rsid w:val="00802821"/>
    <w:rsid w:val="00802854"/>
    <w:rsid w:val="00802879"/>
    <w:rsid w:val="008028AC"/>
    <w:rsid w:val="008028AD"/>
    <w:rsid w:val="008028D6"/>
    <w:rsid w:val="008028E3"/>
    <w:rsid w:val="0080293F"/>
    <w:rsid w:val="00802960"/>
    <w:rsid w:val="00802977"/>
    <w:rsid w:val="0080297E"/>
    <w:rsid w:val="0080298E"/>
    <w:rsid w:val="008029B5"/>
    <w:rsid w:val="008029C7"/>
    <w:rsid w:val="008029D3"/>
    <w:rsid w:val="008029DF"/>
    <w:rsid w:val="008029E8"/>
    <w:rsid w:val="008029EF"/>
    <w:rsid w:val="008029F8"/>
    <w:rsid w:val="008029FB"/>
    <w:rsid w:val="00802A23"/>
    <w:rsid w:val="00802A3D"/>
    <w:rsid w:val="00802AB5"/>
    <w:rsid w:val="00802AC9"/>
    <w:rsid w:val="00802ADB"/>
    <w:rsid w:val="00802B50"/>
    <w:rsid w:val="00802B95"/>
    <w:rsid w:val="00802BC0"/>
    <w:rsid w:val="00802C29"/>
    <w:rsid w:val="00802C36"/>
    <w:rsid w:val="00802C47"/>
    <w:rsid w:val="00802C50"/>
    <w:rsid w:val="00802C54"/>
    <w:rsid w:val="00802C82"/>
    <w:rsid w:val="00802C84"/>
    <w:rsid w:val="00802C87"/>
    <w:rsid w:val="00802C9E"/>
    <w:rsid w:val="00802CAB"/>
    <w:rsid w:val="00802CEE"/>
    <w:rsid w:val="00802D2A"/>
    <w:rsid w:val="00802D2B"/>
    <w:rsid w:val="00802D66"/>
    <w:rsid w:val="00802D71"/>
    <w:rsid w:val="00802E0A"/>
    <w:rsid w:val="00802E8C"/>
    <w:rsid w:val="00802E9B"/>
    <w:rsid w:val="00802F21"/>
    <w:rsid w:val="00802F32"/>
    <w:rsid w:val="00802F57"/>
    <w:rsid w:val="00802F9A"/>
    <w:rsid w:val="00802FB7"/>
    <w:rsid w:val="00802FB8"/>
    <w:rsid w:val="00802FF8"/>
    <w:rsid w:val="00802FFD"/>
    <w:rsid w:val="00803036"/>
    <w:rsid w:val="00803064"/>
    <w:rsid w:val="00803095"/>
    <w:rsid w:val="008030A8"/>
    <w:rsid w:val="008030AA"/>
    <w:rsid w:val="008030DF"/>
    <w:rsid w:val="00803112"/>
    <w:rsid w:val="0080312F"/>
    <w:rsid w:val="00803131"/>
    <w:rsid w:val="008031B1"/>
    <w:rsid w:val="0080322B"/>
    <w:rsid w:val="0080329F"/>
    <w:rsid w:val="008032A9"/>
    <w:rsid w:val="008032CE"/>
    <w:rsid w:val="008032E8"/>
    <w:rsid w:val="00803315"/>
    <w:rsid w:val="0080337F"/>
    <w:rsid w:val="00803398"/>
    <w:rsid w:val="008033A6"/>
    <w:rsid w:val="00803423"/>
    <w:rsid w:val="00803453"/>
    <w:rsid w:val="00803479"/>
    <w:rsid w:val="00803499"/>
    <w:rsid w:val="0080350E"/>
    <w:rsid w:val="00803569"/>
    <w:rsid w:val="0080357C"/>
    <w:rsid w:val="008035F1"/>
    <w:rsid w:val="00803600"/>
    <w:rsid w:val="00803603"/>
    <w:rsid w:val="00803604"/>
    <w:rsid w:val="00803612"/>
    <w:rsid w:val="0080361D"/>
    <w:rsid w:val="00803624"/>
    <w:rsid w:val="0080367E"/>
    <w:rsid w:val="008036BC"/>
    <w:rsid w:val="008036C0"/>
    <w:rsid w:val="008036E4"/>
    <w:rsid w:val="008036EC"/>
    <w:rsid w:val="00803711"/>
    <w:rsid w:val="00803716"/>
    <w:rsid w:val="00803782"/>
    <w:rsid w:val="00803809"/>
    <w:rsid w:val="0080381E"/>
    <w:rsid w:val="00803827"/>
    <w:rsid w:val="00803886"/>
    <w:rsid w:val="00803890"/>
    <w:rsid w:val="008038AF"/>
    <w:rsid w:val="008038EA"/>
    <w:rsid w:val="008038FE"/>
    <w:rsid w:val="00803946"/>
    <w:rsid w:val="00803960"/>
    <w:rsid w:val="00803984"/>
    <w:rsid w:val="008039B5"/>
    <w:rsid w:val="008039BF"/>
    <w:rsid w:val="008039F0"/>
    <w:rsid w:val="00803B7F"/>
    <w:rsid w:val="00803BBE"/>
    <w:rsid w:val="00803BC1"/>
    <w:rsid w:val="00803C90"/>
    <w:rsid w:val="00803CF4"/>
    <w:rsid w:val="00803CFE"/>
    <w:rsid w:val="00803D2B"/>
    <w:rsid w:val="00803D43"/>
    <w:rsid w:val="00803DA8"/>
    <w:rsid w:val="00803DAB"/>
    <w:rsid w:val="00803DC5"/>
    <w:rsid w:val="00803DF9"/>
    <w:rsid w:val="00803E19"/>
    <w:rsid w:val="00803E45"/>
    <w:rsid w:val="00803E87"/>
    <w:rsid w:val="00803F02"/>
    <w:rsid w:val="00803F71"/>
    <w:rsid w:val="00803F82"/>
    <w:rsid w:val="0080402F"/>
    <w:rsid w:val="00804060"/>
    <w:rsid w:val="00804092"/>
    <w:rsid w:val="008040D2"/>
    <w:rsid w:val="00804104"/>
    <w:rsid w:val="00804125"/>
    <w:rsid w:val="00804183"/>
    <w:rsid w:val="0080418A"/>
    <w:rsid w:val="00804194"/>
    <w:rsid w:val="008041F4"/>
    <w:rsid w:val="00804224"/>
    <w:rsid w:val="0080429B"/>
    <w:rsid w:val="008042A0"/>
    <w:rsid w:val="008042D6"/>
    <w:rsid w:val="0080431D"/>
    <w:rsid w:val="00804345"/>
    <w:rsid w:val="008043C2"/>
    <w:rsid w:val="0080442B"/>
    <w:rsid w:val="00804446"/>
    <w:rsid w:val="00804488"/>
    <w:rsid w:val="0080449B"/>
    <w:rsid w:val="00804522"/>
    <w:rsid w:val="00804537"/>
    <w:rsid w:val="00804587"/>
    <w:rsid w:val="0080458D"/>
    <w:rsid w:val="00804594"/>
    <w:rsid w:val="008045C3"/>
    <w:rsid w:val="00804615"/>
    <w:rsid w:val="00804621"/>
    <w:rsid w:val="0080462B"/>
    <w:rsid w:val="00804648"/>
    <w:rsid w:val="0080467E"/>
    <w:rsid w:val="008046A3"/>
    <w:rsid w:val="008046C3"/>
    <w:rsid w:val="008046E9"/>
    <w:rsid w:val="008046FD"/>
    <w:rsid w:val="00804739"/>
    <w:rsid w:val="008047B0"/>
    <w:rsid w:val="008047BB"/>
    <w:rsid w:val="00804806"/>
    <w:rsid w:val="0080484E"/>
    <w:rsid w:val="00804870"/>
    <w:rsid w:val="008048C2"/>
    <w:rsid w:val="008049A9"/>
    <w:rsid w:val="00804A13"/>
    <w:rsid w:val="00804A42"/>
    <w:rsid w:val="00804A74"/>
    <w:rsid w:val="00804A8A"/>
    <w:rsid w:val="00804ADC"/>
    <w:rsid w:val="00804ADD"/>
    <w:rsid w:val="00804ADF"/>
    <w:rsid w:val="00804AF8"/>
    <w:rsid w:val="00804B1A"/>
    <w:rsid w:val="00804B48"/>
    <w:rsid w:val="00804B52"/>
    <w:rsid w:val="00804B65"/>
    <w:rsid w:val="00804B6B"/>
    <w:rsid w:val="00804BB4"/>
    <w:rsid w:val="00804BCA"/>
    <w:rsid w:val="00804BED"/>
    <w:rsid w:val="00804C06"/>
    <w:rsid w:val="00804C14"/>
    <w:rsid w:val="00804C16"/>
    <w:rsid w:val="00804C30"/>
    <w:rsid w:val="00804C44"/>
    <w:rsid w:val="00804C53"/>
    <w:rsid w:val="00804CAD"/>
    <w:rsid w:val="00804CFC"/>
    <w:rsid w:val="00804D1E"/>
    <w:rsid w:val="00804D22"/>
    <w:rsid w:val="00804D52"/>
    <w:rsid w:val="00804D75"/>
    <w:rsid w:val="00804DAB"/>
    <w:rsid w:val="00804DF6"/>
    <w:rsid w:val="00804E03"/>
    <w:rsid w:val="00804E07"/>
    <w:rsid w:val="00804E33"/>
    <w:rsid w:val="00804E44"/>
    <w:rsid w:val="00804E7E"/>
    <w:rsid w:val="00804EC6"/>
    <w:rsid w:val="00804ED0"/>
    <w:rsid w:val="00804EF2"/>
    <w:rsid w:val="00804F1A"/>
    <w:rsid w:val="00804F43"/>
    <w:rsid w:val="00804FD6"/>
    <w:rsid w:val="0080500C"/>
    <w:rsid w:val="00805018"/>
    <w:rsid w:val="0080501C"/>
    <w:rsid w:val="00805023"/>
    <w:rsid w:val="00805062"/>
    <w:rsid w:val="00805085"/>
    <w:rsid w:val="0080508F"/>
    <w:rsid w:val="008050E1"/>
    <w:rsid w:val="00805139"/>
    <w:rsid w:val="008051CC"/>
    <w:rsid w:val="008051D7"/>
    <w:rsid w:val="008051E3"/>
    <w:rsid w:val="008051F6"/>
    <w:rsid w:val="00805216"/>
    <w:rsid w:val="00805226"/>
    <w:rsid w:val="00805250"/>
    <w:rsid w:val="00805346"/>
    <w:rsid w:val="00805347"/>
    <w:rsid w:val="00805352"/>
    <w:rsid w:val="0080535C"/>
    <w:rsid w:val="00805361"/>
    <w:rsid w:val="0080536C"/>
    <w:rsid w:val="008053B4"/>
    <w:rsid w:val="008053EA"/>
    <w:rsid w:val="00805403"/>
    <w:rsid w:val="00805406"/>
    <w:rsid w:val="00805476"/>
    <w:rsid w:val="008054C0"/>
    <w:rsid w:val="008054EA"/>
    <w:rsid w:val="008054FF"/>
    <w:rsid w:val="00805547"/>
    <w:rsid w:val="00805597"/>
    <w:rsid w:val="008055A8"/>
    <w:rsid w:val="008055E6"/>
    <w:rsid w:val="00805604"/>
    <w:rsid w:val="0080564E"/>
    <w:rsid w:val="00805679"/>
    <w:rsid w:val="00805693"/>
    <w:rsid w:val="0080574A"/>
    <w:rsid w:val="00805750"/>
    <w:rsid w:val="0080577A"/>
    <w:rsid w:val="00805793"/>
    <w:rsid w:val="008057E9"/>
    <w:rsid w:val="00805804"/>
    <w:rsid w:val="00805814"/>
    <w:rsid w:val="0080584A"/>
    <w:rsid w:val="0080584B"/>
    <w:rsid w:val="00805854"/>
    <w:rsid w:val="00805870"/>
    <w:rsid w:val="0080588F"/>
    <w:rsid w:val="008058B8"/>
    <w:rsid w:val="008058C3"/>
    <w:rsid w:val="008058CD"/>
    <w:rsid w:val="008058EE"/>
    <w:rsid w:val="00805905"/>
    <w:rsid w:val="008059AC"/>
    <w:rsid w:val="008059B0"/>
    <w:rsid w:val="00805A74"/>
    <w:rsid w:val="00805A77"/>
    <w:rsid w:val="00805ABB"/>
    <w:rsid w:val="00805AC6"/>
    <w:rsid w:val="00805AD1"/>
    <w:rsid w:val="00805AE0"/>
    <w:rsid w:val="00805AE4"/>
    <w:rsid w:val="00805AFF"/>
    <w:rsid w:val="00805B38"/>
    <w:rsid w:val="00805B3C"/>
    <w:rsid w:val="00805B52"/>
    <w:rsid w:val="00805B79"/>
    <w:rsid w:val="00805C58"/>
    <w:rsid w:val="00805C5B"/>
    <w:rsid w:val="00805CCF"/>
    <w:rsid w:val="00805CDD"/>
    <w:rsid w:val="00805CE3"/>
    <w:rsid w:val="00805D0E"/>
    <w:rsid w:val="00805D1C"/>
    <w:rsid w:val="00805D4D"/>
    <w:rsid w:val="00805D64"/>
    <w:rsid w:val="00805DD0"/>
    <w:rsid w:val="00805E10"/>
    <w:rsid w:val="00805E54"/>
    <w:rsid w:val="00805E79"/>
    <w:rsid w:val="00805E84"/>
    <w:rsid w:val="00805E93"/>
    <w:rsid w:val="00805EB8"/>
    <w:rsid w:val="00805F03"/>
    <w:rsid w:val="00805F1B"/>
    <w:rsid w:val="00805F2B"/>
    <w:rsid w:val="00805F34"/>
    <w:rsid w:val="00805F47"/>
    <w:rsid w:val="00805F7B"/>
    <w:rsid w:val="00805FB5"/>
    <w:rsid w:val="00805FC5"/>
    <w:rsid w:val="0080600D"/>
    <w:rsid w:val="00806056"/>
    <w:rsid w:val="00806085"/>
    <w:rsid w:val="008060CC"/>
    <w:rsid w:val="008060E1"/>
    <w:rsid w:val="008060E6"/>
    <w:rsid w:val="00806110"/>
    <w:rsid w:val="0080611D"/>
    <w:rsid w:val="0080612F"/>
    <w:rsid w:val="00806153"/>
    <w:rsid w:val="008061D9"/>
    <w:rsid w:val="0080620A"/>
    <w:rsid w:val="00806223"/>
    <w:rsid w:val="00806248"/>
    <w:rsid w:val="00806269"/>
    <w:rsid w:val="008062AE"/>
    <w:rsid w:val="008062E2"/>
    <w:rsid w:val="00806302"/>
    <w:rsid w:val="0080630C"/>
    <w:rsid w:val="0080631B"/>
    <w:rsid w:val="00806320"/>
    <w:rsid w:val="00806329"/>
    <w:rsid w:val="0080633E"/>
    <w:rsid w:val="00806361"/>
    <w:rsid w:val="0080636D"/>
    <w:rsid w:val="0080637E"/>
    <w:rsid w:val="0080638C"/>
    <w:rsid w:val="008063BC"/>
    <w:rsid w:val="008063DE"/>
    <w:rsid w:val="008063E1"/>
    <w:rsid w:val="00806416"/>
    <w:rsid w:val="00806440"/>
    <w:rsid w:val="0080646E"/>
    <w:rsid w:val="00806499"/>
    <w:rsid w:val="008064C6"/>
    <w:rsid w:val="008064C9"/>
    <w:rsid w:val="0080655C"/>
    <w:rsid w:val="0080658F"/>
    <w:rsid w:val="008065C8"/>
    <w:rsid w:val="008065DC"/>
    <w:rsid w:val="008065F0"/>
    <w:rsid w:val="0080660B"/>
    <w:rsid w:val="008066A7"/>
    <w:rsid w:val="008066BA"/>
    <w:rsid w:val="008066CC"/>
    <w:rsid w:val="008066FA"/>
    <w:rsid w:val="00806703"/>
    <w:rsid w:val="0080672A"/>
    <w:rsid w:val="0080672E"/>
    <w:rsid w:val="00806741"/>
    <w:rsid w:val="00806758"/>
    <w:rsid w:val="0080676C"/>
    <w:rsid w:val="00806771"/>
    <w:rsid w:val="00806783"/>
    <w:rsid w:val="00806792"/>
    <w:rsid w:val="008067AD"/>
    <w:rsid w:val="008067BA"/>
    <w:rsid w:val="008067EA"/>
    <w:rsid w:val="008067FA"/>
    <w:rsid w:val="00806836"/>
    <w:rsid w:val="00806892"/>
    <w:rsid w:val="008068C3"/>
    <w:rsid w:val="00806900"/>
    <w:rsid w:val="0080693D"/>
    <w:rsid w:val="0080696F"/>
    <w:rsid w:val="00806A00"/>
    <w:rsid w:val="00806A0C"/>
    <w:rsid w:val="00806A1D"/>
    <w:rsid w:val="00806A48"/>
    <w:rsid w:val="00806A4D"/>
    <w:rsid w:val="00806A8E"/>
    <w:rsid w:val="00806B6C"/>
    <w:rsid w:val="00806BAB"/>
    <w:rsid w:val="00806BC1"/>
    <w:rsid w:val="00806C06"/>
    <w:rsid w:val="00806C22"/>
    <w:rsid w:val="00806C37"/>
    <w:rsid w:val="00806C70"/>
    <w:rsid w:val="00806C74"/>
    <w:rsid w:val="00806CBD"/>
    <w:rsid w:val="00806CE8"/>
    <w:rsid w:val="00806CF5"/>
    <w:rsid w:val="00806CFA"/>
    <w:rsid w:val="00806D30"/>
    <w:rsid w:val="00806D3E"/>
    <w:rsid w:val="00806D70"/>
    <w:rsid w:val="00806D8F"/>
    <w:rsid w:val="00806DE6"/>
    <w:rsid w:val="00806DF5"/>
    <w:rsid w:val="00806E24"/>
    <w:rsid w:val="00806E32"/>
    <w:rsid w:val="00806E38"/>
    <w:rsid w:val="00806E53"/>
    <w:rsid w:val="00806E78"/>
    <w:rsid w:val="00806E7F"/>
    <w:rsid w:val="00806E80"/>
    <w:rsid w:val="00806EC7"/>
    <w:rsid w:val="00806EDC"/>
    <w:rsid w:val="00806EFA"/>
    <w:rsid w:val="00806F17"/>
    <w:rsid w:val="00806F38"/>
    <w:rsid w:val="0080705D"/>
    <w:rsid w:val="00807087"/>
    <w:rsid w:val="0080708A"/>
    <w:rsid w:val="008070A7"/>
    <w:rsid w:val="008070B4"/>
    <w:rsid w:val="008070D3"/>
    <w:rsid w:val="008070E8"/>
    <w:rsid w:val="00807181"/>
    <w:rsid w:val="008071DA"/>
    <w:rsid w:val="008071E7"/>
    <w:rsid w:val="008071FE"/>
    <w:rsid w:val="00807265"/>
    <w:rsid w:val="0080729A"/>
    <w:rsid w:val="008072A8"/>
    <w:rsid w:val="008072AB"/>
    <w:rsid w:val="008072E8"/>
    <w:rsid w:val="00807316"/>
    <w:rsid w:val="00807349"/>
    <w:rsid w:val="0080737A"/>
    <w:rsid w:val="008073B7"/>
    <w:rsid w:val="008073D1"/>
    <w:rsid w:val="008073F1"/>
    <w:rsid w:val="00807403"/>
    <w:rsid w:val="00807430"/>
    <w:rsid w:val="00807450"/>
    <w:rsid w:val="00807458"/>
    <w:rsid w:val="0080745C"/>
    <w:rsid w:val="00807470"/>
    <w:rsid w:val="008074A1"/>
    <w:rsid w:val="008074A7"/>
    <w:rsid w:val="008074AE"/>
    <w:rsid w:val="008074CA"/>
    <w:rsid w:val="008074EC"/>
    <w:rsid w:val="00807532"/>
    <w:rsid w:val="00807543"/>
    <w:rsid w:val="00807562"/>
    <w:rsid w:val="0080758F"/>
    <w:rsid w:val="0080764F"/>
    <w:rsid w:val="00807659"/>
    <w:rsid w:val="00807676"/>
    <w:rsid w:val="00807678"/>
    <w:rsid w:val="00807685"/>
    <w:rsid w:val="0080768F"/>
    <w:rsid w:val="00807695"/>
    <w:rsid w:val="008076DF"/>
    <w:rsid w:val="008076E7"/>
    <w:rsid w:val="008076FD"/>
    <w:rsid w:val="00807759"/>
    <w:rsid w:val="00807764"/>
    <w:rsid w:val="00807795"/>
    <w:rsid w:val="008077DB"/>
    <w:rsid w:val="008077F3"/>
    <w:rsid w:val="008077FD"/>
    <w:rsid w:val="0080789E"/>
    <w:rsid w:val="008078D9"/>
    <w:rsid w:val="0080792E"/>
    <w:rsid w:val="00807933"/>
    <w:rsid w:val="00807937"/>
    <w:rsid w:val="0080795D"/>
    <w:rsid w:val="0080797D"/>
    <w:rsid w:val="00807994"/>
    <w:rsid w:val="008079B9"/>
    <w:rsid w:val="008079BD"/>
    <w:rsid w:val="008079C6"/>
    <w:rsid w:val="00807A0E"/>
    <w:rsid w:val="00807A62"/>
    <w:rsid w:val="00807AC4"/>
    <w:rsid w:val="00807AFF"/>
    <w:rsid w:val="00807B0F"/>
    <w:rsid w:val="00807B83"/>
    <w:rsid w:val="00807BA2"/>
    <w:rsid w:val="00807BB8"/>
    <w:rsid w:val="00807BD2"/>
    <w:rsid w:val="00807BD6"/>
    <w:rsid w:val="00807BED"/>
    <w:rsid w:val="00807C29"/>
    <w:rsid w:val="00807C2C"/>
    <w:rsid w:val="00807C40"/>
    <w:rsid w:val="00807C56"/>
    <w:rsid w:val="00807C5B"/>
    <w:rsid w:val="00807C91"/>
    <w:rsid w:val="00807CA8"/>
    <w:rsid w:val="00807CC6"/>
    <w:rsid w:val="00807CCD"/>
    <w:rsid w:val="00807CE8"/>
    <w:rsid w:val="00807D71"/>
    <w:rsid w:val="00807DB1"/>
    <w:rsid w:val="00807E10"/>
    <w:rsid w:val="00807E34"/>
    <w:rsid w:val="00807E46"/>
    <w:rsid w:val="00807E54"/>
    <w:rsid w:val="00807E59"/>
    <w:rsid w:val="00807E5D"/>
    <w:rsid w:val="00807E9A"/>
    <w:rsid w:val="00807F00"/>
    <w:rsid w:val="00807F7C"/>
    <w:rsid w:val="00807FAB"/>
    <w:rsid w:val="00810012"/>
    <w:rsid w:val="00810024"/>
    <w:rsid w:val="00810066"/>
    <w:rsid w:val="008100DE"/>
    <w:rsid w:val="008100E0"/>
    <w:rsid w:val="0081019D"/>
    <w:rsid w:val="008101A4"/>
    <w:rsid w:val="008101BB"/>
    <w:rsid w:val="008102AD"/>
    <w:rsid w:val="008102FD"/>
    <w:rsid w:val="00810305"/>
    <w:rsid w:val="00810315"/>
    <w:rsid w:val="00810345"/>
    <w:rsid w:val="00810350"/>
    <w:rsid w:val="00810353"/>
    <w:rsid w:val="008103AD"/>
    <w:rsid w:val="008103C0"/>
    <w:rsid w:val="008103E6"/>
    <w:rsid w:val="00810454"/>
    <w:rsid w:val="0081045B"/>
    <w:rsid w:val="0081047B"/>
    <w:rsid w:val="008104A5"/>
    <w:rsid w:val="008104E9"/>
    <w:rsid w:val="008104F7"/>
    <w:rsid w:val="008104FE"/>
    <w:rsid w:val="00810502"/>
    <w:rsid w:val="00810506"/>
    <w:rsid w:val="0081050F"/>
    <w:rsid w:val="0081052D"/>
    <w:rsid w:val="00810549"/>
    <w:rsid w:val="008105B6"/>
    <w:rsid w:val="008105F8"/>
    <w:rsid w:val="0081061E"/>
    <w:rsid w:val="00810636"/>
    <w:rsid w:val="008106A2"/>
    <w:rsid w:val="008106C2"/>
    <w:rsid w:val="00810702"/>
    <w:rsid w:val="00810713"/>
    <w:rsid w:val="0081075B"/>
    <w:rsid w:val="008107B6"/>
    <w:rsid w:val="008107D0"/>
    <w:rsid w:val="008107D5"/>
    <w:rsid w:val="008107F6"/>
    <w:rsid w:val="0081084B"/>
    <w:rsid w:val="00810855"/>
    <w:rsid w:val="00810876"/>
    <w:rsid w:val="0081087A"/>
    <w:rsid w:val="008108A5"/>
    <w:rsid w:val="00810950"/>
    <w:rsid w:val="0081095B"/>
    <w:rsid w:val="0081096C"/>
    <w:rsid w:val="00810988"/>
    <w:rsid w:val="008109A0"/>
    <w:rsid w:val="008109A9"/>
    <w:rsid w:val="008109BB"/>
    <w:rsid w:val="008109F7"/>
    <w:rsid w:val="00810A33"/>
    <w:rsid w:val="00810A5B"/>
    <w:rsid w:val="00810A76"/>
    <w:rsid w:val="00810A8A"/>
    <w:rsid w:val="00810A97"/>
    <w:rsid w:val="00810AA0"/>
    <w:rsid w:val="00810AD0"/>
    <w:rsid w:val="00810B28"/>
    <w:rsid w:val="00810B91"/>
    <w:rsid w:val="00810BA1"/>
    <w:rsid w:val="00810BB6"/>
    <w:rsid w:val="00810BE2"/>
    <w:rsid w:val="00810C6C"/>
    <w:rsid w:val="00810C72"/>
    <w:rsid w:val="00810C7B"/>
    <w:rsid w:val="00810CB6"/>
    <w:rsid w:val="00810CFD"/>
    <w:rsid w:val="00810CFF"/>
    <w:rsid w:val="00810D0D"/>
    <w:rsid w:val="00810D61"/>
    <w:rsid w:val="00810D88"/>
    <w:rsid w:val="00810DAE"/>
    <w:rsid w:val="00810DC2"/>
    <w:rsid w:val="00810DC5"/>
    <w:rsid w:val="00810DC6"/>
    <w:rsid w:val="00810DDD"/>
    <w:rsid w:val="00810DF1"/>
    <w:rsid w:val="00810E0E"/>
    <w:rsid w:val="00810E2D"/>
    <w:rsid w:val="00810E3D"/>
    <w:rsid w:val="00810EEA"/>
    <w:rsid w:val="00810EED"/>
    <w:rsid w:val="00810EF2"/>
    <w:rsid w:val="00810F0A"/>
    <w:rsid w:val="00810F12"/>
    <w:rsid w:val="00810F6A"/>
    <w:rsid w:val="00810F80"/>
    <w:rsid w:val="00810FC3"/>
    <w:rsid w:val="00811059"/>
    <w:rsid w:val="00811076"/>
    <w:rsid w:val="008110AD"/>
    <w:rsid w:val="008110E7"/>
    <w:rsid w:val="00811181"/>
    <w:rsid w:val="0081118F"/>
    <w:rsid w:val="008111F4"/>
    <w:rsid w:val="0081120C"/>
    <w:rsid w:val="0081121B"/>
    <w:rsid w:val="008112A9"/>
    <w:rsid w:val="008112AF"/>
    <w:rsid w:val="008112B7"/>
    <w:rsid w:val="008112C7"/>
    <w:rsid w:val="00811303"/>
    <w:rsid w:val="0081132A"/>
    <w:rsid w:val="00811361"/>
    <w:rsid w:val="008113E6"/>
    <w:rsid w:val="00811406"/>
    <w:rsid w:val="0081143A"/>
    <w:rsid w:val="0081147E"/>
    <w:rsid w:val="0081149E"/>
    <w:rsid w:val="00811526"/>
    <w:rsid w:val="00811546"/>
    <w:rsid w:val="0081154F"/>
    <w:rsid w:val="00811625"/>
    <w:rsid w:val="008116A9"/>
    <w:rsid w:val="008116D1"/>
    <w:rsid w:val="008116E8"/>
    <w:rsid w:val="008116F6"/>
    <w:rsid w:val="00811759"/>
    <w:rsid w:val="00811813"/>
    <w:rsid w:val="0081181E"/>
    <w:rsid w:val="00811839"/>
    <w:rsid w:val="00811872"/>
    <w:rsid w:val="00811920"/>
    <w:rsid w:val="00811930"/>
    <w:rsid w:val="0081194A"/>
    <w:rsid w:val="00811953"/>
    <w:rsid w:val="00811A64"/>
    <w:rsid w:val="00811A7A"/>
    <w:rsid w:val="00811AF7"/>
    <w:rsid w:val="00811B01"/>
    <w:rsid w:val="00811B07"/>
    <w:rsid w:val="00811B13"/>
    <w:rsid w:val="00811B22"/>
    <w:rsid w:val="00811B23"/>
    <w:rsid w:val="00811B4C"/>
    <w:rsid w:val="00811B61"/>
    <w:rsid w:val="00811BFB"/>
    <w:rsid w:val="00811C18"/>
    <w:rsid w:val="00811C26"/>
    <w:rsid w:val="00811C27"/>
    <w:rsid w:val="00811C4E"/>
    <w:rsid w:val="00811C6A"/>
    <w:rsid w:val="00811C88"/>
    <w:rsid w:val="00811CEE"/>
    <w:rsid w:val="00811D7A"/>
    <w:rsid w:val="00811D98"/>
    <w:rsid w:val="00811DA6"/>
    <w:rsid w:val="00811DDE"/>
    <w:rsid w:val="00811E40"/>
    <w:rsid w:val="00811EBA"/>
    <w:rsid w:val="00811EE1"/>
    <w:rsid w:val="00811F05"/>
    <w:rsid w:val="00811F31"/>
    <w:rsid w:val="00811F58"/>
    <w:rsid w:val="00811F5A"/>
    <w:rsid w:val="00811F84"/>
    <w:rsid w:val="00811FA6"/>
    <w:rsid w:val="00811FB1"/>
    <w:rsid w:val="00811FBD"/>
    <w:rsid w:val="00812003"/>
    <w:rsid w:val="00812067"/>
    <w:rsid w:val="008120AF"/>
    <w:rsid w:val="00812134"/>
    <w:rsid w:val="00812144"/>
    <w:rsid w:val="0081214A"/>
    <w:rsid w:val="00812175"/>
    <w:rsid w:val="00812199"/>
    <w:rsid w:val="0081219B"/>
    <w:rsid w:val="008121AD"/>
    <w:rsid w:val="008121BE"/>
    <w:rsid w:val="008121CA"/>
    <w:rsid w:val="0081221B"/>
    <w:rsid w:val="00812230"/>
    <w:rsid w:val="00812254"/>
    <w:rsid w:val="00812268"/>
    <w:rsid w:val="008122DC"/>
    <w:rsid w:val="008122EA"/>
    <w:rsid w:val="0081232E"/>
    <w:rsid w:val="0081234E"/>
    <w:rsid w:val="0081238B"/>
    <w:rsid w:val="0081239B"/>
    <w:rsid w:val="008123A5"/>
    <w:rsid w:val="0081240B"/>
    <w:rsid w:val="00812425"/>
    <w:rsid w:val="00812430"/>
    <w:rsid w:val="00812463"/>
    <w:rsid w:val="00812478"/>
    <w:rsid w:val="008124B9"/>
    <w:rsid w:val="00812500"/>
    <w:rsid w:val="00812513"/>
    <w:rsid w:val="0081251A"/>
    <w:rsid w:val="0081253F"/>
    <w:rsid w:val="00812565"/>
    <w:rsid w:val="00812586"/>
    <w:rsid w:val="00812594"/>
    <w:rsid w:val="0081259B"/>
    <w:rsid w:val="008125E8"/>
    <w:rsid w:val="0081261D"/>
    <w:rsid w:val="0081261E"/>
    <w:rsid w:val="0081264F"/>
    <w:rsid w:val="0081267E"/>
    <w:rsid w:val="008126D5"/>
    <w:rsid w:val="008126E6"/>
    <w:rsid w:val="00812727"/>
    <w:rsid w:val="00812738"/>
    <w:rsid w:val="0081275E"/>
    <w:rsid w:val="00812770"/>
    <w:rsid w:val="00812775"/>
    <w:rsid w:val="0081277B"/>
    <w:rsid w:val="00812792"/>
    <w:rsid w:val="008127A5"/>
    <w:rsid w:val="008127C4"/>
    <w:rsid w:val="008127EA"/>
    <w:rsid w:val="00812800"/>
    <w:rsid w:val="0081284F"/>
    <w:rsid w:val="00812851"/>
    <w:rsid w:val="0081286D"/>
    <w:rsid w:val="008128FD"/>
    <w:rsid w:val="00812908"/>
    <w:rsid w:val="00812909"/>
    <w:rsid w:val="00812923"/>
    <w:rsid w:val="00812938"/>
    <w:rsid w:val="0081294F"/>
    <w:rsid w:val="0081295D"/>
    <w:rsid w:val="0081297A"/>
    <w:rsid w:val="0081297D"/>
    <w:rsid w:val="008129C3"/>
    <w:rsid w:val="008129EF"/>
    <w:rsid w:val="008129F7"/>
    <w:rsid w:val="00812A7F"/>
    <w:rsid w:val="00812A83"/>
    <w:rsid w:val="00812A9C"/>
    <w:rsid w:val="00812ACF"/>
    <w:rsid w:val="00812AF0"/>
    <w:rsid w:val="00812B27"/>
    <w:rsid w:val="00812B6A"/>
    <w:rsid w:val="00812B90"/>
    <w:rsid w:val="00812BB5"/>
    <w:rsid w:val="00812BB7"/>
    <w:rsid w:val="00812BD9"/>
    <w:rsid w:val="00812BDE"/>
    <w:rsid w:val="00812BDF"/>
    <w:rsid w:val="00812C1B"/>
    <w:rsid w:val="00812C2C"/>
    <w:rsid w:val="00812C75"/>
    <w:rsid w:val="00812C9B"/>
    <w:rsid w:val="00812CBC"/>
    <w:rsid w:val="00812D09"/>
    <w:rsid w:val="00812D0A"/>
    <w:rsid w:val="00812D50"/>
    <w:rsid w:val="00812D7E"/>
    <w:rsid w:val="00812D8C"/>
    <w:rsid w:val="00812DA5"/>
    <w:rsid w:val="00812DB8"/>
    <w:rsid w:val="00812DF3"/>
    <w:rsid w:val="00812E0D"/>
    <w:rsid w:val="00812E11"/>
    <w:rsid w:val="00812E53"/>
    <w:rsid w:val="00812E8A"/>
    <w:rsid w:val="00812E9F"/>
    <w:rsid w:val="00812EFF"/>
    <w:rsid w:val="00812F00"/>
    <w:rsid w:val="00812F21"/>
    <w:rsid w:val="00812F2C"/>
    <w:rsid w:val="00812F7D"/>
    <w:rsid w:val="00812F8F"/>
    <w:rsid w:val="00812F9D"/>
    <w:rsid w:val="00812F9F"/>
    <w:rsid w:val="00812FE3"/>
    <w:rsid w:val="00812FFF"/>
    <w:rsid w:val="0081303F"/>
    <w:rsid w:val="0081310C"/>
    <w:rsid w:val="00813143"/>
    <w:rsid w:val="00813184"/>
    <w:rsid w:val="00813189"/>
    <w:rsid w:val="008131A0"/>
    <w:rsid w:val="008131FA"/>
    <w:rsid w:val="00813215"/>
    <w:rsid w:val="0081323B"/>
    <w:rsid w:val="008133C3"/>
    <w:rsid w:val="008133EE"/>
    <w:rsid w:val="0081343C"/>
    <w:rsid w:val="0081346A"/>
    <w:rsid w:val="00813481"/>
    <w:rsid w:val="0081349E"/>
    <w:rsid w:val="008134D1"/>
    <w:rsid w:val="008134EC"/>
    <w:rsid w:val="0081350E"/>
    <w:rsid w:val="0081353E"/>
    <w:rsid w:val="00813582"/>
    <w:rsid w:val="008135C4"/>
    <w:rsid w:val="008135FE"/>
    <w:rsid w:val="00813606"/>
    <w:rsid w:val="00813630"/>
    <w:rsid w:val="0081363F"/>
    <w:rsid w:val="00813650"/>
    <w:rsid w:val="00813677"/>
    <w:rsid w:val="008136B6"/>
    <w:rsid w:val="008136B7"/>
    <w:rsid w:val="008136FC"/>
    <w:rsid w:val="00813703"/>
    <w:rsid w:val="00813729"/>
    <w:rsid w:val="0081376B"/>
    <w:rsid w:val="008137D2"/>
    <w:rsid w:val="00813802"/>
    <w:rsid w:val="0081387E"/>
    <w:rsid w:val="0081389F"/>
    <w:rsid w:val="008138A7"/>
    <w:rsid w:val="008138BD"/>
    <w:rsid w:val="00813903"/>
    <w:rsid w:val="0081393F"/>
    <w:rsid w:val="00813947"/>
    <w:rsid w:val="00813953"/>
    <w:rsid w:val="00813966"/>
    <w:rsid w:val="008139B2"/>
    <w:rsid w:val="00813A1C"/>
    <w:rsid w:val="00813A50"/>
    <w:rsid w:val="00813A5C"/>
    <w:rsid w:val="00813A9B"/>
    <w:rsid w:val="00813ACE"/>
    <w:rsid w:val="00813AFE"/>
    <w:rsid w:val="00813B57"/>
    <w:rsid w:val="00813B99"/>
    <w:rsid w:val="00813BDD"/>
    <w:rsid w:val="00813BF0"/>
    <w:rsid w:val="00813C25"/>
    <w:rsid w:val="00813CA0"/>
    <w:rsid w:val="00813CBE"/>
    <w:rsid w:val="00813CEE"/>
    <w:rsid w:val="00813CFF"/>
    <w:rsid w:val="00813D0B"/>
    <w:rsid w:val="00813D5B"/>
    <w:rsid w:val="00813D66"/>
    <w:rsid w:val="00813D6D"/>
    <w:rsid w:val="00813D9B"/>
    <w:rsid w:val="00813DB2"/>
    <w:rsid w:val="00813DF7"/>
    <w:rsid w:val="00813E12"/>
    <w:rsid w:val="00813E4D"/>
    <w:rsid w:val="00813E59"/>
    <w:rsid w:val="00813E8B"/>
    <w:rsid w:val="00813E8C"/>
    <w:rsid w:val="00813E9D"/>
    <w:rsid w:val="00813EA9"/>
    <w:rsid w:val="00813F41"/>
    <w:rsid w:val="00813F59"/>
    <w:rsid w:val="00813F5D"/>
    <w:rsid w:val="00813F88"/>
    <w:rsid w:val="00813FA9"/>
    <w:rsid w:val="00813FC3"/>
    <w:rsid w:val="00813FDA"/>
    <w:rsid w:val="00814026"/>
    <w:rsid w:val="00814084"/>
    <w:rsid w:val="008140D5"/>
    <w:rsid w:val="008140E9"/>
    <w:rsid w:val="0081412E"/>
    <w:rsid w:val="00814142"/>
    <w:rsid w:val="00814156"/>
    <w:rsid w:val="00814166"/>
    <w:rsid w:val="00814189"/>
    <w:rsid w:val="00814197"/>
    <w:rsid w:val="008141A2"/>
    <w:rsid w:val="008141A3"/>
    <w:rsid w:val="008141F0"/>
    <w:rsid w:val="0081425B"/>
    <w:rsid w:val="0081426E"/>
    <w:rsid w:val="008142AC"/>
    <w:rsid w:val="0081430C"/>
    <w:rsid w:val="00814324"/>
    <w:rsid w:val="0081432A"/>
    <w:rsid w:val="00814342"/>
    <w:rsid w:val="008143CD"/>
    <w:rsid w:val="008143D8"/>
    <w:rsid w:val="008143F0"/>
    <w:rsid w:val="0081449A"/>
    <w:rsid w:val="00814526"/>
    <w:rsid w:val="00814557"/>
    <w:rsid w:val="00814589"/>
    <w:rsid w:val="0081459F"/>
    <w:rsid w:val="008145E0"/>
    <w:rsid w:val="00814606"/>
    <w:rsid w:val="00814641"/>
    <w:rsid w:val="00814650"/>
    <w:rsid w:val="00814664"/>
    <w:rsid w:val="0081467A"/>
    <w:rsid w:val="00814695"/>
    <w:rsid w:val="008146D4"/>
    <w:rsid w:val="00814702"/>
    <w:rsid w:val="00814707"/>
    <w:rsid w:val="00814715"/>
    <w:rsid w:val="00814746"/>
    <w:rsid w:val="00814759"/>
    <w:rsid w:val="0081477F"/>
    <w:rsid w:val="0081479A"/>
    <w:rsid w:val="0081482C"/>
    <w:rsid w:val="008148AD"/>
    <w:rsid w:val="008148D7"/>
    <w:rsid w:val="008148F5"/>
    <w:rsid w:val="0081492F"/>
    <w:rsid w:val="00814932"/>
    <w:rsid w:val="00814965"/>
    <w:rsid w:val="0081496F"/>
    <w:rsid w:val="0081497A"/>
    <w:rsid w:val="0081499D"/>
    <w:rsid w:val="008149B1"/>
    <w:rsid w:val="008149E4"/>
    <w:rsid w:val="008149F9"/>
    <w:rsid w:val="00814A2C"/>
    <w:rsid w:val="00814A5F"/>
    <w:rsid w:val="00814A94"/>
    <w:rsid w:val="00814A9B"/>
    <w:rsid w:val="00814AA9"/>
    <w:rsid w:val="00814AE3"/>
    <w:rsid w:val="00814B44"/>
    <w:rsid w:val="00814B87"/>
    <w:rsid w:val="00814B94"/>
    <w:rsid w:val="00814BE8"/>
    <w:rsid w:val="00814BFD"/>
    <w:rsid w:val="00814C79"/>
    <w:rsid w:val="00814C97"/>
    <w:rsid w:val="00814CA5"/>
    <w:rsid w:val="00814CC0"/>
    <w:rsid w:val="00814D8D"/>
    <w:rsid w:val="00814DBF"/>
    <w:rsid w:val="00814DCB"/>
    <w:rsid w:val="00814DDE"/>
    <w:rsid w:val="00814DEE"/>
    <w:rsid w:val="00814E02"/>
    <w:rsid w:val="00814E0B"/>
    <w:rsid w:val="00814E31"/>
    <w:rsid w:val="00814E56"/>
    <w:rsid w:val="00814E8B"/>
    <w:rsid w:val="00814F07"/>
    <w:rsid w:val="00814F27"/>
    <w:rsid w:val="00814FB1"/>
    <w:rsid w:val="00814FB2"/>
    <w:rsid w:val="00814FC3"/>
    <w:rsid w:val="00814FE7"/>
    <w:rsid w:val="0081501B"/>
    <w:rsid w:val="0081501C"/>
    <w:rsid w:val="00815029"/>
    <w:rsid w:val="008150A1"/>
    <w:rsid w:val="00815120"/>
    <w:rsid w:val="00815132"/>
    <w:rsid w:val="008151E3"/>
    <w:rsid w:val="008151EC"/>
    <w:rsid w:val="00815202"/>
    <w:rsid w:val="0081524A"/>
    <w:rsid w:val="0081527A"/>
    <w:rsid w:val="00815286"/>
    <w:rsid w:val="008153AA"/>
    <w:rsid w:val="008153BC"/>
    <w:rsid w:val="008153C2"/>
    <w:rsid w:val="008153D2"/>
    <w:rsid w:val="008153F0"/>
    <w:rsid w:val="00815419"/>
    <w:rsid w:val="00815448"/>
    <w:rsid w:val="008154EA"/>
    <w:rsid w:val="008154F5"/>
    <w:rsid w:val="00815590"/>
    <w:rsid w:val="008155AA"/>
    <w:rsid w:val="008155B6"/>
    <w:rsid w:val="008155D4"/>
    <w:rsid w:val="00815608"/>
    <w:rsid w:val="00815619"/>
    <w:rsid w:val="00815628"/>
    <w:rsid w:val="00815631"/>
    <w:rsid w:val="0081563B"/>
    <w:rsid w:val="00815648"/>
    <w:rsid w:val="00815670"/>
    <w:rsid w:val="008156B4"/>
    <w:rsid w:val="008156BB"/>
    <w:rsid w:val="008156C7"/>
    <w:rsid w:val="00815718"/>
    <w:rsid w:val="0081575B"/>
    <w:rsid w:val="0081577D"/>
    <w:rsid w:val="00815781"/>
    <w:rsid w:val="0081583D"/>
    <w:rsid w:val="0081583E"/>
    <w:rsid w:val="00815852"/>
    <w:rsid w:val="00815877"/>
    <w:rsid w:val="00815878"/>
    <w:rsid w:val="0081589D"/>
    <w:rsid w:val="008158A3"/>
    <w:rsid w:val="008158CA"/>
    <w:rsid w:val="008158E5"/>
    <w:rsid w:val="00815954"/>
    <w:rsid w:val="0081599E"/>
    <w:rsid w:val="008159A0"/>
    <w:rsid w:val="008159B4"/>
    <w:rsid w:val="00815A21"/>
    <w:rsid w:val="00815A73"/>
    <w:rsid w:val="00815AC8"/>
    <w:rsid w:val="00815ADB"/>
    <w:rsid w:val="00815AE8"/>
    <w:rsid w:val="00815B28"/>
    <w:rsid w:val="00815B41"/>
    <w:rsid w:val="00815B5B"/>
    <w:rsid w:val="00815B6C"/>
    <w:rsid w:val="00815B8F"/>
    <w:rsid w:val="00815BCA"/>
    <w:rsid w:val="00815BE1"/>
    <w:rsid w:val="00815BF7"/>
    <w:rsid w:val="00815C24"/>
    <w:rsid w:val="00815C33"/>
    <w:rsid w:val="00815C82"/>
    <w:rsid w:val="00815C88"/>
    <w:rsid w:val="00815D9F"/>
    <w:rsid w:val="00815DA9"/>
    <w:rsid w:val="00815E05"/>
    <w:rsid w:val="00815E20"/>
    <w:rsid w:val="00815E2B"/>
    <w:rsid w:val="00815E6F"/>
    <w:rsid w:val="00815F29"/>
    <w:rsid w:val="00815F5B"/>
    <w:rsid w:val="00815F68"/>
    <w:rsid w:val="00815F7F"/>
    <w:rsid w:val="00815F9B"/>
    <w:rsid w:val="00815FF4"/>
    <w:rsid w:val="00816063"/>
    <w:rsid w:val="008160C6"/>
    <w:rsid w:val="008160DC"/>
    <w:rsid w:val="008160F3"/>
    <w:rsid w:val="00816117"/>
    <w:rsid w:val="00816124"/>
    <w:rsid w:val="00816134"/>
    <w:rsid w:val="0081619B"/>
    <w:rsid w:val="008161D6"/>
    <w:rsid w:val="008161D9"/>
    <w:rsid w:val="008161E6"/>
    <w:rsid w:val="008161EB"/>
    <w:rsid w:val="0081620B"/>
    <w:rsid w:val="0081622B"/>
    <w:rsid w:val="0081622C"/>
    <w:rsid w:val="0081623B"/>
    <w:rsid w:val="0081623D"/>
    <w:rsid w:val="00816263"/>
    <w:rsid w:val="00816278"/>
    <w:rsid w:val="00816290"/>
    <w:rsid w:val="008162C6"/>
    <w:rsid w:val="008162D4"/>
    <w:rsid w:val="008162F4"/>
    <w:rsid w:val="0081630F"/>
    <w:rsid w:val="00816335"/>
    <w:rsid w:val="00816358"/>
    <w:rsid w:val="0081638E"/>
    <w:rsid w:val="008163A3"/>
    <w:rsid w:val="008163C6"/>
    <w:rsid w:val="008163D7"/>
    <w:rsid w:val="008163F1"/>
    <w:rsid w:val="00816408"/>
    <w:rsid w:val="00816444"/>
    <w:rsid w:val="0081644D"/>
    <w:rsid w:val="0081649F"/>
    <w:rsid w:val="008164E8"/>
    <w:rsid w:val="0081650A"/>
    <w:rsid w:val="0081651D"/>
    <w:rsid w:val="00816566"/>
    <w:rsid w:val="00816579"/>
    <w:rsid w:val="0081658D"/>
    <w:rsid w:val="008165BE"/>
    <w:rsid w:val="008165C2"/>
    <w:rsid w:val="008165DA"/>
    <w:rsid w:val="008165E5"/>
    <w:rsid w:val="008165E6"/>
    <w:rsid w:val="008165EC"/>
    <w:rsid w:val="008165F7"/>
    <w:rsid w:val="008165FC"/>
    <w:rsid w:val="0081660F"/>
    <w:rsid w:val="00816613"/>
    <w:rsid w:val="00816631"/>
    <w:rsid w:val="00816643"/>
    <w:rsid w:val="00816652"/>
    <w:rsid w:val="00816665"/>
    <w:rsid w:val="0081666E"/>
    <w:rsid w:val="0081668D"/>
    <w:rsid w:val="00816692"/>
    <w:rsid w:val="00816696"/>
    <w:rsid w:val="008166A4"/>
    <w:rsid w:val="008166AA"/>
    <w:rsid w:val="008166B1"/>
    <w:rsid w:val="008166C8"/>
    <w:rsid w:val="008166CD"/>
    <w:rsid w:val="00816709"/>
    <w:rsid w:val="00816723"/>
    <w:rsid w:val="00816796"/>
    <w:rsid w:val="008167F2"/>
    <w:rsid w:val="00816810"/>
    <w:rsid w:val="00816850"/>
    <w:rsid w:val="00816897"/>
    <w:rsid w:val="008168A8"/>
    <w:rsid w:val="008168E9"/>
    <w:rsid w:val="00816915"/>
    <w:rsid w:val="00816927"/>
    <w:rsid w:val="00816946"/>
    <w:rsid w:val="00816961"/>
    <w:rsid w:val="00816963"/>
    <w:rsid w:val="008169EB"/>
    <w:rsid w:val="00816A24"/>
    <w:rsid w:val="00816A4E"/>
    <w:rsid w:val="00816A89"/>
    <w:rsid w:val="00816A95"/>
    <w:rsid w:val="00816ABE"/>
    <w:rsid w:val="00816AF6"/>
    <w:rsid w:val="00816AF8"/>
    <w:rsid w:val="00816B12"/>
    <w:rsid w:val="00816B2C"/>
    <w:rsid w:val="00816B4B"/>
    <w:rsid w:val="00816B65"/>
    <w:rsid w:val="00816B81"/>
    <w:rsid w:val="00816BC4"/>
    <w:rsid w:val="00816BD2"/>
    <w:rsid w:val="00816BF4"/>
    <w:rsid w:val="00816BFB"/>
    <w:rsid w:val="00816C39"/>
    <w:rsid w:val="00816C4A"/>
    <w:rsid w:val="00816CA1"/>
    <w:rsid w:val="00816CAA"/>
    <w:rsid w:val="00816CAE"/>
    <w:rsid w:val="00816CE5"/>
    <w:rsid w:val="00816D1D"/>
    <w:rsid w:val="00816D59"/>
    <w:rsid w:val="00816DA9"/>
    <w:rsid w:val="00816DD6"/>
    <w:rsid w:val="00816E11"/>
    <w:rsid w:val="00816E34"/>
    <w:rsid w:val="00816E69"/>
    <w:rsid w:val="00816EE6"/>
    <w:rsid w:val="00816EFD"/>
    <w:rsid w:val="00816F3E"/>
    <w:rsid w:val="00816F4E"/>
    <w:rsid w:val="00816F52"/>
    <w:rsid w:val="00816F85"/>
    <w:rsid w:val="00816F95"/>
    <w:rsid w:val="00816FA6"/>
    <w:rsid w:val="00816FB1"/>
    <w:rsid w:val="00816FCF"/>
    <w:rsid w:val="00816FEE"/>
    <w:rsid w:val="00816FFA"/>
    <w:rsid w:val="0081703F"/>
    <w:rsid w:val="00817055"/>
    <w:rsid w:val="0081708C"/>
    <w:rsid w:val="008170AC"/>
    <w:rsid w:val="008170AE"/>
    <w:rsid w:val="008170C3"/>
    <w:rsid w:val="008170D0"/>
    <w:rsid w:val="008170E3"/>
    <w:rsid w:val="00817109"/>
    <w:rsid w:val="0081711B"/>
    <w:rsid w:val="00817126"/>
    <w:rsid w:val="00817139"/>
    <w:rsid w:val="0081713A"/>
    <w:rsid w:val="0081718C"/>
    <w:rsid w:val="008171AB"/>
    <w:rsid w:val="008171AC"/>
    <w:rsid w:val="008171BD"/>
    <w:rsid w:val="008171E5"/>
    <w:rsid w:val="0081725A"/>
    <w:rsid w:val="0081726B"/>
    <w:rsid w:val="0081727E"/>
    <w:rsid w:val="0081727F"/>
    <w:rsid w:val="0081728F"/>
    <w:rsid w:val="008172BB"/>
    <w:rsid w:val="008172C2"/>
    <w:rsid w:val="0081730B"/>
    <w:rsid w:val="00817338"/>
    <w:rsid w:val="0081733C"/>
    <w:rsid w:val="00817353"/>
    <w:rsid w:val="00817359"/>
    <w:rsid w:val="00817360"/>
    <w:rsid w:val="0081736F"/>
    <w:rsid w:val="0081737F"/>
    <w:rsid w:val="008173A1"/>
    <w:rsid w:val="008173AB"/>
    <w:rsid w:val="008173AD"/>
    <w:rsid w:val="008173B1"/>
    <w:rsid w:val="008173E9"/>
    <w:rsid w:val="00817426"/>
    <w:rsid w:val="0081745A"/>
    <w:rsid w:val="00817485"/>
    <w:rsid w:val="0081748A"/>
    <w:rsid w:val="0081749D"/>
    <w:rsid w:val="008174A6"/>
    <w:rsid w:val="008174AF"/>
    <w:rsid w:val="008174C6"/>
    <w:rsid w:val="008174C8"/>
    <w:rsid w:val="008174E6"/>
    <w:rsid w:val="008174EB"/>
    <w:rsid w:val="0081750F"/>
    <w:rsid w:val="00817536"/>
    <w:rsid w:val="0081753A"/>
    <w:rsid w:val="0081754A"/>
    <w:rsid w:val="0081755D"/>
    <w:rsid w:val="0081758A"/>
    <w:rsid w:val="0081758B"/>
    <w:rsid w:val="008175DC"/>
    <w:rsid w:val="0081764A"/>
    <w:rsid w:val="008176C1"/>
    <w:rsid w:val="008176C7"/>
    <w:rsid w:val="008176E1"/>
    <w:rsid w:val="008176EF"/>
    <w:rsid w:val="00817721"/>
    <w:rsid w:val="00817724"/>
    <w:rsid w:val="0081773F"/>
    <w:rsid w:val="0081779C"/>
    <w:rsid w:val="008177A4"/>
    <w:rsid w:val="008177A8"/>
    <w:rsid w:val="008177B2"/>
    <w:rsid w:val="00817802"/>
    <w:rsid w:val="00817809"/>
    <w:rsid w:val="00817884"/>
    <w:rsid w:val="0081789A"/>
    <w:rsid w:val="0081789C"/>
    <w:rsid w:val="008178BC"/>
    <w:rsid w:val="00817900"/>
    <w:rsid w:val="00817989"/>
    <w:rsid w:val="008179AD"/>
    <w:rsid w:val="00817A1B"/>
    <w:rsid w:val="00817A23"/>
    <w:rsid w:val="00817A34"/>
    <w:rsid w:val="00817A3A"/>
    <w:rsid w:val="00817A5B"/>
    <w:rsid w:val="00817AA0"/>
    <w:rsid w:val="00817AB7"/>
    <w:rsid w:val="00817ACF"/>
    <w:rsid w:val="00817B03"/>
    <w:rsid w:val="00817B0E"/>
    <w:rsid w:val="00817B29"/>
    <w:rsid w:val="00817B3B"/>
    <w:rsid w:val="00817B58"/>
    <w:rsid w:val="00817BC6"/>
    <w:rsid w:val="00817C35"/>
    <w:rsid w:val="00817C54"/>
    <w:rsid w:val="00817CE1"/>
    <w:rsid w:val="00817D14"/>
    <w:rsid w:val="00817D5A"/>
    <w:rsid w:val="00817D5E"/>
    <w:rsid w:val="00817DC4"/>
    <w:rsid w:val="00817DDF"/>
    <w:rsid w:val="00817E87"/>
    <w:rsid w:val="00817E8E"/>
    <w:rsid w:val="00817E93"/>
    <w:rsid w:val="00817E99"/>
    <w:rsid w:val="00817E9F"/>
    <w:rsid w:val="00817EA8"/>
    <w:rsid w:val="00817EB8"/>
    <w:rsid w:val="00817EC9"/>
    <w:rsid w:val="00817ED0"/>
    <w:rsid w:val="00817EE7"/>
    <w:rsid w:val="00817EED"/>
    <w:rsid w:val="00817F03"/>
    <w:rsid w:val="00817F2B"/>
    <w:rsid w:val="00817F84"/>
    <w:rsid w:val="00817FB4"/>
    <w:rsid w:val="00820003"/>
    <w:rsid w:val="00820085"/>
    <w:rsid w:val="008200A3"/>
    <w:rsid w:val="008200A7"/>
    <w:rsid w:val="008200AE"/>
    <w:rsid w:val="008200EC"/>
    <w:rsid w:val="008200FE"/>
    <w:rsid w:val="00820104"/>
    <w:rsid w:val="00820143"/>
    <w:rsid w:val="00820144"/>
    <w:rsid w:val="00820155"/>
    <w:rsid w:val="0082019B"/>
    <w:rsid w:val="0082019F"/>
    <w:rsid w:val="008201AD"/>
    <w:rsid w:val="008201BD"/>
    <w:rsid w:val="008201BE"/>
    <w:rsid w:val="008201D4"/>
    <w:rsid w:val="008201E5"/>
    <w:rsid w:val="00820239"/>
    <w:rsid w:val="00820250"/>
    <w:rsid w:val="0082025A"/>
    <w:rsid w:val="0082027C"/>
    <w:rsid w:val="008202E9"/>
    <w:rsid w:val="00820315"/>
    <w:rsid w:val="00820316"/>
    <w:rsid w:val="00820346"/>
    <w:rsid w:val="00820349"/>
    <w:rsid w:val="00820352"/>
    <w:rsid w:val="00820390"/>
    <w:rsid w:val="00820397"/>
    <w:rsid w:val="008203C5"/>
    <w:rsid w:val="00820405"/>
    <w:rsid w:val="00820430"/>
    <w:rsid w:val="008204A9"/>
    <w:rsid w:val="008204B6"/>
    <w:rsid w:val="008204D5"/>
    <w:rsid w:val="00820526"/>
    <w:rsid w:val="0082056A"/>
    <w:rsid w:val="00820580"/>
    <w:rsid w:val="00820584"/>
    <w:rsid w:val="00820597"/>
    <w:rsid w:val="008205A6"/>
    <w:rsid w:val="008205CF"/>
    <w:rsid w:val="008205D2"/>
    <w:rsid w:val="0082063D"/>
    <w:rsid w:val="00820664"/>
    <w:rsid w:val="00820677"/>
    <w:rsid w:val="0082067E"/>
    <w:rsid w:val="008206A3"/>
    <w:rsid w:val="008206B1"/>
    <w:rsid w:val="00820705"/>
    <w:rsid w:val="00820731"/>
    <w:rsid w:val="00820734"/>
    <w:rsid w:val="00820749"/>
    <w:rsid w:val="00820774"/>
    <w:rsid w:val="00820783"/>
    <w:rsid w:val="00820787"/>
    <w:rsid w:val="008207C6"/>
    <w:rsid w:val="008207D1"/>
    <w:rsid w:val="008207FC"/>
    <w:rsid w:val="00820852"/>
    <w:rsid w:val="00820857"/>
    <w:rsid w:val="008208E1"/>
    <w:rsid w:val="008208F0"/>
    <w:rsid w:val="00820911"/>
    <w:rsid w:val="00820917"/>
    <w:rsid w:val="0082098F"/>
    <w:rsid w:val="008209C4"/>
    <w:rsid w:val="008209E9"/>
    <w:rsid w:val="008209F0"/>
    <w:rsid w:val="00820ACE"/>
    <w:rsid w:val="00820AED"/>
    <w:rsid w:val="00820B42"/>
    <w:rsid w:val="00820B65"/>
    <w:rsid w:val="00820BC7"/>
    <w:rsid w:val="00820BC9"/>
    <w:rsid w:val="00820BD3"/>
    <w:rsid w:val="00820C10"/>
    <w:rsid w:val="00820C21"/>
    <w:rsid w:val="00820C3E"/>
    <w:rsid w:val="00820C57"/>
    <w:rsid w:val="00820C7A"/>
    <w:rsid w:val="00820CB5"/>
    <w:rsid w:val="00820CD7"/>
    <w:rsid w:val="00820CF5"/>
    <w:rsid w:val="00820D54"/>
    <w:rsid w:val="00820D6E"/>
    <w:rsid w:val="00820D8E"/>
    <w:rsid w:val="00820DC3"/>
    <w:rsid w:val="00820DEB"/>
    <w:rsid w:val="00820E1A"/>
    <w:rsid w:val="00820E52"/>
    <w:rsid w:val="00820E68"/>
    <w:rsid w:val="00820E72"/>
    <w:rsid w:val="00820EB3"/>
    <w:rsid w:val="00820EE6"/>
    <w:rsid w:val="00820EEC"/>
    <w:rsid w:val="00820F11"/>
    <w:rsid w:val="00820F15"/>
    <w:rsid w:val="00820F19"/>
    <w:rsid w:val="00820F47"/>
    <w:rsid w:val="00820F4C"/>
    <w:rsid w:val="00820F80"/>
    <w:rsid w:val="00820FCE"/>
    <w:rsid w:val="00820FF1"/>
    <w:rsid w:val="00821029"/>
    <w:rsid w:val="00821033"/>
    <w:rsid w:val="0082103C"/>
    <w:rsid w:val="00821071"/>
    <w:rsid w:val="0082109F"/>
    <w:rsid w:val="008210C0"/>
    <w:rsid w:val="008210D1"/>
    <w:rsid w:val="008210F7"/>
    <w:rsid w:val="00821136"/>
    <w:rsid w:val="00821168"/>
    <w:rsid w:val="008211CE"/>
    <w:rsid w:val="008211DF"/>
    <w:rsid w:val="00821205"/>
    <w:rsid w:val="00821214"/>
    <w:rsid w:val="0082122F"/>
    <w:rsid w:val="0082124B"/>
    <w:rsid w:val="00821276"/>
    <w:rsid w:val="008212EA"/>
    <w:rsid w:val="00821337"/>
    <w:rsid w:val="0082134D"/>
    <w:rsid w:val="00821374"/>
    <w:rsid w:val="00821375"/>
    <w:rsid w:val="0082138C"/>
    <w:rsid w:val="00821407"/>
    <w:rsid w:val="0082146A"/>
    <w:rsid w:val="00821478"/>
    <w:rsid w:val="00821499"/>
    <w:rsid w:val="00821501"/>
    <w:rsid w:val="00821536"/>
    <w:rsid w:val="00821537"/>
    <w:rsid w:val="0082157E"/>
    <w:rsid w:val="0082158B"/>
    <w:rsid w:val="008215E2"/>
    <w:rsid w:val="008215F3"/>
    <w:rsid w:val="0082161D"/>
    <w:rsid w:val="00821626"/>
    <w:rsid w:val="0082164B"/>
    <w:rsid w:val="00821665"/>
    <w:rsid w:val="0082166B"/>
    <w:rsid w:val="00821679"/>
    <w:rsid w:val="008216BE"/>
    <w:rsid w:val="008216C4"/>
    <w:rsid w:val="008216DA"/>
    <w:rsid w:val="00821707"/>
    <w:rsid w:val="0082170E"/>
    <w:rsid w:val="0082171D"/>
    <w:rsid w:val="0082174B"/>
    <w:rsid w:val="0082177C"/>
    <w:rsid w:val="008217D4"/>
    <w:rsid w:val="00821872"/>
    <w:rsid w:val="008218CE"/>
    <w:rsid w:val="008218D3"/>
    <w:rsid w:val="00821916"/>
    <w:rsid w:val="0082192C"/>
    <w:rsid w:val="00821956"/>
    <w:rsid w:val="008219B0"/>
    <w:rsid w:val="008219BD"/>
    <w:rsid w:val="008219BF"/>
    <w:rsid w:val="00821A14"/>
    <w:rsid w:val="00821A58"/>
    <w:rsid w:val="00821A69"/>
    <w:rsid w:val="00821A75"/>
    <w:rsid w:val="00821ABA"/>
    <w:rsid w:val="00821ABB"/>
    <w:rsid w:val="00821B21"/>
    <w:rsid w:val="00821B26"/>
    <w:rsid w:val="00821C18"/>
    <w:rsid w:val="00821C23"/>
    <w:rsid w:val="00821C3B"/>
    <w:rsid w:val="00821C7E"/>
    <w:rsid w:val="00821C91"/>
    <w:rsid w:val="00821C95"/>
    <w:rsid w:val="00821CA1"/>
    <w:rsid w:val="00821CA2"/>
    <w:rsid w:val="00821CC5"/>
    <w:rsid w:val="00821D08"/>
    <w:rsid w:val="00821D75"/>
    <w:rsid w:val="00821DB6"/>
    <w:rsid w:val="00821DBC"/>
    <w:rsid w:val="00821DD2"/>
    <w:rsid w:val="00821E23"/>
    <w:rsid w:val="00821E60"/>
    <w:rsid w:val="00821EC4"/>
    <w:rsid w:val="00821EFB"/>
    <w:rsid w:val="00821F0D"/>
    <w:rsid w:val="00821F49"/>
    <w:rsid w:val="00821FB3"/>
    <w:rsid w:val="00821FF6"/>
    <w:rsid w:val="00822020"/>
    <w:rsid w:val="00822092"/>
    <w:rsid w:val="008220EA"/>
    <w:rsid w:val="0082212D"/>
    <w:rsid w:val="00822132"/>
    <w:rsid w:val="0082216F"/>
    <w:rsid w:val="00822171"/>
    <w:rsid w:val="00822180"/>
    <w:rsid w:val="008221C3"/>
    <w:rsid w:val="008221D8"/>
    <w:rsid w:val="008221FD"/>
    <w:rsid w:val="00822210"/>
    <w:rsid w:val="00822238"/>
    <w:rsid w:val="00822239"/>
    <w:rsid w:val="0082224D"/>
    <w:rsid w:val="00822261"/>
    <w:rsid w:val="00822285"/>
    <w:rsid w:val="008222A2"/>
    <w:rsid w:val="008222A6"/>
    <w:rsid w:val="008222D9"/>
    <w:rsid w:val="008222E4"/>
    <w:rsid w:val="00822307"/>
    <w:rsid w:val="00822315"/>
    <w:rsid w:val="00822338"/>
    <w:rsid w:val="0082236A"/>
    <w:rsid w:val="0082236B"/>
    <w:rsid w:val="00822389"/>
    <w:rsid w:val="008223E3"/>
    <w:rsid w:val="008223F4"/>
    <w:rsid w:val="00822431"/>
    <w:rsid w:val="00822440"/>
    <w:rsid w:val="00822459"/>
    <w:rsid w:val="0082245E"/>
    <w:rsid w:val="00822466"/>
    <w:rsid w:val="008224A6"/>
    <w:rsid w:val="008224B3"/>
    <w:rsid w:val="008224CB"/>
    <w:rsid w:val="008224D7"/>
    <w:rsid w:val="008224DE"/>
    <w:rsid w:val="008224FF"/>
    <w:rsid w:val="00822505"/>
    <w:rsid w:val="0082250A"/>
    <w:rsid w:val="0082250B"/>
    <w:rsid w:val="00822535"/>
    <w:rsid w:val="0082253A"/>
    <w:rsid w:val="00822546"/>
    <w:rsid w:val="00822562"/>
    <w:rsid w:val="008225A5"/>
    <w:rsid w:val="008225B5"/>
    <w:rsid w:val="008225D3"/>
    <w:rsid w:val="00822615"/>
    <w:rsid w:val="00822633"/>
    <w:rsid w:val="00822637"/>
    <w:rsid w:val="0082263F"/>
    <w:rsid w:val="008226E9"/>
    <w:rsid w:val="008226EF"/>
    <w:rsid w:val="0082270F"/>
    <w:rsid w:val="00822753"/>
    <w:rsid w:val="00822789"/>
    <w:rsid w:val="008227B1"/>
    <w:rsid w:val="00822806"/>
    <w:rsid w:val="00822826"/>
    <w:rsid w:val="00822849"/>
    <w:rsid w:val="00822883"/>
    <w:rsid w:val="0082288B"/>
    <w:rsid w:val="008228B1"/>
    <w:rsid w:val="00822908"/>
    <w:rsid w:val="0082291A"/>
    <w:rsid w:val="00822935"/>
    <w:rsid w:val="00822958"/>
    <w:rsid w:val="008229C0"/>
    <w:rsid w:val="008229F1"/>
    <w:rsid w:val="00822A03"/>
    <w:rsid w:val="00822A06"/>
    <w:rsid w:val="00822A60"/>
    <w:rsid w:val="00822A65"/>
    <w:rsid w:val="00822A75"/>
    <w:rsid w:val="00822A91"/>
    <w:rsid w:val="00822A9F"/>
    <w:rsid w:val="00822AD7"/>
    <w:rsid w:val="00822B0C"/>
    <w:rsid w:val="00822B73"/>
    <w:rsid w:val="00822B9A"/>
    <w:rsid w:val="00822BD7"/>
    <w:rsid w:val="00822BFA"/>
    <w:rsid w:val="00822C37"/>
    <w:rsid w:val="00822C82"/>
    <w:rsid w:val="00822CC4"/>
    <w:rsid w:val="00822CF4"/>
    <w:rsid w:val="00822D08"/>
    <w:rsid w:val="00822D7C"/>
    <w:rsid w:val="00822D84"/>
    <w:rsid w:val="00822DD5"/>
    <w:rsid w:val="00822DE3"/>
    <w:rsid w:val="00822E1F"/>
    <w:rsid w:val="00822E55"/>
    <w:rsid w:val="00822E6B"/>
    <w:rsid w:val="00822EA9"/>
    <w:rsid w:val="00822EEB"/>
    <w:rsid w:val="00822EFE"/>
    <w:rsid w:val="00822F6A"/>
    <w:rsid w:val="00822F6D"/>
    <w:rsid w:val="00822FB6"/>
    <w:rsid w:val="00822FBE"/>
    <w:rsid w:val="00822FC3"/>
    <w:rsid w:val="00823014"/>
    <w:rsid w:val="0082304E"/>
    <w:rsid w:val="00823066"/>
    <w:rsid w:val="00823087"/>
    <w:rsid w:val="00823095"/>
    <w:rsid w:val="008230AC"/>
    <w:rsid w:val="008230BF"/>
    <w:rsid w:val="008230CB"/>
    <w:rsid w:val="008230F1"/>
    <w:rsid w:val="008230FA"/>
    <w:rsid w:val="00823100"/>
    <w:rsid w:val="00823124"/>
    <w:rsid w:val="00823130"/>
    <w:rsid w:val="0082313E"/>
    <w:rsid w:val="0082314E"/>
    <w:rsid w:val="008231A0"/>
    <w:rsid w:val="008231D3"/>
    <w:rsid w:val="008231D6"/>
    <w:rsid w:val="008231D7"/>
    <w:rsid w:val="008231EF"/>
    <w:rsid w:val="008231F7"/>
    <w:rsid w:val="008231FA"/>
    <w:rsid w:val="00823207"/>
    <w:rsid w:val="00823232"/>
    <w:rsid w:val="0082326D"/>
    <w:rsid w:val="008232B8"/>
    <w:rsid w:val="00823359"/>
    <w:rsid w:val="0082335D"/>
    <w:rsid w:val="008233A8"/>
    <w:rsid w:val="008233CF"/>
    <w:rsid w:val="008233EA"/>
    <w:rsid w:val="008233F4"/>
    <w:rsid w:val="00823448"/>
    <w:rsid w:val="00823472"/>
    <w:rsid w:val="00823496"/>
    <w:rsid w:val="00823515"/>
    <w:rsid w:val="00823550"/>
    <w:rsid w:val="00823587"/>
    <w:rsid w:val="008235D1"/>
    <w:rsid w:val="00823629"/>
    <w:rsid w:val="00823638"/>
    <w:rsid w:val="0082368B"/>
    <w:rsid w:val="0082368E"/>
    <w:rsid w:val="0082369B"/>
    <w:rsid w:val="008236B5"/>
    <w:rsid w:val="0082379D"/>
    <w:rsid w:val="008237CA"/>
    <w:rsid w:val="008237CC"/>
    <w:rsid w:val="008237DC"/>
    <w:rsid w:val="008237DE"/>
    <w:rsid w:val="00823820"/>
    <w:rsid w:val="0082383B"/>
    <w:rsid w:val="0082383E"/>
    <w:rsid w:val="00823845"/>
    <w:rsid w:val="0082384D"/>
    <w:rsid w:val="0082385E"/>
    <w:rsid w:val="00823876"/>
    <w:rsid w:val="008238AD"/>
    <w:rsid w:val="008238C2"/>
    <w:rsid w:val="008238C7"/>
    <w:rsid w:val="008238E5"/>
    <w:rsid w:val="0082390B"/>
    <w:rsid w:val="0082392F"/>
    <w:rsid w:val="0082399C"/>
    <w:rsid w:val="008239B9"/>
    <w:rsid w:val="00823A36"/>
    <w:rsid w:val="00823A43"/>
    <w:rsid w:val="00823A5E"/>
    <w:rsid w:val="00823A81"/>
    <w:rsid w:val="00823A95"/>
    <w:rsid w:val="00823AA4"/>
    <w:rsid w:val="00823AD5"/>
    <w:rsid w:val="00823B53"/>
    <w:rsid w:val="00823B5D"/>
    <w:rsid w:val="00823B71"/>
    <w:rsid w:val="00823BAC"/>
    <w:rsid w:val="00823BB5"/>
    <w:rsid w:val="00823BBE"/>
    <w:rsid w:val="00823BC1"/>
    <w:rsid w:val="00823BD9"/>
    <w:rsid w:val="00823C04"/>
    <w:rsid w:val="00823C0A"/>
    <w:rsid w:val="00823C17"/>
    <w:rsid w:val="00823C2F"/>
    <w:rsid w:val="00823C7E"/>
    <w:rsid w:val="00823CF4"/>
    <w:rsid w:val="00823D0E"/>
    <w:rsid w:val="00823D39"/>
    <w:rsid w:val="00823D67"/>
    <w:rsid w:val="00823D7D"/>
    <w:rsid w:val="00823D9A"/>
    <w:rsid w:val="00823E0E"/>
    <w:rsid w:val="00823E50"/>
    <w:rsid w:val="00823ED2"/>
    <w:rsid w:val="00823EDF"/>
    <w:rsid w:val="00823EFD"/>
    <w:rsid w:val="00823F07"/>
    <w:rsid w:val="00823F14"/>
    <w:rsid w:val="00823F67"/>
    <w:rsid w:val="00823F82"/>
    <w:rsid w:val="00823FA0"/>
    <w:rsid w:val="00823FA5"/>
    <w:rsid w:val="00823FA8"/>
    <w:rsid w:val="00823FB8"/>
    <w:rsid w:val="00823FBC"/>
    <w:rsid w:val="0082401B"/>
    <w:rsid w:val="00824034"/>
    <w:rsid w:val="0082403E"/>
    <w:rsid w:val="00824047"/>
    <w:rsid w:val="0082404A"/>
    <w:rsid w:val="0082406D"/>
    <w:rsid w:val="0082406F"/>
    <w:rsid w:val="0082408B"/>
    <w:rsid w:val="0082412A"/>
    <w:rsid w:val="0082413F"/>
    <w:rsid w:val="00824140"/>
    <w:rsid w:val="0082416B"/>
    <w:rsid w:val="008241E7"/>
    <w:rsid w:val="00824251"/>
    <w:rsid w:val="00824253"/>
    <w:rsid w:val="00824260"/>
    <w:rsid w:val="00824277"/>
    <w:rsid w:val="008242E4"/>
    <w:rsid w:val="008242EE"/>
    <w:rsid w:val="008242FF"/>
    <w:rsid w:val="00824329"/>
    <w:rsid w:val="00824331"/>
    <w:rsid w:val="0082437E"/>
    <w:rsid w:val="00824410"/>
    <w:rsid w:val="0082443E"/>
    <w:rsid w:val="00824440"/>
    <w:rsid w:val="008244C8"/>
    <w:rsid w:val="008244CB"/>
    <w:rsid w:val="008244D5"/>
    <w:rsid w:val="008244EF"/>
    <w:rsid w:val="00824509"/>
    <w:rsid w:val="0082450B"/>
    <w:rsid w:val="0082453C"/>
    <w:rsid w:val="0082454F"/>
    <w:rsid w:val="0082455C"/>
    <w:rsid w:val="008245FF"/>
    <w:rsid w:val="00824662"/>
    <w:rsid w:val="008246A6"/>
    <w:rsid w:val="008246B3"/>
    <w:rsid w:val="008246C3"/>
    <w:rsid w:val="008246D3"/>
    <w:rsid w:val="00824764"/>
    <w:rsid w:val="00824772"/>
    <w:rsid w:val="00824790"/>
    <w:rsid w:val="008247E8"/>
    <w:rsid w:val="00824809"/>
    <w:rsid w:val="00824829"/>
    <w:rsid w:val="0082487E"/>
    <w:rsid w:val="008248C9"/>
    <w:rsid w:val="008248E4"/>
    <w:rsid w:val="008248F3"/>
    <w:rsid w:val="00824911"/>
    <w:rsid w:val="00824916"/>
    <w:rsid w:val="0082491B"/>
    <w:rsid w:val="00824938"/>
    <w:rsid w:val="0082497D"/>
    <w:rsid w:val="008249A1"/>
    <w:rsid w:val="008249A4"/>
    <w:rsid w:val="008249F7"/>
    <w:rsid w:val="00824A50"/>
    <w:rsid w:val="00824A6E"/>
    <w:rsid w:val="00824AFC"/>
    <w:rsid w:val="00824BA0"/>
    <w:rsid w:val="00824BD7"/>
    <w:rsid w:val="00824C33"/>
    <w:rsid w:val="00824C53"/>
    <w:rsid w:val="00824C7D"/>
    <w:rsid w:val="00824C7E"/>
    <w:rsid w:val="00824C9B"/>
    <w:rsid w:val="00824CF7"/>
    <w:rsid w:val="00824D07"/>
    <w:rsid w:val="00824D0D"/>
    <w:rsid w:val="00824D26"/>
    <w:rsid w:val="00824D30"/>
    <w:rsid w:val="00824D3C"/>
    <w:rsid w:val="00824D99"/>
    <w:rsid w:val="00824DA1"/>
    <w:rsid w:val="00824F91"/>
    <w:rsid w:val="00824F96"/>
    <w:rsid w:val="00824FEB"/>
    <w:rsid w:val="00825004"/>
    <w:rsid w:val="00825007"/>
    <w:rsid w:val="00825019"/>
    <w:rsid w:val="0082503D"/>
    <w:rsid w:val="00825044"/>
    <w:rsid w:val="00825064"/>
    <w:rsid w:val="0082506B"/>
    <w:rsid w:val="0082509A"/>
    <w:rsid w:val="008250DB"/>
    <w:rsid w:val="008251AB"/>
    <w:rsid w:val="008251C1"/>
    <w:rsid w:val="008251D9"/>
    <w:rsid w:val="008251F7"/>
    <w:rsid w:val="008251FE"/>
    <w:rsid w:val="00825247"/>
    <w:rsid w:val="008252A3"/>
    <w:rsid w:val="008252B4"/>
    <w:rsid w:val="008252F0"/>
    <w:rsid w:val="0082531D"/>
    <w:rsid w:val="00825327"/>
    <w:rsid w:val="0082532F"/>
    <w:rsid w:val="0082534D"/>
    <w:rsid w:val="00825370"/>
    <w:rsid w:val="008253A9"/>
    <w:rsid w:val="008253C3"/>
    <w:rsid w:val="00825405"/>
    <w:rsid w:val="0082549B"/>
    <w:rsid w:val="008254A1"/>
    <w:rsid w:val="008254B1"/>
    <w:rsid w:val="008254C8"/>
    <w:rsid w:val="00825518"/>
    <w:rsid w:val="00825523"/>
    <w:rsid w:val="00825525"/>
    <w:rsid w:val="00825534"/>
    <w:rsid w:val="0082553C"/>
    <w:rsid w:val="00825589"/>
    <w:rsid w:val="008255AC"/>
    <w:rsid w:val="008255FC"/>
    <w:rsid w:val="00825634"/>
    <w:rsid w:val="008256C1"/>
    <w:rsid w:val="008256E2"/>
    <w:rsid w:val="00825705"/>
    <w:rsid w:val="00825770"/>
    <w:rsid w:val="0082579B"/>
    <w:rsid w:val="008257A4"/>
    <w:rsid w:val="008257B0"/>
    <w:rsid w:val="008257B5"/>
    <w:rsid w:val="008257D7"/>
    <w:rsid w:val="0082582B"/>
    <w:rsid w:val="0082588A"/>
    <w:rsid w:val="0082588D"/>
    <w:rsid w:val="008258BC"/>
    <w:rsid w:val="008258D2"/>
    <w:rsid w:val="008258DF"/>
    <w:rsid w:val="0082593A"/>
    <w:rsid w:val="00825A8A"/>
    <w:rsid w:val="00825AB0"/>
    <w:rsid w:val="00825AE9"/>
    <w:rsid w:val="00825B0D"/>
    <w:rsid w:val="00825BA6"/>
    <w:rsid w:val="00825BED"/>
    <w:rsid w:val="00825C68"/>
    <w:rsid w:val="00825C6B"/>
    <w:rsid w:val="00825CAA"/>
    <w:rsid w:val="00825CE5"/>
    <w:rsid w:val="00825D2D"/>
    <w:rsid w:val="00825D2F"/>
    <w:rsid w:val="00825D61"/>
    <w:rsid w:val="00825DB4"/>
    <w:rsid w:val="00825E26"/>
    <w:rsid w:val="00825E30"/>
    <w:rsid w:val="00825EB8"/>
    <w:rsid w:val="00825EDB"/>
    <w:rsid w:val="00825EEB"/>
    <w:rsid w:val="00825EF7"/>
    <w:rsid w:val="00825F0A"/>
    <w:rsid w:val="00825F7E"/>
    <w:rsid w:val="00825F85"/>
    <w:rsid w:val="00825F94"/>
    <w:rsid w:val="00825FA9"/>
    <w:rsid w:val="00825FB2"/>
    <w:rsid w:val="00825FC2"/>
    <w:rsid w:val="0082605E"/>
    <w:rsid w:val="0082608E"/>
    <w:rsid w:val="008260AA"/>
    <w:rsid w:val="008260BE"/>
    <w:rsid w:val="008260E0"/>
    <w:rsid w:val="00826133"/>
    <w:rsid w:val="00826155"/>
    <w:rsid w:val="00826188"/>
    <w:rsid w:val="0082618B"/>
    <w:rsid w:val="00826197"/>
    <w:rsid w:val="0082619C"/>
    <w:rsid w:val="008261AB"/>
    <w:rsid w:val="008261BA"/>
    <w:rsid w:val="00826233"/>
    <w:rsid w:val="00826239"/>
    <w:rsid w:val="00826257"/>
    <w:rsid w:val="0082626D"/>
    <w:rsid w:val="0082626E"/>
    <w:rsid w:val="00826283"/>
    <w:rsid w:val="00826287"/>
    <w:rsid w:val="008262BC"/>
    <w:rsid w:val="008262C2"/>
    <w:rsid w:val="0082634B"/>
    <w:rsid w:val="0082634C"/>
    <w:rsid w:val="0082635F"/>
    <w:rsid w:val="0082637A"/>
    <w:rsid w:val="008263CC"/>
    <w:rsid w:val="008263DE"/>
    <w:rsid w:val="008263F9"/>
    <w:rsid w:val="00826492"/>
    <w:rsid w:val="008264B7"/>
    <w:rsid w:val="008264FC"/>
    <w:rsid w:val="00826519"/>
    <w:rsid w:val="00826546"/>
    <w:rsid w:val="00826555"/>
    <w:rsid w:val="00826558"/>
    <w:rsid w:val="00826563"/>
    <w:rsid w:val="00826588"/>
    <w:rsid w:val="008265F8"/>
    <w:rsid w:val="00826608"/>
    <w:rsid w:val="0082660C"/>
    <w:rsid w:val="0082662B"/>
    <w:rsid w:val="00826654"/>
    <w:rsid w:val="0082665B"/>
    <w:rsid w:val="008266C7"/>
    <w:rsid w:val="008266FA"/>
    <w:rsid w:val="00826748"/>
    <w:rsid w:val="0082676C"/>
    <w:rsid w:val="00826773"/>
    <w:rsid w:val="00826799"/>
    <w:rsid w:val="008267DF"/>
    <w:rsid w:val="00826839"/>
    <w:rsid w:val="00826870"/>
    <w:rsid w:val="008268E1"/>
    <w:rsid w:val="00826905"/>
    <w:rsid w:val="00826911"/>
    <w:rsid w:val="00826934"/>
    <w:rsid w:val="0082694A"/>
    <w:rsid w:val="00826970"/>
    <w:rsid w:val="008269C2"/>
    <w:rsid w:val="008269EC"/>
    <w:rsid w:val="008269F1"/>
    <w:rsid w:val="00826A18"/>
    <w:rsid w:val="00826A2D"/>
    <w:rsid w:val="00826A35"/>
    <w:rsid w:val="00826A75"/>
    <w:rsid w:val="00826A7A"/>
    <w:rsid w:val="00826AC3"/>
    <w:rsid w:val="00826B0A"/>
    <w:rsid w:val="00826B40"/>
    <w:rsid w:val="00826B50"/>
    <w:rsid w:val="00826B55"/>
    <w:rsid w:val="00826B8B"/>
    <w:rsid w:val="00826BA4"/>
    <w:rsid w:val="00826BEA"/>
    <w:rsid w:val="00826C0C"/>
    <w:rsid w:val="00826C3D"/>
    <w:rsid w:val="00826CAC"/>
    <w:rsid w:val="00826CD6"/>
    <w:rsid w:val="00826D06"/>
    <w:rsid w:val="00826D08"/>
    <w:rsid w:val="00826D20"/>
    <w:rsid w:val="00826D34"/>
    <w:rsid w:val="00826DAA"/>
    <w:rsid w:val="00826DD7"/>
    <w:rsid w:val="00826E04"/>
    <w:rsid w:val="00826E0E"/>
    <w:rsid w:val="00826E41"/>
    <w:rsid w:val="00826E62"/>
    <w:rsid w:val="00826E63"/>
    <w:rsid w:val="00826E69"/>
    <w:rsid w:val="00826E77"/>
    <w:rsid w:val="00826EFA"/>
    <w:rsid w:val="00826F06"/>
    <w:rsid w:val="00826F63"/>
    <w:rsid w:val="00826F94"/>
    <w:rsid w:val="00826F9B"/>
    <w:rsid w:val="00826FD4"/>
    <w:rsid w:val="00826FFA"/>
    <w:rsid w:val="0082701A"/>
    <w:rsid w:val="00827056"/>
    <w:rsid w:val="00827058"/>
    <w:rsid w:val="00827069"/>
    <w:rsid w:val="00827093"/>
    <w:rsid w:val="008270A8"/>
    <w:rsid w:val="00827100"/>
    <w:rsid w:val="00827115"/>
    <w:rsid w:val="0082711D"/>
    <w:rsid w:val="0082717D"/>
    <w:rsid w:val="00827196"/>
    <w:rsid w:val="008271C0"/>
    <w:rsid w:val="008271FB"/>
    <w:rsid w:val="00827203"/>
    <w:rsid w:val="00827206"/>
    <w:rsid w:val="00827233"/>
    <w:rsid w:val="008272BB"/>
    <w:rsid w:val="008272BF"/>
    <w:rsid w:val="00827305"/>
    <w:rsid w:val="00827326"/>
    <w:rsid w:val="0082733B"/>
    <w:rsid w:val="008273B1"/>
    <w:rsid w:val="008273DB"/>
    <w:rsid w:val="00827432"/>
    <w:rsid w:val="00827433"/>
    <w:rsid w:val="0082743F"/>
    <w:rsid w:val="0082744F"/>
    <w:rsid w:val="00827476"/>
    <w:rsid w:val="008274B7"/>
    <w:rsid w:val="008274C7"/>
    <w:rsid w:val="008274F6"/>
    <w:rsid w:val="008274F9"/>
    <w:rsid w:val="0082752C"/>
    <w:rsid w:val="00827531"/>
    <w:rsid w:val="00827536"/>
    <w:rsid w:val="00827577"/>
    <w:rsid w:val="00827587"/>
    <w:rsid w:val="00827596"/>
    <w:rsid w:val="008275AB"/>
    <w:rsid w:val="008275B9"/>
    <w:rsid w:val="008275D2"/>
    <w:rsid w:val="00827607"/>
    <w:rsid w:val="00827636"/>
    <w:rsid w:val="0082763D"/>
    <w:rsid w:val="00827663"/>
    <w:rsid w:val="0082768B"/>
    <w:rsid w:val="008276C5"/>
    <w:rsid w:val="008276DB"/>
    <w:rsid w:val="008276FC"/>
    <w:rsid w:val="00827721"/>
    <w:rsid w:val="00827755"/>
    <w:rsid w:val="00827778"/>
    <w:rsid w:val="00827785"/>
    <w:rsid w:val="008277EA"/>
    <w:rsid w:val="008277F1"/>
    <w:rsid w:val="008277F4"/>
    <w:rsid w:val="00827808"/>
    <w:rsid w:val="00827846"/>
    <w:rsid w:val="00827867"/>
    <w:rsid w:val="008278BE"/>
    <w:rsid w:val="008278C8"/>
    <w:rsid w:val="0082790B"/>
    <w:rsid w:val="00827910"/>
    <w:rsid w:val="0082796D"/>
    <w:rsid w:val="008279AA"/>
    <w:rsid w:val="00827A06"/>
    <w:rsid w:val="00827A43"/>
    <w:rsid w:val="00827A45"/>
    <w:rsid w:val="00827A58"/>
    <w:rsid w:val="00827A7A"/>
    <w:rsid w:val="00827A7F"/>
    <w:rsid w:val="00827A98"/>
    <w:rsid w:val="00827AA1"/>
    <w:rsid w:val="00827AC5"/>
    <w:rsid w:val="00827AD8"/>
    <w:rsid w:val="00827ADC"/>
    <w:rsid w:val="00827B03"/>
    <w:rsid w:val="00827B09"/>
    <w:rsid w:val="00827BA0"/>
    <w:rsid w:val="00827BA4"/>
    <w:rsid w:val="00827BE4"/>
    <w:rsid w:val="00827C46"/>
    <w:rsid w:val="00827C4E"/>
    <w:rsid w:val="00827C69"/>
    <w:rsid w:val="00827C6D"/>
    <w:rsid w:val="00827C9B"/>
    <w:rsid w:val="00827CED"/>
    <w:rsid w:val="00827CFB"/>
    <w:rsid w:val="00827D55"/>
    <w:rsid w:val="00827D56"/>
    <w:rsid w:val="00827D7E"/>
    <w:rsid w:val="00827DB8"/>
    <w:rsid w:val="00827DC0"/>
    <w:rsid w:val="00827E08"/>
    <w:rsid w:val="00827E14"/>
    <w:rsid w:val="00827E4B"/>
    <w:rsid w:val="00827EDB"/>
    <w:rsid w:val="00827EEA"/>
    <w:rsid w:val="00827EFE"/>
    <w:rsid w:val="00827F06"/>
    <w:rsid w:val="00827F2C"/>
    <w:rsid w:val="00827F34"/>
    <w:rsid w:val="00827F35"/>
    <w:rsid w:val="00827F54"/>
    <w:rsid w:val="00827F6D"/>
    <w:rsid w:val="00827F74"/>
    <w:rsid w:val="00827F77"/>
    <w:rsid w:val="00827F85"/>
    <w:rsid w:val="00827F8B"/>
    <w:rsid w:val="00827FE4"/>
    <w:rsid w:val="00827FF0"/>
    <w:rsid w:val="00830035"/>
    <w:rsid w:val="00830070"/>
    <w:rsid w:val="008300E7"/>
    <w:rsid w:val="00830119"/>
    <w:rsid w:val="0083015D"/>
    <w:rsid w:val="00830178"/>
    <w:rsid w:val="0083018F"/>
    <w:rsid w:val="008301B2"/>
    <w:rsid w:val="00830282"/>
    <w:rsid w:val="00830290"/>
    <w:rsid w:val="008302DD"/>
    <w:rsid w:val="0083032C"/>
    <w:rsid w:val="00830360"/>
    <w:rsid w:val="008303DF"/>
    <w:rsid w:val="008303FC"/>
    <w:rsid w:val="00830423"/>
    <w:rsid w:val="0083044F"/>
    <w:rsid w:val="008304B0"/>
    <w:rsid w:val="008304BA"/>
    <w:rsid w:val="0083059F"/>
    <w:rsid w:val="008305EB"/>
    <w:rsid w:val="008305F1"/>
    <w:rsid w:val="008305F2"/>
    <w:rsid w:val="00830694"/>
    <w:rsid w:val="008306A6"/>
    <w:rsid w:val="008306D3"/>
    <w:rsid w:val="008306F7"/>
    <w:rsid w:val="0083079A"/>
    <w:rsid w:val="008307CD"/>
    <w:rsid w:val="008307D0"/>
    <w:rsid w:val="008307DC"/>
    <w:rsid w:val="008307E3"/>
    <w:rsid w:val="00830809"/>
    <w:rsid w:val="0083080F"/>
    <w:rsid w:val="00830825"/>
    <w:rsid w:val="00830850"/>
    <w:rsid w:val="00830868"/>
    <w:rsid w:val="0083087F"/>
    <w:rsid w:val="008308C9"/>
    <w:rsid w:val="008308CD"/>
    <w:rsid w:val="00830911"/>
    <w:rsid w:val="00830913"/>
    <w:rsid w:val="00830917"/>
    <w:rsid w:val="00830923"/>
    <w:rsid w:val="00830969"/>
    <w:rsid w:val="008309E2"/>
    <w:rsid w:val="008309FB"/>
    <w:rsid w:val="00830A76"/>
    <w:rsid w:val="00830A7F"/>
    <w:rsid w:val="00830ABE"/>
    <w:rsid w:val="00830AF4"/>
    <w:rsid w:val="00830B24"/>
    <w:rsid w:val="00830B40"/>
    <w:rsid w:val="00830B74"/>
    <w:rsid w:val="00830B75"/>
    <w:rsid w:val="00830B7A"/>
    <w:rsid w:val="00830B9C"/>
    <w:rsid w:val="00830C0E"/>
    <w:rsid w:val="00830C36"/>
    <w:rsid w:val="00830C48"/>
    <w:rsid w:val="00830C86"/>
    <w:rsid w:val="00830C97"/>
    <w:rsid w:val="00830CCC"/>
    <w:rsid w:val="00830CD0"/>
    <w:rsid w:val="00830CD6"/>
    <w:rsid w:val="00830D32"/>
    <w:rsid w:val="00830D48"/>
    <w:rsid w:val="00830D70"/>
    <w:rsid w:val="00830DC1"/>
    <w:rsid w:val="00830DC4"/>
    <w:rsid w:val="00830DD2"/>
    <w:rsid w:val="00830E86"/>
    <w:rsid w:val="00830E8E"/>
    <w:rsid w:val="00830E94"/>
    <w:rsid w:val="00830EB4"/>
    <w:rsid w:val="00830ED5"/>
    <w:rsid w:val="00830EDD"/>
    <w:rsid w:val="00830EFA"/>
    <w:rsid w:val="00830F08"/>
    <w:rsid w:val="00830F6E"/>
    <w:rsid w:val="00830F7D"/>
    <w:rsid w:val="00830F90"/>
    <w:rsid w:val="00830FC7"/>
    <w:rsid w:val="00830FF6"/>
    <w:rsid w:val="00831004"/>
    <w:rsid w:val="0083108C"/>
    <w:rsid w:val="008310B5"/>
    <w:rsid w:val="00831101"/>
    <w:rsid w:val="0083110F"/>
    <w:rsid w:val="008311AB"/>
    <w:rsid w:val="008311F9"/>
    <w:rsid w:val="00831251"/>
    <w:rsid w:val="00831273"/>
    <w:rsid w:val="008312FF"/>
    <w:rsid w:val="00831309"/>
    <w:rsid w:val="0083131A"/>
    <w:rsid w:val="00831327"/>
    <w:rsid w:val="00831339"/>
    <w:rsid w:val="00831344"/>
    <w:rsid w:val="00831390"/>
    <w:rsid w:val="008313C3"/>
    <w:rsid w:val="008313ED"/>
    <w:rsid w:val="0083140B"/>
    <w:rsid w:val="00831438"/>
    <w:rsid w:val="0083145F"/>
    <w:rsid w:val="0083148C"/>
    <w:rsid w:val="008314E9"/>
    <w:rsid w:val="00831513"/>
    <w:rsid w:val="00831566"/>
    <w:rsid w:val="0083157D"/>
    <w:rsid w:val="00831582"/>
    <w:rsid w:val="00831587"/>
    <w:rsid w:val="0083158C"/>
    <w:rsid w:val="008315DC"/>
    <w:rsid w:val="008315DE"/>
    <w:rsid w:val="00831603"/>
    <w:rsid w:val="00831631"/>
    <w:rsid w:val="00831654"/>
    <w:rsid w:val="0083168D"/>
    <w:rsid w:val="00831695"/>
    <w:rsid w:val="008316F9"/>
    <w:rsid w:val="0083173A"/>
    <w:rsid w:val="00831765"/>
    <w:rsid w:val="0083178E"/>
    <w:rsid w:val="008317D8"/>
    <w:rsid w:val="00831820"/>
    <w:rsid w:val="0083183F"/>
    <w:rsid w:val="0083185A"/>
    <w:rsid w:val="00831864"/>
    <w:rsid w:val="00831907"/>
    <w:rsid w:val="0083191B"/>
    <w:rsid w:val="008319E2"/>
    <w:rsid w:val="008319EC"/>
    <w:rsid w:val="00831A16"/>
    <w:rsid w:val="00831A17"/>
    <w:rsid w:val="00831A58"/>
    <w:rsid w:val="00831AE6"/>
    <w:rsid w:val="00831AF4"/>
    <w:rsid w:val="00831B00"/>
    <w:rsid w:val="00831B24"/>
    <w:rsid w:val="00831B31"/>
    <w:rsid w:val="00831B6E"/>
    <w:rsid w:val="00831BA8"/>
    <w:rsid w:val="00831BEA"/>
    <w:rsid w:val="00831C01"/>
    <w:rsid w:val="00831C4D"/>
    <w:rsid w:val="00831C75"/>
    <w:rsid w:val="00831C8D"/>
    <w:rsid w:val="00831CB1"/>
    <w:rsid w:val="00831CC4"/>
    <w:rsid w:val="00831CE9"/>
    <w:rsid w:val="00831D1D"/>
    <w:rsid w:val="00831D6F"/>
    <w:rsid w:val="00831DBD"/>
    <w:rsid w:val="00831E1B"/>
    <w:rsid w:val="00831E8B"/>
    <w:rsid w:val="00831F13"/>
    <w:rsid w:val="00831F22"/>
    <w:rsid w:val="00831F31"/>
    <w:rsid w:val="00831F59"/>
    <w:rsid w:val="00831F8F"/>
    <w:rsid w:val="00831FA0"/>
    <w:rsid w:val="00831FE8"/>
    <w:rsid w:val="00832020"/>
    <w:rsid w:val="00832052"/>
    <w:rsid w:val="00832056"/>
    <w:rsid w:val="00832071"/>
    <w:rsid w:val="008320AA"/>
    <w:rsid w:val="008320BB"/>
    <w:rsid w:val="008320F9"/>
    <w:rsid w:val="0083213B"/>
    <w:rsid w:val="0083213C"/>
    <w:rsid w:val="00832155"/>
    <w:rsid w:val="008321AE"/>
    <w:rsid w:val="00832293"/>
    <w:rsid w:val="008322A9"/>
    <w:rsid w:val="0083235D"/>
    <w:rsid w:val="00832368"/>
    <w:rsid w:val="00832370"/>
    <w:rsid w:val="00832377"/>
    <w:rsid w:val="008323D4"/>
    <w:rsid w:val="008323FD"/>
    <w:rsid w:val="0083243A"/>
    <w:rsid w:val="0083243D"/>
    <w:rsid w:val="0083247D"/>
    <w:rsid w:val="00832484"/>
    <w:rsid w:val="008324AF"/>
    <w:rsid w:val="008324E7"/>
    <w:rsid w:val="0083252B"/>
    <w:rsid w:val="00832555"/>
    <w:rsid w:val="0083258A"/>
    <w:rsid w:val="008325CA"/>
    <w:rsid w:val="008325D3"/>
    <w:rsid w:val="008325F1"/>
    <w:rsid w:val="008325FE"/>
    <w:rsid w:val="0083261B"/>
    <w:rsid w:val="0083261F"/>
    <w:rsid w:val="00832638"/>
    <w:rsid w:val="008326B4"/>
    <w:rsid w:val="008326C6"/>
    <w:rsid w:val="008326D9"/>
    <w:rsid w:val="008326E1"/>
    <w:rsid w:val="00832701"/>
    <w:rsid w:val="00832702"/>
    <w:rsid w:val="0083270B"/>
    <w:rsid w:val="0083272C"/>
    <w:rsid w:val="00832799"/>
    <w:rsid w:val="00832838"/>
    <w:rsid w:val="008328E3"/>
    <w:rsid w:val="00832985"/>
    <w:rsid w:val="008329A1"/>
    <w:rsid w:val="008329A5"/>
    <w:rsid w:val="00832A0D"/>
    <w:rsid w:val="00832A20"/>
    <w:rsid w:val="00832A33"/>
    <w:rsid w:val="00832A67"/>
    <w:rsid w:val="00832AB3"/>
    <w:rsid w:val="00832B0D"/>
    <w:rsid w:val="00832B63"/>
    <w:rsid w:val="00832BF0"/>
    <w:rsid w:val="00832BFA"/>
    <w:rsid w:val="00832C05"/>
    <w:rsid w:val="00832C0C"/>
    <w:rsid w:val="00832C25"/>
    <w:rsid w:val="00832C9C"/>
    <w:rsid w:val="00832CFB"/>
    <w:rsid w:val="00832D1A"/>
    <w:rsid w:val="00832D1E"/>
    <w:rsid w:val="00832D2D"/>
    <w:rsid w:val="00832D54"/>
    <w:rsid w:val="00832D56"/>
    <w:rsid w:val="00832DA3"/>
    <w:rsid w:val="00832E1A"/>
    <w:rsid w:val="00832E36"/>
    <w:rsid w:val="00832EE1"/>
    <w:rsid w:val="00832F81"/>
    <w:rsid w:val="00832FCF"/>
    <w:rsid w:val="00832FF5"/>
    <w:rsid w:val="00833098"/>
    <w:rsid w:val="008330D6"/>
    <w:rsid w:val="00833147"/>
    <w:rsid w:val="0083314D"/>
    <w:rsid w:val="0083315C"/>
    <w:rsid w:val="008331AD"/>
    <w:rsid w:val="008331B7"/>
    <w:rsid w:val="008331FA"/>
    <w:rsid w:val="0083325E"/>
    <w:rsid w:val="008332AC"/>
    <w:rsid w:val="008332CA"/>
    <w:rsid w:val="008332F0"/>
    <w:rsid w:val="0083331A"/>
    <w:rsid w:val="0083331B"/>
    <w:rsid w:val="00833330"/>
    <w:rsid w:val="00833334"/>
    <w:rsid w:val="008333C4"/>
    <w:rsid w:val="008333F2"/>
    <w:rsid w:val="00833478"/>
    <w:rsid w:val="00833494"/>
    <w:rsid w:val="008334BC"/>
    <w:rsid w:val="008334C0"/>
    <w:rsid w:val="008334E4"/>
    <w:rsid w:val="00833514"/>
    <w:rsid w:val="00833516"/>
    <w:rsid w:val="00833524"/>
    <w:rsid w:val="0083354A"/>
    <w:rsid w:val="00833577"/>
    <w:rsid w:val="008335F4"/>
    <w:rsid w:val="0083363D"/>
    <w:rsid w:val="0083364C"/>
    <w:rsid w:val="0083365F"/>
    <w:rsid w:val="00833671"/>
    <w:rsid w:val="0083367E"/>
    <w:rsid w:val="0083369C"/>
    <w:rsid w:val="008336CA"/>
    <w:rsid w:val="00833700"/>
    <w:rsid w:val="00833726"/>
    <w:rsid w:val="00833750"/>
    <w:rsid w:val="00833769"/>
    <w:rsid w:val="008337B6"/>
    <w:rsid w:val="008337EF"/>
    <w:rsid w:val="00833843"/>
    <w:rsid w:val="00833863"/>
    <w:rsid w:val="0083386B"/>
    <w:rsid w:val="008338BC"/>
    <w:rsid w:val="00833918"/>
    <w:rsid w:val="00833924"/>
    <w:rsid w:val="00833948"/>
    <w:rsid w:val="00833962"/>
    <w:rsid w:val="00833965"/>
    <w:rsid w:val="00833999"/>
    <w:rsid w:val="008339A4"/>
    <w:rsid w:val="008339A5"/>
    <w:rsid w:val="008339B7"/>
    <w:rsid w:val="008339E3"/>
    <w:rsid w:val="008339F4"/>
    <w:rsid w:val="008339F8"/>
    <w:rsid w:val="00833A2C"/>
    <w:rsid w:val="00833A70"/>
    <w:rsid w:val="00833A8E"/>
    <w:rsid w:val="00833AA2"/>
    <w:rsid w:val="00833B0A"/>
    <w:rsid w:val="00833B6F"/>
    <w:rsid w:val="00833B70"/>
    <w:rsid w:val="00833BB9"/>
    <w:rsid w:val="00833BD8"/>
    <w:rsid w:val="00833C04"/>
    <w:rsid w:val="00833C54"/>
    <w:rsid w:val="00833C62"/>
    <w:rsid w:val="00833CBD"/>
    <w:rsid w:val="00833CD3"/>
    <w:rsid w:val="00833D39"/>
    <w:rsid w:val="00833D3F"/>
    <w:rsid w:val="00833D44"/>
    <w:rsid w:val="00833D75"/>
    <w:rsid w:val="00833D77"/>
    <w:rsid w:val="00833DBE"/>
    <w:rsid w:val="00833DE2"/>
    <w:rsid w:val="00833DFD"/>
    <w:rsid w:val="00833E31"/>
    <w:rsid w:val="00833E4B"/>
    <w:rsid w:val="00833E83"/>
    <w:rsid w:val="00833E8A"/>
    <w:rsid w:val="00833E93"/>
    <w:rsid w:val="00833EA9"/>
    <w:rsid w:val="00833ECA"/>
    <w:rsid w:val="00833ECB"/>
    <w:rsid w:val="00833ED3"/>
    <w:rsid w:val="00833F31"/>
    <w:rsid w:val="00833F9B"/>
    <w:rsid w:val="00833FE5"/>
    <w:rsid w:val="0083400E"/>
    <w:rsid w:val="0083401B"/>
    <w:rsid w:val="00834022"/>
    <w:rsid w:val="00834057"/>
    <w:rsid w:val="0083406F"/>
    <w:rsid w:val="0083409A"/>
    <w:rsid w:val="008340EF"/>
    <w:rsid w:val="0083413D"/>
    <w:rsid w:val="00834186"/>
    <w:rsid w:val="0083418D"/>
    <w:rsid w:val="008341A3"/>
    <w:rsid w:val="008341BA"/>
    <w:rsid w:val="008341BE"/>
    <w:rsid w:val="008341C1"/>
    <w:rsid w:val="00834222"/>
    <w:rsid w:val="0083423F"/>
    <w:rsid w:val="00834254"/>
    <w:rsid w:val="00834268"/>
    <w:rsid w:val="00834296"/>
    <w:rsid w:val="008342F7"/>
    <w:rsid w:val="008342FE"/>
    <w:rsid w:val="00834305"/>
    <w:rsid w:val="0083437D"/>
    <w:rsid w:val="008343A1"/>
    <w:rsid w:val="008343FC"/>
    <w:rsid w:val="00834401"/>
    <w:rsid w:val="0083448F"/>
    <w:rsid w:val="0083449C"/>
    <w:rsid w:val="008344DC"/>
    <w:rsid w:val="0083450E"/>
    <w:rsid w:val="00834527"/>
    <w:rsid w:val="00834543"/>
    <w:rsid w:val="0083455D"/>
    <w:rsid w:val="008345AE"/>
    <w:rsid w:val="008345F3"/>
    <w:rsid w:val="008345F7"/>
    <w:rsid w:val="0083461C"/>
    <w:rsid w:val="0083463B"/>
    <w:rsid w:val="0083465A"/>
    <w:rsid w:val="008346E8"/>
    <w:rsid w:val="00834707"/>
    <w:rsid w:val="00834736"/>
    <w:rsid w:val="00834758"/>
    <w:rsid w:val="00834761"/>
    <w:rsid w:val="00834767"/>
    <w:rsid w:val="0083476D"/>
    <w:rsid w:val="00834775"/>
    <w:rsid w:val="008347F4"/>
    <w:rsid w:val="00834800"/>
    <w:rsid w:val="00834835"/>
    <w:rsid w:val="0083483A"/>
    <w:rsid w:val="0083484C"/>
    <w:rsid w:val="00834872"/>
    <w:rsid w:val="008348B7"/>
    <w:rsid w:val="008348C9"/>
    <w:rsid w:val="008348D4"/>
    <w:rsid w:val="008348EF"/>
    <w:rsid w:val="0083499A"/>
    <w:rsid w:val="008349C4"/>
    <w:rsid w:val="00834A0C"/>
    <w:rsid w:val="00834A20"/>
    <w:rsid w:val="00834A64"/>
    <w:rsid w:val="00834A6E"/>
    <w:rsid w:val="00834AB7"/>
    <w:rsid w:val="00834AD4"/>
    <w:rsid w:val="00834B2A"/>
    <w:rsid w:val="00834B7F"/>
    <w:rsid w:val="00834BAE"/>
    <w:rsid w:val="00834BB9"/>
    <w:rsid w:val="00834BBC"/>
    <w:rsid w:val="00834BE2"/>
    <w:rsid w:val="00834CB3"/>
    <w:rsid w:val="00834CD0"/>
    <w:rsid w:val="00834CE3"/>
    <w:rsid w:val="00834D23"/>
    <w:rsid w:val="00834D29"/>
    <w:rsid w:val="00834D3A"/>
    <w:rsid w:val="00834D66"/>
    <w:rsid w:val="00834D6A"/>
    <w:rsid w:val="00834DA1"/>
    <w:rsid w:val="00834DA7"/>
    <w:rsid w:val="00834DAD"/>
    <w:rsid w:val="00834DCA"/>
    <w:rsid w:val="00834E20"/>
    <w:rsid w:val="00834E99"/>
    <w:rsid w:val="00834EE9"/>
    <w:rsid w:val="00834F2D"/>
    <w:rsid w:val="00834F8D"/>
    <w:rsid w:val="00834FBF"/>
    <w:rsid w:val="00835018"/>
    <w:rsid w:val="0083503B"/>
    <w:rsid w:val="00835045"/>
    <w:rsid w:val="00835092"/>
    <w:rsid w:val="00835097"/>
    <w:rsid w:val="008350A8"/>
    <w:rsid w:val="00835113"/>
    <w:rsid w:val="00835115"/>
    <w:rsid w:val="0083512B"/>
    <w:rsid w:val="00835171"/>
    <w:rsid w:val="00835172"/>
    <w:rsid w:val="00835174"/>
    <w:rsid w:val="00835186"/>
    <w:rsid w:val="008351A5"/>
    <w:rsid w:val="008351BD"/>
    <w:rsid w:val="00835222"/>
    <w:rsid w:val="00835298"/>
    <w:rsid w:val="0083529A"/>
    <w:rsid w:val="008352A4"/>
    <w:rsid w:val="008352A8"/>
    <w:rsid w:val="008352D3"/>
    <w:rsid w:val="008352D5"/>
    <w:rsid w:val="00835310"/>
    <w:rsid w:val="00835330"/>
    <w:rsid w:val="00835331"/>
    <w:rsid w:val="00835393"/>
    <w:rsid w:val="008353F7"/>
    <w:rsid w:val="008353FA"/>
    <w:rsid w:val="00835442"/>
    <w:rsid w:val="00835458"/>
    <w:rsid w:val="0083548A"/>
    <w:rsid w:val="0083549D"/>
    <w:rsid w:val="0083552C"/>
    <w:rsid w:val="0083556C"/>
    <w:rsid w:val="008355AF"/>
    <w:rsid w:val="008355C7"/>
    <w:rsid w:val="00835613"/>
    <w:rsid w:val="008356A3"/>
    <w:rsid w:val="008356D6"/>
    <w:rsid w:val="0083572F"/>
    <w:rsid w:val="00835797"/>
    <w:rsid w:val="008357C5"/>
    <w:rsid w:val="008358B0"/>
    <w:rsid w:val="008358CA"/>
    <w:rsid w:val="008358E1"/>
    <w:rsid w:val="008358E8"/>
    <w:rsid w:val="008358F8"/>
    <w:rsid w:val="008358FD"/>
    <w:rsid w:val="00835905"/>
    <w:rsid w:val="00835916"/>
    <w:rsid w:val="0083594B"/>
    <w:rsid w:val="00835965"/>
    <w:rsid w:val="00835997"/>
    <w:rsid w:val="008359B5"/>
    <w:rsid w:val="008359D3"/>
    <w:rsid w:val="008359E0"/>
    <w:rsid w:val="008359FD"/>
    <w:rsid w:val="00835A06"/>
    <w:rsid w:val="00835A0A"/>
    <w:rsid w:val="00835A18"/>
    <w:rsid w:val="00835A3C"/>
    <w:rsid w:val="00835A62"/>
    <w:rsid w:val="00835A6C"/>
    <w:rsid w:val="00835AA4"/>
    <w:rsid w:val="00835AEB"/>
    <w:rsid w:val="00835B4E"/>
    <w:rsid w:val="00835BB5"/>
    <w:rsid w:val="00835BD6"/>
    <w:rsid w:val="00835BF0"/>
    <w:rsid w:val="00835BF3"/>
    <w:rsid w:val="00835BF6"/>
    <w:rsid w:val="00835C3D"/>
    <w:rsid w:val="00835C4C"/>
    <w:rsid w:val="00835C56"/>
    <w:rsid w:val="00835CCA"/>
    <w:rsid w:val="00835D34"/>
    <w:rsid w:val="00835D72"/>
    <w:rsid w:val="00835D99"/>
    <w:rsid w:val="00835DA0"/>
    <w:rsid w:val="00835DDA"/>
    <w:rsid w:val="00835DDF"/>
    <w:rsid w:val="00835DEC"/>
    <w:rsid w:val="00835DF1"/>
    <w:rsid w:val="00835E00"/>
    <w:rsid w:val="00835EC5"/>
    <w:rsid w:val="00835F0F"/>
    <w:rsid w:val="00835F60"/>
    <w:rsid w:val="00835F8A"/>
    <w:rsid w:val="00835FB0"/>
    <w:rsid w:val="00835FBA"/>
    <w:rsid w:val="00835FBE"/>
    <w:rsid w:val="00835FE7"/>
    <w:rsid w:val="0083602E"/>
    <w:rsid w:val="0083602F"/>
    <w:rsid w:val="00836030"/>
    <w:rsid w:val="00836055"/>
    <w:rsid w:val="0083609A"/>
    <w:rsid w:val="008360C6"/>
    <w:rsid w:val="008360FC"/>
    <w:rsid w:val="00836109"/>
    <w:rsid w:val="00836133"/>
    <w:rsid w:val="00836143"/>
    <w:rsid w:val="00836162"/>
    <w:rsid w:val="00836169"/>
    <w:rsid w:val="0083617B"/>
    <w:rsid w:val="008361FF"/>
    <w:rsid w:val="00836223"/>
    <w:rsid w:val="00836291"/>
    <w:rsid w:val="00836293"/>
    <w:rsid w:val="0083629F"/>
    <w:rsid w:val="008362BE"/>
    <w:rsid w:val="0083630E"/>
    <w:rsid w:val="00836368"/>
    <w:rsid w:val="00836375"/>
    <w:rsid w:val="00836381"/>
    <w:rsid w:val="008363CB"/>
    <w:rsid w:val="008363D4"/>
    <w:rsid w:val="008363DC"/>
    <w:rsid w:val="008363F1"/>
    <w:rsid w:val="00836403"/>
    <w:rsid w:val="0083643A"/>
    <w:rsid w:val="00836442"/>
    <w:rsid w:val="008364BA"/>
    <w:rsid w:val="008364DA"/>
    <w:rsid w:val="00836522"/>
    <w:rsid w:val="0083658A"/>
    <w:rsid w:val="00836590"/>
    <w:rsid w:val="00836593"/>
    <w:rsid w:val="0083659D"/>
    <w:rsid w:val="008365C8"/>
    <w:rsid w:val="008365CA"/>
    <w:rsid w:val="0083661A"/>
    <w:rsid w:val="00836632"/>
    <w:rsid w:val="00836664"/>
    <w:rsid w:val="00836696"/>
    <w:rsid w:val="008366CD"/>
    <w:rsid w:val="008366EC"/>
    <w:rsid w:val="00836707"/>
    <w:rsid w:val="00836729"/>
    <w:rsid w:val="00836751"/>
    <w:rsid w:val="00836767"/>
    <w:rsid w:val="00836778"/>
    <w:rsid w:val="0083678F"/>
    <w:rsid w:val="008367D4"/>
    <w:rsid w:val="008367E2"/>
    <w:rsid w:val="008367F3"/>
    <w:rsid w:val="008367F6"/>
    <w:rsid w:val="00836805"/>
    <w:rsid w:val="00836818"/>
    <w:rsid w:val="00836831"/>
    <w:rsid w:val="00836833"/>
    <w:rsid w:val="00836835"/>
    <w:rsid w:val="00836845"/>
    <w:rsid w:val="0083687A"/>
    <w:rsid w:val="0083689E"/>
    <w:rsid w:val="008368C3"/>
    <w:rsid w:val="0083694B"/>
    <w:rsid w:val="0083695B"/>
    <w:rsid w:val="00836985"/>
    <w:rsid w:val="008369DC"/>
    <w:rsid w:val="008369E5"/>
    <w:rsid w:val="008369EA"/>
    <w:rsid w:val="00836A2A"/>
    <w:rsid w:val="00836B09"/>
    <w:rsid w:val="00836B33"/>
    <w:rsid w:val="00836B37"/>
    <w:rsid w:val="00836B39"/>
    <w:rsid w:val="00836B83"/>
    <w:rsid w:val="00836B84"/>
    <w:rsid w:val="00836BB9"/>
    <w:rsid w:val="00836BBF"/>
    <w:rsid w:val="00836BC9"/>
    <w:rsid w:val="00836C20"/>
    <w:rsid w:val="00836C94"/>
    <w:rsid w:val="00836CDB"/>
    <w:rsid w:val="00836D0A"/>
    <w:rsid w:val="00836D16"/>
    <w:rsid w:val="00836D27"/>
    <w:rsid w:val="00836D2E"/>
    <w:rsid w:val="00836D88"/>
    <w:rsid w:val="00836D89"/>
    <w:rsid w:val="00836DEF"/>
    <w:rsid w:val="00836DFC"/>
    <w:rsid w:val="00836E1F"/>
    <w:rsid w:val="00836E39"/>
    <w:rsid w:val="00836E4E"/>
    <w:rsid w:val="00836E62"/>
    <w:rsid w:val="00836E7B"/>
    <w:rsid w:val="00836E7F"/>
    <w:rsid w:val="00836E93"/>
    <w:rsid w:val="00836ED2"/>
    <w:rsid w:val="00836EEF"/>
    <w:rsid w:val="00836EF9"/>
    <w:rsid w:val="00836F2F"/>
    <w:rsid w:val="00836F4E"/>
    <w:rsid w:val="00836F55"/>
    <w:rsid w:val="00836FDD"/>
    <w:rsid w:val="00837039"/>
    <w:rsid w:val="008370D8"/>
    <w:rsid w:val="008370ED"/>
    <w:rsid w:val="00837116"/>
    <w:rsid w:val="0083713F"/>
    <w:rsid w:val="00837160"/>
    <w:rsid w:val="00837165"/>
    <w:rsid w:val="00837178"/>
    <w:rsid w:val="008371D4"/>
    <w:rsid w:val="0083723E"/>
    <w:rsid w:val="0083724A"/>
    <w:rsid w:val="0083725B"/>
    <w:rsid w:val="0083728E"/>
    <w:rsid w:val="00837294"/>
    <w:rsid w:val="008372AF"/>
    <w:rsid w:val="008372B1"/>
    <w:rsid w:val="008372CA"/>
    <w:rsid w:val="008372F4"/>
    <w:rsid w:val="008372F7"/>
    <w:rsid w:val="0083731E"/>
    <w:rsid w:val="0083738D"/>
    <w:rsid w:val="0083739F"/>
    <w:rsid w:val="008373CA"/>
    <w:rsid w:val="008373D5"/>
    <w:rsid w:val="008373F7"/>
    <w:rsid w:val="0083740A"/>
    <w:rsid w:val="00837419"/>
    <w:rsid w:val="00837421"/>
    <w:rsid w:val="00837437"/>
    <w:rsid w:val="00837470"/>
    <w:rsid w:val="0083751F"/>
    <w:rsid w:val="00837581"/>
    <w:rsid w:val="008375B3"/>
    <w:rsid w:val="0083764F"/>
    <w:rsid w:val="00837680"/>
    <w:rsid w:val="008376B8"/>
    <w:rsid w:val="008376B9"/>
    <w:rsid w:val="008376FD"/>
    <w:rsid w:val="0083774F"/>
    <w:rsid w:val="0083777C"/>
    <w:rsid w:val="00837780"/>
    <w:rsid w:val="00837789"/>
    <w:rsid w:val="008377AB"/>
    <w:rsid w:val="00837834"/>
    <w:rsid w:val="00837836"/>
    <w:rsid w:val="00837837"/>
    <w:rsid w:val="008378CD"/>
    <w:rsid w:val="008378D4"/>
    <w:rsid w:val="008379B4"/>
    <w:rsid w:val="008379BC"/>
    <w:rsid w:val="008379D1"/>
    <w:rsid w:val="008379DA"/>
    <w:rsid w:val="008379F0"/>
    <w:rsid w:val="008379F4"/>
    <w:rsid w:val="00837A0C"/>
    <w:rsid w:val="00837A16"/>
    <w:rsid w:val="00837AA1"/>
    <w:rsid w:val="00837AB7"/>
    <w:rsid w:val="00837AE6"/>
    <w:rsid w:val="00837B29"/>
    <w:rsid w:val="00837B31"/>
    <w:rsid w:val="00837B40"/>
    <w:rsid w:val="00837B43"/>
    <w:rsid w:val="00837B4E"/>
    <w:rsid w:val="00837B9E"/>
    <w:rsid w:val="00837BA6"/>
    <w:rsid w:val="00837BE3"/>
    <w:rsid w:val="00837BE7"/>
    <w:rsid w:val="00837BF5"/>
    <w:rsid w:val="00837C07"/>
    <w:rsid w:val="00837C42"/>
    <w:rsid w:val="00837C8F"/>
    <w:rsid w:val="00837CC4"/>
    <w:rsid w:val="00837D02"/>
    <w:rsid w:val="00837D23"/>
    <w:rsid w:val="00837D5E"/>
    <w:rsid w:val="00837D6B"/>
    <w:rsid w:val="00837D76"/>
    <w:rsid w:val="00837DA1"/>
    <w:rsid w:val="00837DB3"/>
    <w:rsid w:val="00837DE3"/>
    <w:rsid w:val="00837DF8"/>
    <w:rsid w:val="00837E37"/>
    <w:rsid w:val="00837E39"/>
    <w:rsid w:val="00837EBF"/>
    <w:rsid w:val="00837ECC"/>
    <w:rsid w:val="00837ECE"/>
    <w:rsid w:val="00837ED4"/>
    <w:rsid w:val="00837EE2"/>
    <w:rsid w:val="00837F26"/>
    <w:rsid w:val="00837F3F"/>
    <w:rsid w:val="00837F40"/>
    <w:rsid w:val="00837F5A"/>
    <w:rsid w:val="00837FB5"/>
    <w:rsid w:val="00837FCC"/>
    <w:rsid w:val="00837FE2"/>
    <w:rsid w:val="00840010"/>
    <w:rsid w:val="00840045"/>
    <w:rsid w:val="0084005C"/>
    <w:rsid w:val="0084008E"/>
    <w:rsid w:val="008400ED"/>
    <w:rsid w:val="00840140"/>
    <w:rsid w:val="00840152"/>
    <w:rsid w:val="0084016D"/>
    <w:rsid w:val="008401B4"/>
    <w:rsid w:val="00840243"/>
    <w:rsid w:val="00840262"/>
    <w:rsid w:val="008402E0"/>
    <w:rsid w:val="008402E9"/>
    <w:rsid w:val="008402EF"/>
    <w:rsid w:val="0084031E"/>
    <w:rsid w:val="00840369"/>
    <w:rsid w:val="00840386"/>
    <w:rsid w:val="00840394"/>
    <w:rsid w:val="0084039C"/>
    <w:rsid w:val="008403D5"/>
    <w:rsid w:val="008403EE"/>
    <w:rsid w:val="0084041C"/>
    <w:rsid w:val="0084042C"/>
    <w:rsid w:val="0084046F"/>
    <w:rsid w:val="008404D6"/>
    <w:rsid w:val="008404DC"/>
    <w:rsid w:val="00840508"/>
    <w:rsid w:val="00840511"/>
    <w:rsid w:val="00840593"/>
    <w:rsid w:val="008405EE"/>
    <w:rsid w:val="00840602"/>
    <w:rsid w:val="00840662"/>
    <w:rsid w:val="00840676"/>
    <w:rsid w:val="00840682"/>
    <w:rsid w:val="00840688"/>
    <w:rsid w:val="008406A2"/>
    <w:rsid w:val="008406B9"/>
    <w:rsid w:val="0084072F"/>
    <w:rsid w:val="00840736"/>
    <w:rsid w:val="0084074E"/>
    <w:rsid w:val="00840753"/>
    <w:rsid w:val="00840788"/>
    <w:rsid w:val="008407A1"/>
    <w:rsid w:val="008407B2"/>
    <w:rsid w:val="008407C6"/>
    <w:rsid w:val="008407F3"/>
    <w:rsid w:val="0084087A"/>
    <w:rsid w:val="008408A3"/>
    <w:rsid w:val="008408A6"/>
    <w:rsid w:val="008408D3"/>
    <w:rsid w:val="008408E5"/>
    <w:rsid w:val="008408EF"/>
    <w:rsid w:val="00840904"/>
    <w:rsid w:val="0084092C"/>
    <w:rsid w:val="0084095D"/>
    <w:rsid w:val="008409E9"/>
    <w:rsid w:val="00840A09"/>
    <w:rsid w:val="00840A0C"/>
    <w:rsid w:val="00840A1E"/>
    <w:rsid w:val="00840A41"/>
    <w:rsid w:val="00840AAC"/>
    <w:rsid w:val="00840AE7"/>
    <w:rsid w:val="00840B29"/>
    <w:rsid w:val="00840B4B"/>
    <w:rsid w:val="00840BB5"/>
    <w:rsid w:val="00840BD8"/>
    <w:rsid w:val="00840BF0"/>
    <w:rsid w:val="00840C52"/>
    <w:rsid w:val="00840C79"/>
    <w:rsid w:val="00840C7C"/>
    <w:rsid w:val="00840C90"/>
    <w:rsid w:val="00840CA9"/>
    <w:rsid w:val="00840CB9"/>
    <w:rsid w:val="00840CDD"/>
    <w:rsid w:val="00840D03"/>
    <w:rsid w:val="00840D04"/>
    <w:rsid w:val="00840D10"/>
    <w:rsid w:val="00840D17"/>
    <w:rsid w:val="00840D27"/>
    <w:rsid w:val="00840D4E"/>
    <w:rsid w:val="00840D95"/>
    <w:rsid w:val="00840DA4"/>
    <w:rsid w:val="00840DD1"/>
    <w:rsid w:val="00840DD2"/>
    <w:rsid w:val="00840E17"/>
    <w:rsid w:val="00840E20"/>
    <w:rsid w:val="00840E32"/>
    <w:rsid w:val="00840E3C"/>
    <w:rsid w:val="00840E40"/>
    <w:rsid w:val="00840E65"/>
    <w:rsid w:val="00840ECB"/>
    <w:rsid w:val="00840EDC"/>
    <w:rsid w:val="00840F00"/>
    <w:rsid w:val="00840F06"/>
    <w:rsid w:val="00840F0E"/>
    <w:rsid w:val="00840F4E"/>
    <w:rsid w:val="00840FA8"/>
    <w:rsid w:val="00840FB5"/>
    <w:rsid w:val="00840FC2"/>
    <w:rsid w:val="00841024"/>
    <w:rsid w:val="00841045"/>
    <w:rsid w:val="00841074"/>
    <w:rsid w:val="00841091"/>
    <w:rsid w:val="008410A0"/>
    <w:rsid w:val="008410A3"/>
    <w:rsid w:val="008410BA"/>
    <w:rsid w:val="00841118"/>
    <w:rsid w:val="0084116A"/>
    <w:rsid w:val="00841184"/>
    <w:rsid w:val="0084118B"/>
    <w:rsid w:val="008411A3"/>
    <w:rsid w:val="008411B3"/>
    <w:rsid w:val="00841209"/>
    <w:rsid w:val="0084120D"/>
    <w:rsid w:val="0084123C"/>
    <w:rsid w:val="0084124E"/>
    <w:rsid w:val="00841276"/>
    <w:rsid w:val="008412A1"/>
    <w:rsid w:val="008412C4"/>
    <w:rsid w:val="00841333"/>
    <w:rsid w:val="0084134B"/>
    <w:rsid w:val="0084137D"/>
    <w:rsid w:val="008413BE"/>
    <w:rsid w:val="008413D8"/>
    <w:rsid w:val="008413F5"/>
    <w:rsid w:val="00841400"/>
    <w:rsid w:val="0084143D"/>
    <w:rsid w:val="0084145F"/>
    <w:rsid w:val="00841482"/>
    <w:rsid w:val="00841484"/>
    <w:rsid w:val="008414F4"/>
    <w:rsid w:val="0084151D"/>
    <w:rsid w:val="00841534"/>
    <w:rsid w:val="00841585"/>
    <w:rsid w:val="008415D6"/>
    <w:rsid w:val="008415DB"/>
    <w:rsid w:val="008415DE"/>
    <w:rsid w:val="008415E0"/>
    <w:rsid w:val="00841645"/>
    <w:rsid w:val="0084165C"/>
    <w:rsid w:val="00841725"/>
    <w:rsid w:val="00841745"/>
    <w:rsid w:val="00841787"/>
    <w:rsid w:val="008417E0"/>
    <w:rsid w:val="008417F7"/>
    <w:rsid w:val="00841805"/>
    <w:rsid w:val="00841830"/>
    <w:rsid w:val="0084187E"/>
    <w:rsid w:val="00841895"/>
    <w:rsid w:val="008418A1"/>
    <w:rsid w:val="008418B0"/>
    <w:rsid w:val="008418EA"/>
    <w:rsid w:val="00841966"/>
    <w:rsid w:val="0084197F"/>
    <w:rsid w:val="0084198A"/>
    <w:rsid w:val="008419D7"/>
    <w:rsid w:val="008419DB"/>
    <w:rsid w:val="00841A0F"/>
    <w:rsid w:val="00841A32"/>
    <w:rsid w:val="00841A9D"/>
    <w:rsid w:val="00841AA3"/>
    <w:rsid w:val="00841ACA"/>
    <w:rsid w:val="00841AD4"/>
    <w:rsid w:val="00841C14"/>
    <w:rsid w:val="00841C17"/>
    <w:rsid w:val="00841C30"/>
    <w:rsid w:val="00841C42"/>
    <w:rsid w:val="00841CEC"/>
    <w:rsid w:val="00841D27"/>
    <w:rsid w:val="00841D3A"/>
    <w:rsid w:val="00841D42"/>
    <w:rsid w:val="00841D5C"/>
    <w:rsid w:val="00841D6D"/>
    <w:rsid w:val="00841D93"/>
    <w:rsid w:val="00841DC5"/>
    <w:rsid w:val="00841DE9"/>
    <w:rsid w:val="00841E57"/>
    <w:rsid w:val="00841E95"/>
    <w:rsid w:val="00841F2C"/>
    <w:rsid w:val="00841F31"/>
    <w:rsid w:val="00841F4C"/>
    <w:rsid w:val="0084201B"/>
    <w:rsid w:val="0084202E"/>
    <w:rsid w:val="0084206E"/>
    <w:rsid w:val="008420A4"/>
    <w:rsid w:val="008420B2"/>
    <w:rsid w:val="008420E4"/>
    <w:rsid w:val="008420F4"/>
    <w:rsid w:val="008420F6"/>
    <w:rsid w:val="00842112"/>
    <w:rsid w:val="00842121"/>
    <w:rsid w:val="00842128"/>
    <w:rsid w:val="0084212D"/>
    <w:rsid w:val="0084215F"/>
    <w:rsid w:val="008421C3"/>
    <w:rsid w:val="0084220F"/>
    <w:rsid w:val="00842238"/>
    <w:rsid w:val="00842292"/>
    <w:rsid w:val="008422DE"/>
    <w:rsid w:val="00842356"/>
    <w:rsid w:val="00842367"/>
    <w:rsid w:val="008423AD"/>
    <w:rsid w:val="00842497"/>
    <w:rsid w:val="008424F3"/>
    <w:rsid w:val="0084251A"/>
    <w:rsid w:val="00842536"/>
    <w:rsid w:val="00842542"/>
    <w:rsid w:val="0084255E"/>
    <w:rsid w:val="0084256C"/>
    <w:rsid w:val="008425AD"/>
    <w:rsid w:val="0084261F"/>
    <w:rsid w:val="00842638"/>
    <w:rsid w:val="00842674"/>
    <w:rsid w:val="008426A0"/>
    <w:rsid w:val="008426AD"/>
    <w:rsid w:val="008426B6"/>
    <w:rsid w:val="008426F6"/>
    <w:rsid w:val="008426FC"/>
    <w:rsid w:val="008427BF"/>
    <w:rsid w:val="0084284B"/>
    <w:rsid w:val="0084287A"/>
    <w:rsid w:val="008428EC"/>
    <w:rsid w:val="0084291F"/>
    <w:rsid w:val="00842923"/>
    <w:rsid w:val="008429A3"/>
    <w:rsid w:val="008429D9"/>
    <w:rsid w:val="008429E2"/>
    <w:rsid w:val="00842A64"/>
    <w:rsid w:val="00842A89"/>
    <w:rsid w:val="00842A9B"/>
    <w:rsid w:val="00842AA7"/>
    <w:rsid w:val="00842AC6"/>
    <w:rsid w:val="00842AED"/>
    <w:rsid w:val="00842B11"/>
    <w:rsid w:val="00842B33"/>
    <w:rsid w:val="00842B6D"/>
    <w:rsid w:val="00842B88"/>
    <w:rsid w:val="00842B91"/>
    <w:rsid w:val="00842BA9"/>
    <w:rsid w:val="00842BB9"/>
    <w:rsid w:val="00842BCC"/>
    <w:rsid w:val="00842C14"/>
    <w:rsid w:val="00842C2A"/>
    <w:rsid w:val="00842C2D"/>
    <w:rsid w:val="00842C36"/>
    <w:rsid w:val="00842C43"/>
    <w:rsid w:val="00842C44"/>
    <w:rsid w:val="00842C5F"/>
    <w:rsid w:val="00842C69"/>
    <w:rsid w:val="00842C7D"/>
    <w:rsid w:val="00842CB5"/>
    <w:rsid w:val="00842D05"/>
    <w:rsid w:val="00842D76"/>
    <w:rsid w:val="00842D7A"/>
    <w:rsid w:val="00842D7B"/>
    <w:rsid w:val="00842DD8"/>
    <w:rsid w:val="00842DF9"/>
    <w:rsid w:val="00842E1D"/>
    <w:rsid w:val="00842E3A"/>
    <w:rsid w:val="00842E8A"/>
    <w:rsid w:val="00842E93"/>
    <w:rsid w:val="00842E9E"/>
    <w:rsid w:val="00842EB1"/>
    <w:rsid w:val="00842ECC"/>
    <w:rsid w:val="00842ECE"/>
    <w:rsid w:val="00842EEB"/>
    <w:rsid w:val="00842EF3"/>
    <w:rsid w:val="00842F33"/>
    <w:rsid w:val="00842F43"/>
    <w:rsid w:val="00842F57"/>
    <w:rsid w:val="00842F5B"/>
    <w:rsid w:val="00842F82"/>
    <w:rsid w:val="00842F9B"/>
    <w:rsid w:val="00842F9F"/>
    <w:rsid w:val="00842FB4"/>
    <w:rsid w:val="00842FDC"/>
    <w:rsid w:val="00842FE0"/>
    <w:rsid w:val="00843080"/>
    <w:rsid w:val="008430C5"/>
    <w:rsid w:val="008430D5"/>
    <w:rsid w:val="0084310D"/>
    <w:rsid w:val="00843144"/>
    <w:rsid w:val="00843155"/>
    <w:rsid w:val="00843187"/>
    <w:rsid w:val="008431D9"/>
    <w:rsid w:val="00843208"/>
    <w:rsid w:val="00843220"/>
    <w:rsid w:val="0084322A"/>
    <w:rsid w:val="00843239"/>
    <w:rsid w:val="0084327A"/>
    <w:rsid w:val="0084327D"/>
    <w:rsid w:val="008432B5"/>
    <w:rsid w:val="00843304"/>
    <w:rsid w:val="00843350"/>
    <w:rsid w:val="00843361"/>
    <w:rsid w:val="00843367"/>
    <w:rsid w:val="008433B3"/>
    <w:rsid w:val="008433B8"/>
    <w:rsid w:val="008433D7"/>
    <w:rsid w:val="00843431"/>
    <w:rsid w:val="008434EB"/>
    <w:rsid w:val="00843511"/>
    <w:rsid w:val="00843517"/>
    <w:rsid w:val="00843521"/>
    <w:rsid w:val="0084353D"/>
    <w:rsid w:val="0084355C"/>
    <w:rsid w:val="0084355F"/>
    <w:rsid w:val="0084356D"/>
    <w:rsid w:val="00843572"/>
    <w:rsid w:val="00843582"/>
    <w:rsid w:val="00843584"/>
    <w:rsid w:val="008435F0"/>
    <w:rsid w:val="0084361E"/>
    <w:rsid w:val="00843631"/>
    <w:rsid w:val="008436A0"/>
    <w:rsid w:val="008436B2"/>
    <w:rsid w:val="008436B6"/>
    <w:rsid w:val="008436DA"/>
    <w:rsid w:val="008436F8"/>
    <w:rsid w:val="00843735"/>
    <w:rsid w:val="00843749"/>
    <w:rsid w:val="008437A0"/>
    <w:rsid w:val="008437BB"/>
    <w:rsid w:val="0084380F"/>
    <w:rsid w:val="00843825"/>
    <w:rsid w:val="00843843"/>
    <w:rsid w:val="00843881"/>
    <w:rsid w:val="0084388D"/>
    <w:rsid w:val="00843896"/>
    <w:rsid w:val="008438B4"/>
    <w:rsid w:val="008438B6"/>
    <w:rsid w:val="00843913"/>
    <w:rsid w:val="00843927"/>
    <w:rsid w:val="00843941"/>
    <w:rsid w:val="0084394C"/>
    <w:rsid w:val="00843963"/>
    <w:rsid w:val="00843A08"/>
    <w:rsid w:val="00843A1D"/>
    <w:rsid w:val="00843A4D"/>
    <w:rsid w:val="00843A88"/>
    <w:rsid w:val="00843A98"/>
    <w:rsid w:val="00843AA3"/>
    <w:rsid w:val="00843ADB"/>
    <w:rsid w:val="00843B06"/>
    <w:rsid w:val="00843B40"/>
    <w:rsid w:val="00843B49"/>
    <w:rsid w:val="00843BEF"/>
    <w:rsid w:val="00843C13"/>
    <w:rsid w:val="00843C4A"/>
    <w:rsid w:val="00843C4C"/>
    <w:rsid w:val="00843C8F"/>
    <w:rsid w:val="00843CCD"/>
    <w:rsid w:val="00843CD3"/>
    <w:rsid w:val="00843CE4"/>
    <w:rsid w:val="00843D0F"/>
    <w:rsid w:val="00843D86"/>
    <w:rsid w:val="00843EBA"/>
    <w:rsid w:val="00843EED"/>
    <w:rsid w:val="00843F0C"/>
    <w:rsid w:val="00843F25"/>
    <w:rsid w:val="00843F78"/>
    <w:rsid w:val="00843FBF"/>
    <w:rsid w:val="00843FCD"/>
    <w:rsid w:val="00843FF3"/>
    <w:rsid w:val="00843FF6"/>
    <w:rsid w:val="0084404A"/>
    <w:rsid w:val="00844051"/>
    <w:rsid w:val="00844092"/>
    <w:rsid w:val="008440CB"/>
    <w:rsid w:val="008440DA"/>
    <w:rsid w:val="008440F5"/>
    <w:rsid w:val="00844101"/>
    <w:rsid w:val="00844105"/>
    <w:rsid w:val="0084410C"/>
    <w:rsid w:val="00844137"/>
    <w:rsid w:val="00844165"/>
    <w:rsid w:val="008441E1"/>
    <w:rsid w:val="0084421E"/>
    <w:rsid w:val="0084423F"/>
    <w:rsid w:val="00844254"/>
    <w:rsid w:val="008442C6"/>
    <w:rsid w:val="00844318"/>
    <w:rsid w:val="00844321"/>
    <w:rsid w:val="00844326"/>
    <w:rsid w:val="00844327"/>
    <w:rsid w:val="0084432A"/>
    <w:rsid w:val="00844338"/>
    <w:rsid w:val="0084433D"/>
    <w:rsid w:val="00844351"/>
    <w:rsid w:val="00844352"/>
    <w:rsid w:val="0084435C"/>
    <w:rsid w:val="00844366"/>
    <w:rsid w:val="008443F1"/>
    <w:rsid w:val="00844415"/>
    <w:rsid w:val="00844421"/>
    <w:rsid w:val="00844432"/>
    <w:rsid w:val="0084446D"/>
    <w:rsid w:val="0084446F"/>
    <w:rsid w:val="00844476"/>
    <w:rsid w:val="008444A1"/>
    <w:rsid w:val="008444DC"/>
    <w:rsid w:val="00844503"/>
    <w:rsid w:val="00844565"/>
    <w:rsid w:val="00844576"/>
    <w:rsid w:val="0084460E"/>
    <w:rsid w:val="0084464F"/>
    <w:rsid w:val="00844679"/>
    <w:rsid w:val="008446DE"/>
    <w:rsid w:val="008446FB"/>
    <w:rsid w:val="00844729"/>
    <w:rsid w:val="00844746"/>
    <w:rsid w:val="00844799"/>
    <w:rsid w:val="008447B5"/>
    <w:rsid w:val="00844805"/>
    <w:rsid w:val="0084482B"/>
    <w:rsid w:val="0084482D"/>
    <w:rsid w:val="0084483B"/>
    <w:rsid w:val="00844847"/>
    <w:rsid w:val="0084485D"/>
    <w:rsid w:val="0084486B"/>
    <w:rsid w:val="0084488D"/>
    <w:rsid w:val="008448CA"/>
    <w:rsid w:val="0084490F"/>
    <w:rsid w:val="00844968"/>
    <w:rsid w:val="0084497B"/>
    <w:rsid w:val="00844995"/>
    <w:rsid w:val="008449B2"/>
    <w:rsid w:val="008449C6"/>
    <w:rsid w:val="00844A23"/>
    <w:rsid w:val="00844A3E"/>
    <w:rsid w:val="00844A59"/>
    <w:rsid w:val="00844A75"/>
    <w:rsid w:val="00844A8A"/>
    <w:rsid w:val="00844AA1"/>
    <w:rsid w:val="00844AAB"/>
    <w:rsid w:val="00844AF7"/>
    <w:rsid w:val="00844B37"/>
    <w:rsid w:val="00844B3A"/>
    <w:rsid w:val="00844BAD"/>
    <w:rsid w:val="00844BC7"/>
    <w:rsid w:val="00844BD1"/>
    <w:rsid w:val="00844BD8"/>
    <w:rsid w:val="00844BFE"/>
    <w:rsid w:val="00844C53"/>
    <w:rsid w:val="00844C9C"/>
    <w:rsid w:val="00844CE1"/>
    <w:rsid w:val="00844CED"/>
    <w:rsid w:val="00844CF5"/>
    <w:rsid w:val="00844CFE"/>
    <w:rsid w:val="00844D01"/>
    <w:rsid w:val="00844D77"/>
    <w:rsid w:val="00844D91"/>
    <w:rsid w:val="00844DED"/>
    <w:rsid w:val="00844DF5"/>
    <w:rsid w:val="00844DFC"/>
    <w:rsid w:val="00844E37"/>
    <w:rsid w:val="00844E61"/>
    <w:rsid w:val="00844E6B"/>
    <w:rsid w:val="00844E97"/>
    <w:rsid w:val="00844EE5"/>
    <w:rsid w:val="00844EFA"/>
    <w:rsid w:val="00844F13"/>
    <w:rsid w:val="00844F47"/>
    <w:rsid w:val="00844F63"/>
    <w:rsid w:val="00844F7E"/>
    <w:rsid w:val="00844F82"/>
    <w:rsid w:val="00844F9F"/>
    <w:rsid w:val="00844FDD"/>
    <w:rsid w:val="00845012"/>
    <w:rsid w:val="0084501A"/>
    <w:rsid w:val="00845020"/>
    <w:rsid w:val="00845035"/>
    <w:rsid w:val="0084507F"/>
    <w:rsid w:val="00845094"/>
    <w:rsid w:val="0084509D"/>
    <w:rsid w:val="008450B4"/>
    <w:rsid w:val="008450CA"/>
    <w:rsid w:val="008450CD"/>
    <w:rsid w:val="008450EB"/>
    <w:rsid w:val="0084513B"/>
    <w:rsid w:val="00845140"/>
    <w:rsid w:val="00845146"/>
    <w:rsid w:val="00845147"/>
    <w:rsid w:val="00845161"/>
    <w:rsid w:val="008451A0"/>
    <w:rsid w:val="008451B2"/>
    <w:rsid w:val="008451BB"/>
    <w:rsid w:val="008451DB"/>
    <w:rsid w:val="00845254"/>
    <w:rsid w:val="00845299"/>
    <w:rsid w:val="00845325"/>
    <w:rsid w:val="0084533A"/>
    <w:rsid w:val="00845347"/>
    <w:rsid w:val="00845357"/>
    <w:rsid w:val="0084539E"/>
    <w:rsid w:val="008453D8"/>
    <w:rsid w:val="008453ED"/>
    <w:rsid w:val="008453FC"/>
    <w:rsid w:val="0084543F"/>
    <w:rsid w:val="00845447"/>
    <w:rsid w:val="00845468"/>
    <w:rsid w:val="00845491"/>
    <w:rsid w:val="008454A9"/>
    <w:rsid w:val="00845538"/>
    <w:rsid w:val="00845555"/>
    <w:rsid w:val="00845575"/>
    <w:rsid w:val="008455B3"/>
    <w:rsid w:val="0084562A"/>
    <w:rsid w:val="00845692"/>
    <w:rsid w:val="008456B5"/>
    <w:rsid w:val="008456B6"/>
    <w:rsid w:val="0084571C"/>
    <w:rsid w:val="00845726"/>
    <w:rsid w:val="00845748"/>
    <w:rsid w:val="00845785"/>
    <w:rsid w:val="008457AC"/>
    <w:rsid w:val="008457D9"/>
    <w:rsid w:val="008457E7"/>
    <w:rsid w:val="00845800"/>
    <w:rsid w:val="00845819"/>
    <w:rsid w:val="0084583D"/>
    <w:rsid w:val="0084587F"/>
    <w:rsid w:val="008458C2"/>
    <w:rsid w:val="0084594B"/>
    <w:rsid w:val="00845974"/>
    <w:rsid w:val="00845976"/>
    <w:rsid w:val="008459C7"/>
    <w:rsid w:val="008459E5"/>
    <w:rsid w:val="00845A1D"/>
    <w:rsid w:val="00845A97"/>
    <w:rsid w:val="00845ACD"/>
    <w:rsid w:val="00845AF1"/>
    <w:rsid w:val="00845AFB"/>
    <w:rsid w:val="00845AFE"/>
    <w:rsid w:val="00845B0C"/>
    <w:rsid w:val="00845B0D"/>
    <w:rsid w:val="00845B68"/>
    <w:rsid w:val="00845B70"/>
    <w:rsid w:val="00845BAB"/>
    <w:rsid w:val="00845C48"/>
    <w:rsid w:val="00845C66"/>
    <w:rsid w:val="00845C72"/>
    <w:rsid w:val="00845CAE"/>
    <w:rsid w:val="00845CCA"/>
    <w:rsid w:val="00845CED"/>
    <w:rsid w:val="00845D1B"/>
    <w:rsid w:val="00845D33"/>
    <w:rsid w:val="00845D3F"/>
    <w:rsid w:val="00845D4E"/>
    <w:rsid w:val="00845D59"/>
    <w:rsid w:val="00845D5B"/>
    <w:rsid w:val="00845D68"/>
    <w:rsid w:val="00845D88"/>
    <w:rsid w:val="00845DA7"/>
    <w:rsid w:val="00845DD3"/>
    <w:rsid w:val="00845E30"/>
    <w:rsid w:val="00845E50"/>
    <w:rsid w:val="00845E62"/>
    <w:rsid w:val="00845EB6"/>
    <w:rsid w:val="00845EE5"/>
    <w:rsid w:val="00845F8C"/>
    <w:rsid w:val="00845F9C"/>
    <w:rsid w:val="00845FA8"/>
    <w:rsid w:val="00845FBD"/>
    <w:rsid w:val="00845FD5"/>
    <w:rsid w:val="0084610A"/>
    <w:rsid w:val="0084615D"/>
    <w:rsid w:val="00846165"/>
    <w:rsid w:val="00846196"/>
    <w:rsid w:val="008461C8"/>
    <w:rsid w:val="0084620E"/>
    <w:rsid w:val="00846226"/>
    <w:rsid w:val="00846240"/>
    <w:rsid w:val="00846253"/>
    <w:rsid w:val="0084628A"/>
    <w:rsid w:val="008462C1"/>
    <w:rsid w:val="0084631C"/>
    <w:rsid w:val="00846355"/>
    <w:rsid w:val="00846384"/>
    <w:rsid w:val="00846387"/>
    <w:rsid w:val="008463C1"/>
    <w:rsid w:val="008463E4"/>
    <w:rsid w:val="008463ED"/>
    <w:rsid w:val="0084640E"/>
    <w:rsid w:val="00846412"/>
    <w:rsid w:val="0084641C"/>
    <w:rsid w:val="0084643C"/>
    <w:rsid w:val="0084646D"/>
    <w:rsid w:val="0084654C"/>
    <w:rsid w:val="008465C5"/>
    <w:rsid w:val="00846627"/>
    <w:rsid w:val="00846630"/>
    <w:rsid w:val="0084663A"/>
    <w:rsid w:val="00846643"/>
    <w:rsid w:val="00846648"/>
    <w:rsid w:val="00846690"/>
    <w:rsid w:val="00846715"/>
    <w:rsid w:val="0084671A"/>
    <w:rsid w:val="00846747"/>
    <w:rsid w:val="0084679A"/>
    <w:rsid w:val="008467B3"/>
    <w:rsid w:val="008467F8"/>
    <w:rsid w:val="00846875"/>
    <w:rsid w:val="0084688E"/>
    <w:rsid w:val="008468C9"/>
    <w:rsid w:val="008468D8"/>
    <w:rsid w:val="008468F0"/>
    <w:rsid w:val="008469F1"/>
    <w:rsid w:val="00846A3D"/>
    <w:rsid w:val="00846A57"/>
    <w:rsid w:val="00846A5F"/>
    <w:rsid w:val="00846A6F"/>
    <w:rsid w:val="00846A75"/>
    <w:rsid w:val="00846A82"/>
    <w:rsid w:val="00846AC9"/>
    <w:rsid w:val="00846AD7"/>
    <w:rsid w:val="00846B84"/>
    <w:rsid w:val="00846BCE"/>
    <w:rsid w:val="00846C40"/>
    <w:rsid w:val="00846C6B"/>
    <w:rsid w:val="00846CB4"/>
    <w:rsid w:val="00846CDC"/>
    <w:rsid w:val="00846E2D"/>
    <w:rsid w:val="00846E49"/>
    <w:rsid w:val="00846E7F"/>
    <w:rsid w:val="00846EF8"/>
    <w:rsid w:val="00846F28"/>
    <w:rsid w:val="00846F40"/>
    <w:rsid w:val="00846F62"/>
    <w:rsid w:val="00846FEE"/>
    <w:rsid w:val="00847036"/>
    <w:rsid w:val="0084703D"/>
    <w:rsid w:val="00847044"/>
    <w:rsid w:val="008470D4"/>
    <w:rsid w:val="00847125"/>
    <w:rsid w:val="00847156"/>
    <w:rsid w:val="008471DA"/>
    <w:rsid w:val="008471E7"/>
    <w:rsid w:val="008471F5"/>
    <w:rsid w:val="008471F6"/>
    <w:rsid w:val="00847209"/>
    <w:rsid w:val="0084723A"/>
    <w:rsid w:val="00847250"/>
    <w:rsid w:val="00847280"/>
    <w:rsid w:val="00847321"/>
    <w:rsid w:val="00847322"/>
    <w:rsid w:val="00847392"/>
    <w:rsid w:val="00847393"/>
    <w:rsid w:val="008473C0"/>
    <w:rsid w:val="00847404"/>
    <w:rsid w:val="00847439"/>
    <w:rsid w:val="00847488"/>
    <w:rsid w:val="00847499"/>
    <w:rsid w:val="008474AB"/>
    <w:rsid w:val="00847517"/>
    <w:rsid w:val="0084751B"/>
    <w:rsid w:val="00847548"/>
    <w:rsid w:val="0084754B"/>
    <w:rsid w:val="00847562"/>
    <w:rsid w:val="00847590"/>
    <w:rsid w:val="008475A9"/>
    <w:rsid w:val="00847610"/>
    <w:rsid w:val="0084764D"/>
    <w:rsid w:val="00847660"/>
    <w:rsid w:val="008476CC"/>
    <w:rsid w:val="008476E1"/>
    <w:rsid w:val="008476F4"/>
    <w:rsid w:val="00847712"/>
    <w:rsid w:val="0084773A"/>
    <w:rsid w:val="008477CA"/>
    <w:rsid w:val="0084786E"/>
    <w:rsid w:val="00847870"/>
    <w:rsid w:val="008478BB"/>
    <w:rsid w:val="008478DD"/>
    <w:rsid w:val="008478E2"/>
    <w:rsid w:val="0084791A"/>
    <w:rsid w:val="00847929"/>
    <w:rsid w:val="00847934"/>
    <w:rsid w:val="00847960"/>
    <w:rsid w:val="00847985"/>
    <w:rsid w:val="008479F2"/>
    <w:rsid w:val="00847A16"/>
    <w:rsid w:val="00847A65"/>
    <w:rsid w:val="00847A86"/>
    <w:rsid w:val="00847AD8"/>
    <w:rsid w:val="00847AE7"/>
    <w:rsid w:val="00847AE9"/>
    <w:rsid w:val="00847AF3"/>
    <w:rsid w:val="00847B71"/>
    <w:rsid w:val="00847B7F"/>
    <w:rsid w:val="00847B88"/>
    <w:rsid w:val="00847B96"/>
    <w:rsid w:val="00847BB0"/>
    <w:rsid w:val="00847BB2"/>
    <w:rsid w:val="00847BCF"/>
    <w:rsid w:val="00847BD6"/>
    <w:rsid w:val="00847CC9"/>
    <w:rsid w:val="00847CCF"/>
    <w:rsid w:val="00847CDE"/>
    <w:rsid w:val="00847D51"/>
    <w:rsid w:val="00847DAA"/>
    <w:rsid w:val="00847DE8"/>
    <w:rsid w:val="00847E36"/>
    <w:rsid w:val="00847E47"/>
    <w:rsid w:val="00847E8E"/>
    <w:rsid w:val="00847EA0"/>
    <w:rsid w:val="00847EB0"/>
    <w:rsid w:val="00847EB1"/>
    <w:rsid w:val="00847EF4"/>
    <w:rsid w:val="00847F4C"/>
    <w:rsid w:val="00847F6C"/>
    <w:rsid w:val="00847F98"/>
    <w:rsid w:val="00850008"/>
    <w:rsid w:val="0085002D"/>
    <w:rsid w:val="00850058"/>
    <w:rsid w:val="00850096"/>
    <w:rsid w:val="008500AD"/>
    <w:rsid w:val="008500DE"/>
    <w:rsid w:val="00850104"/>
    <w:rsid w:val="00850112"/>
    <w:rsid w:val="00850121"/>
    <w:rsid w:val="00850151"/>
    <w:rsid w:val="008501A5"/>
    <w:rsid w:val="008501B1"/>
    <w:rsid w:val="008501C3"/>
    <w:rsid w:val="00850205"/>
    <w:rsid w:val="00850210"/>
    <w:rsid w:val="00850284"/>
    <w:rsid w:val="0085028C"/>
    <w:rsid w:val="008502B9"/>
    <w:rsid w:val="008502FF"/>
    <w:rsid w:val="00850367"/>
    <w:rsid w:val="00850375"/>
    <w:rsid w:val="008503C8"/>
    <w:rsid w:val="00850435"/>
    <w:rsid w:val="00850436"/>
    <w:rsid w:val="0085044B"/>
    <w:rsid w:val="00850450"/>
    <w:rsid w:val="008504FD"/>
    <w:rsid w:val="0085050F"/>
    <w:rsid w:val="0085053C"/>
    <w:rsid w:val="00850547"/>
    <w:rsid w:val="00850564"/>
    <w:rsid w:val="008505B3"/>
    <w:rsid w:val="008505D6"/>
    <w:rsid w:val="00850613"/>
    <w:rsid w:val="00850650"/>
    <w:rsid w:val="00850697"/>
    <w:rsid w:val="008506B2"/>
    <w:rsid w:val="008506F8"/>
    <w:rsid w:val="00850708"/>
    <w:rsid w:val="00850766"/>
    <w:rsid w:val="008507C6"/>
    <w:rsid w:val="008507FF"/>
    <w:rsid w:val="0085081A"/>
    <w:rsid w:val="0085088A"/>
    <w:rsid w:val="008508A5"/>
    <w:rsid w:val="008508A8"/>
    <w:rsid w:val="008508D5"/>
    <w:rsid w:val="008508F9"/>
    <w:rsid w:val="00850911"/>
    <w:rsid w:val="0085091D"/>
    <w:rsid w:val="0085097C"/>
    <w:rsid w:val="008509A4"/>
    <w:rsid w:val="008509B5"/>
    <w:rsid w:val="008509F5"/>
    <w:rsid w:val="00850A25"/>
    <w:rsid w:val="00850A35"/>
    <w:rsid w:val="00850A47"/>
    <w:rsid w:val="00850A6C"/>
    <w:rsid w:val="00850A70"/>
    <w:rsid w:val="00850A76"/>
    <w:rsid w:val="00850AF2"/>
    <w:rsid w:val="00850B21"/>
    <w:rsid w:val="00850B3D"/>
    <w:rsid w:val="00850B60"/>
    <w:rsid w:val="00850B76"/>
    <w:rsid w:val="00850BD2"/>
    <w:rsid w:val="00850BD6"/>
    <w:rsid w:val="00850BFF"/>
    <w:rsid w:val="00850C27"/>
    <w:rsid w:val="00850C41"/>
    <w:rsid w:val="00850C66"/>
    <w:rsid w:val="00850CC1"/>
    <w:rsid w:val="00850CDF"/>
    <w:rsid w:val="00850D7F"/>
    <w:rsid w:val="00850D8C"/>
    <w:rsid w:val="00850DB5"/>
    <w:rsid w:val="00850DB7"/>
    <w:rsid w:val="00850E29"/>
    <w:rsid w:val="00850E57"/>
    <w:rsid w:val="00850E70"/>
    <w:rsid w:val="00850E80"/>
    <w:rsid w:val="00850F13"/>
    <w:rsid w:val="00850F64"/>
    <w:rsid w:val="00850F66"/>
    <w:rsid w:val="00850F7C"/>
    <w:rsid w:val="00850F85"/>
    <w:rsid w:val="00850FBE"/>
    <w:rsid w:val="00850FC0"/>
    <w:rsid w:val="00850FCA"/>
    <w:rsid w:val="00851085"/>
    <w:rsid w:val="00851088"/>
    <w:rsid w:val="008510EF"/>
    <w:rsid w:val="00851153"/>
    <w:rsid w:val="00851178"/>
    <w:rsid w:val="00851190"/>
    <w:rsid w:val="008511AD"/>
    <w:rsid w:val="008511BD"/>
    <w:rsid w:val="008511CA"/>
    <w:rsid w:val="0085120F"/>
    <w:rsid w:val="0085125D"/>
    <w:rsid w:val="0085126C"/>
    <w:rsid w:val="00851272"/>
    <w:rsid w:val="008512C1"/>
    <w:rsid w:val="0085130D"/>
    <w:rsid w:val="0085133A"/>
    <w:rsid w:val="00851394"/>
    <w:rsid w:val="008513B5"/>
    <w:rsid w:val="008513B6"/>
    <w:rsid w:val="008513BE"/>
    <w:rsid w:val="008513F8"/>
    <w:rsid w:val="00851411"/>
    <w:rsid w:val="0085143D"/>
    <w:rsid w:val="0085143F"/>
    <w:rsid w:val="00851451"/>
    <w:rsid w:val="0085147C"/>
    <w:rsid w:val="008514CC"/>
    <w:rsid w:val="008514DD"/>
    <w:rsid w:val="00851563"/>
    <w:rsid w:val="00851564"/>
    <w:rsid w:val="00851569"/>
    <w:rsid w:val="0085163B"/>
    <w:rsid w:val="00851649"/>
    <w:rsid w:val="0085165B"/>
    <w:rsid w:val="0085166A"/>
    <w:rsid w:val="008516C0"/>
    <w:rsid w:val="008516DE"/>
    <w:rsid w:val="0085173C"/>
    <w:rsid w:val="0085174D"/>
    <w:rsid w:val="00851755"/>
    <w:rsid w:val="00851756"/>
    <w:rsid w:val="00851765"/>
    <w:rsid w:val="0085177C"/>
    <w:rsid w:val="00851782"/>
    <w:rsid w:val="008517D0"/>
    <w:rsid w:val="008517D2"/>
    <w:rsid w:val="008517D4"/>
    <w:rsid w:val="008517E9"/>
    <w:rsid w:val="00851816"/>
    <w:rsid w:val="0085181A"/>
    <w:rsid w:val="00851821"/>
    <w:rsid w:val="00851834"/>
    <w:rsid w:val="00851847"/>
    <w:rsid w:val="0085188F"/>
    <w:rsid w:val="008518BF"/>
    <w:rsid w:val="008518FF"/>
    <w:rsid w:val="00851969"/>
    <w:rsid w:val="0085196C"/>
    <w:rsid w:val="00851988"/>
    <w:rsid w:val="00851990"/>
    <w:rsid w:val="008519AD"/>
    <w:rsid w:val="00851A02"/>
    <w:rsid w:val="00851A16"/>
    <w:rsid w:val="00851A51"/>
    <w:rsid w:val="00851A68"/>
    <w:rsid w:val="00851A73"/>
    <w:rsid w:val="00851A9B"/>
    <w:rsid w:val="00851AC6"/>
    <w:rsid w:val="00851AD4"/>
    <w:rsid w:val="00851ADC"/>
    <w:rsid w:val="00851B10"/>
    <w:rsid w:val="00851B11"/>
    <w:rsid w:val="00851B12"/>
    <w:rsid w:val="00851B54"/>
    <w:rsid w:val="00851B6E"/>
    <w:rsid w:val="00851B96"/>
    <w:rsid w:val="00851BAE"/>
    <w:rsid w:val="00851BB6"/>
    <w:rsid w:val="00851BC9"/>
    <w:rsid w:val="00851BF4"/>
    <w:rsid w:val="00851C02"/>
    <w:rsid w:val="00851C0C"/>
    <w:rsid w:val="00851C32"/>
    <w:rsid w:val="00851C69"/>
    <w:rsid w:val="00851C78"/>
    <w:rsid w:val="00851CC3"/>
    <w:rsid w:val="00851D1A"/>
    <w:rsid w:val="00851D5F"/>
    <w:rsid w:val="00851D74"/>
    <w:rsid w:val="00851D7B"/>
    <w:rsid w:val="00851D83"/>
    <w:rsid w:val="00851DBF"/>
    <w:rsid w:val="00851DEA"/>
    <w:rsid w:val="00851DF6"/>
    <w:rsid w:val="00851E0B"/>
    <w:rsid w:val="00851E4E"/>
    <w:rsid w:val="00851E5E"/>
    <w:rsid w:val="00851F39"/>
    <w:rsid w:val="00851F6B"/>
    <w:rsid w:val="00851F91"/>
    <w:rsid w:val="00851FD9"/>
    <w:rsid w:val="00851FF8"/>
    <w:rsid w:val="0085201B"/>
    <w:rsid w:val="00852096"/>
    <w:rsid w:val="008520B6"/>
    <w:rsid w:val="008520C1"/>
    <w:rsid w:val="008520E6"/>
    <w:rsid w:val="00852135"/>
    <w:rsid w:val="00852139"/>
    <w:rsid w:val="00852141"/>
    <w:rsid w:val="00852144"/>
    <w:rsid w:val="00852167"/>
    <w:rsid w:val="008521E0"/>
    <w:rsid w:val="008521F8"/>
    <w:rsid w:val="0085221C"/>
    <w:rsid w:val="0085222D"/>
    <w:rsid w:val="00852232"/>
    <w:rsid w:val="0085224B"/>
    <w:rsid w:val="0085225E"/>
    <w:rsid w:val="00852262"/>
    <w:rsid w:val="00852272"/>
    <w:rsid w:val="00852279"/>
    <w:rsid w:val="00852286"/>
    <w:rsid w:val="00852294"/>
    <w:rsid w:val="0085231E"/>
    <w:rsid w:val="00852328"/>
    <w:rsid w:val="0085232A"/>
    <w:rsid w:val="00852339"/>
    <w:rsid w:val="0085233C"/>
    <w:rsid w:val="0085234B"/>
    <w:rsid w:val="0085237F"/>
    <w:rsid w:val="00852388"/>
    <w:rsid w:val="008523A5"/>
    <w:rsid w:val="00852408"/>
    <w:rsid w:val="008524AC"/>
    <w:rsid w:val="008524AE"/>
    <w:rsid w:val="008524B2"/>
    <w:rsid w:val="008524D6"/>
    <w:rsid w:val="0085250E"/>
    <w:rsid w:val="00852621"/>
    <w:rsid w:val="00852696"/>
    <w:rsid w:val="008526A7"/>
    <w:rsid w:val="008526EF"/>
    <w:rsid w:val="00852764"/>
    <w:rsid w:val="0085276A"/>
    <w:rsid w:val="0085277B"/>
    <w:rsid w:val="008527AD"/>
    <w:rsid w:val="008527E1"/>
    <w:rsid w:val="00852803"/>
    <w:rsid w:val="00852844"/>
    <w:rsid w:val="00852866"/>
    <w:rsid w:val="00852869"/>
    <w:rsid w:val="008528DC"/>
    <w:rsid w:val="008528EB"/>
    <w:rsid w:val="0085292E"/>
    <w:rsid w:val="00852946"/>
    <w:rsid w:val="0085296E"/>
    <w:rsid w:val="00852975"/>
    <w:rsid w:val="0085298E"/>
    <w:rsid w:val="008529D7"/>
    <w:rsid w:val="008529E3"/>
    <w:rsid w:val="008529E9"/>
    <w:rsid w:val="008529EF"/>
    <w:rsid w:val="00852A08"/>
    <w:rsid w:val="00852A1E"/>
    <w:rsid w:val="00852A77"/>
    <w:rsid w:val="00852A82"/>
    <w:rsid w:val="00852AF5"/>
    <w:rsid w:val="00852AF7"/>
    <w:rsid w:val="00852AF8"/>
    <w:rsid w:val="00852B02"/>
    <w:rsid w:val="00852B22"/>
    <w:rsid w:val="00852B4D"/>
    <w:rsid w:val="00852BB0"/>
    <w:rsid w:val="00852BCF"/>
    <w:rsid w:val="00852C06"/>
    <w:rsid w:val="00852C09"/>
    <w:rsid w:val="00852C1B"/>
    <w:rsid w:val="00852C5E"/>
    <w:rsid w:val="00852C63"/>
    <w:rsid w:val="00852C9A"/>
    <w:rsid w:val="00852CB6"/>
    <w:rsid w:val="00852CCF"/>
    <w:rsid w:val="00852CEC"/>
    <w:rsid w:val="00852D18"/>
    <w:rsid w:val="00852D39"/>
    <w:rsid w:val="00852D42"/>
    <w:rsid w:val="00852D69"/>
    <w:rsid w:val="00852D76"/>
    <w:rsid w:val="00852DD9"/>
    <w:rsid w:val="00852E48"/>
    <w:rsid w:val="00852E4B"/>
    <w:rsid w:val="00852E89"/>
    <w:rsid w:val="00852EE2"/>
    <w:rsid w:val="00852F00"/>
    <w:rsid w:val="00852F0F"/>
    <w:rsid w:val="00852F16"/>
    <w:rsid w:val="00852FCB"/>
    <w:rsid w:val="00852FCF"/>
    <w:rsid w:val="00852FD3"/>
    <w:rsid w:val="00853000"/>
    <w:rsid w:val="0085300B"/>
    <w:rsid w:val="00853018"/>
    <w:rsid w:val="0085307E"/>
    <w:rsid w:val="0085308E"/>
    <w:rsid w:val="008530BC"/>
    <w:rsid w:val="008530C2"/>
    <w:rsid w:val="008530D1"/>
    <w:rsid w:val="008530D2"/>
    <w:rsid w:val="008530D3"/>
    <w:rsid w:val="008530FD"/>
    <w:rsid w:val="0085313E"/>
    <w:rsid w:val="00853141"/>
    <w:rsid w:val="0085314A"/>
    <w:rsid w:val="008531F4"/>
    <w:rsid w:val="0085323D"/>
    <w:rsid w:val="0085325A"/>
    <w:rsid w:val="0085326C"/>
    <w:rsid w:val="008532DE"/>
    <w:rsid w:val="00853312"/>
    <w:rsid w:val="00853331"/>
    <w:rsid w:val="00853356"/>
    <w:rsid w:val="00853359"/>
    <w:rsid w:val="00853396"/>
    <w:rsid w:val="008533A7"/>
    <w:rsid w:val="008533DB"/>
    <w:rsid w:val="008533E1"/>
    <w:rsid w:val="008533E7"/>
    <w:rsid w:val="00853417"/>
    <w:rsid w:val="00853454"/>
    <w:rsid w:val="0085349E"/>
    <w:rsid w:val="008534DB"/>
    <w:rsid w:val="008535BD"/>
    <w:rsid w:val="00853626"/>
    <w:rsid w:val="0085369B"/>
    <w:rsid w:val="008536C0"/>
    <w:rsid w:val="008536D9"/>
    <w:rsid w:val="008536E6"/>
    <w:rsid w:val="0085374C"/>
    <w:rsid w:val="00853753"/>
    <w:rsid w:val="00853759"/>
    <w:rsid w:val="00853787"/>
    <w:rsid w:val="008537B1"/>
    <w:rsid w:val="008537F7"/>
    <w:rsid w:val="008537FA"/>
    <w:rsid w:val="0085384A"/>
    <w:rsid w:val="008538C0"/>
    <w:rsid w:val="008538CE"/>
    <w:rsid w:val="008538F2"/>
    <w:rsid w:val="008538FC"/>
    <w:rsid w:val="00853915"/>
    <w:rsid w:val="00853917"/>
    <w:rsid w:val="00853974"/>
    <w:rsid w:val="008539D5"/>
    <w:rsid w:val="00853B1D"/>
    <w:rsid w:val="00853B3F"/>
    <w:rsid w:val="00853B7B"/>
    <w:rsid w:val="00853B91"/>
    <w:rsid w:val="00853B9F"/>
    <w:rsid w:val="00853BE3"/>
    <w:rsid w:val="00853C00"/>
    <w:rsid w:val="00853C22"/>
    <w:rsid w:val="00853C56"/>
    <w:rsid w:val="00853C5D"/>
    <w:rsid w:val="00853C7D"/>
    <w:rsid w:val="00853CB4"/>
    <w:rsid w:val="00853CEA"/>
    <w:rsid w:val="00853CF2"/>
    <w:rsid w:val="00853D09"/>
    <w:rsid w:val="00853D28"/>
    <w:rsid w:val="00853D46"/>
    <w:rsid w:val="00853DA0"/>
    <w:rsid w:val="00853DA4"/>
    <w:rsid w:val="00853E12"/>
    <w:rsid w:val="00853E25"/>
    <w:rsid w:val="00853E4A"/>
    <w:rsid w:val="00853E4E"/>
    <w:rsid w:val="00853E7F"/>
    <w:rsid w:val="00853EDD"/>
    <w:rsid w:val="00853F6C"/>
    <w:rsid w:val="00853FAF"/>
    <w:rsid w:val="00853FB4"/>
    <w:rsid w:val="00853FFF"/>
    <w:rsid w:val="0085403C"/>
    <w:rsid w:val="0085405F"/>
    <w:rsid w:val="008540A8"/>
    <w:rsid w:val="008540DE"/>
    <w:rsid w:val="00854104"/>
    <w:rsid w:val="0085411C"/>
    <w:rsid w:val="00854125"/>
    <w:rsid w:val="00854137"/>
    <w:rsid w:val="00854167"/>
    <w:rsid w:val="008541C5"/>
    <w:rsid w:val="00854221"/>
    <w:rsid w:val="00854226"/>
    <w:rsid w:val="00854254"/>
    <w:rsid w:val="00854273"/>
    <w:rsid w:val="00854286"/>
    <w:rsid w:val="008542FB"/>
    <w:rsid w:val="00854304"/>
    <w:rsid w:val="0085434A"/>
    <w:rsid w:val="008543A8"/>
    <w:rsid w:val="008543D5"/>
    <w:rsid w:val="008543D9"/>
    <w:rsid w:val="0085444F"/>
    <w:rsid w:val="00854484"/>
    <w:rsid w:val="008544B7"/>
    <w:rsid w:val="0085453E"/>
    <w:rsid w:val="00854542"/>
    <w:rsid w:val="00854546"/>
    <w:rsid w:val="00854559"/>
    <w:rsid w:val="00854596"/>
    <w:rsid w:val="00854599"/>
    <w:rsid w:val="008545C9"/>
    <w:rsid w:val="008545D7"/>
    <w:rsid w:val="00854617"/>
    <w:rsid w:val="00854636"/>
    <w:rsid w:val="0085466D"/>
    <w:rsid w:val="0085467F"/>
    <w:rsid w:val="008546B5"/>
    <w:rsid w:val="008546FE"/>
    <w:rsid w:val="00854728"/>
    <w:rsid w:val="0085472A"/>
    <w:rsid w:val="0085472E"/>
    <w:rsid w:val="00854745"/>
    <w:rsid w:val="008547AD"/>
    <w:rsid w:val="008547C7"/>
    <w:rsid w:val="008548C4"/>
    <w:rsid w:val="008548EF"/>
    <w:rsid w:val="00854915"/>
    <w:rsid w:val="00854984"/>
    <w:rsid w:val="008549B0"/>
    <w:rsid w:val="00854A28"/>
    <w:rsid w:val="00854A41"/>
    <w:rsid w:val="00854A65"/>
    <w:rsid w:val="00854A68"/>
    <w:rsid w:val="00854A8C"/>
    <w:rsid w:val="00854ACF"/>
    <w:rsid w:val="00854AE3"/>
    <w:rsid w:val="00854B06"/>
    <w:rsid w:val="00854B2C"/>
    <w:rsid w:val="00854B61"/>
    <w:rsid w:val="00854B64"/>
    <w:rsid w:val="00854BE9"/>
    <w:rsid w:val="00854C52"/>
    <w:rsid w:val="00854C72"/>
    <w:rsid w:val="00854C82"/>
    <w:rsid w:val="00854C86"/>
    <w:rsid w:val="00854CAE"/>
    <w:rsid w:val="00854CDF"/>
    <w:rsid w:val="00854D1D"/>
    <w:rsid w:val="00854D27"/>
    <w:rsid w:val="00854D33"/>
    <w:rsid w:val="00854D47"/>
    <w:rsid w:val="00854E2D"/>
    <w:rsid w:val="00854E94"/>
    <w:rsid w:val="00854EB2"/>
    <w:rsid w:val="00854F53"/>
    <w:rsid w:val="00854F67"/>
    <w:rsid w:val="00854FB4"/>
    <w:rsid w:val="00854FCB"/>
    <w:rsid w:val="00854FE6"/>
    <w:rsid w:val="00854FE9"/>
    <w:rsid w:val="00855017"/>
    <w:rsid w:val="00855023"/>
    <w:rsid w:val="00855052"/>
    <w:rsid w:val="008550A9"/>
    <w:rsid w:val="008550BC"/>
    <w:rsid w:val="008550D9"/>
    <w:rsid w:val="00855113"/>
    <w:rsid w:val="00855162"/>
    <w:rsid w:val="008551A5"/>
    <w:rsid w:val="008551A6"/>
    <w:rsid w:val="008551B5"/>
    <w:rsid w:val="008551B9"/>
    <w:rsid w:val="008551CC"/>
    <w:rsid w:val="00855237"/>
    <w:rsid w:val="008552DC"/>
    <w:rsid w:val="00855331"/>
    <w:rsid w:val="00855381"/>
    <w:rsid w:val="0085539B"/>
    <w:rsid w:val="0085539E"/>
    <w:rsid w:val="008553C2"/>
    <w:rsid w:val="008553C8"/>
    <w:rsid w:val="008553DB"/>
    <w:rsid w:val="00855406"/>
    <w:rsid w:val="0085541E"/>
    <w:rsid w:val="008554A6"/>
    <w:rsid w:val="008554B7"/>
    <w:rsid w:val="008554C8"/>
    <w:rsid w:val="008554D5"/>
    <w:rsid w:val="008554F4"/>
    <w:rsid w:val="00855558"/>
    <w:rsid w:val="008555F9"/>
    <w:rsid w:val="00855638"/>
    <w:rsid w:val="0085566A"/>
    <w:rsid w:val="0085569C"/>
    <w:rsid w:val="008556EB"/>
    <w:rsid w:val="008556F9"/>
    <w:rsid w:val="00855728"/>
    <w:rsid w:val="008557A2"/>
    <w:rsid w:val="008557F2"/>
    <w:rsid w:val="00855849"/>
    <w:rsid w:val="008558CE"/>
    <w:rsid w:val="008558EA"/>
    <w:rsid w:val="00855930"/>
    <w:rsid w:val="00855970"/>
    <w:rsid w:val="0085597D"/>
    <w:rsid w:val="0085599B"/>
    <w:rsid w:val="008559A6"/>
    <w:rsid w:val="008559AE"/>
    <w:rsid w:val="008559DE"/>
    <w:rsid w:val="00855A1B"/>
    <w:rsid w:val="00855A1E"/>
    <w:rsid w:val="00855A1F"/>
    <w:rsid w:val="00855A37"/>
    <w:rsid w:val="00855A3D"/>
    <w:rsid w:val="00855A55"/>
    <w:rsid w:val="00855B1E"/>
    <w:rsid w:val="00855BB9"/>
    <w:rsid w:val="00855C10"/>
    <w:rsid w:val="00855C47"/>
    <w:rsid w:val="00855CAA"/>
    <w:rsid w:val="00855CC0"/>
    <w:rsid w:val="00855CF9"/>
    <w:rsid w:val="00855D36"/>
    <w:rsid w:val="00855D55"/>
    <w:rsid w:val="00855D7A"/>
    <w:rsid w:val="00855D7B"/>
    <w:rsid w:val="00855D9A"/>
    <w:rsid w:val="00855DB2"/>
    <w:rsid w:val="00855DB8"/>
    <w:rsid w:val="00855DE4"/>
    <w:rsid w:val="00855DF3"/>
    <w:rsid w:val="00855EAC"/>
    <w:rsid w:val="00855EB9"/>
    <w:rsid w:val="00855EDE"/>
    <w:rsid w:val="00855EF2"/>
    <w:rsid w:val="00855F44"/>
    <w:rsid w:val="00855F5E"/>
    <w:rsid w:val="00855F84"/>
    <w:rsid w:val="00855F88"/>
    <w:rsid w:val="00855FD9"/>
    <w:rsid w:val="00855FDA"/>
    <w:rsid w:val="00855FF8"/>
    <w:rsid w:val="00856017"/>
    <w:rsid w:val="00856028"/>
    <w:rsid w:val="00856053"/>
    <w:rsid w:val="00856077"/>
    <w:rsid w:val="00856090"/>
    <w:rsid w:val="0085609F"/>
    <w:rsid w:val="008560BE"/>
    <w:rsid w:val="008560CD"/>
    <w:rsid w:val="008560EC"/>
    <w:rsid w:val="00856129"/>
    <w:rsid w:val="008561A8"/>
    <w:rsid w:val="008561CC"/>
    <w:rsid w:val="008561E1"/>
    <w:rsid w:val="008561F2"/>
    <w:rsid w:val="00856218"/>
    <w:rsid w:val="00856219"/>
    <w:rsid w:val="00856225"/>
    <w:rsid w:val="0085628E"/>
    <w:rsid w:val="00856299"/>
    <w:rsid w:val="008562B2"/>
    <w:rsid w:val="008562C2"/>
    <w:rsid w:val="00856314"/>
    <w:rsid w:val="00856351"/>
    <w:rsid w:val="00856377"/>
    <w:rsid w:val="008563E0"/>
    <w:rsid w:val="0085643F"/>
    <w:rsid w:val="00856498"/>
    <w:rsid w:val="0085649D"/>
    <w:rsid w:val="008564E6"/>
    <w:rsid w:val="00856517"/>
    <w:rsid w:val="0085653F"/>
    <w:rsid w:val="00856554"/>
    <w:rsid w:val="00856594"/>
    <w:rsid w:val="008565CA"/>
    <w:rsid w:val="008565CC"/>
    <w:rsid w:val="008565D2"/>
    <w:rsid w:val="008565D5"/>
    <w:rsid w:val="00856611"/>
    <w:rsid w:val="0085663A"/>
    <w:rsid w:val="008566BD"/>
    <w:rsid w:val="008566C1"/>
    <w:rsid w:val="0085674B"/>
    <w:rsid w:val="00856780"/>
    <w:rsid w:val="00856796"/>
    <w:rsid w:val="008567A0"/>
    <w:rsid w:val="008567A1"/>
    <w:rsid w:val="008567A4"/>
    <w:rsid w:val="008567B4"/>
    <w:rsid w:val="008567CD"/>
    <w:rsid w:val="008567CF"/>
    <w:rsid w:val="008567D5"/>
    <w:rsid w:val="008567F1"/>
    <w:rsid w:val="0085684E"/>
    <w:rsid w:val="00856861"/>
    <w:rsid w:val="00856879"/>
    <w:rsid w:val="0085687A"/>
    <w:rsid w:val="008568FC"/>
    <w:rsid w:val="00856919"/>
    <w:rsid w:val="00856921"/>
    <w:rsid w:val="00856926"/>
    <w:rsid w:val="0085695A"/>
    <w:rsid w:val="0085696A"/>
    <w:rsid w:val="00856978"/>
    <w:rsid w:val="008569EF"/>
    <w:rsid w:val="00856A0E"/>
    <w:rsid w:val="00856A23"/>
    <w:rsid w:val="00856A2B"/>
    <w:rsid w:val="00856A45"/>
    <w:rsid w:val="00856A50"/>
    <w:rsid w:val="00856B14"/>
    <w:rsid w:val="00856B25"/>
    <w:rsid w:val="00856B38"/>
    <w:rsid w:val="00856B6D"/>
    <w:rsid w:val="00856B9B"/>
    <w:rsid w:val="00856BE5"/>
    <w:rsid w:val="00856BE9"/>
    <w:rsid w:val="00856C1A"/>
    <w:rsid w:val="00856C33"/>
    <w:rsid w:val="00856C3B"/>
    <w:rsid w:val="00856C5B"/>
    <w:rsid w:val="00856C6A"/>
    <w:rsid w:val="00856C81"/>
    <w:rsid w:val="00856C8B"/>
    <w:rsid w:val="00856CA3"/>
    <w:rsid w:val="00856CD6"/>
    <w:rsid w:val="00856D31"/>
    <w:rsid w:val="00856D6D"/>
    <w:rsid w:val="00856DCD"/>
    <w:rsid w:val="00856DDC"/>
    <w:rsid w:val="00856E23"/>
    <w:rsid w:val="00856E3D"/>
    <w:rsid w:val="00856E57"/>
    <w:rsid w:val="00856E5D"/>
    <w:rsid w:val="00856ECA"/>
    <w:rsid w:val="00856EE0"/>
    <w:rsid w:val="00856F34"/>
    <w:rsid w:val="00856F52"/>
    <w:rsid w:val="00856F70"/>
    <w:rsid w:val="00856F7A"/>
    <w:rsid w:val="00856F95"/>
    <w:rsid w:val="00856FB3"/>
    <w:rsid w:val="00856FC9"/>
    <w:rsid w:val="0085700D"/>
    <w:rsid w:val="00857025"/>
    <w:rsid w:val="00857048"/>
    <w:rsid w:val="00857074"/>
    <w:rsid w:val="008570AC"/>
    <w:rsid w:val="008570AE"/>
    <w:rsid w:val="008570D0"/>
    <w:rsid w:val="008570E1"/>
    <w:rsid w:val="008570FF"/>
    <w:rsid w:val="00857163"/>
    <w:rsid w:val="00857167"/>
    <w:rsid w:val="008571CF"/>
    <w:rsid w:val="008571F4"/>
    <w:rsid w:val="008571F7"/>
    <w:rsid w:val="008571FF"/>
    <w:rsid w:val="0085725F"/>
    <w:rsid w:val="00857281"/>
    <w:rsid w:val="00857286"/>
    <w:rsid w:val="0085728F"/>
    <w:rsid w:val="0085729F"/>
    <w:rsid w:val="008572A5"/>
    <w:rsid w:val="008572E8"/>
    <w:rsid w:val="0085732E"/>
    <w:rsid w:val="00857341"/>
    <w:rsid w:val="0085736C"/>
    <w:rsid w:val="008573A0"/>
    <w:rsid w:val="008573A1"/>
    <w:rsid w:val="008573D4"/>
    <w:rsid w:val="00857430"/>
    <w:rsid w:val="00857445"/>
    <w:rsid w:val="008574C8"/>
    <w:rsid w:val="008574CD"/>
    <w:rsid w:val="008574D1"/>
    <w:rsid w:val="00857527"/>
    <w:rsid w:val="008575BC"/>
    <w:rsid w:val="00857620"/>
    <w:rsid w:val="00857669"/>
    <w:rsid w:val="0085766F"/>
    <w:rsid w:val="008576B6"/>
    <w:rsid w:val="00857731"/>
    <w:rsid w:val="00857747"/>
    <w:rsid w:val="00857751"/>
    <w:rsid w:val="0085775D"/>
    <w:rsid w:val="008577B0"/>
    <w:rsid w:val="008577CD"/>
    <w:rsid w:val="008577D3"/>
    <w:rsid w:val="008577FE"/>
    <w:rsid w:val="0085781A"/>
    <w:rsid w:val="0085782A"/>
    <w:rsid w:val="0085784B"/>
    <w:rsid w:val="008578B9"/>
    <w:rsid w:val="008578D0"/>
    <w:rsid w:val="00857924"/>
    <w:rsid w:val="0085798A"/>
    <w:rsid w:val="008579A6"/>
    <w:rsid w:val="008579E5"/>
    <w:rsid w:val="008579EB"/>
    <w:rsid w:val="00857A14"/>
    <w:rsid w:val="00857A38"/>
    <w:rsid w:val="00857A4A"/>
    <w:rsid w:val="00857A6A"/>
    <w:rsid w:val="00857AE3"/>
    <w:rsid w:val="00857AF3"/>
    <w:rsid w:val="00857B08"/>
    <w:rsid w:val="00857B3F"/>
    <w:rsid w:val="00857B6A"/>
    <w:rsid w:val="00857BB1"/>
    <w:rsid w:val="00857C32"/>
    <w:rsid w:val="00857C7D"/>
    <w:rsid w:val="00857C99"/>
    <w:rsid w:val="00857CA3"/>
    <w:rsid w:val="00857CFE"/>
    <w:rsid w:val="00857D2F"/>
    <w:rsid w:val="00857D39"/>
    <w:rsid w:val="00857D4E"/>
    <w:rsid w:val="00857DD7"/>
    <w:rsid w:val="00857E04"/>
    <w:rsid w:val="00857E0E"/>
    <w:rsid w:val="00857E11"/>
    <w:rsid w:val="00857E19"/>
    <w:rsid w:val="00857E25"/>
    <w:rsid w:val="00857E2C"/>
    <w:rsid w:val="00857E89"/>
    <w:rsid w:val="00857EDD"/>
    <w:rsid w:val="00857EF5"/>
    <w:rsid w:val="00857F38"/>
    <w:rsid w:val="00857F83"/>
    <w:rsid w:val="00857F8D"/>
    <w:rsid w:val="00857F8F"/>
    <w:rsid w:val="00857FB7"/>
    <w:rsid w:val="00857FCC"/>
    <w:rsid w:val="0086005C"/>
    <w:rsid w:val="00860095"/>
    <w:rsid w:val="00860099"/>
    <w:rsid w:val="008600B8"/>
    <w:rsid w:val="008600C4"/>
    <w:rsid w:val="008600CD"/>
    <w:rsid w:val="008600F1"/>
    <w:rsid w:val="0086012C"/>
    <w:rsid w:val="00860147"/>
    <w:rsid w:val="00860148"/>
    <w:rsid w:val="0086014C"/>
    <w:rsid w:val="008601B9"/>
    <w:rsid w:val="0086020B"/>
    <w:rsid w:val="0086020D"/>
    <w:rsid w:val="00860218"/>
    <w:rsid w:val="0086022C"/>
    <w:rsid w:val="00860259"/>
    <w:rsid w:val="0086027F"/>
    <w:rsid w:val="008602F7"/>
    <w:rsid w:val="00860352"/>
    <w:rsid w:val="00860363"/>
    <w:rsid w:val="00860383"/>
    <w:rsid w:val="008603AD"/>
    <w:rsid w:val="008603BA"/>
    <w:rsid w:val="00860434"/>
    <w:rsid w:val="00860438"/>
    <w:rsid w:val="0086049B"/>
    <w:rsid w:val="008604AA"/>
    <w:rsid w:val="008604AE"/>
    <w:rsid w:val="008604CC"/>
    <w:rsid w:val="0086051D"/>
    <w:rsid w:val="00860524"/>
    <w:rsid w:val="00860539"/>
    <w:rsid w:val="00860554"/>
    <w:rsid w:val="00860560"/>
    <w:rsid w:val="008605AF"/>
    <w:rsid w:val="008605DD"/>
    <w:rsid w:val="00860649"/>
    <w:rsid w:val="00860657"/>
    <w:rsid w:val="008606D7"/>
    <w:rsid w:val="00860720"/>
    <w:rsid w:val="00860783"/>
    <w:rsid w:val="008607BC"/>
    <w:rsid w:val="008607C3"/>
    <w:rsid w:val="008607D1"/>
    <w:rsid w:val="008607E1"/>
    <w:rsid w:val="00860804"/>
    <w:rsid w:val="00860816"/>
    <w:rsid w:val="0086086D"/>
    <w:rsid w:val="008608AC"/>
    <w:rsid w:val="008608AF"/>
    <w:rsid w:val="00860903"/>
    <w:rsid w:val="00860932"/>
    <w:rsid w:val="008609B7"/>
    <w:rsid w:val="008609E4"/>
    <w:rsid w:val="008609EA"/>
    <w:rsid w:val="00860A1E"/>
    <w:rsid w:val="00860A25"/>
    <w:rsid w:val="00860A3B"/>
    <w:rsid w:val="00860A40"/>
    <w:rsid w:val="00860A50"/>
    <w:rsid w:val="00860AAC"/>
    <w:rsid w:val="00860B01"/>
    <w:rsid w:val="00860B39"/>
    <w:rsid w:val="00860B74"/>
    <w:rsid w:val="00860BBF"/>
    <w:rsid w:val="00860BDF"/>
    <w:rsid w:val="00860C0C"/>
    <w:rsid w:val="00860C2B"/>
    <w:rsid w:val="00860C60"/>
    <w:rsid w:val="00860CC0"/>
    <w:rsid w:val="00860CC7"/>
    <w:rsid w:val="00860CFD"/>
    <w:rsid w:val="00860D0E"/>
    <w:rsid w:val="00860D35"/>
    <w:rsid w:val="00860E0B"/>
    <w:rsid w:val="00860E16"/>
    <w:rsid w:val="00860E1B"/>
    <w:rsid w:val="00860E4B"/>
    <w:rsid w:val="00860E65"/>
    <w:rsid w:val="00860E7D"/>
    <w:rsid w:val="00860E95"/>
    <w:rsid w:val="00860F2F"/>
    <w:rsid w:val="00860F4D"/>
    <w:rsid w:val="00860F89"/>
    <w:rsid w:val="0086102A"/>
    <w:rsid w:val="00861049"/>
    <w:rsid w:val="0086104E"/>
    <w:rsid w:val="00861075"/>
    <w:rsid w:val="008610AB"/>
    <w:rsid w:val="008610AF"/>
    <w:rsid w:val="008610BD"/>
    <w:rsid w:val="00861101"/>
    <w:rsid w:val="00861116"/>
    <w:rsid w:val="0086111D"/>
    <w:rsid w:val="0086112C"/>
    <w:rsid w:val="00861138"/>
    <w:rsid w:val="00861191"/>
    <w:rsid w:val="008611A0"/>
    <w:rsid w:val="008611E9"/>
    <w:rsid w:val="008611FD"/>
    <w:rsid w:val="00861219"/>
    <w:rsid w:val="00861257"/>
    <w:rsid w:val="0086126F"/>
    <w:rsid w:val="0086127F"/>
    <w:rsid w:val="0086128A"/>
    <w:rsid w:val="008612A1"/>
    <w:rsid w:val="0086133B"/>
    <w:rsid w:val="0086138F"/>
    <w:rsid w:val="0086139F"/>
    <w:rsid w:val="008613B5"/>
    <w:rsid w:val="008613DF"/>
    <w:rsid w:val="00861421"/>
    <w:rsid w:val="00861442"/>
    <w:rsid w:val="008614A6"/>
    <w:rsid w:val="008614E3"/>
    <w:rsid w:val="0086150B"/>
    <w:rsid w:val="0086153D"/>
    <w:rsid w:val="0086155C"/>
    <w:rsid w:val="0086157C"/>
    <w:rsid w:val="0086158F"/>
    <w:rsid w:val="008615A8"/>
    <w:rsid w:val="008615CA"/>
    <w:rsid w:val="008615F9"/>
    <w:rsid w:val="00861694"/>
    <w:rsid w:val="008616AC"/>
    <w:rsid w:val="008616BA"/>
    <w:rsid w:val="008616D5"/>
    <w:rsid w:val="00861727"/>
    <w:rsid w:val="00861730"/>
    <w:rsid w:val="0086174F"/>
    <w:rsid w:val="00861770"/>
    <w:rsid w:val="0086178F"/>
    <w:rsid w:val="00861790"/>
    <w:rsid w:val="00861797"/>
    <w:rsid w:val="008617A7"/>
    <w:rsid w:val="008617B0"/>
    <w:rsid w:val="008617B4"/>
    <w:rsid w:val="008617B7"/>
    <w:rsid w:val="008617CF"/>
    <w:rsid w:val="00861809"/>
    <w:rsid w:val="00861816"/>
    <w:rsid w:val="00861895"/>
    <w:rsid w:val="008618E9"/>
    <w:rsid w:val="0086190B"/>
    <w:rsid w:val="0086193F"/>
    <w:rsid w:val="00861972"/>
    <w:rsid w:val="0086197F"/>
    <w:rsid w:val="008619B7"/>
    <w:rsid w:val="008619B9"/>
    <w:rsid w:val="008619DF"/>
    <w:rsid w:val="00861A1A"/>
    <w:rsid w:val="00861A63"/>
    <w:rsid w:val="00861AF2"/>
    <w:rsid w:val="00861B3A"/>
    <w:rsid w:val="00861B51"/>
    <w:rsid w:val="00861BF6"/>
    <w:rsid w:val="00861C16"/>
    <w:rsid w:val="00861C24"/>
    <w:rsid w:val="00861C2B"/>
    <w:rsid w:val="00861C4D"/>
    <w:rsid w:val="00861C56"/>
    <w:rsid w:val="00861C88"/>
    <w:rsid w:val="00861D06"/>
    <w:rsid w:val="00861D2E"/>
    <w:rsid w:val="00861D43"/>
    <w:rsid w:val="00861D47"/>
    <w:rsid w:val="00861D66"/>
    <w:rsid w:val="00861D74"/>
    <w:rsid w:val="00861D7E"/>
    <w:rsid w:val="00861E3B"/>
    <w:rsid w:val="00861E40"/>
    <w:rsid w:val="00861E50"/>
    <w:rsid w:val="00861E7C"/>
    <w:rsid w:val="00861E84"/>
    <w:rsid w:val="00861E86"/>
    <w:rsid w:val="00861E99"/>
    <w:rsid w:val="00861EE2"/>
    <w:rsid w:val="00861EF9"/>
    <w:rsid w:val="00861FA4"/>
    <w:rsid w:val="00861FFB"/>
    <w:rsid w:val="0086201C"/>
    <w:rsid w:val="0086205B"/>
    <w:rsid w:val="00862063"/>
    <w:rsid w:val="008620E1"/>
    <w:rsid w:val="008620FD"/>
    <w:rsid w:val="00862145"/>
    <w:rsid w:val="0086215A"/>
    <w:rsid w:val="00862171"/>
    <w:rsid w:val="008621A0"/>
    <w:rsid w:val="008621D1"/>
    <w:rsid w:val="008621DB"/>
    <w:rsid w:val="008621ED"/>
    <w:rsid w:val="0086220D"/>
    <w:rsid w:val="0086227A"/>
    <w:rsid w:val="008622CD"/>
    <w:rsid w:val="00862334"/>
    <w:rsid w:val="00862387"/>
    <w:rsid w:val="0086239C"/>
    <w:rsid w:val="00862435"/>
    <w:rsid w:val="0086243C"/>
    <w:rsid w:val="0086245A"/>
    <w:rsid w:val="00862462"/>
    <w:rsid w:val="00862466"/>
    <w:rsid w:val="00862469"/>
    <w:rsid w:val="008624B3"/>
    <w:rsid w:val="008624F8"/>
    <w:rsid w:val="00862511"/>
    <w:rsid w:val="00862528"/>
    <w:rsid w:val="0086255D"/>
    <w:rsid w:val="008625A2"/>
    <w:rsid w:val="008625C3"/>
    <w:rsid w:val="008625FD"/>
    <w:rsid w:val="008625FE"/>
    <w:rsid w:val="0086264A"/>
    <w:rsid w:val="0086265A"/>
    <w:rsid w:val="00862666"/>
    <w:rsid w:val="0086266C"/>
    <w:rsid w:val="00862682"/>
    <w:rsid w:val="00862694"/>
    <w:rsid w:val="00862714"/>
    <w:rsid w:val="00862763"/>
    <w:rsid w:val="008627E5"/>
    <w:rsid w:val="00862816"/>
    <w:rsid w:val="00862826"/>
    <w:rsid w:val="00862874"/>
    <w:rsid w:val="0086287F"/>
    <w:rsid w:val="00862881"/>
    <w:rsid w:val="00862899"/>
    <w:rsid w:val="008628AE"/>
    <w:rsid w:val="008628BB"/>
    <w:rsid w:val="008628FB"/>
    <w:rsid w:val="0086290D"/>
    <w:rsid w:val="00862935"/>
    <w:rsid w:val="0086294B"/>
    <w:rsid w:val="00862959"/>
    <w:rsid w:val="00862963"/>
    <w:rsid w:val="008629A9"/>
    <w:rsid w:val="008629B3"/>
    <w:rsid w:val="00862A05"/>
    <w:rsid w:val="00862A61"/>
    <w:rsid w:val="00862AAA"/>
    <w:rsid w:val="00862BA5"/>
    <w:rsid w:val="00862BC9"/>
    <w:rsid w:val="00862BDA"/>
    <w:rsid w:val="00862BF1"/>
    <w:rsid w:val="00862BFD"/>
    <w:rsid w:val="00862C3B"/>
    <w:rsid w:val="00862C47"/>
    <w:rsid w:val="00862C7E"/>
    <w:rsid w:val="00862C99"/>
    <w:rsid w:val="00862CAA"/>
    <w:rsid w:val="00862D0D"/>
    <w:rsid w:val="00862D51"/>
    <w:rsid w:val="00862D63"/>
    <w:rsid w:val="00862D76"/>
    <w:rsid w:val="00862D79"/>
    <w:rsid w:val="00862DAA"/>
    <w:rsid w:val="00862DAB"/>
    <w:rsid w:val="00862DB3"/>
    <w:rsid w:val="00862DD7"/>
    <w:rsid w:val="00862E1C"/>
    <w:rsid w:val="00862E8A"/>
    <w:rsid w:val="00862E9E"/>
    <w:rsid w:val="00862EA2"/>
    <w:rsid w:val="00862EAB"/>
    <w:rsid w:val="00862EC6"/>
    <w:rsid w:val="00862ED3"/>
    <w:rsid w:val="00862F47"/>
    <w:rsid w:val="00862FEB"/>
    <w:rsid w:val="00862FF3"/>
    <w:rsid w:val="00863023"/>
    <w:rsid w:val="00863038"/>
    <w:rsid w:val="0086306A"/>
    <w:rsid w:val="00863134"/>
    <w:rsid w:val="00863145"/>
    <w:rsid w:val="0086314E"/>
    <w:rsid w:val="00863191"/>
    <w:rsid w:val="00863197"/>
    <w:rsid w:val="008631C4"/>
    <w:rsid w:val="00863200"/>
    <w:rsid w:val="00863237"/>
    <w:rsid w:val="00863240"/>
    <w:rsid w:val="0086325D"/>
    <w:rsid w:val="0086329E"/>
    <w:rsid w:val="008632B2"/>
    <w:rsid w:val="008632DD"/>
    <w:rsid w:val="008632EF"/>
    <w:rsid w:val="00863304"/>
    <w:rsid w:val="0086330F"/>
    <w:rsid w:val="00863315"/>
    <w:rsid w:val="00863327"/>
    <w:rsid w:val="00863399"/>
    <w:rsid w:val="008633A5"/>
    <w:rsid w:val="008633A8"/>
    <w:rsid w:val="0086341D"/>
    <w:rsid w:val="00863429"/>
    <w:rsid w:val="00863430"/>
    <w:rsid w:val="00863475"/>
    <w:rsid w:val="00863480"/>
    <w:rsid w:val="0086348F"/>
    <w:rsid w:val="008634AF"/>
    <w:rsid w:val="008634BE"/>
    <w:rsid w:val="008634E9"/>
    <w:rsid w:val="0086351C"/>
    <w:rsid w:val="0086351E"/>
    <w:rsid w:val="0086354F"/>
    <w:rsid w:val="0086356E"/>
    <w:rsid w:val="0086357A"/>
    <w:rsid w:val="0086357D"/>
    <w:rsid w:val="008635C2"/>
    <w:rsid w:val="008635E2"/>
    <w:rsid w:val="00863606"/>
    <w:rsid w:val="00863629"/>
    <w:rsid w:val="0086363B"/>
    <w:rsid w:val="00863684"/>
    <w:rsid w:val="00863707"/>
    <w:rsid w:val="0086374E"/>
    <w:rsid w:val="00863754"/>
    <w:rsid w:val="00863772"/>
    <w:rsid w:val="00863773"/>
    <w:rsid w:val="008637A3"/>
    <w:rsid w:val="008637F9"/>
    <w:rsid w:val="0086381E"/>
    <w:rsid w:val="0086384E"/>
    <w:rsid w:val="0086388B"/>
    <w:rsid w:val="00863890"/>
    <w:rsid w:val="0086389D"/>
    <w:rsid w:val="00863969"/>
    <w:rsid w:val="0086396B"/>
    <w:rsid w:val="008639E3"/>
    <w:rsid w:val="008639F3"/>
    <w:rsid w:val="00863A9C"/>
    <w:rsid w:val="00863ACA"/>
    <w:rsid w:val="00863ADC"/>
    <w:rsid w:val="00863AEC"/>
    <w:rsid w:val="00863AF9"/>
    <w:rsid w:val="00863B02"/>
    <w:rsid w:val="00863B03"/>
    <w:rsid w:val="00863B35"/>
    <w:rsid w:val="00863B47"/>
    <w:rsid w:val="00863BA9"/>
    <w:rsid w:val="00863BC2"/>
    <w:rsid w:val="00863BE3"/>
    <w:rsid w:val="00863BF1"/>
    <w:rsid w:val="00863C0D"/>
    <w:rsid w:val="00863C2B"/>
    <w:rsid w:val="00863C32"/>
    <w:rsid w:val="00863C48"/>
    <w:rsid w:val="00863C5D"/>
    <w:rsid w:val="00863C7D"/>
    <w:rsid w:val="00863C8C"/>
    <w:rsid w:val="00863CBA"/>
    <w:rsid w:val="00863CDD"/>
    <w:rsid w:val="00863CEE"/>
    <w:rsid w:val="00863D12"/>
    <w:rsid w:val="00863D8C"/>
    <w:rsid w:val="00863D98"/>
    <w:rsid w:val="00863DA9"/>
    <w:rsid w:val="00863DE1"/>
    <w:rsid w:val="00863E3B"/>
    <w:rsid w:val="00863E7C"/>
    <w:rsid w:val="00863EEA"/>
    <w:rsid w:val="00863F1C"/>
    <w:rsid w:val="00863FBC"/>
    <w:rsid w:val="0086401E"/>
    <w:rsid w:val="00864052"/>
    <w:rsid w:val="00864059"/>
    <w:rsid w:val="0086408E"/>
    <w:rsid w:val="008640A6"/>
    <w:rsid w:val="00864123"/>
    <w:rsid w:val="00864128"/>
    <w:rsid w:val="00864147"/>
    <w:rsid w:val="00864173"/>
    <w:rsid w:val="0086417D"/>
    <w:rsid w:val="0086419F"/>
    <w:rsid w:val="008641A0"/>
    <w:rsid w:val="008641A1"/>
    <w:rsid w:val="008641DD"/>
    <w:rsid w:val="008641EC"/>
    <w:rsid w:val="00864220"/>
    <w:rsid w:val="008642FE"/>
    <w:rsid w:val="00864334"/>
    <w:rsid w:val="00864357"/>
    <w:rsid w:val="008643F5"/>
    <w:rsid w:val="00864420"/>
    <w:rsid w:val="00864429"/>
    <w:rsid w:val="00864431"/>
    <w:rsid w:val="008644B4"/>
    <w:rsid w:val="008644E1"/>
    <w:rsid w:val="00864521"/>
    <w:rsid w:val="00864544"/>
    <w:rsid w:val="0086458F"/>
    <w:rsid w:val="0086459E"/>
    <w:rsid w:val="008645AB"/>
    <w:rsid w:val="00864603"/>
    <w:rsid w:val="00864634"/>
    <w:rsid w:val="00864635"/>
    <w:rsid w:val="00864653"/>
    <w:rsid w:val="00864684"/>
    <w:rsid w:val="00864698"/>
    <w:rsid w:val="008646F6"/>
    <w:rsid w:val="00864714"/>
    <w:rsid w:val="0086471C"/>
    <w:rsid w:val="0086472D"/>
    <w:rsid w:val="00864788"/>
    <w:rsid w:val="00864798"/>
    <w:rsid w:val="008647B6"/>
    <w:rsid w:val="008647BC"/>
    <w:rsid w:val="008647CF"/>
    <w:rsid w:val="0086487F"/>
    <w:rsid w:val="00864885"/>
    <w:rsid w:val="008648CE"/>
    <w:rsid w:val="008648E8"/>
    <w:rsid w:val="008648FD"/>
    <w:rsid w:val="008648FE"/>
    <w:rsid w:val="00864966"/>
    <w:rsid w:val="0086496D"/>
    <w:rsid w:val="008649B0"/>
    <w:rsid w:val="008649B6"/>
    <w:rsid w:val="008649CB"/>
    <w:rsid w:val="008649D8"/>
    <w:rsid w:val="008649FB"/>
    <w:rsid w:val="00864A57"/>
    <w:rsid w:val="00864A6E"/>
    <w:rsid w:val="00864AAC"/>
    <w:rsid w:val="00864AAD"/>
    <w:rsid w:val="00864AF8"/>
    <w:rsid w:val="00864B24"/>
    <w:rsid w:val="00864B4A"/>
    <w:rsid w:val="00864B60"/>
    <w:rsid w:val="00864B81"/>
    <w:rsid w:val="00864B97"/>
    <w:rsid w:val="00864B99"/>
    <w:rsid w:val="00864BB0"/>
    <w:rsid w:val="00864BB7"/>
    <w:rsid w:val="00864BD0"/>
    <w:rsid w:val="00864C32"/>
    <w:rsid w:val="00864C3B"/>
    <w:rsid w:val="00864C8D"/>
    <w:rsid w:val="00864CAF"/>
    <w:rsid w:val="00864D03"/>
    <w:rsid w:val="00864D19"/>
    <w:rsid w:val="00864D3B"/>
    <w:rsid w:val="00864D40"/>
    <w:rsid w:val="00864D6A"/>
    <w:rsid w:val="00864D8F"/>
    <w:rsid w:val="00864D97"/>
    <w:rsid w:val="00864DB6"/>
    <w:rsid w:val="00864DBE"/>
    <w:rsid w:val="00864E00"/>
    <w:rsid w:val="00864E0F"/>
    <w:rsid w:val="00864E12"/>
    <w:rsid w:val="00864E4E"/>
    <w:rsid w:val="00864E62"/>
    <w:rsid w:val="00864E9F"/>
    <w:rsid w:val="00864ECB"/>
    <w:rsid w:val="00864ED4"/>
    <w:rsid w:val="00864ED9"/>
    <w:rsid w:val="00864F11"/>
    <w:rsid w:val="00864F38"/>
    <w:rsid w:val="00864F41"/>
    <w:rsid w:val="00864F6E"/>
    <w:rsid w:val="00864FAC"/>
    <w:rsid w:val="00865009"/>
    <w:rsid w:val="0086501A"/>
    <w:rsid w:val="0086509D"/>
    <w:rsid w:val="008650E5"/>
    <w:rsid w:val="008650EE"/>
    <w:rsid w:val="0086510E"/>
    <w:rsid w:val="00865115"/>
    <w:rsid w:val="0086512F"/>
    <w:rsid w:val="0086515D"/>
    <w:rsid w:val="00865178"/>
    <w:rsid w:val="008651B3"/>
    <w:rsid w:val="008651F2"/>
    <w:rsid w:val="00865262"/>
    <w:rsid w:val="00865264"/>
    <w:rsid w:val="0086529C"/>
    <w:rsid w:val="008652D7"/>
    <w:rsid w:val="00865343"/>
    <w:rsid w:val="008653A2"/>
    <w:rsid w:val="008653AF"/>
    <w:rsid w:val="008653B9"/>
    <w:rsid w:val="008653F6"/>
    <w:rsid w:val="00865404"/>
    <w:rsid w:val="0086541F"/>
    <w:rsid w:val="00865457"/>
    <w:rsid w:val="0086547A"/>
    <w:rsid w:val="00865496"/>
    <w:rsid w:val="0086549B"/>
    <w:rsid w:val="008654EC"/>
    <w:rsid w:val="0086556B"/>
    <w:rsid w:val="00865608"/>
    <w:rsid w:val="0086563D"/>
    <w:rsid w:val="00865774"/>
    <w:rsid w:val="0086579A"/>
    <w:rsid w:val="008657A0"/>
    <w:rsid w:val="0086581B"/>
    <w:rsid w:val="0086582C"/>
    <w:rsid w:val="0086583D"/>
    <w:rsid w:val="00865864"/>
    <w:rsid w:val="00865882"/>
    <w:rsid w:val="008658B1"/>
    <w:rsid w:val="008658B2"/>
    <w:rsid w:val="008658DA"/>
    <w:rsid w:val="0086592E"/>
    <w:rsid w:val="0086593D"/>
    <w:rsid w:val="0086594D"/>
    <w:rsid w:val="0086599A"/>
    <w:rsid w:val="008659B6"/>
    <w:rsid w:val="008659FE"/>
    <w:rsid w:val="00865A3B"/>
    <w:rsid w:val="00865A53"/>
    <w:rsid w:val="00865AAF"/>
    <w:rsid w:val="00865B48"/>
    <w:rsid w:val="00865B99"/>
    <w:rsid w:val="00865BE3"/>
    <w:rsid w:val="00865BFD"/>
    <w:rsid w:val="00865C0C"/>
    <w:rsid w:val="00865C31"/>
    <w:rsid w:val="00865C59"/>
    <w:rsid w:val="00865C67"/>
    <w:rsid w:val="00865C88"/>
    <w:rsid w:val="00865CD9"/>
    <w:rsid w:val="00865CEA"/>
    <w:rsid w:val="00865D56"/>
    <w:rsid w:val="00865D63"/>
    <w:rsid w:val="00865D75"/>
    <w:rsid w:val="00865DC2"/>
    <w:rsid w:val="00865DEB"/>
    <w:rsid w:val="00865E03"/>
    <w:rsid w:val="00865E2D"/>
    <w:rsid w:val="00865E41"/>
    <w:rsid w:val="00865E55"/>
    <w:rsid w:val="00865EF0"/>
    <w:rsid w:val="00865F37"/>
    <w:rsid w:val="00865F73"/>
    <w:rsid w:val="00865F7E"/>
    <w:rsid w:val="00865F88"/>
    <w:rsid w:val="00865F97"/>
    <w:rsid w:val="00865FBF"/>
    <w:rsid w:val="00865FD7"/>
    <w:rsid w:val="0086603A"/>
    <w:rsid w:val="0086609F"/>
    <w:rsid w:val="008660A8"/>
    <w:rsid w:val="00866118"/>
    <w:rsid w:val="0086616F"/>
    <w:rsid w:val="008661C3"/>
    <w:rsid w:val="008661F8"/>
    <w:rsid w:val="0086621A"/>
    <w:rsid w:val="00866237"/>
    <w:rsid w:val="0086625E"/>
    <w:rsid w:val="00866265"/>
    <w:rsid w:val="00866268"/>
    <w:rsid w:val="00866278"/>
    <w:rsid w:val="0086627F"/>
    <w:rsid w:val="00866294"/>
    <w:rsid w:val="0086629E"/>
    <w:rsid w:val="008662B5"/>
    <w:rsid w:val="008662E5"/>
    <w:rsid w:val="00866311"/>
    <w:rsid w:val="0086634C"/>
    <w:rsid w:val="0086635C"/>
    <w:rsid w:val="00866363"/>
    <w:rsid w:val="0086639D"/>
    <w:rsid w:val="008664A0"/>
    <w:rsid w:val="008664B3"/>
    <w:rsid w:val="008664C0"/>
    <w:rsid w:val="008664C2"/>
    <w:rsid w:val="008664DE"/>
    <w:rsid w:val="008664EC"/>
    <w:rsid w:val="00866511"/>
    <w:rsid w:val="008665B2"/>
    <w:rsid w:val="008665BA"/>
    <w:rsid w:val="008665DF"/>
    <w:rsid w:val="00866616"/>
    <w:rsid w:val="0086661A"/>
    <w:rsid w:val="0086665E"/>
    <w:rsid w:val="00866687"/>
    <w:rsid w:val="0086668D"/>
    <w:rsid w:val="008666AA"/>
    <w:rsid w:val="008666D3"/>
    <w:rsid w:val="008666ED"/>
    <w:rsid w:val="008666FF"/>
    <w:rsid w:val="00866713"/>
    <w:rsid w:val="0086675C"/>
    <w:rsid w:val="00866786"/>
    <w:rsid w:val="008667AC"/>
    <w:rsid w:val="0086680D"/>
    <w:rsid w:val="00866839"/>
    <w:rsid w:val="0086686C"/>
    <w:rsid w:val="0086687E"/>
    <w:rsid w:val="008668C9"/>
    <w:rsid w:val="008668FB"/>
    <w:rsid w:val="0086690B"/>
    <w:rsid w:val="00866927"/>
    <w:rsid w:val="0086697A"/>
    <w:rsid w:val="008669AD"/>
    <w:rsid w:val="008669F5"/>
    <w:rsid w:val="00866A0F"/>
    <w:rsid w:val="00866A34"/>
    <w:rsid w:val="00866A45"/>
    <w:rsid w:val="00866AF6"/>
    <w:rsid w:val="00866B3A"/>
    <w:rsid w:val="00866B53"/>
    <w:rsid w:val="00866B81"/>
    <w:rsid w:val="00866B9A"/>
    <w:rsid w:val="00866BA2"/>
    <w:rsid w:val="00866C47"/>
    <w:rsid w:val="00866C49"/>
    <w:rsid w:val="00866D02"/>
    <w:rsid w:val="00866D2B"/>
    <w:rsid w:val="00866D66"/>
    <w:rsid w:val="00866DDA"/>
    <w:rsid w:val="00866E0D"/>
    <w:rsid w:val="00866E25"/>
    <w:rsid w:val="00866E78"/>
    <w:rsid w:val="00866E82"/>
    <w:rsid w:val="00866E92"/>
    <w:rsid w:val="00866E9D"/>
    <w:rsid w:val="00866EA1"/>
    <w:rsid w:val="00866EF0"/>
    <w:rsid w:val="00866F63"/>
    <w:rsid w:val="00866F7C"/>
    <w:rsid w:val="00866F81"/>
    <w:rsid w:val="00866FAC"/>
    <w:rsid w:val="00866FB5"/>
    <w:rsid w:val="00867026"/>
    <w:rsid w:val="00867080"/>
    <w:rsid w:val="008670E2"/>
    <w:rsid w:val="00867133"/>
    <w:rsid w:val="00867154"/>
    <w:rsid w:val="0086715D"/>
    <w:rsid w:val="00867180"/>
    <w:rsid w:val="0086719F"/>
    <w:rsid w:val="008671BD"/>
    <w:rsid w:val="0086721D"/>
    <w:rsid w:val="00867257"/>
    <w:rsid w:val="0086727B"/>
    <w:rsid w:val="0086728D"/>
    <w:rsid w:val="008672EF"/>
    <w:rsid w:val="008672F8"/>
    <w:rsid w:val="0086731A"/>
    <w:rsid w:val="00867323"/>
    <w:rsid w:val="00867355"/>
    <w:rsid w:val="0086735A"/>
    <w:rsid w:val="0086736A"/>
    <w:rsid w:val="0086736D"/>
    <w:rsid w:val="008673DF"/>
    <w:rsid w:val="0086742A"/>
    <w:rsid w:val="00867457"/>
    <w:rsid w:val="00867487"/>
    <w:rsid w:val="008674C6"/>
    <w:rsid w:val="008674F4"/>
    <w:rsid w:val="00867509"/>
    <w:rsid w:val="0086751B"/>
    <w:rsid w:val="00867537"/>
    <w:rsid w:val="0086756B"/>
    <w:rsid w:val="008675EB"/>
    <w:rsid w:val="008675FE"/>
    <w:rsid w:val="00867640"/>
    <w:rsid w:val="0086764F"/>
    <w:rsid w:val="00867720"/>
    <w:rsid w:val="00867743"/>
    <w:rsid w:val="00867786"/>
    <w:rsid w:val="008677AA"/>
    <w:rsid w:val="008677BD"/>
    <w:rsid w:val="008677BE"/>
    <w:rsid w:val="008677C1"/>
    <w:rsid w:val="008677D4"/>
    <w:rsid w:val="00867822"/>
    <w:rsid w:val="00867871"/>
    <w:rsid w:val="00867899"/>
    <w:rsid w:val="008678B2"/>
    <w:rsid w:val="008678BE"/>
    <w:rsid w:val="008678E0"/>
    <w:rsid w:val="00867901"/>
    <w:rsid w:val="00867907"/>
    <w:rsid w:val="00867952"/>
    <w:rsid w:val="00867959"/>
    <w:rsid w:val="0086795D"/>
    <w:rsid w:val="008679C3"/>
    <w:rsid w:val="008679F7"/>
    <w:rsid w:val="00867A1C"/>
    <w:rsid w:val="00867A25"/>
    <w:rsid w:val="00867AA1"/>
    <w:rsid w:val="00867B2E"/>
    <w:rsid w:val="00867B5C"/>
    <w:rsid w:val="00867B6B"/>
    <w:rsid w:val="00867B93"/>
    <w:rsid w:val="00867BC6"/>
    <w:rsid w:val="00867BCC"/>
    <w:rsid w:val="00867C31"/>
    <w:rsid w:val="00867C64"/>
    <w:rsid w:val="00867C70"/>
    <w:rsid w:val="00867C85"/>
    <w:rsid w:val="00867C88"/>
    <w:rsid w:val="00867CDA"/>
    <w:rsid w:val="00867D00"/>
    <w:rsid w:val="00867D22"/>
    <w:rsid w:val="00867D42"/>
    <w:rsid w:val="00867D70"/>
    <w:rsid w:val="00867D88"/>
    <w:rsid w:val="00867D9E"/>
    <w:rsid w:val="00867DB2"/>
    <w:rsid w:val="00867E5B"/>
    <w:rsid w:val="00867E76"/>
    <w:rsid w:val="00867EAB"/>
    <w:rsid w:val="00867EF3"/>
    <w:rsid w:val="00867F41"/>
    <w:rsid w:val="00867F98"/>
    <w:rsid w:val="00867F9E"/>
    <w:rsid w:val="00867FB5"/>
    <w:rsid w:val="00870025"/>
    <w:rsid w:val="00870088"/>
    <w:rsid w:val="00870096"/>
    <w:rsid w:val="008700D6"/>
    <w:rsid w:val="008700F0"/>
    <w:rsid w:val="00870207"/>
    <w:rsid w:val="0087025C"/>
    <w:rsid w:val="0087026C"/>
    <w:rsid w:val="00870283"/>
    <w:rsid w:val="00870289"/>
    <w:rsid w:val="008702CD"/>
    <w:rsid w:val="008702E1"/>
    <w:rsid w:val="0087032C"/>
    <w:rsid w:val="0087038E"/>
    <w:rsid w:val="008703ED"/>
    <w:rsid w:val="008703F5"/>
    <w:rsid w:val="00870408"/>
    <w:rsid w:val="00870420"/>
    <w:rsid w:val="0087042E"/>
    <w:rsid w:val="00870434"/>
    <w:rsid w:val="00870478"/>
    <w:rsid w:val="008704B3"/>
    <w:rsid w:val="008704CE"/>
    <w:rsid w:val="008704D6"/>
    <w:rsid w:val="008704E1"/>
    <w:rsid w:val="00870507"/>
    <w:rsid w:val="00870565"/>
    <w:rsid w:val="00870579"/>
    <w:rsid w:val="00870585"/>
    <w:rsid w:val="00870603"/>
    <w:rsid w:val="00870605"/>
    <w:rsid w:val="00870608"/>
    <w:rsid w:val="0087065D"/>
    <w:rsid w:val="008706A0"/>
    <w:rsid w:val="008706B2"/>
    <w:rsid w:val="008706DD"/>
    <w:rsid w:val="00870728"/>
    <w:rsid w:val="00870769"/>
    <w:rsid w:val="008707B4"/>
    <w:rsid w:val="0087082C"/>
    <w:rsid w:val="00870856"/>
    <w:rsid w:val="00870865"/>
    <w:rsid w:val="0087086A"/>
    <w:rsid w:val="008708A9"/>
    <w:rsid w:val="008708BC"/>
    <w:rsid w:val="008708CD"/>
    <w:rsid w:val="008708D7"/>
    <w:rsid w:val="00870903"/>
    <w:rsid w:val="0087093D"/>
    <w:rsid w:val="0087099D"/>
    <w:rsid w:val="00870A02"/>
    <w:rsid w:val="00870A0C"/>
    <w:rsid w:val="00870A29"/>
    <w:rsid w:val="00870A3D"/>
    <w:rsid w:val="00870A44"/>
    <w:rsid w:val="00870A88"/>
    <w:rsid w:val="00870AA9"/>
    <w:rsid w:val="00870B6F"/>
    <w:rsid w:val="00870B79"/>
    <w:rsid w:val="00870B7B"/>
    <w:rsid w:val="00870B98"/>
    <w:rsid w:val="00870BF0"/>
    <w:rsid w:val="00870C2E"/>
    <w:rsid w:val="00870C32"/>
    <w:rsid w:val="00870C7B"/>
    <w:rsid w:val="00870CC4"/>
    <w:rsid w:val="00870D15"/>
    <w:rsid w:val="00870D3A"/>
    <w:rsid w:val="00870D40"/>
    <w:rsid w:val="00870D5B"/>
    <w:rsid w:val="00870D78"/>
    <w:rsid w:val="00870D9C"/>
    <w:rsid w:val="00870DC3"/>
    <w:rsid w:val="00870DC7"/>
    <w:rsid w:val="00870DCB"/>
    <w:rsid w:val="00870DE8"/>
    <w:rsid w:val="00870E36"/>
    <w:rsid w:val="00870E3C"/>
    <w:rsid w:val="00870E69"/>
    <w:rsid w:val="00870E7D"/>
    <w:rsid w:val="00870EBB"/>
    <w:rsid w:val="00870EBF"/>
    <w:rsid w:val="00870ECB"/>
    <w:rsid w:val="00870F25"/>
    <w:rsid w:val="00870F5E"/>
    <w:rsid w:val="00870F9D"/>
    <w:rsid w:val="00870FAE"/>
    <w:rsid w:val="00870FB7"/>
    <w:rsid w:val="00870FF8"/>
    <w:rsid w:val="0087100A"/>
    <w:rsid w:val="0087106B"/>
    <w:rsid w:val="008710E1"/>
    <w:rsid w:val="0087111A"/>
    <w:rsid w:val="0087111E"/>
    <w:rsid w:val="00871127"/>
    <w:rsid w:val="00871130"/>
    <w:rsid w:val="0087114D"/>
    <w:rsid w:val="00871167"/>
    <w:rsid w:val="00871171"/>
    <w:rsid w:val="008711A2"/>
    <w:rsid w:val="008711CD"/>
    <w:rsid w:val="008711F2"/>
    <w:rsid w:val="008711F3"/>
    <w:rsid w:val="0087124C"/>
    <w:rsid w:val="00871271"/>
    <w:rsid w:val="00871279"/>
    <w:rsid w:val="00871285"/>
    <w:rsid w:val="008712BD"/>
    <w:rsid w:val="00871312"/>
    <w:rsid w:val="00871314"/>
    <w:rsid w:val="00871374"/>
    <w:rsid w:val="00871379"/>
    <w:rsid w:val="0087143B"/>
    <w:rsid w:val="00871441"/>
    <w:rsid w:val="00871456"/>
    <w:rsid w:val="0087146F"/>
    <w:rsid w:val="00871487"/>
    <w:rsid w:val="0087149C"/>
    <w:rsid w:val="008714DA"/>
    <w:rsid w:val="0087150E"/>
    <w:rsid w:val="0087153B"/>
    <w:rsid w:val="0087153C"/>
    <w:rsid w:val="00871547"/>
    <w:rsid w:val="0087157A"/>
    <w:rsid w:val="00871582"/>
    <w:rsid w:val="008715CD"/>
    <w:rsid w:val="008715D6"/>
    <w:rsid w:val="008715D9"/>
    <w:rsid w:val="008715E4"/>
    <w:rsid w:val="008715F0"/>
    <w:rsid w:val="008715F1"/>
    <w:rsid w:val="008715F8"/>
    <w:rsid w:val="00871614"/>
    <w:rsid w:val="00871648"/>
    <w:rsid w:val="00871697"/>
    <w:rsid w:val="008716DF"/>
    <w:rsid w:val="008716F4"/>
    <w:rsid w:val="0087175B"/>
    <w:rsid w:val="00871768"/>
    <w:rsid w:val="008717AF"/>
    <w:rsid w:val="008717EC"/>
    <w:rsid w:val="00871820"/>
    <w:rsid w:val="0087183D"/>
    <w:rsid w:val="00871842"/>
    <w:rsid w:val="00871868"/>
    <w:rsid w:val="00871890"/>
    <w:rsid w:val="00871907"/>
    <w:rsid w:val="00871918"/>
    <w:rsid w:val="0087191A"/>
    <w:rsid w:val="0087195D"/>
    <w:rsid w:val="00871997"/>
    <w:rsid w:val="008719EA"/>
    <w:rsid w:val="00871A1D"/>
    <w:rsid w:val="00871A27"/>
    <w:rsid w:val="00871A28"/>
    <w:rsid w:val="00871A84"/>
    <w:rsid w:val="00871A8E"/>
    <w:rsid w:val="00871A9A"/>
    <w:rsid w:val="00871AC3"/>
    <w:rsid w:val="00871ACC"/>
    <w:rsid w:val="00871BDC"/>
    <w:rsid w:val="00871C00"/>
    <w:rsid w:val="00871C3F"/>
    <w:rsid w:val="00871C43"/>
    <w:rsid w:val="00871CD3"/>
    <w:rsid w:val="00871CD9"/>
    <w:rsid w:val="00871D03"/>
    <w:rsid w:val="00871D16"/>
    <w:rsid w:val="00871D26"/>
    <w:rsid w:val="00871DC5"/>
    <w:rsid w:val="00871DD4"/>
    <w:rsid w:val="00871DFC"/>
    <w:rsid w:val="00871E03"/>
    <w:rsid w:val="00871E55"/>
    <w:rsid w:val="00871E5C"/>
    <w:rsid w:val="00871E82"/>
    <w:rsid w:val="00871EDA"/>
    <w:rsid w:val="00871EDC"/>
    <w:rsid w:val="00871EE8"/>
    <w:rsid w:val="00871F09"/>
    <w:rsid w:val="00871F19"/>
    <w:rsid w:val="00871F25"/>
    <w:rsid w:val="00871FA1"/>
    <w:rsid w:val="00871FC7"/>
    <w:rsid w:val="00871FD9"/>
    <w:rsid w:val="00872000"/>
    <w:rsid w:val="00872009"/>
    <w:rsid w:val="00872012"/>
    <w:rsid w:val="00872085"/>
    <w:rsid w:val="0087208E"/>
    <w:rsid w:val="008720B3"/>
    <w:rsid w:val="008720EC"/>
    <w:rsid w:val="00872133"/>
    <w:rsid w:val="0087214C"/>
    <w:rsid w:val="00872167"/>
    <w:rsid w:val="00872180"/>
    <w:rsid w:val="008721DF"/>
    <w:rsid w:val="0087220A"/>
    <w:rsid w:val="00872211"/>
    <w:rsid w:val="0087221A"/>
    <w:rsid w:val="00872262"/>
    <w:rsid w:val="0087226D"/>
    <w:rsid w:val="00872292"/>
    <w:rsid w:val="00872296"/>
    <w:rsid w:val="008722D8"/>
    <w:rsid w:val="0087232F"/>
    <w:rsid w:val="00872331"/>
    <w:rsid w:val="0087233B"/>
    <w:rsid w:val="00872348"/>
    <w:rsid w:val="0087234C"/>
    <w:rsid w:val="0087234F"/>
    <w:rsid w:val="00872366"/>
    <w:rsid w:val="00872387"/>
    <w:rsid w:val="008723AB"/>
    <w:rsid w:val="008723CD"/>
    <w:rsid w:val="008723F7"/>
    <w:rsid w:val="00872404"/>
    <w:rsid w:val="00872414"/>
    <w:rsid w:val="0087241A"/>
    <w:rsid w:val="00872440"/>
    <w:rsid w:val="0087246C"/>
    <w:rsid w:val="008724AA"/>
    <w:rsid w:val="008724D8"/>
    <w:rsid w:val="008725B6"/>
    <w:rsid w:val="00872641"/>
    <w:rsid w:val="00872648"/>
    <w:rsid w:val="0087265F"/>
    <w:rsid w:val="0087268D"/>
    <w:rsid w:val="008726C0"/>
    <w:rsid w:val="008726DA"/>
    <w:rsid w:val="00872722"/>
    <w:rsid w:val="00872729"/>
    <w:rsid w:val="00872743"/>
    <w:rsid w:val="00872754"/>
    <w:rsid w:val="00872757"/>
    <w:rsid w:val="00872767"/>
    <w:rsid w:val="0087276F"/>
    <w:rsid w:val="008727F2"/>
    <w:rsid w:val="00872954"/>
    <w:rsid w:val="00872987"/>
    <w:rsid w:val="00872989"/>
    <w:rsid w:val="0087298A"/>
    <w:rsid w:val="00872997"/>
    <w:rsid w:val="008729B6"/>
    <w:rsid w:val="00872A3F"/>
    <w:rsid w:val="00872A50"/>
    <w:rsid w:val="00872A83"/>
    <w:rsid w:val="00872A96"/>
    <w:rsid w:val="00872AA6"/>
    <w:rsid w:val="00872AEB"/>
    <w:rsid w:val="00872AF0"/>
    <w:rsid w:val="00872B35"/>
    <w:rsid w:val="00872B6F"/>
    <w:rsid w:val="00872B91"/>
    <w:rsid w:val="00872B9F"/>
    <w:rsid w:val="00872BA3"/>
    <w:rsid w:val="00872BB4"/>
    <w:rsid w:val="00872BE3"/>
    <w:rsid w:val="00872BEF"/>
    <w:rsid w:val="00872C2B"/>
    <w:rsid w:val="00872C59"/>
    <w:rsid w:val="00872C7C"/>
    <w:rsid w:val="00872C8D"/>
    <w:rsid w:val="00872CF4"/>
    <w:rsid w:val="00872D15"/>
    <w:rsid w:val="00872D58"/>
    <w:rsid w:val="00872D5F"/>
    <w:rsid w:val="00872D64"/>
    <w:rsid w:val="00872DA1"/>
    <w:rsid w:val="00872DB5"/>
    <w:rsid w:val="00872DD7"/>
    <w:rsid w:val="00872DE8"/>
    <w:rsid w:val="00872DFB"/>
    <w:rsid w:val="00872DFC"/>
    <w:rsid w:val="00872DFF"/>
    <w:rsid w:val="00872E20"/>
    <w:rsid w:val="00872E51"/>
    <w:rsid w:val="00872E7F"/>
    <w:rsid w:val="00872E9C"/>
    <w:rsid w:val="00872EA0"/>
    <w:rsid w:val="00872EB9"/>
    <w:rsid w:val="00872F0B"/>
    <w:rsid w:val="00872F16"/>
    <w:rsid w:val="00872F2F"/>
    <w:rsid w:val="00872F55"/>
    <w:rsid w:val="00872FA7"/>
    <w:rsid w:val="00872FE8"/>
    <w:rsid w:val="0087300B"/>
    <w:rsid w:val="00873012"/>
    <w:rsid w:val="0087307D"/>
    <w:rsid w:val="0087308A"/>
    <w:rsid w:val="0087308B"/>
    <w:rsid w:val="0087308D"/>
    <w:rsid w:val="008730DC"/>
    <w:rsid w:val="0087312D"/>
    <w:rsid w:val="0087312F"/>
    <w:rsid w:val="00873148"/>
    <w:rsid w:val="00873179"/>
    <w:rsid w:val="00873185"/>
    <w:rsid w:val="0087318B"/>
    <w:rsid w:val="008731A1"/>
    <w:rsid w:val="008731B6"/>
    <w:rsid w:val="008731CC"/>
    <w:rsid w:val="00873207"/>
    <w:rsid w:val="0087320D"/>
    <w:rsid w:val="00873225"/>
    <w:rsid w:val="0087322E"/>
    <w:rsid w:val="0087324D"/>
    <w:rsid w:val="008732E1"/>
    <w:rsid w:val="00873301"/>
    <w:rsid w:val="0087331A"/>
    <w:rsid w:val="0087331E"/>
    <w:rsid w:val="0087332F"/>
    <w:rsid w:val="00873384"/>
    <w:rsid w:val="008733E0"/>
    <w:rsid w:val="008733F0"/>
    <w:rsid w:val="008733FB"/>
    <w:rsid w:val="00873400"/>
    <w:rsid w:val="00873411"/>
    <w:rsid w:val="00873426"/>
    <w:rsid w:val="00873429"/>
    <w:rsid w:val="0087343E"/>
    <w:rsid w:val="00873488"/>
    <w:rsid w:val="0087348C"/>
    <w:rsid w:val="008734F3"/>
    <w:rsid w:val="0087351F"/>
    <w:rsid w:val="0087355A"/>
    <w:rsid w:val="00873578"/>
    <w:rsid w:val="008735AD"/>
    <w:rsid w:val="008735BF"/>
    <w:rsid w:val="008735DB"/>
    <w:rsid w:val="00873616"/>
    <w:rsid w:val="00873627"/>
    <w:rsid w:val="0087364C"/>
    <w:rsid w:val="0087366F"/>
    <w:rsid w:val="0087368C"/>
    <w:rsid w:val="008736A4"/>
    <w:rsid w:val="008736C6"/>
    <w:rsid w:val="008736CD"/>
    <w:rsid w:val="0087370C"/>
    <w:rsid w:val="00873752"/>
    <w:rsid w:val="00873757"/>
    <w:rsid w:val="0087375D"/>
    <w:rsid w:val="00873765"/>
    <w:rsid w:val="008737FB"/>
    <w:rsid w:val="0087384D"/>
    <w:rsid w:val="00873885"/>
    <w:rsid w:val="008738F7"/>
    <w:rsid w:val="008738FD"/>
    <w:rsid w:val="0087391C"/>
    <w:rsid w:val="0087392C"/>
    <w:rsid w:val="00873961"/>
    <w:rsid w:val="008739BB"/>
    <w:rsid w:val="008739CB"/>
    <w:rsid w:val="008739D4"/>
    <w:rsid w:val="008739D9"/>
    <w:rsid w:val="008739ED"/>
    <w:rsid w:val="00873A13"/>
    <w:rsid w:val="00873A7F"/>
    <w:rsid w:val="00873A8F"/>
    <w:rsid w:val="00873AA2"/>
    <w:rsid w:val="00873B0F"/>
    <w:rsid w:val="00873B1C"/>
    <w:rsid w:val="00873B3E"/>
    <w:rsid w:val="00873B4B"/>
    <w:rsid w:val="00873B50"/>
    <w:rsid w:val="00873BA1"/>
    <w:rsid w:val="00873BD3"/>
    <w:rsid w:val="00873BEC"/>
    <w:rsid w:val="00873BFE"/>
    <w:rsid w:val="00873C23"/>
    <w:rsid w:val="00873C3A"/>
    <w:rsid w:val="00873C6A"/>
    <w:rsid w:val="00873CAF"/>
    <w:rsid w:val="00873CC5"/>
    <w:rsid w:val="00873D0D"/>
    <w:rsid w:val="00873D88"/>
    <w:rsid w:val="00873DAC"/>
    <w:rsid w:val="00873E13"/>
    <w:rsid w:val="00873E68"/>
    <w:rsid w:val="00873E7D"/>
    <w:rsid w:val="00873E80"/>
    <w:rsid w:val="00873E82"/>
    <w:rsid w:val="00873EAF"/>
    <w:rsid w:val="00873F1B"/>
    <w:rsid w:val="00873F1C"/>
    <w:rsid w:val="00873F32"/>
    <w:rsid w:val="00873F6D"/>
    <w:rsid w:val="00873FBE"/>
    <w:rsid w:val="00873FDD"/>
    <w:rsid w:val="00874001"/>
    <w:rsid w:val="0087409E"/>
    <w:rsid w:val="008740A1"/>
    <w:rsid w:val="008740C2"/>
    <w:rsid w:val="008740DF"/>
    <w:rsid w:val="008740E5"/>
    <w:rsid w:val="008740FB"/>
    <w:rsid w:val="00874101"/>
    <w:rsid w:val="00874142"/>
    <w:rsid w:val="008741A1"/>
    <w:rsid w:val="008741DB"/>
    <w:rsid w:val="008741E9"/>
    <w:rsid w:val="00874214"/>
    <w:rsid w:val="00874222"/>
    <w:rsid w:val="00874239"/>
    <w:rsid w:val="0087424F"/>
    <w:rsid w:val="00874298"/>
    <w:rsid w:val="008742DF"/>
    <w:rsid w:val="008742F1"/>
    <w:rsid w:val="008742F8"/>
    <w:rsid w:val="0087432F"/>
    <w:rsid w:val="0087439D"/>
    <w:rsid w:val="0087440D"/>
    <w:rsid w:val="00874438"/>
    <w:rsid w:val="00874456"/>
    <w:rsid w:val="00874497"/>
    <w:rsid w:val="008744C3"/>
    <w:rsid w:val="008744EC"/>
    <w:rsid w:val="008744F3"/>
    <w:rsid w:val="00874511"/>
    <w:rsid w:val="00874590"/>
    <w:rsid w:val="008745B7"/>
    <w:rsid w:val="008745E5"/>
    <w:rsid w:val="00874604"/>
    <w:rsid w:val="00874630"/>
    <w:rsid w:val="0087466B"/>
    <w:rsid w:val="0087466C"/>
    <w:rsid w:val="0087467C"/>
    <w:rsid w:val="0087468A"/>
    <w:rsid w:val="0087468C"/>
    <w:rsid w:val="00874690"/>
    <w:rsid w:val="00874695"/>
    <w:rsid w:val="008746A4"/>
    <w:rsid w:val="008746C4"/>
    <w:rsid w:val="008746E0"/>
    <w:rsid w:val="008746F0"/>
    <w:rsid w:val="0087470E"/>
    <w:rsid w:val="00874719"/>
    <w:rsid w:val="0087477E"/>
    <w:rsid w:val="0087479B"/>
    <w:rsid w:val="00874815"/>
    <w:rsid w:val="00874899"/>
    <w:rsid w:val="008748A9"/>
    <w:rsid w:val="008748AF"/>
    <w:rsid w:val="008748BF"/>
    <w:rsid w:val="008748D3"/>
    <w:rsid w:val="008748EB"/>
    <w:rsid w:val="008748F2"/>
    <w:rsid w:val="008748F3"/>
    <w:rsid w:val="008749A1"/>
    <w:rsid w:val="008749BD"/>
    <w:rsid w:val="008749DA"/>
    <w:rsid w:val="00874A0A"/>
    <w:rsid w:val="00874A1B"/>
    <w:rsid w:val="00874A2A"/>
    <w:rsid w:val="00874AD5"/>
    <w:rsid w:val="00874B37"/>
    <w:rsid w:val="00874B6F"/>
    <w:rsid w:val="00874BB4"/>
    <w:rsid w:val="00874BC9"/>
    <w:rsid w:val="00874BEC"/>
    <w:rsid w:val="00874BFF"/>
    <w:rsid w:val="00874C04"/>
    <w:rsid w:val="00874C36"/>
    <w:rsid w:val="00874C46"/>
    <w:rsid w:val="00874C53"/>
    <w:rsid w:val="00874C59"/>
    <w:rsid w:val="00874C5A"/>
    <w:rsid w:val="00874C5B"/>
    <w:rsid w:val="00874C77"/>
    <w:rsid w:val="00874C7C"/>
    <w:rsid w:val="00874D44"/>
    <w:rsid w:val="00874D6B"/>
    <w:rsid w:val="00874D91"/>
    <w:rsid w:val="00874D96"/>
    <w:rsid w:val="00874DB2"/>
    <w:rsid w:val="00874DC5"/>
    <w:rsid w:val="00874DFF"/>
    <w:rsid w:val="00874E03"/>
    <w:rsid w:val="00874E0C"/>
    <w:rsid w:val="00874E1B"/>
    <w:rsid w:val="00874E23"/>
    <w:rsid w:val="00874E3C"/>
    <w:rsid w:val="00874E80"/>
    <w:rsid w:val="00874E8A"/>
    <w:rsid w:val="00874ECB"/>
    <w:rsid w:val="00874EE4"/>
    <w:rsid w:val="00874F0A"/>
    <w:rsid w:val="00874F77"/>
    <w:rsid w:val="00874F96"/>
    <w:rsid w:val="00874FB3"/>
    <w:rsid w:val="00874FD2"/>
    <w:rsid w:val="00874FF5"/>
    <w:rsid w:val="00874FFF"/>
    <w:rsid w:val="0087501F"/>
    <w:rsid w:val="0087502A"/>
    <w:rsid w:val="00875034"/>
    <w:rsid w:val="00875037"/>
    <w:rsid w:val="0087503F"/>
    <w:rsid w:val="00875060"/>
    <w:rsid w:val="008750B0"/>
    <w:rsid w:val="008750BE"/>
    <w:rsid w:val="008750C0"/>
    <w:rsid w:val="008750D1"/>
    <w:rsid w:val="0087510B"/>
    <w:rsid w:val="0087510F"/>
    <w:rsid w:val="00875148"/>
    <w:rsid w:val="00875171"/>
    <w:rsid w:val="00875176"/>
    <w:rsid w:val="0087517E"/>
    <w:rsid w:val="008751B5"/>
    <w:rsid w:val="008751C3"/>
    <w:rsid w:val="008751D5"/>
    <w:rsid w:val="00875264"/>
    <w:rsid w:val="00875280"/>
    <w:rsid w:val="00875289"/>
    <w:rsid w:val="00875293"/>
    <w:rsid w:val="008752B5"/>
    <w:rsid w:val="008752C3"/>
    <w:rsid w:val="008752CE"/>
    <w:rsid w:val="008752E4"/>
    <w:rsid w:val="008752F5"/>
    <w:rsid w:val="0087533A"/>
    <w:rsid w:val="00875351"/>
    <w:rsid w:val="0087537E"/>
    <w:rsid w:val="008753A1"/>
    <w:rsid w:val="008753DE"/>
    <w:rsid w:val="008753F3"/>
    <w:rsid w:val="00875405"/>
    <w:rsid w:val="00875440"/>
    <w:rsid w:val="00875445"/>
    <w:rsid w:val="00875476"/>
    <w:rsid w:val="00875491"/>
    <w:rsid w:val="0087550F"/>
    <w:rsid w:val="00875545"/>
    <w:rsid w:val="00875559"/>
    <w:rsid w:val="0087555E"/>
    <w:rsid w:val="008755A0"/>
    <w:rsid w:val="008755D3"/>
    <w:rsid w:val="008755F5"/>
    <w:rsid w:val="0087560A"/>
    <w:rsid w:val="00875662"/>
    <w:rsid w:val="00875669"/>
    <w:rsid w:val="0087566F"/>
    <w:rsid w:val="0087567B"/>
    <w:rsid w:val="008756F1"/>
    <w:rsid w:val="00875795"/>
    <w:rsid w:val="00875797"/>
    <w:rsid w:val="008757AD"/>
    <w:rsid w:val="008757E4"/>
    <w:rsid w:val="00875809"/>
    <w:rsid w:val="008758D2"/>
    <w:rsid w:val="008758F5"/>
    <w:rsid w:val="008758F7"/>
    <w:rsid w:val="0087591F"/>
    <w:rsid w:val="00875949"/>
    <w:rsid w:val="00875951"/>
    <w:rsid w:val="00875972"/>
    <w:rsid w:val="00875973"/>
    <w:rsid w:val="00875976"/>
    <w:rsid w:val="00875992"/>
    <w:rsid w:val="0087599B"/>
    <w:rsid w:val="0087599F"/>
    <w:rsid w:val="008759BA"/>
    <w:rsid w:val="008759D4"/>
    <w:rsid w:val="008759F1"/>
    <w:rsid w:val="00875A2E"/>
    <w:rsid w:val="00875A85"/>
    <w:rsid w:val="00875AD0"/>
    <w:rsid w:val="00875AD1"/>
    <w:rsid w:val="00875AEC"/>
    <w:rsid w:val="00875AFB"/>
    <w:rsid w:val="00875B36"/>
    <w:rsid w:val="00875B51"/>
    <w:rsid w:val="00875B52"/>
    <w:rsid w:val="00875B64"/>
    <w:rsid w:val="00875B81"/>
    <w:rsid w:val="00875B8A"/>
    <w:rsid w:val="00875BFF"/>
    <w:rsid w:val="00875C33"/>
    <w:rsid w:val="00875C4A"/>
    <w:rsid w:val="00875C64"/>
    <w:rsid w:val="00875C9F"/>
    <w:rsid w:val="00875CA6"/>
    <w:rsid w:val="00875CAC"/>
    <w:rsid w:val="00875CC2"/>
    <w:rsid w:val="00875D3C"/>
    <w:rsid w:val="00875D70"/>
    <w:rsid w:val="00875DA1"/>
    <w:rsid w:val="00875DBC"/>
    <w:rsid w:val="00875DC8"/>
    <w:rsid w:val="00875DDC"/>
    <w:rsid w:val="00875E0C"/>
    <w:rsid w:val="00875E2F"/>
    <w:rsid w:val="00875E31"/>
    <w:rsid w:val="00875E3B"/>
    <w:rsid w:val="00875E49"/>
    <w:rsid w:val="00875EB4"/>
    <w:rsid w:val="00875EF1"/>
    <w:rsid w:val="00875F34"/>
    <w:rsid w:val="00875F59"/>
    <w:rsid w:val="00875F86"/>
    <w:rsid w:val="00875FD9"/>
    <w:rsid w:val="00875FE0"/>
    <w:rsid w:val="00875FF5"/>
    <w:rsid w:val="0087601B"/>
    <w:rsid w:val="00876025"/>
    <w:rsid w:val="00876031"/>
    <w:rsid w:val="00876036"/>
    <w:rsid w:val="00876068"/>
    <w:rsid w:val="00876091"/>
    <w:rsid w:val="008760B7"/>
    <w:rsid w:val="008760B8"/>
    <w:rsid w:val="008760CC"/>
    <w:rsid w:val="008760FC"/>
    <w:rsid w:val="0087612A"/>
    <w:rsid w:val="0087612F"/>
    <w:rsid w:val="0087613A"/>
    <w:rsid w:val="0087613B"/>
    <w:rsid w:val="00876163"/>
    <w:rsid w:val="0087616C"/>
    <w:rsid w:val="008761C7"/>
    <w:rsid w:val="008761D6"/>
    <w:rsid w:val="008761FE"/>
    <w:rsid w:val="0087622E"/>
    <w:rsid w:val="00876294"/>
    <w:rsid w:val="008762C5"/>
    <w:rsid w:val="00876336"/>
    <w:rsid w:val="00876383"/>
    <w:rsid w:val="008763BC"/>
    <w:rsid w:val="008763C1"/>
    <w:rsid w:val="008763D7"/>
    <w:rsid w:val="008763F5"/>
    <w:rsid w:val="008764F2"/>
    <w:rsid w:val="00876509"/>
    <w:rsid w:val="00876515"/>
    <w:rsid w:val="00876561"/>
    <w:rsid w:val="0087659C"/>
    <w:rsid w:val="008765BA"/>
    <w:rsid w:val="008765EF"/>
    <w:rsid w:val="008765FB"/>
    <w:rsid w:val="0087662A"/>
    <w:rsid w:val="00876638"/>
    <w:rsid w:val="008766D9"/>
    <w:rsid w:val="008766F5"/>
    <w:rsid w:val="00876702"/>
    <w:rsid w:val="00876711"/>
    <w:rsid w:val="0087676B"/>
    <w:rsid w:val="008767A8"/>
    <w:rsid w:val="008767EF"/>
    <w:rsid w:val="008767F4"/>
    <w:rsid w:val="008767FA"/>
    <w:rsid w:val="00876801"/>
    <w:rsid w:val="00876810"/>
    <w:rsid w:val="00876816"/>
    <w:rsid w:val="00876844"/>
    <w:rsid w:val="00876861"/>
    <w:rsid w:val="008768AE"/>
    <w:rsid w:val="008768D8"/>
    <w:rsid w:val="008768DB"/>
    <w:rsid w:val="00876907"/>
    <w:rsid w:val="00876943"/>
    <w:rsid w:val="00876955"/>
    <w:rsid w:val="008769AD"/>
    <w:rsid w:val="008769B0"/>
    <w:rsid w:val="008769C7"/>
    <w:rsid w:val="008769EE"/>
    <w:rsid w:val="00876A05"/>
    <w:rsid w:val="00876A2C"/>
    <w:rsid w:val="00876A39"/>
    <w:rsid w:val="00876A74"/>
    <w:rsid w:val="00876ADB"/>
    <w:rsid w:val="00876B31"/>
    <w:rsid w:val="00876B67"/>
    <w:rsid w:val="00876B69"/>
    <w:rsid w:val="00876B7B"/>
    <w:rsid w:val="00876C00"/>
    <w:rsid w:val="00876C02"/>
    <w:rsid w:val="00876C1D"/>
    <w:rsid w:val="00876C5A"/>
    <w:rsid w:val="00876C77"/>
    <w:rsid w:val="00876CA4"/>
    <w:rsid w:val="00876CB7"/>
    <w:rsid w:val="00876CC4"/>
    <w:rsid w:val="00876CEC"/>
    <w:rsid w:val="00876CEF"/>
    <w:rsid w:val="00876CF2"/>
    <w:rsid w:val="00876CFE"/>
    <w:rsid w:val="00876D04"/>
    <w:rsid w:val="00876D48"/>
    <w:rsid w:val="00876D4E"/>
    <w:rsid w:val="00876D8E"/>
    <w:rsid w:val="00876E47"/>
    <w:rsid w:val="00876E97"/>
    <w:rsid w:val="00876E99"/>
    <w:rsid w:val="00876F1A"/>
    <w:rsid w:val="00876F55"/>
    <w:rsid w:val="00876F5D"/>
    <w:rsid w:val="00876F81"/>
    <w:rsid w:val="00876FA7"/>
    <w:rsid w:val="00876FCE"/>
    <w:rsid w:val="0087701F"/>
    <w:rsid w:val="0087702D"/>
    <w:rsid w:val="0087703E"/>
    <w:rsid w:val="00877069"/>
    <w:rsid w:val="00877073"/>
    <w:rsid w:val="00877097"/>
    <w:rsid w:val="008770B0"/>
    <w:rsid w:val="008770DB"/>
    <w:rsid w:val="00877115"/>
    <w:rsid w:val="0087711F"/>
    <w:rsid w:val="0087715A"/>
    <w:rsid w:val="00877184"/>
    <w:rsid w:val="0087719E"/>
    <w:rsid w:val="008771BA"/>
    <w:rsid w:val="008771BF"/>
    <w:rsid w:val="008771DA"/>
    <w:rsid w:val="00877239"/>
    <w:rsid w:val="0087724D"/>
    <w:rsid w:val="00877250"/>
    <w:rsid w:val="008772A6"/>
    <w:rsid w:val="008772C0"/>
    <w:rsid w:val="0087730C"/>
    <w:rsid w:val="0087736A"/>
    <w:rsid w:val="0087736E"/>
    <w:rsid w:val="008773A7"/>
    <w:rsid w:val="008773FE"/>
    <w:rsid w:val="0087742D"/>
    <w:rsid w:val="00877445"/>
    <w:rsid w:val="008774B1"/>
    <w:rsid w:val="00877506"/>
    <w:rsid w:val="00877512"/>
    <w:rsid w:val="008775AD"/>
    <w:rsid w:val="008775B1"/>
    <w:rsid w:val="008775E7"/>
    <w:rsid w:val="0087760E"/>
    <w:rsid w:val="0087762F"/>
    <w:rsid w:val="008776D2"/>
    <w:rsid w:val="008776FD"/>
    <w:rsid w:val="00877753"/>
    <w:rsid w:val="0087776B"/>
    <w:rsid w:val="00877788"/>
    <w:rsid w:val="008777A2"/>
    <w:rsid w:val="008777B4"/>
    <w:rsid w:val="008777D2"/>
    <w:rsid w:val="008777F0"/>
    <w:rsid w:val="00877861"/>
    <w:rsid w:val="0087786C"/>
    <w:rsid w:val="008778BF"/>
    <w:rsid w:val="0087791D"/>
    <w:rsid w:val="0087792B"/>
    <w:rsid w:val="00877930"/>
    <w:rsid w:val="00877939"/>
    <w:rsid w:val="00877946"/>
    <w:rsid w:val="00877955"/>
    <w:rsid w:val="00877961"/>
    <w:rsid w:val="00877962"/>
    <w:rsid w:val="008779CB"/>
    <w:rsid w:val="008779E7"/>
    <w:rsid w:val="00877A53"/>
    <w:rsid w:val="00877A63"/>
    <w:rsid w:val="00877A74"/>
    <w:rsid w:val="00877A96"/>
    <w:rsid w:val="00877AA6"/>
    <w:rsid w:val="00877AFD"/>
    <w:rsid w:val="00877B71"/>
    <w:rsid w:val="00877C22"/>
    <w:rsid w:val="00877C5C"/>
    <w:rsid w:val="00877C73"/>
    <w:rsid w:val="00877CE2"/>
    <w:rsid w:val="00877D16"/>
    <w:rsid w:val="00877D6B"/>
    <w:rsid w:val="00877D89"/>
    <w:rsid w:val="00877D8C"/>
    <w:rsid w:val="00877DA2"/>
    <w:rsid w:val="00877DE9"/>
    <w:rsid w:val="00877E26"/>
    <w:rsid w:val="00877E7B"/>
    <w:rsid w:val="00877EA7"/>
    <w:rsid w:val="00877EB7"/>
    <w:rsid w:val="00877ED5"/>
    <w:rsid w:val="00877F06"/>
    <w:rsid w:val="00877F80"/>
    <w:rsid w:val="00877F94"/>
    <w:rsid w:val="00877FAE"/>
    <w:rsid w:val="00877FFE"/>
    <w:rsid w:val="0088000D"/>
    <w:rsid w:val="00880024"/>
    <w:rsid w:val="008800AD"/>
    <w:rsid w:val="008800BF"/>
    <w:rsid w:val="00880102"/>
    <w:rsid w:val="0088013E"/>
    <w:rsid w:val="00880179"/>
    <w:rsid w:val="00880185"/>
    <w:rsid w:val="00880199"/>
    <w:rsid w:val="0088019D"/>
    <w:rsid w:val="008801A5"/>
    <w:rsid w:val="00880213"/>
    <w:rsid w:val="0088028B"/>
    <w:rsid w:val="0088028C"/>
    <w:rsid w:val="008802B0"/>
    <w:rsid w:val="008802D1"/>
    <w:rsid w:val="00880324"/>
    <w:rsid w:val="0088035C"/>
    <w:rsid w:val="00880398"/>
    <w:rsid w:val="008803AA"/>
    <w:rsid w:val="008803D3"/>
    <w:rsid w:val="008803FE"/>
    <w:rsid w:val="00880407"/>
    <w:rsid w:val="00880422"/>
    <w:rsid w:val="00880429"/>
    <w:rsid w:val="008804CA"/>
    <w:rsid w:val="008804CF"/>
    <w:rsid w:val="008804EB"/>
    <w:rsid w:val="0088054A"/>
    <w:rsid w:val="008805C2"/>
    <w:rsid w:val="008805DB"/>
    <w:rsid w:val="00880600"/>
    <w:rsid w:val="00880616"/>
    <w:rsid w:val="00880650"/>
    <w:rsid w:val="0088066B"/>
    <w:rsid w:val="0088069E"/>
    <w:rsid w:val="008806EE"/>
    <w:rsid w:val="0088072C"/>
    <w:rsid w:val="008807B0"/>
    <w:rsid w:val="008807B1"/>
    <w:rsid w:val="00880846"/>
    <w:rsid w:val="008808B5"/>
    <w:rsid w:val="008808C8"/>
    <w:rsid w:val="008808E0"/>
    <w:rsid w:val="008808EA"/>
    <w:rsid w:val="00880900"/>
    <w:rsid w:val="00880950"/>
    <w:rsid w:val="00880974"/>
    <w:rsid w:val="008809BC"/>
    <w:rsid w:val="008809C0"/>
    <w:rsid w:val="008809C4"/>
    <w:rsid w:val="008809E5"/>
    <w:rsid w:val="00880A95"/>
    <w:rsid w:val="00880AA3"/>
    <w:rsid w:val="00880AB1"/>
    <w:rsid w:val="00880AC6"/>
    <w:rsid w:val="00880AD6"/>
    <w:rsid w:val="00880B03"/>
    <w:rsid w:val="00880B59"/>
    <w:rsid w:val="00880B7D"/>
    <w:rsid w:val="00880B89"/>
    <w:rsid w:val="00880B93"/>
    <w:rsid w:val="00880BE3"/>
    <w:rsid w:val="00880BE8"/>
    <w:rsid w:val="00880C24"/>
    <w:rsid w:val="00880C52"/>
    <w:rsid w:val="00880C9B"/>
    <w:rsid w:val="00880C9F"/>
    <w:rsid w:val="00880CBF"/>
    <w:rsid w:val="00880D2E"/>
    <w:rsid w:val="00880D2F"/>
    <w:rsid w:val="00880D5C"/>
    <w:rsid w:val="00880D5E"/>
    <w:rsid w:val="00880D9B"/>
    <w:rsid w:val="00880DD8"/>
    <w:rsid w:val="00880DDF"/>
    <w:rsid w:val="00880DEC"/>
    <w:rsid w:val="00880DFF"/>
    <w:rsid w:val="00880E08"/>
    <w:rsid w:val="00880E15"/>
    <w:rsid w:val="00880E68"/>
    <w:rsid w:val="00880E73"/>
    <w:rsid w:val="00880E79"/>
    <w:rsid w:val="00880E82"/>
    <w:rsid w:val="00880E93"/>
    <w:rsid w:val="00880EC8"/>
    <w:rsid w:val="00880F02"/>
    <w:rsid w:val="00880F0C"/>
    <w:rsid w:val="00880F24"/>
    <w:rsid w:val="00880F29"/>
    <w:rsid w:val="00880F53"/>
    <w:rsid w:val="00880F57"/>
    <w:rsid w:val="00880FE3"/>
    <w:rsid w:val="00881026"/>
    <w:rsid w:val="0088102B"/>
    <w:rsid w:val="0088106B"/>
    <w:rsid w:val="00881099"/>
    <w:rsid w:val="00881157"/>
    <w:rsid w:val="00881169"/>
    <w:rsid w:val="00881186"/>
    <w:rsid w:val="008811BC"/>
    <w:rsid w:val="008811F4"/>
    <w:rsid w:val="0088124F"/>
    <w:rsid w:val="00881276"/>
    <w:rsid w:val="00881279"/>
    <w:rsid w:val="00881282"/>
    <w:rsid w:val="00881292"/>
    <w:rsid w:val="008812A7"/>
    <w:rsid w:val="008812C2"/>
    <w:rsid w:val="008812E7"/>
    <w:rsid w:val="008812F2"/>
    <w:rsid w:val="00881330"/>
    <w:rsid w:val="0088134E"/>
    <w:rsid w:val="00881353"/>
    <w:rsid w:val="00881363"/>
    <w:rsid w:val="00881373"/>
    <w:rsid w:val="008813F2"/>
    <w:rsid w:val="00881408"/>
    <w:rsid w:val="0088141A"/>
    <w:rsid w:val="0088147E"/>
    <w:rsid w:val="008814D1"/>
    <w:rsid w:val="008814F3"/>
    <w:rsid w:val="008814F7"/>
    <w:rsid w:val="00881529"/>
    <w:rsid w:val="0088152D"/>
    <w:rsid w:val="00881540"/>
    <w:rsid w:val="008815B4"/>
    <w:rsid w:val="008815B5"/>
    <w:rsid w:val="008815DF"/>
    <w:rsid w:val="008815E3"/>
    <w:rsid w:val="00881612"/>
    <w:rsid w:val="00881649"/>
    <w:rsid w:val="0088168F"/>
    <w:rsid w:val="008816A5"/>
    <w:rsid w:val="008816B2"/>
    <w:rsid w:val="008816C5"/>
    <w:rsid w:val="0088170C"/>
    <w:rsid w:val="00881718"/>
    <w:rsid w:val="00881729"/>
    <w:rsid w:val="00881760"/>
    <w:rsid w:val="00881771"/>
    <w:rsid w:val="008817B2"/>
    <w:rsid w:val="008817B7"/>
    <w:rsid w:val="008817DA"/>
    <w:rsid w:val="008817DE"/>
    <w:rsid w:val="00881817"/>
    <w:rsid w:val="00881828"/>
    <w:rsid w:val="0088186C"/>
    <w:rsid w:val="0088186E"/>
    <w:rsid w:val="00881889"/>
    <w:rsid w:val="0088188F"/>
    <w:rsid w:val="0088189B"/>
    <w:rsid w:val="008818C6"/>
    <w:rsid w:val="0088195A"/>
    <w:rsid w:val="00881968"/>
    <w:rsid w:val="0088197E"/>
    <w:rsid w:val="008819C0"/>
    <w:rsid w:val="008819EB"/>
    <w:rsid w:val="00881AB2"/>
    <w:rsid w:val="00881ABA"/>
    <w:rsid w:val="00881ABE"/>
    <w:rsid w:val="00881AF4"/>
    <w:rsid w:val="00881AFD"/>
    <w:rsid w:val="00881B3A"/>
    <w:rsid w:val="00881B52"/>
    <w:rsid w:val="00881B60"/>
    <w:rsid w:val="00881BAF"/>
    <w:rsid w:val="00881BDD"/>
    <w:rsid w:val="00881C09"/>
    <w:rsid w:val="00881C25"/>
    <w:rsid w:val="00881C31"/>
    <w:rsid w:val="00881C8F"/>
    <w:rsid w:val="00881CAE"/>
    <w:rsid w:val="00881CB8"/>
    <w:rsid w:val="00881D02"/>
    <w:rsid w:val="00881D0C"/>
    <w:rsid w:val="00881DA4"/>
    <w:rsid w:val="00881DA5"/>
    <w:rsid w:val="00881E06"/>
    <w:rsid w:val="00881E23"/>
    <w:rsid w:val="00881E33"/>
    <w:rsid w:val="00881E38"/>
    <w:rsid w:val="00881EAA"/>
    <w:rsid w:val="00881EDE"/>
    <w:rsid w:val="00881EE9"/>
    <w:rsid w:val="00881EF7"/>
    <w:rsid w:val="00881F58"/>
    <w:rsid w:val="00881F5B"/>
    <w:rsid w:val="00881F86"/>
    <w:rsid w:val="00881FCA"/>
    <w:rsid w:val="00881FE6"/>
    <w:rsid w:val="00882013"/>
    <w:rsid w:val="0088201A"/>
    <w:rsid w:val="0088205A"/>
    <w:rsid w:val="0088205B"/>
    <w:rsid w:val="00882065"/>
    <w:rsid w:val="00882066"/>
    <w:rsid w:val="008820C8"/>
    <w:rsid w:val="00882105"/>
    <w:rsid w:val="00882118"/>
    <w:rsid w:val="0088215C"/>
    <w:rsid w:val="0088216A"/>
    <w:rsid w:val="00882171"/>
    <w:rsid w:val="0088217B"/>
    <w:rsid w:val="0088219D"/>
    <w:rsid w:val="008821A2"/>
    <w:rsid w:val="008821B6"/>
    <w:rsid w:val="008821C8"/>
    <w:rsid w:val="008821FA"/>
    <w:rsid w:val="00882254"/>
    <w:rsid w:val="0088225B"/>
    <w:rsid w:val="00882264"/>
    <w:rsid w:val="00882280"/>
    <w:rsid w:val="00882285"/>
    <w:rsid w:val="008822FE"/>
    <w:rsid w:val="0088231B"/>
    <w:rsid w:val="00882372"/>
    <w:rsid w:val="008823AE"/>
    <w:rsid w:val="008823B8"/>
    <w:rsid w:val="008823C8"/>
    <w:rsid w:val="008823F6"/>
    <w:rsid w:val="00882438"/>
    <w:rsid w:val="00882447"/>
    <w:rsid w:val="00882452"/>
    <w:rsid w:val="0088245B"/>
    <w:rsid w:val="0088246A"/>
    <w:rsid w:val="008824D0"/>
    <w:rsid w:val="0088251F"/>
    <w:rsid w:val="00882556"/>
    <w:rsid w:val="00882583"/>
    <w:rsid w:val="0088258A"/>
    <w:rsid w:val="00882599"/>
    <w:rsid w:val="008825AC"/>
    <w:rsid w:val="00882634"/>
    <w:rsid w:val="00882636"/>
    <w:rsid w:val="0088263F"/>
    <w:rsid w:val="0088265B"/>
    <w:rsid w:val="00882661"/>
    <w:rsid w:val="00882671"/>
    <w:rsid w:val="00882685"/>
    <w:rsid w:val="00882757"/>
    <w:rsid w:val="00882775"/>
    <w:rsid w:val="00882776"/>
    <w:rsid w:val="00882805"/>
    <w:rsid w:val="0088280C"/>
    <w:rsid w:val="00882841"/>
    <w:rsid w:val="00882869"/>
    <w:rsid w:val="00882897"/>
    <w:rsid w:val="008828D3"/>
    <w:rsid w:val="008828DF"/>
    <w:rsid w:val="00882919"/>
    <w:rsid w:val="0088294C"/>
    <w:rsid w:val="008829CB"/>
    <w:rsid w:val="008829F7"/>
    <w:rsid w:val="008829FF"/>
    <w:rsid w:val="00882A32"/>
    <w:rsid w:val="00882AA6"/>
    <w:rsid w:val="00882B03"/>
    <w:rsid w:val="00882B1C"/>
    <w:rsid w:val="00882B24"/>
    <w:rsid w:val="00882B63"/>
    <w:rsid w:val="00882B9C"/>
    <w:rsid w:val="00882C27"/>
    <w:rsid w:val="00882C74"/>
    <w:rsid w:val="00882C8F"/>
    <w:rsid w:val="00882DB2"/>
    <w:rsid w:val="00882DB4"/>
    <w:rsid w:val="00882E81"/>
    <w:rsid w:val="00882E92"/>
    <w:rsid w:val="00882ECA"/>
    <w:rsid w:val="00882EE0"/>
    <w:rsid w:val="00882EF3"/>
    <w:rsid w:val="00882FB3"/>
    <w:rsid w:val="00882FDB"/>
    <w:rsid w:val="00882FEF"/>
    <w:rsid w:val="00883015"/>
    <w:rsid w:val="0088303B"/>
    <w:rsid w:val="00883050"/>
    <w:rsid w:val="0088306D"/>
    <w:rsid w:val="00883104"/>
    <w:rsid w:val="00883114"/>
    <w:rsid w:val="0088315C"/>
    <w:rsid w:val="00883170"/>
    <w:rsid w:val="00883193"/>
    <w:rsid w:val="008831AC"/>
    <w:rsid w:val="008831C9"/>
    <w:rsid w:val="008831D4"/>
    <w:rsid w:val="008831D6"/>
    <w:rsid w:val="00883272"/>
    <w:rsid w:val="00883298"/>
    <w:rsid w:val="008832B7"/>
    <w:rsid w:val="008832F0"/>
    <w:rsid w:val="0088330B"/>
    <w:rsid w:val="00883321"/>
    <w:rsid w:val="00883331"/>
    <w:rsid w:val="00883335"/>
    <w:rsid w:val="00883342"/>
    <w:rsid w:val="00883372"/>
    <w:rsid w:val="00883389"/>
    <w:rsid w:val="0088341A"/>
    <w:rsid w:val="00883482"/>
    <w:rsid w:val="00883498"/>
    <w:rsid w:val="008834B3"/>
    <w:rsid w:val="008834C7"/>
    <w:rsid w:val="008834DF"/>
    <w:rsid w:val="008834F4"/>
    <w:rsid w:val="00883535"/>
    <w:rsid w:val="00883551"/>
    <w:rsid w:val="00883587"/>
    <w:rsid w:val="008835CA"/>
    <w:rsid w:val="00883636"/>
    <w:rsid w:val="00883654"/>
    <w:rsid w:val="00883661"/>
    <w:rsid w:val="00883677"/>
    <w:rsid w:val="0088369D"/>
    <w:rsid w:val="008836ED"/>
    <w:rsid w:val="00883718"/>
    <w:rsid w:val="00883745"/>
    <w:rsid w:val="008837B0"/>
    <w:rsid w:val="008837CE"/>
    <w:rsid w:val="008837DD"/>
    <w:rsid w:val="00883806"/>
    <w:rsid w:val="00883851"/>
    <w:rsid w:val="00883878"/>
    <w:rsid w:val="00883897"/>
    <w:rsid w:val="008838E5"/>
    <w:rsid w:val="0088390E"/>
    <w:rsid w:val="00883963"/>
    <w:rsid w:val="00883990"/>
    <w:rsid w:val="008839BD"/>
    <w:rsid w:val="008839ED"/>
    <w:rsid w:val="00883A02"/>
    <w:rsid w:val="00883A0C"/>
    <w:rsid w:val="00883A1C"/>
    <w:rsid w:val="00883A1F"/>
    <w:rsid w:val="00883A60"/>
    <w:rsid w:val="00883AA1"/>
    <w:rsid w:val="00883AA8"/>
    <w:rsid w:val="00883AE2"/>
    <w:rsid w:val="00883AFE"/>
    <w:rsid w:val="00883AFF"/>
    <w:rsid w:val="00883B0C"/>
    <w:rsid w:val="00883B11"/>
    <w:rsid w:val="00883B1E"/>
    <w:rsid w:val="00883B3A"/>
    <w:rsid w:val="00883B49"/>
    <w:rsid w:val="00883B59"/>
    <w:rsid w:val="00883BA1"/>
    <w:rsid w:val="00883BAD"/>
    <w:rsid w:val="00883BB0"/>
    <w:rsid w:val="00883BF1"/>
    <w:rsid w:val="00883C02"/>
    <w:rsid w:val="00883C1C"/>
    <w:rsid w:val="00883C4A"/>
    <w:rsid w:val="00883C66"/>
    <w:rsid w:val="00883CA3"/>
    <w:rsid w:val="00883CD3"/>
    <w:rsid w:val="00883CD6"/>
    <w:rsid w:val="00883D37"/>
    <w:rsid w:val="00883D43"/>
    <w:rsid w:val="00883D5D"/>
    <w:rsid w:val="00883D65"/>
    <w:rsid w:val="00883D8A"/>
    <w:rsid w:val="00883DCC"/>
    <w:rsid w:val="00883DE8"/>
    <w:rsid w:val="00883E2E"/>
    <w:rsid w:val="00883E65"/>
    <w:rsid w:val="00883EA4"/>
    <w:rsid w:val="00883EAF"/>
    <w:rsid w:val="00883EB0"/>
    <w:rsid w:val="00883EE2"/>
    <w:rsid w:val="00883F44"/>
    <w:rsid w:val="00883FA3"/>
    <w:rsid w:val="00883FAC"/>
    <w:rsid w:val="00883FB0"/>
    <w:rsid w:val="00883FB5"/>
    <w:rsid w:val="00883FBB"/>
    <w:rsid w:val="00883FC6"/>
    <w:rsid w:val="00883FF1"/>
    <w:rsid w:val="0088402D"/>
    <w:rsid w:val="00884074"/>
    <w:rsid w:val="008840F8"/>
    <w:rsid w:val="00884128"/>
    <w:rsid w:val="008841C1"/>
    <w:rsid w:val="008841C6"/>
    <w:rsid w:val="008841E0"/>
    <w:rsid w:val="00884208"/>
    <w:rsid w:val="00884214"/>
    <w:rsid w:val="0088425B"/>
    <w:rsid w:val="0088428C"/>
    <w:rsid w:val="008842E0"/>
    <w:rsid w:val="008842F1"/>
    <w:rsid w:val="008842FA"/>
    <w:rsid w:val="00884319"/>
    <w:rsid w:val="00884360"/>
    <w:rsid w:val="0088436C"/>
    <w:rsid w:val="0088437C"/>
    <w:rsid w:val="0088438A"/>
    <w:rsid w:val="008843E0"/>
    <w:rsid w:val="0088442A"/>
    <w:rsid w:val="00884454"/>
    <w:rsid w:val="0088445C"/>
    <w:rsid w:val="00884470"/>
    <w:rsid w:val="0088447C"/>
    <w:rsid w:val="008844A0"/>
    <w:rsid w:val="008844B5"/>
    <w:rsid w:val="008844EF"/>
    <w:rsid w:val="008844FE"/>
    <w:rsid w:val="00884556"/>
    <w:rsid w:val="0088458E"/>
    <w:rsid w:val="008845CE"/>
    <w:rsid w:val="008845D7"/>
    <w:rsid w:val="008845E1"/>
    <w:rsid w:val="008845E6"/>
    <w:rsid w:val="00884604"/>
    <w:rsid w:val="00884623"/>
    <w:rsid w:val="00884631"/>
    <w:rsid w:val="00884672"/>
    <w:rsid w:val="0088468D"/>
    <w:rsid w:val="008846EF"/>
    <w:rsid w:val="0088472C"/>
    <w:rsid w:val="00884732"/>
    <w:rsid w:val="0088477E"/>
    <w:rsid w:val="008847CD"/>
    <w:rsid w:val="008847FE"/>
    <w:rsid w:val="0088480C"/>
    <w:rsid w:val="00884829"/>
    <w:rsid w:val="0088482C"/>
    <w:rsid w:val="0088488D"/>
    <w:rsid w:val="00884899"/>
    <w:rsid w:val="008848A3"/>
    <w:rsid w:val="008848DC"/>
    <w:rsid w:val="00884908"/>
    <w:rsid w:val="00884917"/>
    <w:rsid w:val="00884963"/>
    <w:rsid w:val="008849A9"/>
    <w:rsid w:val="008849E8"/>
    <w:rsid w:val="008849F0"/>
    <w:rsid w:val="008849FE"/>
    <w:rsid w:val="00884A32"/>
    <w:rsid w:val="00884A37"/>
    <w:rsid w:val="00884A3B"/>
    <w:rsid w:val="00884A86"/>
    <w:rsid w:val="00884AB3"/>
    <w:rsid w:val="00884AEB"/>
    <w:rsid w:val="00884B2E"/>
    <w:rsid w:val="00884B31"/>
    <w:rsid w:val="00884BAF"/>
    <w:rsid w:val="00884C16"/>
    <w:rsid w:val="00884C20"/>
    <w:rsid w:val="00884C4C"/>
    <w:rsid w:val="00884C72"/>
    <w:rsid w:val="00884C76"/>
    <w:rsid w:val="00884C80"/>
    <w:rsid w:val="00884C87"/>
    <w:rsid w:val="00884CB2"/>
    <w:rsid w:val="00884CCE"/>
    <w:rsid w:val="00884CEE"/>
    <w:rsid w:val="00884D09"/>
    <w:rsid w:val="00884D1E"/>
    <w:rsid w:val="00884D62"/>
    <w:rsid w:val="00884D96"/>
    <w:rsid w:val="00884DA6"/>
    <w:rsid w:val="00884DB2"/>
    <w:rsid w:val="00884DF7"/>
    <w:rsid w:val="00884DFB"/>
    <w:rsid w:val="00884DFD"/>
    <w:rsid w:val="00884E23"/>
    <w:rsid w:val="00884E35"/>
    <w:rsid w:val="00884E4A"/>
    <w:rsid w:val="00884E64"/>
    <w:rsid w:val="00884EAF"/>
    <w:rsid w:val="00884F6D"/>
    <w:rsid w:val="00884FCE"/>
    <w:rsid w:val="00884FCF"/>
    <w:rsid w:val="00884FD6"/>
    <w:rsid w:val="00884FFC"/>
    <w:rsid w:val="008850AC"/>
    <w:rsid w:val="008850D6"/>
    <w:rsid w:val="008850D8"/>
    <w:rsid w:val="0088510A"/>
    <w:rsid w:val="00885123"/>
    <w:rsid w:val="008851B2"/>
    <w:rsid w:val="008851D9"/>
    <w:rsid w:val="008851F7"/>
    <w:rsid w:val="0088521D"/>
    <w:rsid w:val="00885229"/>
    <w:rsid w:val="00885239"/>
    <w:rsid w:val="00885241"/>
    <w:rsid w:val="008852E7"/>
    <w:rsid w:val="0088531E"/>
    <w:rsid w:val="00885351"/>
    <w:rsid w:val="00885353"/>
    <w:rsid w:val="00885360"/>
    <w:rsid w:val="0088536B"/>
    <w:rsid w:val="008853C9"/>
    <w:rsid w:val="008853EA"/>
    <w:rsid w:val="00885411"/>
    <w:rsid w:val="0088542D"/>
    <w:rsid w:val="00885441"/>
    <w:rsid w:val="008854B5"/>
    <w:rsid w:val="00885538"/>
    <w:rsid w:val="00885590"/>
    <w:rsid w:val="008855A2"/>
    <w:rsid w:val="008855E0"/>
    <w:rsid w:val="00885626"/>
    <w:rsid w:val="0088562C"/>
    <w:rsid w:val="00885638"/>
    <w:rsid w:val="00885647"/>
    <w:rsid w:val="00885666"/>
    <w:rsid w:val="0088567B"/>
    <w:rsid w:val="0088567C"/>
    <w:rsid w:val="008856C6"/>
    <w:rsid w:val="00885720"/>
    <w:rsid w:val="0088572C"/>
    <w:rsid w:val="00885767"/>
    <w:rsid w:val="00885797"/>
    <w:rsid w:val="00885802"/>
    <w:rsid w:val="0088584B"/>
    <w:rsid w:val="00885889"/>
    <w:rsid w:val="008858F7"/>
    <w:rsid w:val="00885931"/>
    <w:rsid w:val="00885939"/>
    <w:rsid w:val="00885941"/>
    <w:rsid w:val="00885958"/>
    <w:rsid w:val="008859C0"/>
    <w:rsid w:val="00885A05"/>
    <w:rsid w:val="00885A06"/>
    <w:rsid w:val="00885A32"/>
    <w:rsid w:val="00885A5E"/>
    <w:rsid w:val="00885A6E"/>
    <w:rsid w:val="00885ACB"/>
    <w:rsid w:val="00885B2C"/>
    <w:rsid w:val="00885B70"/>
    <w:rsid w:val="00885BC2"/>
    <w:rsid w:val="00885BED"/>
    <w:rsid w:val="00885C24"/>
    <w:rsid w:val="00885C27"/>
    <w:rsid w:val="00885C44"/>
    <w:rsid w:val="00885CC4"/>
    <w:rsid w:val="00885CD8"/>
    <w:rsid w:val="00885D01"/>
    <w:rsid w:val="00885D5D"/>
    <w:rsid w:val="00885D82"/>
    <w:rsid w:val="00885D95"/>
    <w:rsid w:val="00885DB1"/>
    <w:rsid w:val="00885DBF"/>
    <w:rsid w:val="00885DEB"/>
    <w:rsid w:val="00885E08"/>
    <w:rsid w:val="00885E19"/>
    <w:rsid w:val="00885E42"/>
    <w:rsid w:val="00885E5F"/>
    <w:rsid w:val="00885E78"/>
    <w:rsid w:val="00885EF9"/>
    <w:rsid w:val="00885F4C"/>
    <w:rsid w:val="00885FBA"/>
    <w:rsid w:val="00885FF5"/>
    <w:rsid w:val="00886019"/>
    <w:rsid w:val="00886069"/>
    <w:rsid w:val="00886099"/>
    <w:rsid w:val="008860B4"/>
    <w:rsid w:val="008860D9"/>
    <w:rsid w:val="008860F7"/>
    <w:rsid w:val="00886108"/>
    <w:rsid w:val="00886124"/>
    <w:rsid w:val="00886186"/>
    <w:rsid w:val="00886193"/>
    <w:rsid w:val="00886199"/>
    <w:rsid w:val="008861E2"/>
    <w:rsid w:val="008861E7"/>
    <w:rsid w:val="0088622E"/>
    <w:rsid w:val="0088626D"/>
    <w:rsid w:val="00886286"/>
    <w:rsid w:val="008862D8"/>
    <w:rsid w:val="008862E8"/>
    <w:rsid w:val="0088637E"/>
    <w:rsid w:val="008863AE"/>
    <w:rsid w:val="0088648D"/>
    <w:rsid w:val="008864AE"/>
    <w:rsid w:val="008864BB"/>
    <w:rsid w:val="00886588"/>
    <w:rsid w:val="0088658B"/>
    <w:rsid w:val="0088658D"/>
    <w:rsid w:val="008865A0"/>
    <w:rsid w:val="008865CA"/>
    <w:rsid w:val="008865E3"/>
    <w:rsid w:val="008865E8"/>
    <w:rsid w:val="008865F0"/>
    <w:rsid w:val="008865FB"/>
    <w:rsid w:val="00886601"/>
    <w:rsid w:val="00886654"/>
    <w:rsid w:val="00886659"/>
    <w:rsid w:val="0088669D"/>
    <w:rsid w:val="008866BE"/>
    <w:rsid w:val="00886704"/>
    <w:rsid w:val="0088670C"/>
    <w:rsid w:val="00886715"/>
    <w:rsid w:val="0088679D"/>
    <w:rsid w:val="008867A3"/>
    <w:rsid w:val="008867A6"/>
    <w:rsid w:val="008867AC"/>
    <w:rsid w:val="008867DE"/>
    <w:rsid w:val="008867E0"/>
    <w:rsid w:val="0088683A"/>
    <w:rsid w:val="0088686B"/>
    <w:rsid w:val="0088687F"/>
    <w:rsid w:val="0088689D"/>
    <w:rsid w:val="008868AB"/>
    <w:rsid w:val="008868D4"/>
    <w:rsid w:val="00886962"/>
    <w:rsid w:val="00886981"/>
    <w:rsid w:val="008869D0"/>
    <w:rsid w:val="00886A1C"/>
    <w:rsid w:val="00886A27"/>
    <w:rsid w:val="00886A32"/>
    <w:rsid w:val="00886A59"/>
    <w:rsid w:val="00886A98"/>
    <w:rsid w:val="00886A9D"/>
    <w:rsid w:val="00886ABE"/>
    <w:rsid w:val="00886AC2"/>
    <w:rsid w:val="00886AD5"/>
    <w:rsid w:val="00886AE9"/>
    <w:rsid w:val="00886AFC"/>
    <w:rsid w:val="00886B04"/>
    <w:rsid w:val="00886B20"/>
    <w:rsid w:val="00886B2A"/>
    <w:rsid w:val="00886BB0"/>
    <w:rsid w:val="00886C13"/>
    <w:rsid w:val="00886C16"/>
    <w:rsid w:val="00886C50"/>
    <w:rsid w:val="00886C61"/>
    <w:rsid w:val="00886C82"/>
    <w:rsid w:val="00886C95"/>
    <w:rsid w:val="00886CA0"/>
    <w:rsid w:val="00886CB8"/>
    <w:rsid w:val="00886CF6"/>
    <w:rsid w:val="00886CFD"/>
    <w:rsid w:val="00886D19"/>
    <w:rsid w:val="00886D1A"/>
    <w:rsid w:val="00886D3D"/>
    <w:rsid w:val="00886D51"/>
    <w:rsid w:val="00886DA6"/>
    <w:rsid w:val="00886DAF"/>
    <w:rsid w:val="00886DB3"/>
    <w:rsid w:val="00886E0E"/>
    <w:rsid w:val="00886E16"/>
    <w:rsid w:val="00886E26"/>
    <w:rsid w:val="00886E3E"/>
    <w:rsid w:val="00886E44"/>
    <w:rsid w:val="00886E64"/>
    <w:rsid w:val="00886E70"/>
    <w:rsid w:val="00886E7C"/>
    <w:rsid w:val="00886EBE"/>
    <w:rsid w:val="00886EF8"/>
    <w:rsid w:val="00886EFB"/>
    <w:rsid w:val="00886F03"/>
    <w:rsid w:val="00886FF4"/>
    <w:rsid w:val="00886FF6"/>
    <w:rsid w:val="00887056"/>
    <w:rsid w:val="00887099"/>
    <w:rsid w:val="008870AB"/>
    <w:rsid w:val="008870AF"/>
    <w:rsid w:val="00887121"/>
    <w:rsid w:val="00887124"/>
    <w:rsid w:val="00887143"/>
    <w:rsid w:val="0088714D"/>
    <w:rsid w:val="008871A6"/>
    <w:rsid w:val="00887219"/>
    <w:rsid w:val="0088721E"/>
    <w:rsid w:val="0088724D"/>
    <w:rsid w:val="00887269"/>
    <w:rsid w:val="0088728D"/>
    <w:rsid w:val="008872A6"/>
    <w:rsid w:val="008872BC"/>
    <w:rsid w:val="008872CF"/>
    <w:rsid w:val="008872EF"/>
    <w:rsid w:val="00887308"/>
    <w:rsid w:val="00887337"/>
    <w:rsid w:val="00887385"/>
    <w:rsid w:val="00887403"/>
    <w:rsid w:val="0088744E"/>
    <w:rsid w:val="00887456"/>
    <w:rsid w:val="00887457"/>
    <w:rsid w:val="00887458"/>
    <w:rsid w:val="00887460"/>
    <w:rsid w:val="00887487"/>
    <w:rsid w:val="008874A5"/>
    <w:rsid w:val="008874A6"/>
    <w:rsid w:val="008874F6"/>
    <w:rsid w:val="008874FF"/>
    <w:rsid w:val="0088750D"/>
    <w:rsid w:val="00887548"/>
    <w:rsid w:val="00887566"/>
    <w:rsid w:val="00887571"/>
    <w:rsid w:val="008875F8"/>
    <w:rsid w:val="0088761A"/>
    <w:rsid w:val="0088761F"/>
    <w:rsid w:val="00887624"/>
    <w:rsid w:val="00887636"/>
    <w:rsid w:val="0088765C"/>
    <w:rsid w:val="00887684"/>
    <w:rsid w:val="00887689"/>
    <w:rsid w:val="008876D6"/>
    <w:rsid w:val="008876E2"/>
    <w:rsid w:val="00887702"/>
    <w:rsid w:val="00887764"/>
    <w:rsid w:val="00887798"/>
    <w:rsid w:val="008877BE"/>
    <w:rsid w:val="008877DC"/>
    <w:rsid w:val="00887816"/>
    <w:rsid w:val="0088782A"/>
    <w:rsid w:val="0088783F"/>
    <w:rsid w:val="00887866"/>
    <w:rsid w:val="0088787A"/>
    <w:rsid w:val="00887884"/>
    <w:rsid w:val="008878A5"/>
    <w:rsid w:val="008878B3"/>
    <w:rsid w:val="008878C0"/>
    <w:rsid w:val="008878ED"/>
    <w:rsid w:val="0088796A"/>
    <w:rsid w:val="0088797F"/>
    <w:rsid w:val="00887996"/>
    <w:rsid w:val="008879C6"/>
    <w:rsid w:val="00887A03"/>
    <w:rsid w:val="00887A30"/>
    <w:rsid w:val="00887A7D"/>
    <w:rsid w:val="00887A89"/>
    <w:rsid w:val="00887A94"/>
    <w:rsid w:val="00887A97"/>
    <w:rsid w:val="00887ABA"/>
    <w:rsid w:val="00887B13"/>
    <w:rsid w:val="00887B2F"/>
    <w:rsid w:val="00887B31"/>
    <w:rsid w:val="00887B3E"/>
    <w:rsid w:val="00887B51"/>
    <w:rsid w:val="00887B85"/>
    <w:rsid w:val="00887BB7"/>
    <w:rsid w:val="00887BE2"/>
    <w:rsid w:val="00887BE9"/>
    <w:rsid w:val="00887BF7"/>
    <w:rsid w:val="00887C23"/>
    <w:rsid w:val="00887C26"/>
    <w:rsid w:val="00887C32"/>
    <w:rsid w:val="00887C3B"/>
    <w:rsid w:val="00887C72"/>
    <w:rsid w:val="00887C77"/>
    <w:rsid w:val="00887CA0"/>
    <w:rsid w:val="00887CBD"/>
    <w:rsid w:val="00887CE3"/>
    <w:rsid w:val="00887CF7"/>
    <w:rsid w:val="00887D28"/>
    <w:rsid w:val="00887D58"/>
    <w:rsid w:val="00887D5B"/>
    <w:rsid w:val="00887D68"/>
    <w:rsid w:val="00887DB5"/>
    <w:rsid w:val="00887E03"/>
    <w:rsid w:val="00887E1A"/>
    <w:rsid w:val="00887EB6"/>
    <w:rsid w:val="00887EBD"/>
    <w:rsid w:val="00887EFC"/>
    <w:rsid w:val="00887F88"/>
    <w:rsid w:val="00887F8E"/>
    <w:rsid w:val="00887FA8"/>
    <w:rsid w:val="00887FD9"/>
    <w:rsid w:val="00890001"/>
    <w:rsid w:val="0089005A"/>
    <w:rsid w:val="00890077"/>
    <w:rsid w:val="008900E3"/>
    <w:rsid w:val="008900EB"/>
    <w:rsid w:val="008900F9"/>
    <w:rsid w:val="008900FD"/>
    <w:rsid w:val="00890184"/>
    <w:rsid w:val="0089019C"/>
    <w:rsid w:val="008901A4"/>
    <w:rsid w:val="008901B1"/>
    <w:rsid w:val="008901BD"/>
    <w:rsid w:val="008901DA"/>
    <w:rsid w:val="008901F9"/>
    <w:rsid w:val="0089020D"/>
    <w:rsid w:val="0089020F"/>
    <w:rsid w:val="00890239"/>
    <w:rsid w:val="00890260"/>
    <w:rsid w:val="0089028E"/>
    <w:rsid w:val="008902B2"/>
    <w:rsid w:val="008902FC"/>
    <w:rsid w:val="00890304"/>
    <w:rsid w:val="00890308"/>
    <w:rsid w:val="0089030A"/>
    <w:rsid w:val="00890322"/>
    <w:rsid w:val="00890370"/>
    <w:rsid w:val="0089041A"/>
    <w:rsid w:val="00890454"/>
    <w:rsid w:val="0089045F"/>
    <w:rsid w:val="00890477"/>
    <w:rsid w:val="00890493"/>
    <w:rsid w:val="0089049D"/>
    <w:rsid w:val="00890510"/>
    <w:rsid w:val="00890515"/>
    <w:rsid w:val="00890530"/>
    <w:rsid w:val="00890531"/>
    <w:rsid w:val="0089054A"/>
    <w:rsid w:val="008905B3"/>
    <w:rsid w:val="008905CA"/>
    <w:rsid w:val="008905CB"/>
    <w:rsid w:val="008905DD"/>
    <w:rsid w:val="008905F4"/>
    <w:rsid w:val="0089060A"/>
    <w:rsid w:val="00890623"/>
    <w:rsid w:val="00890638"/>
    <w:rsid w:val="0089063B"/>
    <w:rsid w:val="0089064A"/>
    <w:rsid w:val="00890657"/>
    <w:rsid w:val="00890687"/>
    <w:rsid w:val="00890695"/>
    <w:rsid w:val="008906B0"/>
    <w:rsid w:val="00890730"/>
    <w:rsid w:val="00890749"/>
    <w:rsid w:val="00890756"/>
    <w:rsid w:val="0089075A"/>
    <w:rsid w:val="008907AC"/>
    <w:rsid w:val="008907BC"/>
    <w:rsid w:val="00890811"/>
    <w:rsid w:val="00890818"/>
    <w:rsid w:val="00890829"/>
    <w:rsid w:val="0089082D"/>
    <w:rsid w:val="00890864"/>
    <w:rsid w:val="0089088C"/>
    <w:rsid w:val="008908BC"/>
    <w:rsid w:val="008908E6"/>
    <w:rsid w:val="0089090A"/>
    <w:rsid w:val="0089093A"/>
    <w:rsid w:val="008909BB"/>
    <w:rsid w:val="008909F6"/>
    <w:rsid w:val="00890A63"/>
    <w:rsid w:val="00890AAC"/>
    <w:rsid w:val="00890AB1"/>
    <w:rsid w:val="00890AB2"/>
    <w:rsid w:val="00890AC7"/>
    <w:rsid w:val="00890ACF"/>
    <w:rsid w:val="00890B03"/>
    <w:rsid w:val="00890B08"/>
    <w:rsid w:val="00890B42"/>
    <w:rsid w:val="00890B55"/>
    <w:rsid w:val="00890BA2"/>
    <w:rsid w:val="00890BBF"/>
    <w:rsid w:val="00890BC6"/>
    <w:rsid w:val="00890C33"/>
    <w:rsid w:val="00890C62"/>
    <w:rsid w:val="00890C76"/>
    <w:rsid w:val="00890C8F"/>
    <w:rsid w:val="00890CBD"/>
    <w:rsid w:val="00890CDE"/>
    <w:rsid w:val="00890CF0"/>
    <w:rsid w:val="00890CFF"/>
    <w:rsid w:val="00890D30"/>
    <w:rsid w:val="00890D7B"/>
    <w:rsid w:val="00890D8D"/>
    <w:rsid w:val="00890DAC"/>
    <w:rsid w:val="00890DAF"/>
    <w:rsid w:val="00890DB9"/>
    <w:rsid w:val="00890DBE"/>
    <w:rsid w:val="00890E53"/>
    <w:rsid w:val="00890E5C"/>
    <w:rsid w:val="00890EAC"/>
    <w:rsid w:val="00890F12"/>
    <w:rsid w:val="00890F3B"/>
    <w:rsid w:val="00890FE0"/>
    <w:rsid w:val="00890FF9"/>
    <w:rsid w:val="00891051"/>
    <w:rsid w:val="00891080"/>
    <w:rsid w:val="00891083"/>
    <w:rsid w:val="0089108F"/>
    <w:rsid w:val="008910B0"/>
    <w:rsid w:val="008910E8"/>
    <w:rsid w:val="008910FA"/>
    <w:rsid w:val="00891100"/>
    <w:rsid w:val="00891114"/>
    <w:rsid w:val="0089111E"/>
    <w:rsid w:val="0089113C"/>
    <w:rsid w:val="00891155"/>
    <w:rsid w:val="0089115B"/>
    <w:rsid w:val="008911C2"/>
    <w:rsid w:val="00891269"/>
    <w:rsid w:val="00891294"/>
    <w:rsid w:val="008912A2"/>
    <w:rsid w:val="008912B1"/>
    <w:rsid w:val="008912B5"/>
    <w:rsid w:val="00891300"/>
    <w:rsid w:val="00891304"/>
    <w:rsid w:val="00891329"/>
    <w:rsid w:val="0089132D"/>
    <w:rsid w:val="00891338"/>
    <w:rsid w:val="00891374"/>
    <w:rsid w:val="0089137D"/>
    <w:rsid w:val="00891389"/>
    <w:rsid w:val="008913B8"/>
    <w:rsid w:val="008913C7"/>
    <w:rsid w:val="008913DF"/>
    <w:rsid w:val="0089144D"/>
    <w:rsid w:val="00891476"/>
    <w:rsid w:val="00891484"/>
    <w:rsid w:val="008914A6"/>
    <w:rsid w:val="008914DC"/>
    <w:rsid w:val="0089151E"/>
    <w:rsid w:val="00891580"/>
    <w:rsid w:val="00891582"/>
    <w:rsid w:val="008915A2"/>
    <w:rsid w:val="008915E2"/>
    <w:rsid w:val="008915E7"/>
    <w:rsid w:val="008915FB"/>
    <w:rsid w:val="0089161A"/>
    <w:rsid w:val="00891638"/>
    <w:rsid w:val="00891654"/>
    <w:rsid w:val="00891679"/>
    <w:rsid w:val="0089169A"/>
    <w:rsid w:val="008916B9"/>
    <w:rsid w:val="008916E2"/>
    <w:rsid w:val="0089171F"/>
    <w:rsid w:val="00891747"/>
    <w:rsid w:val="00891756"/>
    <w:rsid w:val="0089177D"/>
    <w:rsid w:val="008917B8"/>
    <w:rsid w:val="00891855"/>
    <w:rsid w:val="008918B4"/>
    <w:rsid w:val="008918BD"/>
    <w:rsid w:val="008918E9"/>
    <w:rsid w:val="00891903"/>
    <w:rsid w:val="0089197E"/>
    <w:rsid w:val="00891982"/>
    <w:rsid w:val="00891990"/>
    <w:rsid w:val="008919F1"/>
    <w:rsid w:val="00891A0B"/>
    <w:rsid w:val="00891A6C"/>
    <w:rsid w:val="00891AD9"/>
    <w:rsid w:val="00891AE7"/>
    <w:rsid w:val="00891B05"/>
    <w:rsid w:val="00891B51"/>
    <w:rsid w:val="00891B70"/>
    <w:rsid w:val="00891B7D"/>
    <w:rsid w:val="00891B94"/>
    <w:rsid w:val="00891BF0"/>
    <w:rsid w:val="00891C10"/>
    <w:rsid w:val="00891C33"/>
    <w:rsid w:val="00891C41"/>
    <w:rsid w:val="00891C46"/>
    <w:rsid w:val="00891C75"/>
    <w:rsid w:val="00891C97"/>
    <w:rsid w:val="00891CAF"/>
    <w:rsid w:val="00891CEA"/>
    <w:rsid w:val="00891CF8"/>
    <w:rsid w:val="00891D92"/>
    <w:rsid w:val="00891D97"/>
    <w:rsid w:val="00891D9D"/>
    <w:rsid w:val="00891E27"/>
    <w:rsid w:val="00891E37"/>
    <w:rsid w:val="00891E69"/>
    <w:rsid w:val="00891E6E"/>
    <w:rsid w:val="00891EAC"/>
    <w:rsid w:val="00891EC7"/>
    <w:rsid w:val="00891F27"/>
    <w:rsid w:val="00891F2D"/>
    <w:rsid w:val="00891F35"/>
    <w:rsid w:val="00891FA5"/>
    <w:rsid w:val="00892015"/>
    <w:rsid w:val="00892021"/>
    <w:rsid w:val="00892031"/>
    <w:rsid w:val="00892047"/>
    <w:rsid w:val="0089206F"/>
    <w:rsid w:val="008920B3"/>
    <w:rsid w:val="00892112"/>
    <w:rsid w:val="00892173"/>
    <w:rsid w:val="00892197"/>
    <w:rsid w:val="008921BB"/>
    <w:rsid w:val="00892244"/>
    <w:rsid w:val="0089224D"/>
    <w:rsid w:val="00892284"/>
    <w:rsid w:val="00892285"/>
    <w:rsid w:val="0089228A"/>
    <w:rsid w:val="008922B4"/>
    <w:rsid w:val="008922BC"/>
    <w:rsid w:val="008922CE"/>
    <w:rsid w:val="00892331"/>
    <w:rsid w:val="00892374"/>
    <w:rsid w:val="00892394"/>
    <w:rsid w:val="0089239F"/>
    <w:rsid w:val="008923EC"/>
    <w:rsid w:val="008923EF"/>
    <w:rsid w:val="00892405"/>
    <w:rsid w:val="00892451"/>
    <w:rsid w:val="00892458"/>
    <w:rsid w:val="00892481"/>
    <w:rsid w:val="008924B4"/>
    <w:rsid w:val="008924F4"/>
    <w:rsid w:val="00892515"/>
    <w:rsid w:val="00892536"/>
    <w:rsid w:val="0089253D"/>
    <w:rsid w:val="00892551"/>
    <w:rsid w:val="0089255E"/>
    <w:rsid w:val="0089255F"/>
    <w:rsid w:val="00892598"/>
    <w:rsid w:val="008925A1"/>
    <w:rsid w:val="008925E0"/>
    <w:rsid w:val="008925F7"/>
    <w:rsid w:val="0089260B"/>
    <w:rsid w:val="008926D8"/>
    <w:rsid w:val="00892759"/>
    <w:rsid w:val="00892791"/>
    <w:rsid w:val="0089279F"/>
    <w:rsid w:val="008927A1"/>
    <w:rsid w:val="008927CA"/>
    <w:rsid w:val="00892808"/>
    <w:rsid w:val="0089284C"/>
    <w:rsid w:val="00892869"/>
    <w:rsid w:val="008928ED"/>
    <w:rsid w:val="0089290C"/>
    <w:rsid w:val="00892945"/>
    <w:rsid w:val="0089296B"/>
    <w:rsid w:val="00892986"/>
    <w:rsid w:val="008929D4"/>
    <w:rsid w:val="008929D8"/>
    <w:rsid w:val="008929EB"/>
    <w:rsid w:val="008929F1"/>
    <w:rsid w:val="008929F9"/>
    <w:rsid w:val="008929FC"/>
    <w:rsid w:val="00892A15"/>
    <w:rsid w:val="00892A46"/>
    <w:rsid w:val="00892A9F"/>
    <w:rsid w:val="00892ADC"/>
    <w:rsid w:val="00892AF4"/>
    <w:rsid w:val="00892AF5"/>
    <w:rsid w:val="00892B0F"/>
    <w:rsid w:val="00892B64"/>
    <w:rsid w:val="00892BA2"/>
    <w:rsid w:val="00892BAB"/>
    <w:rsid w:val="00892BDD"/>
    <w:rsid w:val="00892C18"/>
    <w:rsid w:val="00892C3F"/>
    <w:rsid w:val="00892D37"/>
    <w:rsid w:val="00892D50"/>
    <w:rsid w:val="00892D7D"/>
    <w:rsid w:val="00892DB9"/>
    <w:rsid w:val="00892E15"/>
    <w:rsid w:val="00892E2E"/>
    <w:rsid w:val="00892E4A"/>
    <w:rsid w:val="00892EA0"/>
    <w:rsid w:val="00892EA3"/>
    <w:rsid w:val="00892EBB"/>
    <w:rsid w:val="00892EE5"/>
    <w:rsid w:val="00892EF9"/>
    <w:rsid w:val="00892F2C"/>
    <w:rsid w:val="00892F38"/>
    <w:rsid w:val="00892F71"/>
    <w:rsid w:val="00892FC3"/>
    <w:rsid w:val="00892FD7"/>
    <w:rsid w:val="00892FDC"/>
    <w:rsid w:val="0089302C"/>
    <w:rsid w:val="0089302D"/>
    <w:rsid w:val="00893080"/>
    <w:rsid w:val="0089309D"/>
    <w:rsid w:val="008930C6"/>
    <w:rsid w:val="008930D4"/>
    <w:rsid w:val="00893108"/>
    <w:rsid w:val="00893117"/>
    <w:rsid w:val="00893148"/>
    <w:rsid w:val="0089319E"/>
    <w:rsid w:val="008931B0"/>
    <w:rsid w:val="008931DD"/>
    <w:rsid w:val="00893219"/>
    <w:rsid w:val="00893235"/>
    <w:rsid w:val="0089323A"/>
    <w:rsid w:val="00893271"/>
    <w:rsid w:val="00893281"/>
    <w:rsid w:val="00893315"/>
    <w:rsid w:val="0089332B"/>
    <w:rsid w:val="00893356"/>
    <w:rsid w:val="0089336F"/>
    <w:rsid w:val="008933EC"/>
    <w:rsid w:val="00893400"/>
    <w:rsid w:val="0089340D"/>
    <w:rsid w:val="0089341A"/>
    <w:rsid w:val="0089344B"/>
    <w:rsid w:val="00893457"/>
    <w:rsid w:val="0089346A"/>
    <w:rsid w:val="0089347C"/>
    <w:rsid w:val="008934B4"/>
    <w:rsid w:val="00893525"/>
    <w:rsid w:val="0089355F"/>
    <w:rsid w:val="00893593"/>
    <w:rsid w:val="00893596"/>
    <w:rsid w:val="008935BC"/>
    <w:rsid w:val="008935F7"/>
    <w:rsid w:val="00893602"/>
    <w:rsid w:val="00893605"/>
    <w:rsid w:val="0089364A"/>
    <w:rsid w:val="0089365C"/>
    <w:rsid w:val="0089367A"/>
    <w:rsid w:val="008936A7"/>
    <w:rsid w:val="0089378D"/>
    <w:rsid w:val="008937B6"/>
    <w:rsid w:val="008937BE"/>
    <w:rsid w:val="008937C7"/>
    <w:rsid w:val="008937EA"/>
    <w:rsid w:val="008937FB"/>
    <w:rsid w:val="00893876"/>
    <w:rsid w:val="0089387D"/>
    <w:rsid w:val="0089389E"/>
    <w:rsid w:val="008938AE"/>
    <w:rsid w:val="008938F4"/>
    <w:rsid w:val="008938FA"/>
    <w:rsid w:val="0089393A"/>
    <w:rsid w:val="00893993"/>
    <w:rsid w:val="00893995"/>
    <w:rsid w:val="008939AE"/>
    <w:rsid w:val="008939E1"/>
    <w:rsid w:val="008939E7"/>
    <w:rsid w:val="00893A2D"/>
    <w:rsid w:val="00893A66"/>
    <w:rsid w:val="00893A77"/>
    <w:rsid w:val="00893A83"/>
    <w:rsid w:val="00893AE6"/>
    <w:rsid w:val="00893B7D"/>
    <w:rsid w:val="00893BB6"/>
    <w:rsid w:val="00893BFB"/>
    <w:rsid w:val="00893C30"/>
    <w:rsid w:val="00893C65"/>
    <w:rsid w:val="00893C66"/>
    <w:rsid w:val="00893C9C"/>
    <w:rsid w:val="00893CB7"/>
    <w:rsid w:val="00893CD2"/>
    <w:rsid w:val="00893D37"/>
    <w:rsid w:val="00893D3A"/>
    <w:rsid w:val="00893D79"/>
    <w:rsid w:val="00893D90"/>
    <w:rsid w:val="00893DA5"/>
    <w:rsid w:val="00893E35"/>
    <w:rsid w:val="00893E69"/>
    <w:rsid w:val="00893E79"/>
    <w:rsid w:val="00893EA1"/>
    <w:rsid w:val="00893EBE"/>
    <w:rsid w:val="00893EC6"/>
    <w:rsid w:val="00893EDA"/>
    <w:rsid w:val="00893EED"/>
    <w:rsid w:val="00893EF0"/>
    <w:rsid w:val="00893F77"/>
    <w:rsid w:val="00893F98"/>
    <w:rsid w:val="0089401E"/>
    <w:rsid w:val="00894096"/>
    <w:rsid w:val="008940F3"/>
    <w:rsid w:val="00894109"/>
    <w:rsid w:val="00894115"/>
    <w:rsid w:val="0089416D"/>
    <w:rsid w:val="008941A2"/>
    <w:rsid w:val="008941B0"/>
    <w:rsid w:val="008941D7"/>
    <w:rsid w:val="008941F2"/>
    <w:rsid w:val="00894201"/>
    <w:rsid w:val="00894243"/>
    <w:rsid w:val="0089426A"/>
    <w:rsid w:val="00894279"/>
    <w:rsid w:val="0089427B"/>
    <w:rsid w:val="008942B1"/>
    <w:rsid w:val="008942B7"/>
    <w:rsid w:val="008942E6"/>
    <w:rsid w:val="008942EB"/>
    <w:rsid w:val="008942ED"/>
    <w:rsid w:val="00894320"/>
    <w:rsid w:val="0089432C"/>
    <w:rsid w:val="00894342"/>
    <w:rsid w:val="008943A1"/>
    <w:rsid w:val="008943C3"/>
    <w:rsid w:val="008943C6"/>
    <w:rsid w:val="008943D3"/>
    <w:rsid w:val="00894404"/>
    <w:rsid w:val="0089442D"/>
    <w:rsid w:val="00894431"/>
    <w:rsid w:val="00894485"/>
    <w:rsid w:val="008944A1"/>
    <w:rsid w:val="008944D4"/>
    <w:rsid w:val="008944E3"/>
    <w:rsid w:val="0089454A"/>
    <w:rsid w:val="0089455B"/>
    <w:rsid w:val="00894570"/>
    <w:rsid w:val="00894572"/>
    <w:rsid w:val="0089459C"/>
    <w:rsid w:val="008945D8"/>
    <w:rsid w:val="00894630"/>
    <w:rsid w:val="0089464F"/>
    <w:rsid w:val="0089465D"/>
    <w:rsid w:val="008946AF"/>
    <w:rsid w:val="0089476C"/>
    <w:rsid w:val="008947A7"/>
    <w:rsid w:val="008947AB"/>
    <w:rsid w:val="008947D9"/>
    <w:rsid w:val="008947EE"/>
    <w:rsid w:val="0089484D"/>
    <w:rsid w:val="0089485C"/>
    <w:rsid w:val="00894872"/>
    <w:rsid w:val="00894891"/>
    <w:rsid w:val="008948F9"/>
    <w:rsid w:val="00894916"/>
    <w:rsid w:val="00894917"/>
    <w:rsid w:val="00894981"/>
    <w:rsid w:val="00894985"/>
    <w:rsid w:val="008949CC"/>
    <w:rsid w:val="00894A31"/>
    <w:rsid w:val="00894A44"/>
    <w:rsid w:val="00894A7C"/>
    <w:rsid w:val="00894ACD"/>
    <w:rsid w:val="00894AD0"/>
    <w:rsid w:val="00894ADF"/>
    <w:rsid w:val="00894B0A"/>
    <w:rsid w:val="00894B35"/>
    <w:rsid w:val="00894B43"/>
    <w:rsid w:val="00894B56"/>
    <w:rsid w:val="00894B78"/>
    <w:rsid w:val="00894B79"/>
    <w:rsid w:val="00894BBC"/>
    <w:rsid w:val="00894BCF"/>
    <w:rsid w:val="00894C2E"/>
    <w:rsid w:val="00894C3C"/>
    <w:rsid w:val="00894C57"/>
    <w:rsid w:val="00894C92"/>
    <w:rsid w:val="00894CB7"/>
    <w:rsid w:val="00894CCA"/>
    <w:rsid w:val="00894CE1"/>
    <w:rsid w:val="00894D1F"/>
    <w:rsid w:val="00894D26"/>
    <w:rsid w:val="00894D2D"/>
    <w:rsid w:val="00894DDF"/>
    <w:rsid w:val="00894E2A"/>
    <w:rsid w:val="00894E6B"/>
    <w:rsid w:val="00894EBD"/>
    <w:rsid w:val="00894ED5"/>
    <w:rsid w:val="00894F01"/>
    <w:rsid w:val="00894F2E"/>
    <w:rsid w:val="00894F33"/>
    <w:rsid w:val="00894F35"/>
    <w:rsid w:val="00894F79"/>
    <w:rsid w:val="00894FB2"/>
    <w:rsid w:val="00895031"/>
    <w:rsid w:val="00895041"/>
    <w:rsid w:val="0089505D"/>
    <w:rsid w:val="00895070"/>
    <w:rsid w:val="008950C7"/>
    <w:rsid w:val="008950F4"/>
    <w:rsid w:val="00895129"/>
    <w:rsid w:val="00895178"/>
    <w:rsid w:val="00895190"/>
    <w:rsid w:val="0089519B"/>
    <w:rsid w:val="008951AE"/>
    <w:rsid w:val="008951F4"/>
    <w:rsid w:val="00895205"/>
    <w:rsid w:val="0089522A"/>
    <w:rsid w:val="00895239"/>
    <w:rsid w:val="00895250"/>
    <w:rsid w:val="0089526A"/>
    <w:rsid w:val="00895328"/>
    <w:rsid w:val="00895342"/>
    <w:rsid w:val="0089535F"/>
    <w:rsid w:val="0089536A"/>
    <w:rsid w:val="0089536C"/>
    <w:rsid w:val="008953AA"/>
    <w:rsid w:val="008953C0"/>
    <w:rsid w:val="008953FA"/>
    <w:rsid w:val="0089547D"/>
    <w:rsid w:val="00895486"/>
    <w:rsid w:val="0089549B"/>
    <w:rsid w:val="008954FA"/>
    <w:rsid w:val="00895537"/>
    <w:rsid w:val="00895631"/>
    <w:rsid w:val="00895654"/>
    <w:rsid w:val="008956C1"/>
    <w:rsid w:val="008956DF"/>
    <w:rsid w:val="008956F3"/>
    <w:rsid w:val="00895740"/>
    <w:rsid w:val="00895758"/>
    <w:rsid w:val="008957E9"/>
    <w:rsid w:val="00895805"/>
    <w:rsid w:val="00895807"/>
    <w:rsid w:val="0089581B"/>
    <w:rsid w:val="00895868"/>
    <w:rsid w:val="008958D2"/>
    <w:rsid w:val="008958DC"/>
    <w:rsid w:val="0089591D"/>
    <w:rsid w:val="00895949"/>
    <w:rsid w:val="00895956"/>
    <w:rsid w:val="00895984"/>
    <w:rsid w:val="008959A5"/>
    <w:rsid w:val="008959D2"/>
    <w:rsid w:val="00895A0E"/>
    <w:rsid w:val="00895A33"/>
    <w:rsid w:val="00895A54"/>
    <w:rsid w:val="00895A6B"/>
    <w:rsid w:val="00895A78"/>
    <w:rsid w:val="00895A9C"/>
    <w:rsid w:val="00895AC0"/>
    <w:rsid w:val="00895AD9"/>
    <w:rsid w:val="00895AE5"/>
    <w:rsid w:val="00895B02"/>
    <w:rsid w:val="00895B46"/>
    <w:rsid w:val="00895BA1"/>
    <w:rsid w:val="00895BF2"/>
    <w:rsid w:val="00895C06"/>
    <w:rsid w:val="00895C0B"/>
    <w:rsid w:val="00895C31"/>
    <w:rsid w:val="00895C35"/>
    <w:rsid w:val="00895C6A"/>
    <w:rsid w:val="00895CBA"/>
    <w:rsid w:val="00895CCA"/>
    <w:rsid w:val="00895CCF"/>
    <w:rsid w:val="00895D37"/>
    <w:rsid w:val="00895D75"/>
    <w:rsid w:val="00895D82"/>
    <w:rsid w:val="00895E4D"/>
    <w:rsid w:val="00895E7A"/>
    <w:rsid w:val="00895EAD"/>
    <w:rsid w:val="00895EAE"/>
    <w:rsid w:val="00895EBA"/>
    <w:rsid w:val="00895F77"/>
    <w:rsid w:val="00895F81"/>
    <w:rsid w:val="00895FF2"/>
    <w:rsid w:val="00896011"/>
    <w:rsid w:val="00896031"/>
    <w:rsid w:val="00896037"/>
    <w:rsid w:val="00896062"/>
    <w:rsid w:val="0089606F"/>
    <w:rsid w:val="008960D9"/>
    <w:rsid w:val="008960FD"/>
    <w:rsid w:val="00896145"/>
    <w:rsid w:val="008961AD"/>
    <w:rsid w:val="008961C0"/>
    <w:rsid w:val="008961C3"/>
    <w:rsid w:val="0089621E"/>
    <w:rsid w:val="0089622F"/>
    <w:rsid w:val="00896241"/>
    <w:rsid w:val="00896271"/>
    <w:rsid w:val="008962AA"/>
    <w:rsid w:val="008962AB"/>
    <w:rsid w:val="00896312"/>
    <w:rsid w:val="00896343"/>
    <w:rsid w:val="0089635B"/>
    <w:rsid w:val="00896362"/>
    <w:rsid w:val="00896380"/>
    <w:rsid w:val="00896390"/>
    <w:rsid w:val="008963AE"/>
    <w:rsid w:val="008963CC"/>
    <w:rsid w:val="008963E0"/>
    <w:rsid w:val="008963EA"/>
    <w:rsid w:val="008963EC"/>
    <w:rsid w:val="00896421"/>
    <w:rsid w:val="0089644C"/>
    <w:rsid w:val="0089645A"/>
    <w:rsid w:val="0089646C"/>
    <w:rsid w:val="0089647F"/>
    <w:rsid w:val="008964A6"/>
    <w:rsid w:val="008964C9"/>
    <w:rsid w:val="00896527"/>
    <w:rsid w:val="0089658A"/>
    <w:rsid w:val="008965E4"/>
    <w:rsid w:val="00896614"/>
    <w:rsid w:val="00896621"/>
    <w:rsid w:val="00896636"/>
    <w:rsid w:val="00896684"/>
    <w:rsid w:val="00896690"/>
    <w:rsid w:val="008966DD"/>
    <w:rsid w:val="008966E1"/>
    <w:rsid w:val="0089673F"/>
    <w:rsid w:val="00896756"/>
    <w:rsid w:val="0089676E"/>
    <w:rsid w:val="00896778"/>
    <w:rsid w:val="00896798"/>
    <w:rsid w:val="008967AB"/>
    <w:rsid w:val="008967DF"/>
    <w:rsid w:val="00896828"/>
    <w:rsid w:val="0089684B"/>
    <w:rsid w:val="00896887"/>
    <w:rsid w:val="008968AE"/>
    <w:rsid w:val="008968BD"/>
    <w:rsid w:val="008968CC"/>
    <w:rsid w:val="008968F4"/>
    <w:rsid w:val="0089690C"/>
    <w:rsid w:val="00896943"/>
    <w:rsid w:val="008969D3"/>
    <w:rsid w:val="00896A74"/>
    <w:rsid w:val="00896A8F"/>
    <w:rsid w:val="00896AA4"/>
    <w:rsid w:val="00896AB4"/>
    <w:rsid w:val="00896ABA"/>
    <w:rsid w:val="00896AC4"/>
    <w:rsid w:val="00896ACE"/>
    <w:rsid w:val="00896AD8"/>
    <w:rsid w:val="00896B1D"/>
    <w:rsid w:val="00896B2C"/>
    <w:rsid w:val="00896B5F"/>
    <w:rsid w:val="00896B73"/>
    <w:rsid w:val="00896B90"/>
    <w:rsid w:val="00896BEF"/>
    <w:rsid w:val="00896C1C"/>
    <w:rsid w:val="00896CF7"/>
    <w:rsid w:val="00896D23"/>
    <w:rsid w:val="00896D28"/>
    <w:rsid w:val="00896D39"/>
    <w:rsid w:val="00896DA7"/>
    <w:rsid w:val="00896DB2"/>
    <w:rsid w:val="00896DCA"/>
    <w:rsid w:val="00896DFF"/>
    <w:rsid w:val="00896E0C"/>
    <w:rsid w:val="00896E61"/>
    <w:rsid w:val="00896ECD"/>
    <w:rsid w:val="00896EDD"/>
    <w:rsid w:val="00896F84"/>
    <w:rsid w:val="00896FA0"/>
    <w:rsid w:val="00896FAB"/>
    <w:rsid w:val="00896FD2"/>
    <w:rsid w:val="00896FF4"/>
    <w:rsid w:val="00897077"/>
    <w:rsid w:val="008970B1"/>
    <w:rsid w:val="008970BA"/>
    <w:rsid w:val="008970D7"/>
    <w:rsid w:val="008970ED"/>
    <w:rsid w:val="008970F4"/>
    <w:rsid w:val="00897106"/>
    <w:rsid w:val="00897118"/>
    <w:rsid w:val="00897207"/>
    <w:rsid w:val="00897224"/>
    <w:rsid w:val="00897227"/>
    <w:rsid w:val="0089728D"/>
    <w:rsid w:val="008972B2"/>
    <w:rsid w:val="008972BC"/>
    <w:rsid w:val="008972E7"/>
    <w:rsid w:val="008972FC"/>
    <w:rsid w:val="00897321"/>
    <w:rsid w:val="008973CA"/>
    <w:rsid w:val="0089741B"/>
    <w:rsid w:val="00897425"/>
    <w:rsid w:val="00897443"/>
    <w:rsid w:val="0089747E"/>
    <w:rsid w:val="00897529"/>
    <w:rsid w:val="008975FF"/>
    <w:rsid w:val="00897618"/>
    <w:rsid w:val="00897628"/>
    <w:rsid w:val="00897631"/>
    <w:rsid w:val="00897632"/>
    <w:rsid w:val="00897648"/>
    <w:rsid w:val="00897686"/>
    <w:rsid w:val="008976B1"/>
    <w:rsid w:val="008976CA"/>
    <w:rsid w:val="008976D8"/>
    <w:rsid w:val="008976F7"/>
    <w:rsid w:val="0089770A"/>
    <w:rsid w:val="0089771C"/>
    <w:rsid w:val="0089774E"/>
    <w:rsid w:val="00897774"/>
    <w:rsid w:val="0089777E"/>
    <w:rsid w:val="0089779F"/>
    <w:rsid w:val="008977AF"/>
    <w:rsid w:val="008977DD"/>
    <w:rsid w:val="008977F3"/>
    <w:rsid w:val="0089781A"/>
    <w:rsid w:val="00897852"/>
    <w:rsid w:val="00897873"/>
    <w:rsid w:val="0089787D"/>
    <w:rsid w:val="00897883"/>
    <w:rsid w:val="00897890"/>
    <w:rsid w:val="00897898"/>
    <w:rsid w:val="008978B6"/>
    <w:rsid w:val="0089790C"/>
    <w:rsid w:val="0089796C"/>
    <w:rsid w:val="0089799C"/>
    <w:rsid w:val="008979A3"/>
    <w:rsid w:val="008979AF"/>
    <w:rsid w:val="008979D0"/>
    <w:rsid w:val="008979F1"/>
    <w:rsid w:val="008979FE"/>
    <w:rsid w:val="00897A59"/>
    <w:rsid w:val="00897A79"/>
    <w:rsid w:val="00897AD0"/>
    <w:rsid w:val="00897AF3"/>
    <w:rsid w:val="00897B00"/>
    <w:rsid w:val="00897B1E"/>
    <w:rsid w:val="00897B2A"/>
    <w:rsid w:val="00897BA0"/>
    <w:rsid w:val="00897BD0"/>
    <w:rsid w:val="00897BE9"/>
    <w:rsid w:val="00897C02"/>
    <w:rsid w:val="00897C2C"/>
    <w:rsid w:val="00897C4A"/>
    <w:rsid w:val="00897C5F"/>
    <w:rsid w:val="00897CC0"/>
    <w:rsid w:val="00897CEA"/>
    <w:rsid w:val="00897CEE"/>
    <w:rsid w:val="00897D0A"/>
    <w:rsid w:val="00897D4B"/>
    <w:rsid w:val="00897D53"/>
    <w:rsid w:val="00897D56"/>
    <w:rsid w:val="00897D5A"/>
    <w:rsid w:val="00897DDB"/>
    <w:rsid w:val="00897E13"/>
    <w:rsid w:val="00897E84"/>
    <w:rsid w:val="00897E94"/>
    <w:rsid w:val="00897EA0"/>
    <w:rsid w:val="00897EEE"/>
    <w:rsid w:val="00897F46"/>
    <w:rsid w:val="00897F72"/>
    <w:rsid w:val="008A0039"/>
    <w:rsid w:val="008A0068"/>
    <w:rsid w:val="008A009B"/>
    <w:rsid w:val="008A009F"/>
    <w:rsid w:val="008A014E"/>
    <w:rsid w:val="008A0192"/>
    <w:rsid w:val="008A01B6"/>
    <w:rsid w:val="008A022F"/>
    <w:rsid w:val="008A0244"/>
    <w:rsid w:val="008A0257"/>
    <w:rsid w:val="008A0285"/>
    <w:rsid w:val="008A02A3"/>
    <w:rsid w:val="008A02AF"/>
    <w:rsid w:val="008A033B"/>
    <w:rsid w:val="008A03AD"/>
    <w:rsid w:val="008A03CB"/>
    <w:rsid w:val="008A03D2"/>
    <w:rsid w:val="008A03F9"/>
    <w:rsid w:val="008A0404"/>
    <w:rsid w:val="008A043B"/>
    <w:rsid w:val="008A0446"/>
    <w:rsid w:val="008A049C"/>
    <w:rsid w:val="008A04E3"/>
    <w:rsid w:val="008A050F"/>
    <w:rsid w:val="008A051F"/>
    <w:rsid w:val="008A052D"/>
    <w:rsid w:val="008A05A9"/>
    <w:rsid w:val="008A05C9"/>
    <w:rsid w:val="008A05FD"/>
    <w:rsid w:val="008A0600"/>
    <w:rsid w:val="008A0638"/>
    <w:rsid w:val="008A0668"/>
    <w:rsid w:val="008A0669"/>
    <w:rsid w:val="008A066A"/>
    <w:rsid w:val="008A069B"/>
    <w:rsid w:val="008A06A2"/>
    <w:rsid w:val="008A0713"/>
    <w:rsid w:val="008A071F"/>
    <w:rsid w:val="008A0743"/>
    <w:rsid w:val="008A0750"/>
    <w:rsid w:val="008A0758"/>
    <w:rsid w:val="008A078C"/>
    <w:rsid w:val="008A07AB"/>
    <w:rsid w:val="008A07AD"/>
    <w:rsid w:val="008A0812"/>
    <w:rsid w:val="008A081A"/>
    <w:rsid w:val="008A089E"/>
    <w:rsid w:val="008A092D"/>
    <w:rsid w:val="008A0973"/>
    <w:rsid w:val="008A0A73"/>
    <w:rsid w:val="008A0A9A"/>
    <w:rsid w:val="008A0AE7"/>
    <w:rsid w:val="008A0B1A"/>
    <w:rsid w:val="008A0B1F"/>
    <w:rsid w:val="008A0B4E"/>
    <w:rsid w:val="008A0B69"/>
    <w:rsid w:val="008A0BAA"/>
    <w:rsid w:val="008A0BAB"/>
    <w:rsid w:val="008A0BD2"/>
    <w:rsid w:val="008A0BDE"/>
    <w:rsid w:val="008A0BE7"/>
    <w:rsid w:val="008A0BFD"/>
    <w:rsid w:val="008A0BFE"/>
    <w:rsid w:val="008A0C0F"/>
    <w:rsid w:val="008A0C24"/>
    <w:rsid w:val="008A0C2D"/>
    <w:rsid w:val="008A0C5D"/>
    <w:rsid w:val="008A0C60"/>
    <w:rsid w:val="008A0C76"/>
    <w:rsid w:val="008A0CBF"/>
    <w:rsid w:val="008A0D28"/>
    <w:rsid w:val="008A0D2F"/>
    <w:rsid w:val="008A0D72"/>
    <w:rsid w:val="008A0D92"/>
    <w:rsid w:val="008A0DCE"/>
    <w:rsid w:val="008A0E54"/>
    <w:rsid w:val="008A0ECA"/>
    <w:rsid w:val="008A0ED4"/>
    <w:rsid w:val="008A0ED8"/>
    <w:rsid w:val="008A0EE3"/>
    <w:rsid w:val="008A0EE5"/>
    <w:rsid w:val="008A0F38"/>
    <w:rsid w:val="008A0F43"/>
    <w:rsid w:val="008A0F58"/>
    <w:rsid w:val="008A0F84"/>
    <w:rsid w:val="008A0FBE"/>
    <w:rsid w:val="008A0FF3"/>
    <w:rsid w:val="008A105D"/>
    <w:rsid w:val="008A105F"/>
    <w:rsid w:val="008A106B"/>
    <w:rsid w:val="008A10BA"/>
    <w:rsid w:val="008A10CA"/>
    <w:rsid w:val="008A1121"/>
    <w:rsid w:val="008A1127"/>
    <w:rsid w:val="008A1148"/>
    <w:rsid w:val="008A11A7"/>
    <w:rsid w:val="008A11A8"/>
    <w:rsid w:val="008A11C1"/>
    <w:rsid w:val="008A1214"/>
    <w:rsid w:val="008A1263"/>
    <w:rsid w:val="008A128E"/>
    <w:rsid w:val="008A12BF"/>
    <w:rsid w:val="008A12DA"/>
    <w:rsid w:val="008A12FD"/>
    <w:rsid w:val="008A1320"/>
    <w:rsid w:val="008A135A"/>
    <w:rsid w:val="008A135C"/>
    <w:rsid w:val="008A135E"/>
    <w:rsid w:val="008A137A"/>
    <w:rsid w:val="008A1390"/>
    <w:rsid w:val="008A1394"/>
    <w:rsid w:val="008A13A0"/>
    <w:rsid w:val="008A13D8"/>
    <w:rsid w:val="008A1403"/>
    <w:rsid w:val="008A1406"/>
    <w:rsid w:val="008A1427"/>
    <w:rsid w:val="008A1432"/>
    <w:rsid w:val="008A1456"/>
    <w:rsid w:val="008A146E"/>
    <w:rsid w:val="008A1482"/>
    <w:rsid w:val="008A14A9"/>
    <w:rsid w:val="008A14B5"/>
    <w:rsid w:val="008A14BA"/>
    <w:rsid w:val="008A14CB"/>
    <w:rsid w:val="008A14E8"/>
    <w:rsid w:val="008A14F1"/>
    <w:rsid w:val="008A1515"/>
    <w:rsid w:val="008A151E"/>
    <w:rsid w:val="008A152A"/>
    <w:rsid w:val="008A1539"/>
    <w:rsid w:val="008A157A"/>
    <w:rsid w:val="008A1587"/>
    <w:rsid w:val="008A15D9"/>
    <w:rsid w:val="008A160F"/>
    <w:rsid w:val="008A1655"/>
    <w:rsid w:val="008A17C3"/>
    <w:rsid w:val="008A17C9"/>
    <w:rsid w:val="008A17ED"/>
    <w:rsid w:val="008A1843"/>
    <w:rsid w:val="008A1861"/>
    <w:rsid w:val="008A1862"/>
    <w:rsid w:val="008A1873"/>
    <w:rsid w:val="008A1875"/>
    <w:rsid w:val="008A188F"/>
    <w:rsid w:val="008A18A0"/>
    <w:rsid w:val="008A18A3"/>
    <w:rsid w:val="008A18D3"/>
    <w:rsid w:val="008A18DF"/>
    <w:rsid w:val="008A18E4"/>
    <w:rsid w:val="008A18EC"/>
    <w:rsid w:val="008A1901"/>
    <w:rsid w:val="008A1938"/>
    <w:rsid w:val="008A1954"/>
    <w:rsid w:val="008A1962"/>
    <w:rsid w:val="008A1963"/>
    <w:rsid w:val="008A19AA"/>
    <w:rsid w:val="008A19C3"/>
    <w:rsid w:val="008A19CD"/>
    <w:rsid w:val="008A1A14"/>
    <w:rsid w:val="008A1A1B"/>
    <w:rsid w:val="008A1A47"/>
    <w:rsid w:val="008A1A57"/>
    <w:rsid w:val="008A1A5A"/>
    <w:rsid w:val="008A1A71"/>
    <w:rsid w:val="008A1AAB"/>
    <w:rsid w:val="008A1AD6"/>
    <w:rsid w:val="008A1AEE"/>
    <w:rsid w:val="008A1B30"/>
    <w:rsid w:val="008A1B47"/>
    <w:rsid w:val="008A1B48"/>
    <w:rsid w:val="008A1B4F"/>
    <w:rsid w:val="008A1B5B"/>
    <w:rsid w:val="008A1B79"/>
    <w:rsid w:val="008A1BC0"/>
    <w:rsid w:val="008A1BE9"/>
    <w:rsid w:val="008A1C0E"/>
    <w:rsid w:val="008A1C18"/>
    <w:rsid w:val="008A1C7C"/>
    <w:rsid w:val="008A1CB8"/>
    <w:rsid w:val="008A1D75"/>
    <w:rsid w:val="008A1DB4"/>
    <w:rsid w:val="008A1E11"/>
    <w:rsid w:val="008A1E34"/>
    <w:rsid w:val="008A1E8E"/>
    <w:rsid w:val="008A1EA4"/>
    <w:rsid w:val="008A1F54"/>
    <w:rsid w:val="008A1F76"/>
    <w:rsid w:val="008A1FDC"/>
    <w:rsid w:val="008A2028"/>
    <w:rsid w:val="008A207D"/>
    <w:rsid w:val="008A20E0"/>
    <w:rsid w:val="008A20E2"/>
    <w:rsid w:val="008A214E"/>
    <w:rsid w:val="008A219E"/>
    <w:rsid w:val="008A21E9"/>
    <w:rsid w:val="008A224A"/>
    <w:rsid w:val="008A2252"/>
    <w:rsid w:val="008A2285"/>
    <w:rsid w:val="008A2286"/>
    <w:rsid w:val="008A22F8"/>
    <w:rsid w:val="008A2306"/>
    <w:rsid w:val="008A2316"/>
    <w:rsid w:val="008A2382"/>
    <w:rsid w:val="008A23EC"/>
    <w:rsid w:val="008A2405"/>
    <w:rsid w:val="008A2436"/>
    <w:rsid w:val="008A2452"/>
    <w:rsid w:val="008A2466"/>
    <w:rsid w:val="008A2473"/>
    <w:rsid w:val="008A2498"/>
    <w:rsid w:val="008A249E"/>
    <w:rsid w:val="008A24C5"/>
    <w:rsid w:val="008A24D8"/>
    <w:rsid w:val="008A2544"/>
    <w:rsid w:val="008A2554"/>
    <w:rsid w:val="008A25C2"/>
    <w:rsid w:val="008A25C4"/>
    <w:rsid w:val="008A2602"/>
    <w:rsid w:val="008A2627"/>
    <w:rsid w:val="008A263D"/>
    <w:rsid w:val="008A2661"/>
    <w:rsid w:val="008A2675"/>
    <w:rsid w:val="008A26DA"/>
    <w:rsid w:val="008A26F0"/>
    <w:rsid w:val="008A2716"/>
    <w:rsid w:val="008A271E"/>
    <w:rsid w:val="008A2731"/>
    <w:rsid w:val="008A2732"/>
    <w:rsid w:val="008A2744"/>
    <w:rsid w:val="008A2747"/>
    <w:rsid w:val="008A274D"/>
    <w:rsid w:val="008A2788"/>
    <w:rsid w:val="008A27F7"/>
    <w:rsid w:val="008A2804"/>
    <w:rsid w:val="008A280E"/>
    <w:rsid w:val="008A2840"/>
    <w:rsid w:val="008A2855"/>
    <w:rsid w:val="008A286E"/>
    <w:rsid w:val="008A28EE"/>
    <w:rsid w:val="008A2909"/>
    <w:rsid w:val="008A2968"/>
    <w:rsid w:val="008A2969"/>
    <w:rsid w:val="008A296A"/>
    <w:rsid w:val="008A296D"/>
    <w:rsid w:val="008A2976"/>
    <w:rsid w:val="008A29BC"/>
    <w:rsid w:val="008A2A21"/>
    <w:rsid w:val="008A2A38"/>
    <w:rsid w:val="008A2A3B"/>
    <w:rsid w:val="008A2A40"/>
    <w:rsid w:val="008A2A5F"/>
    <w:rsid w:val="008A2A71"/>
    <w:rsid w:val="008A2A85"/>
    <w:rsid w:val="008A2A8E"/>
    <w:rsid w:val="008A2AA3"/>
    <w:rsid w:val="008A2AA8"/>
    <w:rsid w:val="008A2ACC"/>
    <w:rsid w:val="008A2AFB"/>
    <w:rsid w:val="008A2B26"/>
    <w:rsid w:val="008A2B64"/>
    <w:rsid w:val="008A2BDC"/>
    <w:rsid w:val="008A2C52"/>
    <w:rsid w:val="008A2C8F"/>
    <w:rsid w:val="008A2CD4"/>
    <w:rsid w:val="008A2CF1"/>
    <w:rsid w:val="008A2DB8"/>
    <w:rsid w:val="008A2DB9"/>
    <w:rsid w:val="008A2DD4"/>
    <w:rsid w:val="008A2DD8"/>
    <w:rsid w:val="008A2E15"/>
    <w:rsid w:val="008A2E30"/>
    <w:rsid w:val="008A2E49"/>
    <w:rsid w:val="008A2E53"/>
    <w:rsid w:val="008A2E58"/>
    <w:rsid w:val="008A2E88"/>
    <w:rsid w:val="008A2E93"/>
    <w:rsid w:val="008A2E9B"/>
    <w:rsid w:val="008A2EF1"/>
    <w:rsid w:val="008A2F17"/>
    <w:rsid w:val="008A2F31"/>
    <w:rsid w:val="008A2F33"/>
    <w:rsid w:val="008A2F34"/>
    <w:rsid w:val="008A2F5A"/>
    <w:rsid w:val="008A2F65"/>
    <w:rsid w:val="008A2F7D"/>
    <w:rsid w:val="008A2F9F"/>
    <w:rsid w:val="008A2FB5"/>
    <w:rsid w:val="008A2FBF"/>
    <w:rsid w:val="008A2FC5"/>
    <w:rsid w:val="008A3075"/>
    <w:rsid w:val="008A30B1"/>
    <w:rsid w:val="008A30BF"/>
    <w:rsid w:val="008A312C"/>
    <w:rsid w:val="008A313A"/>
    <w:rsid w:val="008A3154"/>
    <w:rsid w:val="008A3164"/>
    <w:rsid w:val="008A316D"/>
    <w:rsid w:val="008A3184"/>
    <w:rsid w:val="008A3192"/>
    <w:rsid w:val="008A319E"/>
    <w:rsid w:val="008A31B3"/>
    <w:rsid w:val="008A31B5"/>
    <w:rsid w:val="008A3264"/>
    <w:rsid w:val="008A329C"/>
    <w:rsid w:val="008A32B6"/>
    <w:rsid w:val="008A32B7"/>
    <w:rsid w:val="008A32D6"/>
    <w:rsid w:val="008A3308"/>
    <w:rsid w:val="008A33F0"/>
    <w:rsid w:val="008A342D"/>
    <w:rsid w:val="008A348D"/>
    <w:rsid w:val="008A3530"/>
    <w:rsid w:val="008A353B"/>
    <w:rsid w:val="008A356F"/>
    <w:rsid w:val="008A35C1"/>
    <w:rsid w:val="008A35D4"/>
    <w:rsid w:val="008A35DD"/>
    <w:rsid w:val="008A35DF"/>
    <w:rsid w:val="008A3627"/>
    <w:rsid w:val="008A3634"/>
    <w:rsid w:val="008A3639"/>
    <w:rsid w:val="008A363A"/>
    <w:rsid w:val="008A3658"/>
    <w:rsid w:val="008A365E"/>
    <w:rsid w:val="008A36A0"/>
    <w:rsid w:val="008A36CD"/>
    <w:rsid w:val="008A3741"/>
    <w:rsid w:val="008A379D"/>
    <w:rsid w:val="008A37B9"/>
    <w:rsid w:val="008A37BC"/>
    <w:rsid w:val="008A37D2"/>
    <w:rsid w:val="008A37D5"/>
    <w:rsid w:val="008A37DA"/>
    <w:rsid w:val="008A37F8"/>
    <w:rsid w:val="008A3831"/>
    <w:rsid w:val="008A38A5"/>
    <w:rsid w:val="008A38A7"/>
    <w:rsid w:val="008A38AD"/>
    <w:rsid w:val="008A38B7"/>
    <w:rsid w:val="008A38BC"/>
    <w:rsid w:val="008A38CD"/>
    <w:rsid w:val="008A38D9"/>
    <w:rsid w:val="008A38FB"/>
    <w:rsid w:val="008A3949"/>
    <w:rsid w:val="008A396E"/>
    <w:rsid w:val="008A397A"/>
    <w:rsid w:val="008A3994"/>
    <w:rsid w:val="008A399F"/>
    <w:rsid w:val="008A39A4"/>
    <w:rsid w:val="008A39A5"/>
    <w:rsid w:val="008A39E6"/>
    <w:rsid w:val="008A3A6E"/>
    <w:rsid w:val="008A3AA4"/>
    <w:rsid w:val="008A3B0C"/>
    <w:rsid w:val="008A3B14"/>
    <w:rsid w:val="008A3B4E"/>
    <w:rsid w:val="008A3B4F"/>
    <w:rsid w:val="008A3B80"/>
    <w:rsid w:val="008A3C2F"/>
    <w:rsid w:val="008A3C36"/>
    <w:rsid w:val="008A3C51"/>
    <w:rsid w:val="008A3CB4"/>
    <w:rsid w:val="008A3D1C"/>
    <w:rsid w:val="008A3D23"/>
    <w:rsid w:val="008A3D3F"/>
    <w:rsid w:val="008A3D60"/>
    <w:rsid w:val="008A3D73"/>
    <w:rsid w:val="008A3DC6"/>
    <w:rsid w:val="008A3DF6"/>
    <w:rsid w:val="008A3DFA"/>
    <w:rsid w:val="008A3E13"/>
    <w:rsid w:val="008A3E5D"/>
    <w:rsid w:val="008A3E69"/>
    <w:rsid w:val="008A3F0B"/>
    <w:rsid w:val="008A3F27"/>
    <w:rsid w:val="008A3F58"/>
    <w:rsid w:val="008A3F59"/>
    <w:rsid w:val="008A3F5F"/>
    <w:rsid w:val="008A3F93"/>
    <w:rsid w:val="008A3FB5"/>
    <w:rsid w:val="008A3FD3"/>
    <w:rsid w:val="008A3FDC"/>
    <w:rsid w:val="008A3FE3"/>
    <w:rsid w:val="008A40A4"/>
    <w:rsid w:val="008A40C0"/>
    <w:rsid w:val="008A4110"/>
    <w:rsid w:val="008A416F"/>
    <w:rsid w:val="008A419C"/>
    <w:rsid w:val="008A41DC"/>
    <w:rsid w:val="008A41EB"/>
    <w:rsid w:val="008A41EE"/>
    <w:rsid w:val="008A4298"/>
    <w:rsid w:val="008A4322"/>
    <w:rsid w:val="008A4346"/>
    <w:rsid w:val="008A435E"/>
    <w:rsid w:val="008A436B"/>
    <w:rsid w:val="008A43B0"/>
    <w:rsid w:val="008A43C0"/>
    <w:rsid w:val="008A43CE"/>
    <w:rsid w:val="008A4458"/>
    <w:rsid w:val="008A4464"/>
    <w:rsid w:val="008A4475"/>
    <w:rsid w:val="008A44A8"/>
    <w:rsid w:val="008A44AF"/>
    <w:rsid w:val="008A451D"/>
    <w:rsid w:val="008A4529"/>
    <w:rsid w:val="008A4539"/>
    <w:rsid w:val="008A4548"/>
    <w:rsid w:val="008A4555"/>
    <w:rsid w:val="008A458C"/>
    <w:rsid w:val="008A45AD"/>
    <w:rsid w:val="008A45B1"/>
    <w:rsid w:val="008A45CF"/>
    <w:rsid w:val="008A460F"/>
    <w:rsid w:val="008A4612"/>
    <w:rsid w:val="008A461C"/>
    <w:rsid w:val="008A4649"/>
    <w:rsid w:val="008A467A"/>
    <w:rsid w:val="008A46B4"/>
    <w:rsid w:val="008A472D"/>
    <w:rsid w:val="008A476F"/>
    <w:rsid w:val="008A479B"/>
    <w:rsid w:val="008A47EB"/>
    <w:rsid w:val="008A484F"/>
    <w:rsid w:val="008A4884"/>
    <w:rsid w:val="008A48BF"/>
    <w:rsid w:val="008A48C9"/>
    <w:rsid w:val="008A4903"/>
    <w:rsid w:val="008A496F"/>
    <w:rsid w:val="008A49CF"/>
    <w:rsid w:val="008A4A1B"/>
    <w:rsid w:val="008A4A4B"/>
    <w:rsid w:val="008A4A61"/>
    <w:rsid w:val="008A4AA2"/>
    <w:rsid w:val="008A4AEC"/>
    <w:rsid w:val="008A4B0E"/>
    <w:rsid w:val="008A4B30"/>
    <w:rsid w:val="008A4B84"/>
    <w:rsid w:val="008A4BC1"/>
    <w:rsid w:val="008A4C74"/>
    <w:rsid w:val="008A4D81"/>
    <w:rsid w:val="008A4DA8"/>
    <w:rsid w:val="008A4DB5"/>
    <w:rsid w:val="008A4DE0"/>
    <w:rsid w:val="008A4E26"/>
    <w:rsid w:val="008A4E37"/>
    <w:rsid w:val="008A4E4C"/>
    <w:rsid w:val="008A4EA3"/>
    <w:rsid w:val="008A4EF5"/>
    <w:rsid w:val="008A4EF8"/>
    <w:rsid w:val="008A4F04"/>
    <w:rsid w:val="008A4F51"/>
    <w:rsid w:val="008A4F65"/>
    <w:rsid w:val="008A4F98"/>
    <w:rsid w:val="008A4FC8"/>
    <w:rsid w:val="008A4FDF"/>
    <w:rsid w:val="008A4FE3"/>
    <w:rsid w:val="008A4FE4"/>
    <w:rsid w:val="008A4FF4"/>
    <w:rsid w:val="008A5082"/>
    <w:rsid w:val="008A50B2"/>
    <w:rsid w:val="008A510F"/>
    <w:rsid w:val="008A5124"/>
    <w:rsid w:val="008A5198"/>
    <w:rsid w:val="008A51B9"/>
    <w:rsid w:val="008A51CE"/>
    <w:rsid w:val="008A522E"/>
    <w:rsid w:val="008A524F"/>
    <w:rsid w:val="008A5260"/>
    <w:rsid w:val="008A5280"/>
    <w:rsid w:val="008A530E"/>
    <w:rsid w:val="008A5336"/>
    <w:rsid w:val="008A53DF"/>
    <w:rsid w:val="008A53F2"/>
    <w:rsid w:val="008A53F7"/>
    <w:rsid w:val="008A5409"/>
    <w:rsid w:val="008A5426"/>
    <w:rsid w:val="008A544C"/>
    <w:rsid w:val="008A5451"/>
    <w:rsid w:val="008A54BE"/>
    <w:rsid w:val="008A54DE"/>
    <w:rsid w:val="008A550C"/>
    <w:rsid w:val="008A5516"/>
    <w:rsid w:val="008A5560"/>
    <w:rsid w:val="008A5566"/>
    <w:rsid w:val="008A55DC"/>
    <w:rsid w:val="008A561D"/>
    <w:rsid w:val="008A564A"/>
    <w:rsid w:val="008A56C3"/>
    <w:rsid w:val="008A56EE"/>
    <w:rsid w:val="008A572D"/>
    <w:rsid w:val="008A57AF"/>
    <w:rsid w:val="008A5802"/>
    <w:rsid w:val="008A5833"/>
    <w:rsid w:val="008A5837"/>
    <w:rsid w:val="008A5842"/>
    <w:rsid w:val="008A5870"/>
    <w:rsid w:val="008A587E"/>
    <w:rsid w:val="008A587F"/>
    <w:rsid w:val="008A588E"/>
    <w:rsid w:val="008A5899"/>
    <w:rsid w:val="008A58A7"/>
    <w:rsid w:val="008A58D3"/>
    <w:rsid w:val="008A58DB"/>
    <w:rsid w:val="008A5900"/>
    <w:rsid w:val="008A5908"/>
    <w:rsid w:val="008A590D"/>
    <w:rsid w:val="008A5948"/>
    <w:rsid w:val="008A5959"/>
    <w:rsid w:val="008A5982"/>
    <w:rsid w:val="008A5995"/>
    <w:rsid w:val="008A59E0"/>
    <w:rsid w:val="008A59F6"/>
    <w:rsid w:val="008A5A09"/>
    <w:rsid w:val="008A5A1B"/>
    <w:rsid w:val="008A5A7A"/>
    <w:rsid w:val="008A5A88"/>
    <w:rsid w:val="008A5AC5"/>
    <w:rsid w:val="008A5AE0"/>
    <w:rsid w:val="008A5AE1"/>
    <w:rsid w:val="008A5AF5"/>
    <w:rsid w:val="008A5AFA"/>
    <w:rsid w:val="008A5B27"/>
    <w:rsid w:val="008A5B37"/>
    <w:rsid w:val="008A5B7B"/>
    <w:rsid w:val="008A5B90"/>
    <w:rsid w:val="008A5BA7"/>
    <w:rsid w:val="008A5BC2"/>
    <w:rsid w:val="008A5BD4"/>
    <w:rsid w:val="008A5BE1"/>
    <w:rsid w:val="008A5C97"/>
    <w:rsid w:val="008A5CB5"/>
    <w:rsid w:val="008A5CBD"/>
    <w:rsid w:val="008A5D1D"/>
    <w:rsid w:val="008A5DF8"/>
    <w:rsid w:val="008A5E02"/>
    <w:rsid w:val="008A5E38"/>
    <w:rsid w:val="008A5E5B"/>
    <w:rsid w:val="008A5EA2"/>
    <w:rsid w:val="008A5EAF"/>
    <w:rsid w:val="008A5ECF"/>
    <w:rsid w:val="008A5F15"/>
    <w:rsid w:val="008A5FC1"/>
    <w:rsid w:val="008A5FEA"/>
    <w:rsid w:val="008A5FF0"/>
    <w:rsid w:val="008A600C"/>
    <w:rsid w:val="008A6024"/>
    <w:rsid w:val="008A6059"/>
    <w:rsid w:val="008A6073"/>
    <w:rsid w:val="008A60AB"/>
    <w:rsid w:val="008A613F"/>
    <w:rsid w:val="008A6170"/>
    <w:rsid w:val="008A61DD"/>
    <w:rsid w:val="008A6208"/>
    <w:rsid w:val="008A62AF"/>
    <w:rsid w:val="008A630A"/>
    <w:rsid w:val="008A630E"/>
    <w:rsid w:val="008A632A"/>
    <w:rsid w:val="008A6386"/>
    <w:rsid w:val="008A638B"/>
    <w:rsid w:val="008A63CF"/>
    <w:rsid w:val="008A63D0"/>
    <w:rsid w:val="008A6408"/>
    <w:rsid w:val="008A6420"/>
    <w:rsid w:val="008A642F"/>
    <w:rsid w:val="008A6466"/>
    <w:rsid w:val="008A646D"/>
    <w:rsid w:val="008A64A2"/>
    <w:rsid w:val="008A64FE"/>
    <w:rsid w:val="008A653D"/>
    <w:rsid w:val="008A6541"/>
    <w:rsid w:val="008A6542"/>
    <w:rsid w:val="008A657D"/>
    <w:rsid w:val="008A658D"/>
    <w:rsid w:val="008A659D"/>
    <w:rsid w:val="008A65F6"/>
    <w:rsid w:val="008A6600"/>
    <w:rsid w:val="008A6650"/>
    <w:rsid w:val="008A6658"/>
    <w:rsid w:val="008A665F"/>
    <w:rsid w:val="008A6690"/>
    <w:rsid w:val="008A66AE"/>
    <w:rsid w:val="008A66D3"/>
    <w:rsid w:val="008A6741"/>
    <w:rsid w:val="008A6764"/>
    <w:rsid w:val="008A6771"/>
    <w:rsid w:val="008A6778"/>
    <w:rsid w:val="008A67BF"/>
    <w:rsid w:val="008A67D8"/>
    <w:rsid w:val="008A67F9"/>
    <w:rsid w:val="008A67FE"/>
    <w:rsid w:val="008A681A"/>
    <w:rsid w:val="008A683F"/>
    <w:rsid w:val="008A6878"/>
    <w:rsid w:val="008A6890"/>
    <w:rsid w:val="008A68FB"/>
    <w:rsid w:val="008A68FE"/>
    <w:rsid w:val="008A692B"/>
    <w:rsid w:val="008A6980"/>
    <w:rsid w:val="008A698A"/>
    <w:rsid w:val="008A69BB"/>
    <w:rsid w:val="008A69C0"/>
    <w:rsid w:val="008A69D5"/>
    <w:rsid w:val="008A69E3"/>
    <w:rsid w:val="008A69FA"/>
    <w:rsid w:val="008A6A00"/>
    <w:rsid w:val="008A6A0A"/>
    <w:rsid w:val="008A6A27"/>
    <w:rsid w:val="008A6A45"/>
    <w:rsid w:val="008A6A95"/>
    <w:rsid w:val="008A6ABA"/>
    <w:rsid w:val="008A6ABB"/>
    <w:rsid w:val="008A6AD4"/>
    <w:rsid w:val="008A6AD9"/>
    <w:rsid w:val="008A6B20"/>
    <w:rsid w:val="008A6B32"/>
    <w:rsid w:val="008A6B3E"/>
    <w:rsid w:val="008A6BBB"/>
    <w:rsid w:val="008A6BF6"/>
    <w:rsid w:val="008A6C29"/>
    <w:rsid w:val="008A6C73"/>
    <w:rsid w:val="008A6C91"/>
    <w:rsid w:val="008A6CAE"/>
    <w:rsid w:val="008A6CBF"/>
    <w:rsid w:val="008A6D00"/>
    <w:rsid w:val="008A6D74"/>
    <w:rsid w:val="008A6D87"/>
    <w:rsid w:val="008A6DC5"/>
    <w:rsid w:val="008A6E00"/>
    <w:rsid w:val="008A6E42"/>
    <w:rsid w:val="008A6EBC"/>
    <w:rsid w:val="008A6EDA"/>
    <w:rsid w:val="008A6EF3"/>
    <w:rsid w:val="008A6F05"/>
    <w:rsid w:val="008A6F08"/>
    <w:rsid w:val="008A6F14"/>
    <w:rsid w:val="008A6F36"/>
    <w:rsid w:val="008A6F62"/>
    <w:rsid w:val="008A6F96"/>
    <w:rsid w:val="008A6FBB"/>
    <w:rsid w:val="008A6FC7"/>
    <w:rsid w:val="008A7016"/>
    <w:rsid w:val="008A70B6"/>
    <w:rsid w:val="008A7105"/>
    <w:rsid w:val="008A7128"/>
    <w:rsid w:val="008A712C"/>
    <w:rsid w:val="008A7154"/>
    <w:rsid w:val="008A719B"/>
    <w:rsid w:val="008A71C6"/>
    <w:rsid w:val="008A71EA"/>
    <w:rsid w:val="008A7224"/>
    <w:rsid w:val="008A723F"/>
    <w:rsid w:val="008A7244"/>
    <w:rsid w:val="008A725E"/>
    <w:rsid w:val="008A7275"/>
    <w:rsid w:val="008A72BF"/>
    <w:rsid w:val="008A7330"/>
    <w:rsid w:val="008A7334"/>
    <w:rsid w:val="008A7355"/>
    <w:rsid w:val="008A73C1"/>
    <w:rsid w:val="008A73D8"/>
    <w:rsid w:val="008A7412"/>
    <w:rsid w:val="008A7449"/>
    <w:rsid w:val="008A7455"/>
    <w:rsid w:val="008A7456"/>
    <w:rsid w:val="008A746E"/>
    <w:rsid w:val="008A748D"/>
    <w:rsid w:val="008A74BD"/>
    <w:rsid w:val="008A750B"/>
    <w:rsid w:val="008A758D"/>
    <w:rsid w:val="008A75BB"/>
    <w:rsid w:val="008A75FA"/>
    <w:rsid w:val="008A7602"/>
    <w:rsid w:val="008A760A"/>
    <w:rsid w:val="008A761D"/>
    <w:rsid w:val="008A7683"/>
    <w:rsid w:val="008A769C"/>
    <w:rsid w:val="008A7734"/>
    <w:rsid w:val="008A773F"/>
    <w:rsid w:val="008A7750"/>
    <w:rsid w:val="008A7762"/>
    <w:rsid w:val="008A7777"/>
    <w:rsid w:val="008A777A"/>
    <w:rsid w:val="008A77BD"/>
    <w:rsid w:val="008A77C0"/>
    <w:rsid w:val="008A77D1"/>
    <w:rsid w:val="008A7828"/>
    <w:rsid w:val="008A7907"/>
    <w:rsid w:val="008A7913"/>
    <w:rsid w:val="008A79AA"/>
    <w:rsid w:val="008A79C0"/>
    <w:rsid w:val="008A79D7"/>
    <w:rsid w:val="008A7A41"/>
    <w:rsid w:val="008A7A44"/>
    <w:rsid w:val="008A7A98"/>
    <w:rsid w:val="008A7AC9"/>
    <w:rsid w:val="008A7B29"/>
    <w:rsid w:val="008A7B6E"/>
    <w:rsid w:val="008A7B80"/>
    <w:rsid w:val="008A7BBD"/>
    <w:rsid w:val="008A7BDD"/>
    <w:rsid w:val="008A7C01"/>
    <w:rsid w:val="008A7C1C"/>
    <w:rsid w:val="008A7C49"/>
    <w:rsid w:val="008A7C9A"/>
    <w:rsid w:val="008A7CC5"/>
    <w:rsid w:val="008A7CCB"/>
    <w:rsid w:val="008A7CDA"/>
    <w:rsid w:val="008A7D19"/>
    <w:rsid w:val="008A7D49"/>
    <w:rsid w:val="008A7D6A"/>
    <w:rsid w:val="008A7D72"/>
    <w:rsid w:val="008A7DE6"/>
    <w:rsid w:val="008A7E3E"/>
    <w:rsid w:val="008A7E52"/>
    <w:rsid w:val="008A7E77"/>
    <w:rsid w:val="008A7F03"/>
    <w:rsid w:val="008A7F0F"/>
    <w:rsid w:val="008A7F11"/>
    <w:rsid w:val="008A7F51"/>
    <w:rsid w:val="008A7F8B"/>
    <w:rsid w:val="008A7FB0"/>
    <w:rsid w:val="008A7FCC"/>
    <w:rsid w:val="008B0007"/>
    <w:rsid w:val="008B0062"/>
    <w:rsid w:val="008B0092"/>
    <w:rsid w:val="008B009C"/>
    <w:rsid w:val="008B00C5"/>
    <w:rsid w:val="008B015D"/>
    <w:rsid w:val="008B01B1"/>
    <w:rsid w:val="008B0203"/>
    <w:rsid w:val="008B0226"/>
    <w:rsid w:val="008B0247"/>
    <w:rsid w:val="008B0285"/>
    <w:rsid w:val="008B02B3"/>
    <w:rsid w:val="008B02D8"/>
    <w:rsid w:val="008B02ED"/>
    <w:rsid w:val="008B0324"/>
    <w:rsid w:val="008B035D"/>
    <w:rsid w:val="008B035F"/>
    <w:rsid w:val="008B0365"/>
    <w:rsid w:val="008B03A7"/>
    <w:rsid w:val="008B03A9"/>
    <w:rsid w:val="008B03D7"/>
    <w:rsid w:val="008B03E1"/>
    <w:rsid w:val="008B03E5"/>
    <w:rsid w:val="008B0441"/>
    <w:rsid w:val="008B0535"/>
    <w:rsid w:val="008B0566"/>
    <w:rsid w:val="008B05B0"/>
    <w:rsid w:val="008B05CA"/>
    <w:rsid w:val="008B05DC"/>
    <w:rsid w:val="008B05F1"/>
    <w:rsid w:val="008B05FD"/>
    <w:rsid w:val="008B0642"/>
    <w:rsid w:val="008B0684"/>
    <w:rsid w:val="008B0687"/>
    <w:rsid w:val="008B06B9"/>
    <w:rsid w:val="008B06FE"/>
    <w:rsid w:val="008B0704"/>
    <w:rsid w:val="008B0714"/>
    <w:rsid w:val="008B0715"/>
    <w:rsid w:val="008B0740"/>
    <w:rsid w:val="008B0755"/>
    <w:rsid w:val="008B0790"/>
    <w:rsid w:val="008B079D"/>
    <w:rsid w:val="008B07C3"/>
    <w:rsid w:val="008B07C6"/>
    <w:rsid w:val="008B0827"/>
    <w:rsid w:val="008B0874"/>
    <w:rsid w:val="008B08B2"/>
    <w:rsid w:val="008B0977"/>
    <w:rsid w:val="008B097C"/>
    <w:rsid w:val="008B09B7"/>
    <w:rsid w:val="008B09CA"/>
    <w:rsid w:val="008B0A7B"/>
    <w:rsid w:val="008B0AC7"/>
    <w:rsid w:val="008B0AFB"/>
    <w:rsid w:val="008B0B0F"/>
    <w:rsid w:val="008B0B39"/>
    <w:rsid w:val="008B0B3F"/>
    <w:rsid w:val="008B0B91"/>
    <w:rsid w:val="008B0BB8"/>
    <w:rsid w:val="008B0BE7"/>
    <w:rsid w:val="008B0C05"/>
    <w:rsid w:val="008B0C53"/>
    <w:rsid w:val="008B0C54"/>
    <w:rsid w:val="008B0C6C"/>
    <w:rsid w:val="008B0C88"/>
    <w:rsid w:val="008B0CF0"/>
    <w:rsid w:val="008B0CF5"/>
    <w:rsid w:val="008B0CFA"/>
    <w:rsid w:val="008B0D0C"/>
    <w:rsid w:val="008B0D28"/>
    <w:rsid w:val="008B0D57"/>
    <w:rsid w:val="008B0D6F"/>
    <w:rsid w:val="008B0E1E"/>
    <w:rsid w:val="008B0E33"/>
    <w:rsid w:val="008B0E48"/>
    <w:rsid w:val="008B0E51"/>
    <w:rsid w:val="008B0E61"/>
    <w:rsid w:val="008B0E76"/>
    <w:rsid w:val="008B0EDD"/>
    <w:rsid w:val="008B0EFA"/>
    <w:rsid w:val="008B0F0C"/>
    <w:rsid w:val="008B0F6C"/>
    <w:rsid w:val="008B0F84"/>
    <w:rsid w:val="008B0FD1"/>
    <w:rsid w:val="008B0FE8"/>
    <w:rsid w:val="008B0FFB"/>
    <w:rsid w:val="008B101B"/>
    <w:rsid w:val="008B1058"/>
    <w:rsid w:val="008B10E8"/>
    <w:rsid w:val="008B1113"/>
    <w:rsid w:val="008B1166"/>
    <w:rsid w:val="008B1188"/>
    <w:rsid w:val="008B1191"/>
    <w:rsid w:val="008B11FF"/>
    <w:rsid w:val="008B121B"/>
    <w:rsid w:val="008B1288"/>
    <w:rsid w:val="008B129A"/>
    <w:rsid w:val="008B12AC"/>
    <w:rsid w:val="008B12BC"/>
    <w:rsid w:val="008B1315"/>
    <w:rsid w:val="008B1321"/>
    <w:rsid w:val="008B13B7"/>
    <w:rsid w:val="008B13C3"/>
    <w:rsid w:val="008B13F2"/>
    <w:rsid w:val="008B1419"/>
    <w:rsid w:val="008B150A"/>
    <w:rsid w:val="008B1511"/>
    <w:rsid w:val="008B1515"/>
    <w:rsid w:val="008B155B"/>
    <w:rsid w:val="008B159A"/>
    <w:rsid w:val="008B1626"/>
    <w:rsid w:val="008B1635"/>
    <w:rsid w:val="008B166B"/>
    <w:rsid w:val="008B167D"/>
    <w:rsid w:val="008B16D9"/>
    <w:rsid w:val="008B1740"/>
    <w:rsid w:val="008B1745"/>
    <w:rsid w:val="008B17A3"/>
    <w:rsid w:val="008B17DA"/>
    <w:rsid w:val="008B17F7"/>
    <w:rsid w:val="008B1816"/>
    <w:rsid w:val="008B1850"/>
    <w:rsid w:val="008B1877"/>
    <w:rsid w:val="008B187E"/>
    <w:rsid w:val="008B187F"/>
    <w:rsid w:val="008B18CA"/>
    <w:rsid w:val="008B192E"/>
    <w:rsid w:val="008B195F"/>
    <w:rsid w:val="008B196C"/>
    <w:rsid w:val="008B1977"/>
    <w:rsid w:val="008B19A8"/>
    <w:rsid w:val="008B19E0"/>
    <w:rsid w:val="008B1A02"/>
    <w:rsid w:val="008B1A19"/>
    <w:rsid w:val="008B1A3C"/>
    <w:rsid w:val="008B1A59"/>
    <w:rsid w:val="008B1AAB"/>
    <w:rsid w:val="008B1AD2"/>
    <w:rsid w:val="008B1AE0"/>
    <w:rsid w:val="008B1B1D"/>
    <w:rsid w:val="008B1B64"/>
    <w:rsid w:val="008B1B9A"/>
    <w:rsid w:val="008B1BC9"/>
    <w:rsid w:val="008B1BCC"/>
    <w:rsid w:val="008B1C0D"/>
    <w:rsid w:val="008B1C74"/>
    <w:rsid w:val="008B1CA7"/>
    <w:rsid w:val="008B1CB2"/>
    <w:rsid w:val="008B1CCC"/>
    <w:rsid w:val="008B1CFD"/>
    <w:rsid w:val="008B1D46"/>
    <w:rsid w:val="008B1DB5"/>
    <w:rsid w:val="008B1DEB"/>
    <w:rsid w:val="008B1DF4"/>
    <w:rsid w:val="008B1DF6"/>
    <w:rsid w:val="008B1DFF"/>
    <w:rsid w:val="008B1E3D"/>
    <w:rsid w:val="008B1E58"/>
    <w:rsid w:val="008B1E5F"/>
    <w:rsid w:val="008B1E7B"/>
    <w:rsid w:val="008B1EA6"/>
    <w:rsid w:val="008B1EBD"/>
    <w:rsid w:val="008B1ED7"/>
    <w:rsid w:val="008B1F11"/>
    <w:rsid w:val="008B1F35"/>
    <w:rsid w:val="008B1F47"/>
    <w:rsid w:val="008B1F6A"/>
    <w:rsid w:val="008B1FB0"/>
    <w:rsid w:val="008B1FDC"/>
    <w:rsid w:val="008B1FE8"/>
    <w:rsid w:val="008B1FF2"/>
    <w:rsid w:val="008B1FFC"/>
    <w:rsid w:val="008B2032"/>
    <w:rsid w:val="008B205D"/>
    <w:rsid w:val="008B206B"/>
    <w:rsid w:val="008B2082"/>
    <w:rsid w:val="008B2089"/>
    <w:rsid w:val="008B20C7"/>
    <w:rsid w:val="008B20CB"/>
    <w:rsid w:val="008B20FB"/>
    <w:rsid w:val="008B2147"/>
    <w:rsid w:val="008B217E"/>
    <w:rsid w:val="008B2183"/>
    <w:rsid w:val="008B219D"/>
    <w:rsid w:val="008B21BB"/>
    <w:rsid w:val="008B2233"/>
    <w:rsid w:val="008B2251"/>
    <w:rsid w:val="008B225E"/>
    <w:rsid w:val="008B2267"/>
    <w:rsid w:val="008B22A2"/>
    <w:rsid w:val="008B22C3"/>
    <w:rsid w:val="008B2306"/>
    <w:rsid w:val="008B232C"/>
    <w:rsid w:val="008B234C"/>
    <w:rsid w:val="008B2379"/>
    <w:rsid w:val="008B2383"/>
    <w:rsid w:val="008B2386"/>
    <w:rsid w:val="008B2387"/>
    <w:rsid w:val="008B23C7"/>
    <w:rsid w:val="008B23E7"/>
    <w:rsid w:val="008B23FD"/>
    <w:rsid w:val="008B2441"/>
    <w:rsid w:val="008B2450"/>
    <w:rsid w:val="008B2480"/>
    <w:rsid w:val="008B24B0"/>
    <w:rsid w:val="008B2507"/>
    <w:rsid w:val="008B253A"/>
    <w:rsid w:val="008B254A"/>
    <w:rsid w:val="008B2570"/>
    <w:rsid w:val="008B2614"/>
    <w:rsid w:val="008B2665"/>
    <w:rsid w:val="008B267C"/>
    <w:rsid w:val="008B2690"/>
    <w:rsid w:val="008B272B"/>
    <w:rsid w:val="008B2731"/>
    <w:rsid w:val="008B276B"/>
    <w:rsid w:val="008B2797"/>
    <w:rsid w:val="008B279A"/>
    <w:rsid w:val="008B27A9"/>
    <w:rsid w:val="008B27AC"/>
    <w:rsid w:val="008B27B5"/>
    <w:rsid w:val="008B27C2"/>
    <w:rsid w:val="008B27C5"/>
    <w:rsid w:val="008B27F5"/>
    <w:rsid w:val="008B282C"/>
    <w:rsid w:val="008B2858"/>
    <w:rsid w:val="008B2864"/>
    <w:rsid w:val="008B2867"/>
    <w:rsid w:val="008B2871"/>
    <w:rsid w:val="008B28CA"/>
    <w:rsid w:val="008B28D4"/>
    <w:rsid w:val="008B2931"/>
    <w:rsid w:val="008B293C"/>
    <w:rsid w:val="008B296A"/>
    <w:rsid w:val="008B299F"/>
    <w:rsid w:val="008B2A1D"/>
    <w:rsid w:val="008B2A23"/>
    <w:rsid w:val="008B2A29"/>
    <w:rsid w:val="008B2A36"/>
    <w:rsid w:val="008B2A74"/>
    <w:rsid w:val="008B2A94"/>
    <w:rsid w:val="008B2A9F"/>
    <w:rsid w:val="008B2AAA"/>
    <w:rsid w:val="008B2B20"/>
    <w:rsid w:val="008B2B54"/>
    <w:rsid w:val="008B2B76"/>
    <w:rsid w:val="008B2B85"/>
    <w:rsid w:val="008B2BAA"/>
    <w:rsid w:val="008B2BDA"/>
    <w:rsid w:val="008B2BF3"/>
    <w:rsid w:val="008B2C08"/>
    <w:rsid w:val="008B2C23"/>
    <w:rsid w:val="008B2C30"/>
    <w:rsid w:val="008B2C39"/>
    <w:rsid w:val="008B2C76"/>
    <w:rsid w:val="008B2C7F"/>
    <w:rsid w:val="008B2CD8"/>
    <w:rsid w:val="008B2D0C"/>
    <w:rsid w:val="008B2D30"/>
    <w:rsid w:val="008B2D55"/>
    <w:rsid w:val="008B2DA2"/>
    <w:rsid w:val="008B2DAE"/>
    <w:rsid w:val="008B2DBB"/>
    <w:rsid w:val="008B2E04"/>
    <w:rsid w:val="008B2E73"/>
    <w:rsid w:val="008B2E9F"/>
    <w:rsid w:val="008B2F45"/>
    <w:rsid w:val="008B2F50"/>
    <w:rsid w:val="008B2F5C"/>
    <w:rsid w:val="008B2F71"/>
    <w:rsid w:val="008B2F89"/>
    <w:rsid w:val="008B2FD2"/>
    <w:rsid w:val="008B2FF4"/>
    <w:rsid w:val="008B300E"/>
    <w:rsid w:val="008B3050"/>
    <w:rsid w:val="008B3088"/>
    <w:rsid w:val="008B3094"/>
    <w:rsid w:val="008B30B5"/>
    <w:rsid w:val="008B30B7"/>
    <w:rsid w:val="008B30C8"/>
    <w:rsid w:val="008B313A"/>
    <w:rsid w:val="008B315A"/>
    <w:rsid w:val="008B316D"/>
    <w:rsid w:val="008B319F"/>
    <w:rsid w:val="008B31FA"/>
    <w:rsid w:val="008B3204"/>
    <w:rsid w:val="008B3205"/>
    <w:rsid w:val="008B3220"/>
    <w:rsid w:val="008B3226"/>
    <w:rsid w:val="008B3251"/>
    <w:rsid w:val="008B3273"/>
    <w:rsid w:val="008B3288"/>
    <w:rsid w:val="008B32C8"/>
    <w:rsid w:val="008B32D2"/>
    <w:rsid w:val="008B3327"/>
    <w:rsid w:val="008B3332"/>
    <w:rsid w:val="008B3358"/>
    <w:rsid w:val="008B339E"/>
    <w:rsid w:val="008B33B4"/>
    <w:rsid w:val="008B33CD"/>
    <w:rsid w:val="008B33DD"/>
    <w:rsid w:val="008B33E1"/>
    <w:rsid w:val="008B33E4"/>
    <w:rsid w:val="008B33F6"/>
    <w:rsid w:val="008B3411"/>
    <w:rsid w:val="008B343A"/>
    <w:rsid w:val="008B3499"/>
    <w:rsid w:val="008B34C2"/>
    <w:rsid w:val="008B34E6"/>
    <w:rsid w:val="008B34F9"/>
    <w:rsid w:val="008B3500"/>
    <w:rsid w:val="008B3534"/>
    <w:rsid w:val="008B3589"/>
    <w:rsid w:val="008B363F"/>
    <w:rsid w:val="008B36A5"/>
    <w:rsid w:val="008B36BB"/>
    <w:rsid w:val="008B374D"/>
    <w:rsid w:val="008B375F"/>
    <w:rsid w:val="008B377E"/>
    <w:rsid w:val="008B3787"/>
    <w:rsid w:val="008B37C3"/>
    <w:rsid w:val="008B37CB"/>
    <w:rsid w:val="008B3804"/>
    <w:rsid w:val="008B3869"/>
    <w:rsid w:val="008B3893"/>
    <w:rsid w:val="008B38A3"/>
    <w:rsid w:val="008B38E5"/>
    <w:rsid w:val="008B3926"/>
    <w:rsid w:val="008B3996"/>
    <w:rsid w:val="008B399A"/>
    <w:rsid w:val="008B39B2"/>
    <w:rsid w:val="008B39CA"/>
    <w:rsid w:val="008B39D8"/>
    <w:rsid w:val="008B39E6"/>
    <w:rsid w:val="008B3A15"/>
    <w:rsid w:val="008B3A1A"/>
    <w:rsid w:val="008B3A2A"/>
    <w:rsid w:val="008B3A67"/>
    <w:rsid w:val="008B3A69"/>
    <w:rsid w:val="008B3AFE"/>
    <w:rsid w:val="008B3B17"/>
    <w:rsid w:val="008B3B6A"/>
    <w:rsid w:val="008B3BA1"/>
    <w:rsid w:val="008B3C05"/>
    <w:rsid w:val="008B3C32"/>
    <w:rsid w:val="008B3C94"/>
    <w:rsid w:val="008B3CB1"/>
    <w:rsid w:val="008B3CBE"/>
    <w:rsid w:val="008B3CF8"/>
    <w:rsid w:val="008B3D33"/>
    <w:rsid w:val="008B3D60"/>
    <w:rsid w:val="008B3D80"/>
    <w:rsid w:val="008B3D97"/>
    <w:rsid w:val="008B3DB8"/>
    <w:rsid w:val="008B3E05"/>
    <w:rsid w:val="008B3E3F"/>
    <w:rsid w:val="008B3E4F"/>
    <w:rsid w:val="008B3E78"/>
    <w:rsid w:val="008B3E83"/>
    <w:rsid w:val="008B3EFA"/>
    <w:rsid w:val="008B3F08"/>
    <w:rsid w:val="008B3F39"/>
    <w:rsid w:val="008B3F63"/>
    <w:rsid w:val="008B3F94"/>
    <w:rsid w:val="008B3F99"/>
    <w:rsid w:val="008B3FB0"/>
    <w:rsid w:val="008B3FC1"/>
    <w:rsid w:val="008B406C"/>
    <w:rsid w:val="008B409A"/>
    <w:rsid w:val="008B40D6"/>
    <w:rsid w:val="008B40DE"/>
    <w:rsid w:val="008B40EB"/>
    <w:rsid w:val="008B40F5"/>
    <w:rsid w:val="008B4118"/>
    <w:rsid w:val="008B4136"/>
    <w:rsid w:val="008B413B"/>
    <w:rsid w:val="008B41A0"/>
    <w:rsid w:val="008B41B6"/>
    <w:rsid w:val="008B41BE"/>
    <w:rsid w:val="008B41EE"/>
    <w:rsid w:val="008B425D"/>
    <w:rsid w:val="008B429D"/>
    <w:rsid w:val="008B42DC"/>
    <w:rsid w:val="008B42E8"/>
    <w:rsid w:val="008B4340"/>
    <w:rsid w:val="008B4356"/>
    <w:rsid w:val="008B439C"/>
    <w:rsid w:val="008B43BF"/>
    <w:rsid w:val="008B43CE"/>
    <w:rsid w:val="008B43DD"/>
    <w:rsid w:val="008B43F9"/>
    <w:rsid w:val="008B43FB"/>
    <w:rsid w:val="008B4424"/>
    <w:rsid w:val="008B4462"/>
    <w:rsid w:val="008B44C2"/>
    <w:rsid w:val="008B44E5"/>
    <w:rsid w:val="008B44FA"/>
    <w:rsid w:val="008B4518"/>
    <w:rsid w:val="008B4520"/>
    <w:rsid w:val="008B453F"/>
    <w:rsid w:val="008B454A"/>
    <w:rsid w:val="008B459D"/>
    <w:rsid w:val="008B45A6"/>
    <w:rsid w:val="008B45E0"/>
    <w:rsid w:val="008B4649"/>
    <w:rsid w:val="008B466F"/>
    <w:rsid w:val="008B469B"/>
    <w:rsid w:val="008B469E"/>
    <w:rsid w:val="008B46D9"/>
    <w:rsid w:val="008B46E7"/>
    <w:rsid w:val="008B46F8"/>
    <w:rsid w:val="008B4731"/>
    <w:rsid w:val="008B4753"/>
    <w:rsid w:val="008B476A"/>
    <w:rsid w:val="008B47C7"/>
    <w:rsid w:val="008B47E8"/>
    <w:rsid w:val="008B4841"/>
    <w:rsid w:val="008B4889"/>
    <w:rsid w:val="008B488A"/>
    <w:rsid w:val="008B488C"/>
    <w:rsid w:val="008B489F"/>
    <w:rsid w:val="008B48B2"/>
    <w:rsid w:val="008B48D2"/>
    <w:rsid w:val="008B48E4"/>
    <w:rsid w:val="008B48FC"/>
    <w:rsid w:val="008B4914"/>
    <w:rsid w:val="008B492B"/>
    <w:rsid w:val="008B4989"/>
    <w:rsid w:val="008B49A8"/>
    <w:rsid w:val="008B49A9"/>
    <w:rsid w:val="008B49B6"/>
    <w:rsid w:val="008B49C6"/>
    <w:rsid w:val="008B49E4"/>
    <w:rsid w:val="008B4A4A"/>
    <w:rsid w:val="008B4A96"/>
    <w:rsid w:val="008B4ACB"/>
    <w:rsid w:val="008B4B02"/>
    <w:rsid w:val="008B4B1C"/>
    <w:rsid w:val="008B4B45"/>
    <w:rsid w:val="008B4B47"/>
    <w:rsid w:val="008B4BA6"/>
    <w:rsid w:val="008B4BBB"/>
    <w:rsid w:val="008B4BC9"/>
    <w:rsid w:val="008B4BE8"/>
    <w:rsid w:val="008B4C30"/>
    <w:rsid w:val="008B4C5D"/>
    <w:rsid w:val="008B4C65"/>
    <w:rsid w:val="008B4C71"/>
    <w:rsid w:val="008B4C90"/>
    <w:rsid w:val="008B4CDC"/>
    <w:rsid w:val="008B4CEC"/>
    <w:rsid w:val="008B4CF9"/>
    <w:rsid w:val="008B4D29"/>
    <w:rsid w:val="008B4D4C"/>
    <w:rsid w:val="008B4D5A"/>
    <w:rsid w:val="008B4D80"/>
    <w:rsid w:val="008B4D9F"/>
    <w:rsid w:val="008B4DB9"/>
    <w:rsid w:val="008B4DCF"/>
    <w:rsid w:val="008B4E16"/>
    <w:rsid w:val="008B4E28"/>
    <w:rsid w:val="008B4E6B"/>
    <w:rsid w:val="008B4E9F"/>
    <w:rsid w:val="008B4EB8"/>
    <w:rsid w:val="008B4EE2"/>
    <w:rsid w:val="008B4F27"/>
    <w:rsid w:val="008B4F81"/>
    <w:rsid w:val="008B4FAA"/>
    <w:rsid w:val="008B4FDE"/>
    <w:rsid w:val="008B4FE7"/>
    <w:rsid w:val="008B5006"/>
    <w:rsid w:val="008B502D"/>
    <w:rsid w:val="008B505E"/>
    <w:rsid w:val="008B50C8"/>
    <w:rsid w:val="008B50D9"/>
    <w:rsid w:val="008B50E7"/>
    <w:rsid w:val="008B511F"/>
    <w:rsid w:val="008B517D"/>
    <w:rsid w:val="008B5181"/>
    <w:rsid w:val="008B5182"/>
    <w:rsid w:val="008B519A"/>
    <w:rsid w:val="008B5237"/>
    <w:rsid w:val="008B5247"/>
    <w:rsid w:val="008B525C"/>
    <w:rsid w:val="008B52C0"/>
    <w:rsid w:val="008B52CC"/>
    <w:rsid w:val="008B52CD"/>
    <w:rsid w:val="008B52E1"/>
    <w:rsid w:val="008B5370"/>
    <w:rsid w:val="008B5396"/>
    <w:rsid w:val="008B53CA"/>
    <w:rsid w:val="008B5441"/>
    <w:rsid w:val="008B5449"/>
    <w:rsid w:val="008B544F"/>
    <w:rsid w:val="008B545E"/>
    <w:rsid w:val="008B5461"/>
    <w:rsid w:val="008B546B"/>
    <w:rsid w:val="008B54B3"/>
    <w:rsid w:val="008B5544"/>
    <w:rsid w:val="008B555E"/>
    <w:rsid w:val="008B5594"/>
    <w:rsid w:val="008B55E1"/>
    <w:rsid w:val="008B561C"/>
    <w:rsid w:val="008B5647"/>
    <w:rsid w:val="008B5655"/>
    <w:rsid w:val="008B56AD"/>
    <w:rsid w:val="008B56AF"/>
    <w:rsid w:val="008B56C0"/>
    <w:rsid w:val="008B56DF"/>
    <w:rsid w:val="008B5720"/>
    <w:rsid w:val="008B576B"/>
    <w:rsid w:val="008B5802"/>
    <w:rsid w:val="008B5804"/>
    <w:rsid w:val="008B5829"/>
    <w:rsid w:val="008B582C"/>
    <w:rsid w:val="008B5895"/>
    <w:rsid w:val="008B591B"/>
    <w:rsid w:val="008B5942"/>
    <w:rsid w:val="008B59B8"/>
    <w:rsid w:val="008B5A07"/>
    <w:rsid w:val="008B5A27"/>
    <w:rsid w:val="008B5A82"/>
    <w:rsid w:val="008B5A98"/>
    <w:rsid w:val="008B5ABD"/>
    <w:rsid w:val="008B5B4E"/>
    <w:rsid w:val="008B5BCA"/>
    <w:rsid w:val="008B5BCB"/>
    <w:rsid w:val="008B5BE8"/>
    <w:rsid w:val="008B5BF8"/>
    <w:rsid w:val="008B5C0D"/>
    <w:rsid w:val="008B5C3B"/>
    <w:rsid w:val="008B5C3E"/>
    <w:rsid w:val="008B5C88"/>
    <w:rsid w:val="008B5CAC"/>
    <w:rsid w:val="008B5D2E"/>
    <w:rsid w:val="008B5D37"/>
    <w:rsid w:val="008B5D3F"/>
    <w:rsid w:val="008B5D4C"/>
    <w:rsid w:val="008B5DC7"/>
    <w:rsid w:val="008B5DCA"/>
    <w:rsid w:val="008B5E44"/>
    <w:rsid w:val="008B5E72"/>
    <w:rsid w:val="008B5E88"/>
    <w:rsid w:val="008B5EA4"/>
    <w:rsid w:val="008B5F00"/>
    <w:rsid w:val="008B5F2D"/>
    <w:rsid w:val="008B5F3D"/>
    <w:rsid w:val="008B5F78"/>
    <w:rsid w:val="008B6035"/>
    <w:rsid w:val="008B607B"/>
    <w:rsid w:val="008B6088"/>
    <w:rsid w:val="008B60A9"/>
    <w:rsid w:val="008B60F3"/>
    <w:rsid w:val="008B6103"/>
    <w:rsid w:val="008B612E"/>
    <w:rsid w:val="008B61D9"/>
    <w:rsid w:val="008B61F8"/>
    <w:rsid w:val="008B6207"/>
    <w:rsid w:val="008B6237"/>
    <w:rsid w:val="008B6297"/>
    <w:rsid w:val="008B62BB"/>
    <w:rsid w:val="008B62DD"/>
    <w:rsid w:val="008B6336"/>
    <w:rsid w:val="008B6348"/>
    <w:rsid w:val="008B635E"/>
    <w:rsid w:val="008B6403"/>
    <w:rsid w:val="008B640C"/>
    <w:rsid w:val="008B6416"/>
    <w:rsid w:val="008B6439"/>
    <w:rsid w:val="008B6485"/>
    <w:rsid w:val="008B6490"/>
    <w:rsid w:val="008B6492"/>
    <w:rsid w:val="008B64EA"/>
    <w:rsid w:val="008B64F3"/>
    <w:rsid w:val="008B6576"/>
    <w:rsid w:val="008B657F"/>
    <w:rsid w:val="008B65C2"/>
    <w:rsid w:val="008B65D2"/>
    <w:rsid w:val="008B65E1"/>
    <w:rsid w:val="008B6622"/>
    <w:rsid w:val="008B667E"/>
    <w:rsid w:val="008B6688"/>
    <w:rsid w:val="008B669C"/>
    <w:rsid w:val="008B66A3"/>
    <w:rsid w:val="008B66AC"/>
    <w:rsid w:val="008B66CF"/>
    <w:rsid w:val="008B6716"/>
    <w:rsid w:val="008B6724"/>
    <w:rsid w:val="008B6796"/>
    <w:rsid w:val="008B67DE"/>
    <w:rsid w:val="008B67FE"/>
    <w:rsid w:val="008B6806"/>
    <w:rsid w:val="008B680F"/>
    <w:rsid w:val="008B686D"/>
    <w:rsid w:val="008B6876"/>
    <w:rsid w:val="008B687B"/>
    <w:rsid w:val="008B6933"/>
    <w:rsid w:val="008B6934"/>
    <w:rsid w:val="008B694C"/>
    <w:rsid w:val="008B6962"/>
    <w:rsid w:val="008B697E"/>
    <w:rsid w:val="008B6A09"/>
    <w:rsid w:val="008B6A42"/>
    <w:rsid w:val="008B6A9B"/>
    <w:rsid w:val="008B6B03"/>
    <w:rsid w:val="008B6BE2"/>
    <w:rsid w:val="008B6C26"/>
    <w:rsid w:val="008B6C3C"/>
    <w:rsid w:val="008B6C60"/>
    <w:rsid w:val="008B6C79"/>
    <w:rsid w:val="008B6C8E"/>
    <w:rsid w:val="008B6C95"/>
    <w:rsid w:val="008B6CA7"/>
    <w:rsid w:val="008B6CC6"/>
    <w:rsid w:val="008B6CCB"/>
    <w:rsid w:val="008B6D02"/>
    <w:rsid w:val="008B6D06"/>
    <w:rsid w:val="008B6D19"/>
    <w:rsid w:val="008B6D51"/>
    <w:rsid w:val="008B6D8A"/>
    <w:rsid w:val="008B6D8C"/>
    <w:rsid w:val="008B6D9C"/>
    <w:rsid w:val="008B6DA1"/>
    <w:rsid w:val="008B6DB7"/>
    <w:rsid w:val="008B6DF2"/>
    <w:rsid w:val="008B6DFA"/>
    <w:rsid w:val="008B6DFC"/>
    <w:rsid w:val="008B6E0D"/>
    <w:rsid w:val="008B6E6F"/>
    <w:rsid w:val="008B6EB7"/>
    <w:rsid w:val="008B6EDF"/>
    <w:rsid w:val="008B6EE2"/>
    <w:rsid w:val="008B6F07"/>
    <w:rsid w:val="008B6F4D"/>
    <w:rsid w:val="008B6F79"/>
    <w:rsid w:val="008B6F80"/>
    <w:rsid w:val="008B6F92"/>
    <w:rsid w:val="008B6FC2"/>
    <w:rsid w:val="008B6FCC"/>
    <w:rsid w:val="008B701F"/>
    <w:rsid w:val="008B7044"/>
    <w:rsid w:val="008B704E"/>
    <w:rsid w:val="008B704F"/>
    <w:rsid w:val="008B7088"/>
    <w:rsid w:val="008B709D"/>
    <w:rsid w:val="008B70BE"/>
    <w:rsid w:val="008B70C7"/>
    <w:rsid w:val="008B70E3"/>
    <w:rsid w:val="008B7124"/>
    <w:rsid w:val="008B7199"/>
    <w:rsid w:val="008B71A5"/>
    <w:rsid w:val="008B71B7"/>
    <w:rsid w:val="008B71D9"/>
    <w:rsid w:val="008B71E3"/>
    <w:rsid w:val="008B71FE"/>
    <w:rsid w:val="008B7269"/>
    <w:rsid w:val="008B7271"/>
    <w:rsid w:val="008B727B"/>
    <w:rsid w:val="008B72D6"/>
    <w:rsid w:val="008B72E2"/>
    <w:rsid w:val="008B72E5"/>
    <w:rsid w:val="008B72E9"/>
    <w:rsid w:val="008B7326"/>
    <w:rsid w:val="008B7363"/>
    <w:rsid w:val="008B7379"/>
    <w:rsid w:val="008B73C2"/>
    <w:rsid w:val="008B73FA"/>
    <w:rsid w:val="008B7400"/>
    <w:rsid w:val="008B7407"/>
    <w:rsid w:val="008B7429"/>
    <w:rsid w:val="008B742E"/>
    <w:rsid w:val="008B7431"/>
    <w:rsid w:val="008B74A1"/>
    <w:rsid w:val="008B74E0"/>
    <w:rsid w:val="008B74FA"/>
    <w:rsid w:val="008B7552"/>
    <w:rsid w:val="008B757D"/>
    <w:rsid w:val="008B757F"/>
    <w:rsid w:val="008B7585"/>
    <w:rsid w:val="008B758F"/>
    <w:rsid w:val="008B75C9"/>
    <w:rsid w:val="008B75CA"/>
    <w:rsid w:val="008B75D2"/>
    <w:rsid w:val="008B75DC"/>
    <w:rsid w:val="008B75EA"/>
    <w:rsid w:val="008B75F2"/>
    <w:rsid w:val="008B75F9"/>
    <w:rsid w:val="008B7628"/>
    <w:rsid w:val="008B762A"/>
    <w:rsid w:val="008B762B"/>
    <w:rsid w:val="008B765A"/>
    <w:rsid w:val="008B7676"/>
    <w:rsid w:val="008B772E"/>
    <w:rsid w:val="008B7785"/>
    <w:rsid w:val="008B778A"/>
    <w:rsid w:val="008B77DC"/>
    <w:rsid w:val="008B77EE"/>
    <w:rsid w:val="008B7836"/>
    <w:rsid w:val="008B783E"/>
    <w:rsid w:val="008B7847"/>
    <w:rsid w:val="008B7866"/>
    <w:rsid w:val="008B7867"/>
    <w:rsid w:val="008B78A7"/>
    <w:rsid w:val="008B7915"/>
    <w:rsid w:val="008B7931"/>
    <w:rsid w:val="008B793D"/>
    <w:rsid w:val="008B795A"/>
    <w:rsid w:val="008B7981"/>
    <w:rsid w:val="008B79AF"/>
    <w:rsid w:val="008B79B9"/>
    <w:rsid w:val="008B79CA"/>
    <w:rsid w:val="008B79DF"/>
    <w:rsid w:val="008B7A84"/>
    <w:rsid w:val="008B7A92"/>
    <w:rsid w:val="008B7ADD"/>
    <w:rsid w:val="008B7B05"/>
    <w:rsid w:val="008B7B0A"/>
    <w:rsid w:val="008B7B60"/>
    <w:rsid w:val="008B7B7E"/>
    <w:rsid w:val="008B7C10"/>
    <w:rsid w:val="008B7C1A"/>
    <w:rsid w:val="008B7C38"/>
    <w:rsid w:val="008B7CAD"/>
    <w:rsid w:val="008B7CDD"/>
    <w:rsid w:val="008B7D05"/>
    <w:rsid w:val="008B7D1C"/>
    <w:rsid w:val="008B7D28"/>
    <w:rsid w:val="008B7DCF"/>
    <w:rsid w:val="008B7DED"/>
    <w:rsid w:val="008B7E1C"/>
    <w:rsid w:val="008B7E98"/>
    <w:rsid w:val="008B7EED"/>
    <w:rsid w:val="008B7F20"/>
    <w:rsid w:val="008B7F44"/>
    <w:rsid w:val="008B7F8B"/>
    <w:rsid w:val="008B7FD0"/>
    <w:rsid w:val="008C0068"/>
    <w:rsid w:val="008C00E5"/>
    <w:rsid w:val="008C00EA"/>
    <w:rsid w:val="008C011D"/>
    <w:rsid w:val="008C0126"/>
    <w:rsid w:val="008C012A"/>
    <w:rsid w:val="008C0141"/>
    <w:rsid w:val="008C0174"/>
    <w:rsid w:val="008C0192"/>
    <w:rsid w:val="008C01A6"/>
    <w:rsid w:val="008C01AB"/>
    <w:rsid w:val="008C01B8"/>
    <w:rsid w:val="008C01C3"/>
    <w:rsid w:val="008C0205"/>
    <w:rsid w:val="008C023A"/>
    <w:rsid w:val="008C0253"/>
    <w:rsid w:val="008C026D"/>
    <w:rsid w:val="008C027A"/>
    <w:rsid w:val="008C02DE"/>
    <w:rsid w:val="008C02E6"/>
    <w:rsid w:val="008C0320"/>
    <w:rsid w:val="008C0335"/>
    <w:rsid w:val="008C0354"/>
    <w:rsid w:val="008C03AB"/>
    <w:rsid w:val="008C0406"/>
    <w:rsid w:val="008C0454"/>
    <w:rsid w:val="008C04CB"/>
    <w:rsid w:val="008C04F1"/>
    <w:rsid w:val="008C050E"/>
    <w:rsid w:val="008C0518"/>
    <w:rsid w:val="008C0531"/>
    <w:rsid w:val="008C053E"/>
    <w:rsid w:val="008C0547"/>
    <w:rsid w:val="008C0576"/>
    <w:rsid w:val="008C05B3"/>
    <w:rsid w:val="008C05C1"/>
    <w:rsid w:val="008C05D1"/>
    <w:rsid w:val="008C05D6"/>
    <w:rsid w:val="008C05D7"/>
    <w:rsid w:val="008C05E6"/>
    <w:rsid w:val="008C0647"/>
    <w:rsid w:val="008C0692"/>
    <w:rsid w:val="008C06BA"/>
    <w:rsid w:val="008C06BC"/>
    <w:rsid w:val="008C06EE"/>
    <w:rsid w:val="008C0706"/>
    <w:rsid w:val="008C070B"/>
    <w:rsid w:val="008C0748"/>
    <w:rsid w:val="008C076A"/>
    <w:rsid w:val="008C0788"/>
    <w:rsid w:val="008C07B4"/>
    <w:rsid w:val="008C07B6"/>
    <w:rsid w:val="008C07D5"/>
    <w:rsid w:val="008C080D"/>
    <w:rsid w:val="008C08D7"/>
    <w:rsid w:val="008C08E3"/>
    <w:rsid w:val="008C0924"/>
    <w:rsid w:val="008C094C"/>
    <w:rsid w:val="008C0977"/>
    <w:rsid w:val="008C099F"/>
    <w:rsid w:val="008C0A06"/>
    <w:rsid w:val="008C0A2E"/>
    <w:rsid w:val="008C0A5A"/>
    <w:rsid w:val="008C0A5E"/>
    <w:rsid w:val="008C0A77"/>
    <w:rsid w:val="008C0A8D"/>
    <w:rsid w:val="008C0A9C"/>
    <w:rsid w:val="008C0ABB"/>
    <w:rsid w:val="008C0AF7"/>
    <w:rsid w:val="008C0B00"/>
    <w:rsid w:val="008C0B07"/>
    <w:rsid w:val="008C0B32"/>
    <w:rsid w:val="008C0B35"/>
    <w:rsid w:val="008C0BEF"/>
    <w:rsid w:val="008C0C1E"/>
    <w:rsid w:val="008C0DDA"/>
    <w:rsid w:val="008C0E04"/>
    <w:rsid w:val="008C0E0B"/>
    <w:rsid w:val="008C0E63"/>
    <w:rsid w:val="008C0E77"/>
    <w:rsid w:val="008C0E82"/>
    <w:rsid w:val="008C0E84"/>
    <w:rsid w:val="008C0EE9"/>
    <w:rsid w:val="008C0F65"/>
    <w:rsid w:val="008C0FEE"/>
    <w:rsid w:val="008C1004"/>
    <w:rsid w:val="008C101D"/>
    <w:rsid w:val="008C1073"/>
    <w:rsid w:val="008C1074"/>
    <w:rsid w:val="008C1098"/>
    <w:rsid w:val="008C10A7"/>
    <w:rsid w:val="008C10B8"/>
    <w:rsid w:val="008C10D9"/>
    <w:rsid w:val="008C1104"/>
    <w:rsid w:val="008C113C"/>
    <w:rsid w:val="008C115D"/>
    <w:rsid w:val="008C1190"/>
    <w:rsid w:val="008C1197"/>
    <w:rsid w:val="008C11EF"/>
    <w:rsid w:val="008C122A"/>
    <w:rsid w:val="008C125D"/>
    <w:rsid w:val="008C126B"/>
    <w:rsid w:val="008C1280"/>
    <w:rsid w:val="008C12B0"/>
    <w:rsid w:val="008C12DD"/>
    <w:rsid w:val="008C130C"/>
    <w:rsid w:val="008C13A1"/>
    <w:rsid w:val="008C13EE"/>
    <w:rsid w:val="008C1425"/>
    <w:rsid w:val="008C1440"/>
    <w:rsid w:val="008C1498"/>
    <w:rsid w:val="008C14A6"/>
    <w:rsid w:val="008C14B5"/>
    <w:rsid w:val="008C14B9"/>
    <w:rsid w:val="008C14C0"/>
    <w:rsid w:val="008C14D0"/>
    <w:rsid w:val="008C14E0"/>
    <w:rsid w:val="008C155E"/>
    <w:rsid w:val="008C1566"/>
    <w:rsid w:val="008C15C4"/>
    <w:rsid w:val="008C1655"/>
    <w:rsid w:val="008C171F"/>
    <w:rsid w:val="008C17B8"/>
    <w:rsid w:val="008C17CA"/>
    <w:rsid w:val="008C17CE"/>
    <w:rsid w:val="008C1812"/>
    <w:rsid w:val="008C1868"/>
    <w:rsid w:val="008C187D"/>
    <w:rsid w:val="008C18A6"/>
    <w:rsid w:val="008C18BC"/>
    <w:rsid w:val="008C18C3"/>
    <w:rsid w:val="008C18DE"/>
    <w:rsid w:val="008C18E6"/>
    <w:rsid w:val="008C1909"/>
    <w:rsid w:val="008C191D"/>
    <w:rsid w:val="008C1975"/>
    <w:rsid w:val="008C19B2"/>
    <w:rsid w:val="008C19CD"/>
    <w:rsid w:val="008C19F8"/>
    <w:rsid w:val="008C1A07"/>
    <w:rsid w:val="008C1A0E"/>
    <w:rsid w:val="008C1A11"/>
    <w:rsid w:val="008C1A19"/>
    <w:rsid w:val="008C1A2B"/>
    <w:rsid w:val="008C1A37"/>
    <w:rsid w:val="008C1A50"/>
    <w:rsid w:val="008C1A85"/>
    <w:rsid w:val="008C1AD9"/>
    <w:rsid w:val="008C1AF2"/>
    <w:rsid w:val="008C1AFE"/>
    <w:rsid w:val="008C1B94"/>
    <w:rsid w:val="008C1B98"/>
    <w:rsid w:val="008C1BAA"/>
    <w:rsid w:val="008C1BDB"/>
    <w:rsid w:val="008C1BDD"/>
    <w:rsid w:val="008C1C47"/>
    <w:rsid w:val="008C1C9E"/>
    <w:rsid w:val="008C1CCF"/>
    <w:rsid w:val="008C1CE1"/>
    <w:rsid w:val="008C1D47"/>
    <w:rsid w:val="008C1D88"/>
    <w:rsid w:val="008C1EA8"/>
    <w:rsid w:val="008C1ED9"/>
    <w:rsid w:val="008C1EE8"/>
    <w:rsid w:val="008C1EF9"/>
    <w:rsid w:val="008C1EFC"/>
    <w:rsid w:val="008C1F04"/>
    <w:rsid w:val="008C1F1C"/>
    <w:rsid w:val="008C1F1F"/>
    <w:rsid w:val="008C1F40"/>
    <w:rsid w:val="008C1F5F"/>
    <w:rsid w:val="008C1F62"/>
    <w:rsid w:val="008C1F79"/>
    <w:rsid w:val="008C1F92"/>
    <w:rsid w:val="008C1F9E"/>
    <w:rsid w:val="008C1F9F"/>
    <w:rsid w:val="008C1FE5"/>
    <w:rsid w:val="008C200E"/>
    <w:rsid w:val="008C201A"/>
    <w:rsid w:val="008C202B"/>
    <w:rsid w:val="008C2065"/>
    <w:rsid w:val="008C20F4"/>
    <w:rsid w:val="008C2139"/>
    <w:rsid w:val="008C2149"/>
    <w:rsid w:val="008C2157"/>
    <w:rsid w:val="008C2158"/>
    <w:rsid w:val="008C215E"/>
    <w:rsid w:val="008C21A1"/>
    <w:rsid w:val="008C21CF"/>
    <w:rsid w:val="008C21D1"/>
    <w:rsid w:val="008C21E2"/>
    <w:rsid w:val="008C21E3"/>
    <w:rsid w:val="008C21F1"/>
    <w:rsid w:val="008C220B"/>
    <w:rsid w:val="008C2231"/>
    <w:rsid w:val="008C22D6"/>
    <w:rsid w:val="008C22D9"/>
    <w:rsid w:val="008C22FD"/>
    <w:rsid w:val="008C2304"/>
    <w:rsid w:val="008C231B"/>
    <w:rsid w:val="008C231C"/>
    <w:rsid w:val="008C2324"/>
    <w:rsid w:val="008C232B"/>
    <w:rsid w:val="008C23C3"/>
    <w:rsid w:val="008C2459"/>
    <w:rsid w:val="008C247D"/>
    <w:rsid w:val="008C24F3"/>
    <w:rsid w:val="008C252E"/>
    <w:rsid w:val="008C2537"/>
    <w:rsid w:val="008C253A"/>
    <w:rsid w:val="008C253B"/>
    <w:rsid w:val="008C255C"/>
    <w:rsid w:val="008C2567"/>
    <w:rsid w:val="008C25DE"/>
    <w:rsid w:val="008C25EF"/>
    <w:rsid w:val="008C265E"/>
    <w:rsid w:val="008C26D8"/>
    <w:rsid w:val="008C26E3"/>
    <w:rsid w:val="008C2724"/>
    <w:rsid w:val="008C2744"/>
    <w:rsid w:val="008C27C8"/>
    <w:rsid w:val="008C27C9"/>
    <w:rsid w:val="008C27EA"/>
    <w:rsid w:val="008C27FF"/>
    <w:rsid w:val="008C2807"/>
    <w:rsid w:val="008C284B"/>
    <w:rsid w:val="008C286D"/>
    <w:rsid w:val="008C2896"/>
    <w:rsid w:val="008C2942"/>
    <w:rsid w:val="008C295E"/>
    <w:rsid w:val="008C2979"/>
    <w:rsid w:val="008C2988"/>
    <w:rsid w:val="008C2993"/>
    <w:rsid w:val="008C29C5"/>
    <w:rsid w:val="008C2A04"/>
    <w:rsid w:val="008C2A3D"/>
    <w:rsid w:val="008C2AA3"/>
    <w:rsid w:val="008C2B1A"/>
    <w:rsid w:val="008C2B34"/>
    <w:rsid w:val="008C2B60"/>
    <w:rsid w:val="008C2B64"/>
    <w:rsid w:val="008C2B67"/>
    <w:rsid w:val="008C2B78"/>
    <w:rsid w:val="008C2BB6"/>
    <w:rsid w:val="008C2BB7"/>
    <w:rsid w:val="008C2BB9"/>
    <w:rsid w:val="008C2BCB"/>
    <w:rsid w:val="008C2BD2"/>
    <w:rsid w:val="008C2C0E"/>
    <w:rsid w:val="008C2C1B"/>
    <w:rsid w:val="008C2C82"/>
    <w:rsid w:val="008C2CBC"/>
    <w:rsid w:val="008C2D00"/>
    <w:rsid w:val="008C2D4A"/>
    <w:rsid w:val="008C2D5C"/>
    <w:rsid w:val="008C2D7A"/>
    <w:rsid w:val="008C2D85"/>
    <w:rsid w:val="008C2DB3"/>
    <w:rsid w:val="008C2DCF"/>
    <w:rsid w:val="008C2DD9"/>
    <w:rsid w:val="008C2DDB"/>
    <w:rsid w:val="008C2DEC"/>
    <w:rsid w:val="008C2E54"/>
    <w:rsid w:val="008C2EC2"/>
    <w:rsid w:val="008C2ECD"/>
    <w:rsid w:val="008C2F10"/>
    <w:rsid w:val="008C2F33"/>
    <w:rsid w:val="008C2F4A"/>
    <w:rsid w:val="008C2F56"/>
    <w:rsid w:val="008C2F57"/>
    <w:rsid w:val="008C2F66"/>
    <w:rsid w:val="008C2FBE"/>
    <w:rsid w:val="008C2FC4"/>
    <w:rsid w:val="008C2FFD"/>
    <w:rsid w:val="008C3010"/>
    <w:rsid w:val="008C302E"/>
    <w:rsid w:val="008C306E"/>
    <w:rsid w:val="008C307E"/>
    <w:rsid w:val="008C30CB"/>
    <w:rsid w:val="008C30F5"/>
    <w:rsid w:val="008C3138"/>
    <w:rsid w:val="008C3147"/>
    <w:rsid w:val="008C322E"/>
    <w:rsid w:val="008C324B"/>
    <w:rsid w:val="008C325E"/>
    <w:rsid w:val="008C32D5"/>
    <w:rsid w:val="008C32DE"/>
    <w:rsid w:val="008C3356"/>
    <w:rsid w:val="008C3362"/>
    <w:rsid w:val="008C3387"/>
    <w:rsid w:val="008C33AA"/>
    <w:rsid w:val="008C33BB"/>
    <w:rsid w:val="008C3408"/>
    <w:rsid w:val="008C3409"/>
    <w:rsid w:val="008C3428"/>
    <w:rsid w:val="008C3465"/>
    <w:rsid w:val="008C3478"/>
    <w:rsid w:val="008C347B"/>
    <w:rsid w:val="008C347C"/>
    <w:rsid w:val="008C3489"/>
    <w:rsid w:val="008C3498"/>
    <w:rsid w:val="008C34B5"/>
    <w:rsid w:val="008C34C1"/>
    <w:rsid w:val="008C34DA"/>
    <w:rsid w:val="008C34ED"/>
    <w:rsid w:val="008C3515"/>
    <w:rsid w:val="008C351A"/>
    <w:rsid w:val="008C3569"/>
    <w:rsid w:val="008C356B"/>
    <w:rsid w:val="008C35C0"/>
    <w:rsid w:val="008C3645"/>
    <w:rsid w:val="008C365F"/>
    <w:rsid w:val="008C3684"/>
    <w:rsid w:val="008C36BC"/>
    <w:rsid w:val="008C36E5"/>
    <w:rsid w:val="008C36FB"/>
    <w:rsid w:val="008C3704"/>
    <w:rsid w:val="008C3735"/>
    <w:rsid w:val="008C377D"/>
    <w:rsid w:val="008C3794"/>
    <w:rsid w:val="008C37A1"/>
    <w:rsid w:val="008C37BA"/>
    <w:rsid w:val="008C37D3"/>
    <w:rsid w:val="008C3815"/>
    <w:rsid w:val="008C381A"/>
    <w:rsid w:val="008C38C3"/>
    <w:rsid w:val="008C38EE"/>
    <w:rsid w:val="008C38F1"/>
    <w:rsid w:val="008C3901"/>
    <w:rsid w:val="008C3922"/>
    <w:rsid w:val="008C3982"/>
    <w:rsid w:val="008C3983"/>
    <w:rsid w:val="008C3985"/>
    <w:rsid w:val="008C3986"/>
    <w:rsid w:val="008C3988"/>
    <w:rsid w:val="008C3A01"/>
    <w:rsid w:val="008C3A11"/>
    <w:rsid w:val="008C3A5D"/>
    <w:rsid w:val="008C3A66"/>
    <w:rsid w:val="008C3A7A"/>
    <w:rsid w:val="008C3A96"/>
    <w:rsid w:val="008C3A9A"/>
    <w:rsid w:val="008C3ABB"/>
    <w:rsid w:val="008C3AC9"/>
    <w:rsid w:val="008C3AEF"/>
    <w:rsid w:val="008C3B0D"/>
    <w:rsid w:val="008C3B24"/>
    <w:rsid w:val="008C3B31"/>
    <w:rsid w:val="008C3B50"/>
    <w:rsid w:val="008C3B76"/>
    <w:rsid w:val="008C3B8D"/>
    <w:rsid w:val="008C3BB5"/>
    <w:rsid w:val="008C3BB8"/>
    <w:rsid w:val="008C3C1C"/>
    <w:rsid w:val="008C3C3E"/>
    <w:rsid w:val="008C3C5B"/>
    <w:rsid w:val="008C3CC6"/>
    <w:rsid w:val="008C3CF9"/>
    <w:rsid w:val="008C3D8B"/>
    <w:rsid w:val="008C3D9E"/>
    <w:rsid w:val="008C3DDD"/>
    <w:rsid w:val="008C3DE6"/>
    <w:rsid w:val="008C3DF2"/>
    <w:rsid w:val="008C3E38"/>
    <w:rsid w:val="008C3E52"/>
    <w:rsid w:val="008C3E62"/>
    <w:rsid w:val="008C3E7A"/>
    <w:rsid w:val="008C3EA3"/>
    <w:rsid w:val="008C3EA6"/>
    <w:rsid w:val="008C3F12"/>
    <w:rsid w:val="008C3F16"/>
    <w:rsid w:val="008C3F6C"/>
    <w:rsid w:val="008C3F71"/>
    <w:rsid w:val="008C3FDA"/>
    <w:rsid w:val="008C4027"/>
    <w:rsid w:val="008C4028"/>
    <w:rsid w:val="008C4049"/>
    <w:rsid w:val="008C4077"/>
    <w:rsid w:val="008C4099"/>
    <w:rsid w:val="008C40DE"/>
    <w:rsid w:val="008C40DF"/>
    <w:rsid w:val="008C40F1"/>
    <w:rsid w:val="008C4102"/>
    <w:rsid w:val="008C4113"/>
    <w:rsid w:val="008C4123"/>
    <w:rsid w:val="008C4181"/>
    <w:rsid w:val="008C418C"/>
    <w:rsid w:val="008C41DF"/>
    <w:rsid w:val="008C426F"/>
    <w:rsid w:val="008C428A"/>
    <w:rsid w:val="008C4290"/>
    <w:rsid w:val="008C4297"/>
    <w:rsid w:val="008C42BB"/>
    <w:rsid w:val="008C4311"/>
    <w:rsid w:val="008C4363"/>
    <w:rsid w:val="008C4376"/>
    <w:rsid w:val="008C43AA"/>
    <w:rsid w:val="008C43D4"/>
    <w:rsid w:val="008C4407"/>
    <w:rsid w:val="008C440C"/>
    <w:rsid w:val="008C441B"/>
    <w:rsid w:val="008C44FD"/>
    <w:rsid w:val="008C451E"/>
    <w:rsid w:val="008C4521"/>
    <w:rsid w:val="008C456C"/>
    <w:rsid w:val="008C45BA"/>
    <w:rsid w:val="008C45FB"/>
    <w:rsid w:val="008C4615"/>
    <w:rsid w:val="008C46AB"/>
    <w:rsid w:val="008C46AF"/>
    <w:rsid w:val="008C46B4"/>
    <w:rsid w:val="008C46CB"/>
    <w:rsid w:val="008C46CD"/>
    <w:rsid w:val="008C46D7"/>
    <w:rsid w:val="008C46F4"/>
    <w:rsid w:val="008C4725"/>
    <w:rsid w:val="008C47D5"/>
    <w:rsid w:val="008C484A"/>
    <w:rsid w:val="008C486E"/>
    <w:rsid w:val="008C48B2"/>
    <w:rsid w:val="008C48D5"/>
    <w:rsid w:val="008C48FE"/>
    <w:rsid w:val="008C4920"/>
    <w:rsid w:val="008C495B"/>
    <w:rsid w:val="008C4963"/>
    <w:rsid w:val="008C498B"/>
    <w:rsid w:val="008C498E"/>
    <w:rsid w:val="008C49A4"/>
    <w:rsid w:val="008C49C5"/>
    <w:rsid w:val="008C4A29"/>
    <w:rsid w:val="008C4A2D"/>
    <w:rsid w:val="008C4A6C"/>
    <w:rsid w:val="008C4A90"/>
    <w:rsid w:val="008C4A98"/>
    <w:rsid w:val="008C4AB4"/>
    <w:rsid w:val="008C4ACA"/>
    <w:rsid w:val="008C4B47"/>
    <w:rsid w:val="008C4B4E"/>
    <w:rsid w:val="008C4B4F"/>
    <w:rsid w:val="008C4B67"/>
    <w:rsid w:val="008C4BAD"/>
    <w:rsid w:val="008C4BE8"/>
    <w:rsid w:val="008C4DA8"/>
    <w:rsid w:val="008C4DD0"/>
    <w:rsid w:val="008C4DDC"/>
    <w:rsid w:val="008C4DE5"/>
    <w:rsid w:val="008C4DF0"/>
    <w:rsid w:val="008C4DF9"/>
    <w:rsid w:val="008C4E0C"/>
    <w:rsid w:val="008C4E50"/>
    <w:rsid w:val="008C4E56"/>
    <w:rsid w:val="008C4E66"/>
    <w:rsid w:val="008C4E82"/>
    <w:rsid w:val="008C4EF3"/>
    <w:rsid w:val="008C4FDC"/>
    <w:rsid w:val="008C500C"/>
    <w:rsid w:val="008C5020"/>
    <w:rsid w:val="008C5043"/>
    <w:rsid w:val="008C5097"/>
    <w:rsid w:val="008C5107"/>
    <w:rsid w:val="008C5128"/>
    <w:rsid w:val="008C515E"/>
    <w:rsid w:val="008C5170"/>
    <w:rsid w:val="008C5177"/>
    <w:rsid w:val="008C51A0"/>
    <w:rsid w:val="008C51A9"/>
    <w:rsid w:val="008C522A"/>
    <w:rsid w:val="008C5254"/>
    <w:rsid w:val="008C5278"/>
    <w:rsid w:val="008C527D"/>
    <w:rsid w:val="008C52EE"/>
    <w:rsid w:val="008C5336"/>
    <w:rsid w:val="008C5345"/>
    <w:rsid w:val="008C539D"/>
    <w:rsid w:val="008C53DF"/>
    <w:rsid w:val="008C5490"/>
    <w:rsid w:val="008C54B4"/>
    <w:rsid w:val="008C54C9"/>
    <w:rsid w:val="008C54CA"/>
    <w:rsid w:val="008C5535"/>
    <w:rsid w:val="008C554C"/>
    <w:rsid w:val="008C556A"/>
    <w:rsid w:val="008C5579"/>
    <w:rsid w:val="008C5589"/>
    <w:rsid w:val="008C559E"/>
    <w:rsid w:val="008C55A4"/>
    <w:rsid w:val="008C55FD"/>
    <w:rsid w:val="008C561B"/>
    <w:rsid w:val="008C562C"/>
    <w:rsid w:val="008C5657"/>
    <w:rsid w:val="008C5686"/>
    <w:rsid w:val="008C5690"/>
    <w:rsid w:val="008C56B3"/>
    <w:rsid w:val="008C56C3"/>
    <w:rsid w:val="008C56DC"/>
    <w:rsid w:val="008C56ED"/>
    <w:rsid w:val="008C5769"/>
    <w:rsid w:val="008C57E1"/>
    <w:rsid w:val="008C57E5"/>
    <w:rsid w:val="008C57FD"/>
    <w:rsid w:val="008C5842"/>
    <w:rsid w:val="008C5892"/>
    <w:rsid w:val="008C58AD"/>
    <w:rsid w:val="008C58C4"/>
    <w:rsid w:val="008C58ED"/>
    <w:rsid w:val="008C592C"/>
    <w:rsid w:val="008C598B"/>
    <w:rsid w:val="008C5A05"/>
    <w:rsid w:val="008C5A53"/>
    <w:rsid w:val="008C5A54"/>
    <w:rsid w:val="008C5A82"/>
    <w:rsid w:val="008C5AA8"/>
    <w:rsid w:val="008C5AAD"/>
    <w:rsid w:val="008C5B0A"/>
    <w:rsid w:val="008C5B10"/>
    <w:rsid w:val="008C5B55"/>
    <w:rsid w:val="008C5B66"/>
    <w:rsid w:val="008C5B6A"/>
    <w:rsid w:val="008C5B8E"/>
    <w:rsid w:val="008C5BC7"/>
    <w:rsid w:val="008C5BEA"/>
    <w:rsid w:val="008C5BF7"/>
    <w:rsid w:val="008C5C8B"/>
    <w:rsid w:val="008C5C9C"/>
    <w:rsid w:val="008C5CD4"/>
    <w:rsid w:val="008C5CE1"/>
    <w:rsid w:val="008C5D79"/>
    <w:rsid w:val="008C5D80"/>
    <w:rsid w:val="008C5D82"/>
    <w:rsid w:val="008C5DCB"/>
    <w:rsid w:val="008C5DFC"/>
    <w:rsid w:val="008C5E3D"/>
    <w:rsid w:val="008C5E64"/>
    <w:rsid w:val="008C5EFC"/>
    <w:rsid w:val="008C5F66"/>
    <w:rsid w:val="008C5F6B"/>
    <w:rsid w:val="008C5F96"/>
    <w:rsid w:val="008C5FC5"/>
    <w:rsid w:val="008C6012"/>
    <w:rsid w:val="008C602D"/>
    <w:rsid w:val="008C602E"/>
    <w:rsid w:val="008C6042"/>
    <w:rsid w:val="008C6043"/>
    <w:rsid w:val="008C604D"/>
    <w:rsid w:val="008C60FF"/>
    <w:rsid w:val="008C6109"/>
    <w:rsid w:val="008C6167"/>
    <w:rsid w:val="008C61E6"/>
    <w:rsid w:val="008C6214"/>
    <w:rsid w:val="008C6236"/>
    <w:rsid w:val="008C6296"/>
    <w:rsid w:val="008C62FB"/>
    <w:rsid w:val="008C631D"/>
    <w:rsid w:val="008C6328"/>
    <w:rsid w:val="008C6352"/>
    <w:rsid w:val="008C636D"/>
    <w:rsid w:val="008C63BB"/>
    <w:rsid w:val="008C6421"/>
    <w:rsid w:val="008C6449"/>
    <w:rsid w:val="008C64A3"/>
    <w:rsid w:val="008C64A7"/>
    <w:rsid w:val="008C6502"/>
    <w:rsid w:val="008C650D"/>
    <w:rsid w:val="008C6542"/>
    <w:rsid w:val="008C654E"/>
    <w:rsid w:val="008C6586"/>
    <w:rsid w:val="008C65C7"/>
    <w:rsid w:val="008C65CB"/>
    <w:rsid w:val="008C660C"/>
    <w:rsid w:val="008C663B"/>
    <w:rsid w:val="008C663D"/>
    <w:rsid w:val="008C664A"/>
    <w:rsid w:val="008C6652"/>
    <w:rsid w:val="008C66A9"/>
    <w:rsid w:val="008C66B6"/>
    <w:rsid w:val="008C6722"/>
    <w:rsid w:val="008C677C"/>
    <w:rsid w:val="008C6788"/>
    <w:rsid w:val="008C67CA"/>
    <w:rsid w:val="008C67D7"/>
    <w:rsid w:val="008C67E6"/>
    <w:rsid w:val="008C67E8"/>
    <w:rsid w:val="008C6811"/>
    <w:rsid w:val="008C689E"/>
    <w:rsid w:val="008C68E3"/>
    <w:rsid w:val="008C68EA"/>
    <w:rsid w:val="008C693E"/>
    <w:rsid w:val="008C6941"/>
    <w:rsid w:val="008C6970"/>
    <w:rsid w:val="008C699E"/>
    <w:rsid w:val="008C699F"/>
    <w:rsid w:val="008C69A1"/>
    <w:rsid w:val="008C69AC"/>
    <w:rsid w:val="008C69EA"/>
    <w:rsid w:val="008C69EB"/>
    <w:rsid w:val="008C69F4"/>
    <w:rsid w:val="008C69F9"/>
    <w:rsid w:val="008C69FD"/>
    <w:rsid w:val="008C69FF"/>
    <w:rsid w:val="008C6A0D"/>
    <w:rsid w:val="008C6A6F"/>
    <w:rsid w:val="008C6A93"/>
    <w:rsid w:val="008C6AB6"/>
    <w:rsid w:val="008C6AC4"/>
    <w:rsid w:val="008C6AD2"/>
    <w:rsid w:val="008C6B0D"/>
    <w:rsid w:val="008C6B11"/>
    <w:rsid w:val="008C6B3B"/>
    <w:rsid w:val="008C6BA1"/>
    <w:rsid w:val="008C6C01"/>
    <w:rsid w:val="008C6C10"/>
    <w:rsid w:val="008C6C12"/>
    <w:rsid w:val="008C6C36"/>
    <w:rsid w:val="008C6CA9"/>
    <w:rsid w:val="008C6CB7"/>
    <w:rsid w:val="008C6CCD"/>
    <w:rsid w:val="008C6CD0"/>
    <w:rsid w:val="008C6CDA"/>
    <w:rsid w:val="008C6CF3"/>
    <w:rsid w:val="008C6D08"/>
    <w:rsid w:val="008C6D10"/>
    <w:rsid w:val="008C6D29"/>
    <w:rsid w:val="008C6D35"/>
    <w:rsid w:val="008C6D57"/>
    <w:rsid w:val="008C6D70"/>
    <w:rsid w:val="008C6DCC"/>
    <w:rsid w:val="008C6DFE"/>
    <w:rsid w:val="008C6E11"/>
    <w:rsid w:val="008C6E32"/>
    <w:rsid w:val="008C6E6D"/>
    <w:rsid w:val="008C6E77"/>
    <w:rsid w:val="008C6E9E"/>
    <w:rsid w:val="008C6EC5"/>
    <w:rsid w:val="008C6EF8"/>
    <w:rsid w:val="008C6EFA"/>
    <w:rsid w:val="008C6F19"/>
    <w:rsid w:val="008C6F77"/>
    <w:rsid w:val="008C6FF6"/>
    <w:rsid w:val="008C7023"/>
    <w:rsid w:val="008C704C"/>
    <w:rsid w:val="008C7054"/>
    <w:rsid w:val="008C708A"/>
    <w:rsid w:val="008C70B7"/>
    <w:rsid w:val="008C70D0"/>
    <w:rsid w:val="008C70DF"/>
    <w:rsid w:val="008C712A"/>
    <w:rsid w:val="008C712D"/>
    <w:rsid w:val="008C713E"/>
    <w:rsid w:val="008C7177"/>
    <w:rsid w:val="008C7185"/>
    <w:rsid w:val="008C7228"/>
    <w:rsid w:val="008C725B"/>
    <w:rsid w:val="008C7287"/>
    <w:rsid w:val="008C728C"/>
    <w:rsid w:val="008C72AE"/>
    <w:rsid w:val="008C72B1"/>
    <w:rsid w:val="008C72BE"/>
    <w:rsid w:val="008C72EB"/>
    <w:rsid w:val="008C7305"/>
    <w:rsid w:val="008C735F"/>
    <w:rsid w:val="008C7374"/>
    <w:rsid w:val="008C739C"/>
    <w:rsid w:val="008C73B6"/>
    <w:rsid w:val="008C73D8"/>
    <w:rsid w:val="008C7430"/>
    <w:rsid w:val="008C745A"/>
    <w:rsid w:val="008C7478"/>
    <w:rsid w:val="008C74BF"/>
    <w:rsid w:val="008C74E4"/>
    <w:rsid w:val="008C7504"/>
    <w:rsid w:val="008C7599"/>
    <w:rsid w:val="008C75F2"/>
    <w:rsid w:val="008C762F"/>
    <w:rsid w:val="008C764E"/>
    <w:rsid w:val="008C764F"/>
    <w:rsid w:val="008C766B"/>
    <w:rsid w:val="008C76B5"/>
    <w:rsid w:val="008C76D0"/>
    <w:rsid w:val="008C771D"/>
    <w:rsid w:val="008C7728"/>
    <w:rsid w:val="008C7765"/>
    <w:rsid w:val="008C776A"/>
    <w:rsid w:val="008C7789"/>
    <w:rsid w:val="008C778B"/>
    <w:rsid w:val="008C77A1"/>
    <w:rsid w:val="008C77DE"/>
    <w:rsid w:val="008C77E3"/>
    <w:rsid w:val="008C77EF"/>
    <w:rsid w:val="008C7896"/>
    <w:rsid w:val="008C78E5"/>
    <w:rsid w:val="008C7919"/>
    <w:rsid w:val="008C7920"/>
    <w:rsid w:val="008C7964"/>
    <w:rsid w:val="008C799A"/>
    <w:rsid w:val="008C799E"/>
    <w:rsid w:val="008C7A25"/>
    <w:rsid w:val="008C7A27"/>
    <w:rsid w:val="008C7A86"/>
    <w:rsid w:val="008C7AA6"/>
    <w:rsid w:val="008C7AB8"/>
    <w:rsid w:val="008C7AC9"/>
    <w:rsid w:val="008C7AFE"/>
    <w:rsid w:val="008C7B3A"/>
    <w:rsid w:val="008C7B4C"/>
    <w:rsid w:val="008C7B51"/>
    <w:rsid w:val="008C7BBB"/>
    <w:rsid w:val="008C7BF8"/>
    <w:rsid w:val="008C7C10"/>
    <w:rsid w:val="008C7C52"/>
    <w:rsid w:val="008C7C72"/>
    <w:rsid w:val="008C7C76"/>
    <w:rsid w:val="008C7C99"/>
    <w:rsid w:val="008C7CBA"/>
    <w:rsid w:val="008C7CBB"/>
    <w:rsid w:val="008C7CFF"/>
    <w:rsid w:val="008C7D55"/>
    <w:rsid w:val="008C7D98"/>
    <w:rsid w:val="008C7E91"/>
    <w:rsid w:val="008C7EFB"/>
    <w:rsid w:val="008C7F02"/>
    <w:rsid w:val="008C7F74"/>
    <w:rsid w:val="008C7F92"/>
    <w:rsid w:val="008C7FFE"/>
    <w:rsid w:val="008D001A"/>
    <w:rsid w:val="008D0035"/>
    <w:rsid w:val="008D003B"/>
    <w:rsid w:val="008D007E"/>
    <w:rsid w:val="008D00A4"/>
    <w:rsid w:val="008D00D1"/>
    <w:rsid w:val="008D0179"/>
    <w:rsid w:val="008D01CF"/>
    <w:rsid w:val="008D01EE"/>
    <w:rsid w:val="008D0212"/>
    <w:rsid w:val="008D0274"/>
    <w:rsid w:val="008D0287"/>
    <w:rsid w:val="008D02C6"/>
    <w:rsid w:val="008D02E7"/>
    <w:rsid w:val="008D02EB"/>
    <w:rsid w:val="008D0303"/>
    <w:rsid w:val="008D030A"/>
    <w:rsid w:val="008D0310"/>
    <w:rsid w:val="008D0330"/>
    <w:rsid w:val="008D034F"/>
    <w:rsid w:val="008D0395"/>
    <w:rsid w:val="008D03B7"/>
    <w:rsid w:val="008D03BB"/>
    <w:rsid w:val="008D03E8"/>
    <w:rsid w:val="008D03FB"/>
    <w:rsid w:val="008D0402"/>
    <w:rsid w:val="008D0403"/>
    <w:rsid w:val="008D0432"/>
    <w:rsid w:val="008D043A"/>
    <w:rsid w:val="008D044F"/>
    <w:rsid w:val="008D04CD"/>
    <w:rsid w:val="008D04E6"/>
    <w:rsid w:val="008D04F2"/>
    <w:rsid w:val="008D04F9"/>
    <w:rsid w:val="008D0505"/>
    <w:rsid w:val="008D0530"/>
    <w:rsid w:val="008D0548"/>
    <w:rsid w:val="008D057B"/>
    <w:rsid w:val="008D05B7"/>
    <w:rsid w:val="008D05B8"/>
    <w:rsid w:val="008D05C1"/>
    <w:rsid w:val="008D05E1"/>
    <w:rsid w:val="008D060F"/>
    <w:rsid w:val="008D0636"/>
    <w:rsid w:val="008D0651"/>
    <w:rsid w:val="008D0652"/>
    <w:rsid w:val="008D06B3"/>
    <w:rsid w:val="008D06DF"/>
    <w:rsid w:val="008D06F4"/>
    <w:rsid w:val="008D0725"/>
    <w:rsid w:val="008D0753"/>
    <w:rsid w:val="008D0785"/>
    <w:rsid w:val="008D0792"/>
    <w:rsid w:val="008D079A"/>
    <w:rsid w:val="008D07A6"/>
    <w:rsid w:val="008D07B5"/>
    <w:rsid w:val="008D07D2"/>
    <w:rsid w:val="008D07F3"/>
    <w:rsid w:val="008D0835"/>
    <w:rsid w:val="008D0839"/>
    <w:rsid w:val="008D0879"/>
    <w:rsid w:val="008D087C"/>
    <w:rsid w:val="008D0891"/>
    <w:rsid w:val="008D08B3"/>
    <w:rsid w:val="008D08B4"/>
    <w:rsid w:val="008D08E4"/>
    <w:rsid w:val="008D090B"/>
    <w:rsid w:val="008D090D"/>
    <w:rsid w:val="008D0917"/>
    <w:rsid w:val="008D0924"/>
    <w:rsid w:val="008D0959"/>
    <w:rsid w:val="008D0997"/>
    <w:rsid w:val="008D0999"/>
    <w:rsid w:val="008D09A4"/>
    <w:rsid w:val="008D09DA"/>
    <w:rsid w:val="008D09E4"/>
    <w:rsid w:val="008D0A09"/>
    <w:rsid w:val="008D0A13"/>
    <w:rsid w:val="008D0A40"/>
    <w:rsid w:val="008D0A45"/>
    <w:rsid w:val="008D0A92"/>
    <w:rsid w:val="008D0ADA"/>
    <w:rsid w:val="008D0ADC"/>
    <w:rsid w:val="008D0AE9"/>
    <w:rsid w:val="008D0AFC"/>
    <w:rsid w:val="008D0B01"/>
    <w:rsid w:val="008D0B0A"/>
    <w:rsid w:val="008D0B1E"/>
    <w:rsid w:val="008D0B20"/>
    <w:rsid w:val="008D0B26"/>
    <w:rsid w:val="008D0B27"/>
    <w:rsid w:val="008D0B7D"/>
    <w:rsid w:val="008D0B83"/>
    <w:rsid w:val="008D0BF0"/>
    <w:rsid w:val="008D0BF7"/>
    <w:rsid w:val="008D0BFE"/>
    <w:rsid w:val="008D0C06"/>
    <w:rsid w:val="008D0C12"/>
    <w:rsid w:val="008D0C83"/>
    <w:rsid w:val="008D0C85"/>
    <w:rsid w:val="008D0C9B"/>
    <w:rsid w:val="008D0CB1"/>
    <w:rsid w:val="008D0CB6"/>
    <w:rsid w:val="008D0CC4"/>
    <w:rsid w:val="008D0CC8"/>
    <w:rsid w:val="008D0D07"/>
    <w:rsid w:val="008D0D1B"/>
    <w:rsid w:val="008D0D37"/>
    <w:rsid w:val="008D0DE1"/>
    <w:rsid w:val="008D0DE7"/>
    <w:rsid w:val="008D0E0F"/>
    <w:rsid w:val="008D0E22"/>
    <w:rsid w:val="008D0E3C"/>
    <w:rsid w:val="008D0E7C"/>
    <w:rsid w:val="008D0E82"/>
    <w:rsid w:val="008D0E8C"/>
    <w:rsid w:val="008D0EB1"/>
    <w:rsid w:val="008D0F24"/>
    <w:rsid w:val="008D0F27"/>
    <w:rsid w:val="008D0F29"/>
    <w:rsid w:val="008D0F48"/>
    <w:rsid w:val="008D0FE7"/>
    <w:rsid w:val="008D1003"/>
    <w:rsid w:val="008D1010"/>
    <w:rsid w:val="008D1020"/>
    <w:rsid w:val="008D1034"/>
    <w:rsid w:val="008D1059"/>
    <w:rsid w:val="008D1088"/>
    <w:rsid w:val="008D10B1"/>
    <w:rsid w:val="008D10FC"/>
    <w:rsid w:val="008D110D"/>
    <w:rsid w:val="008D110E"/>
    <w:rsid w:val="008D1142"/>
    <w:rsid w:val="008D11AB"/>
    <w:rsid w:val="008D125E"/>
    <w:rsid w:val="008D1280"/>
    <w:rsid w:val="008D128E"/>
    <w:rsid w:val="008D128F"/>
    <w:rsid w:val="008D12B1"/>
    <w:rsid w:val="008D130B"/>
    <w:rsid w:val="008D1371"/>
    <w:rsid w:val="008D139F"/>
    <w:rsid w:val="008D13A1"/>
    <w:rsid w:val="008D13E2"/>
    <w:rsid w:val="008D13EE"/>
    <w:rsid w:val="008D1422"/>
    <w:rsid w:val="008D1429"/>
    <w:rsid w:val="008D1495"/>
    <w:rsid w:val="008D14CE"/>
    <w:rsid w:val="008D14D4"/>
    <w:rsid w:val="008D14E1"/>
    <w:rsid w:val="008D1540"/>
    <w:rsid w:val="008D1589"/>
    <w:rsid w:val="008D15BC"/>
    <w:rsid w:val="008D15F9"/>
    <w:rsid w:val="008D1605"/>
    <w:rsid w:val="008D164D"/>
    <w:rsid w:val="008D167F"/>
    <w:rsid w:val="008D1680"/>
    <w:rsid w:val="008D168B"/>
    <w:rsid w:val="008D168F"/>
    <w:rsid w:val="008D16A2"/>
    <w:rsid w:val="008D16A6"/>
    <w:rsid w:val="008D16BA"/>
    <w:rsid w:val="008D16C9"/>
    <w:rsid w:val="008D1714"/>
    <w:rsid w:val="008D1764"/>
    <w:rsid w:val="008D177C"/>
    <w:rsid w:val="008D178A"/>
    <w:rsid w:val="008D17B6"/>
    <w:rsid w:val="008D17E9"/>
    <w:rsid w:val="008D1809"/>
    <w:rsid w:val="008D182E"/>
    <w:rsid w:val="008D1833"/>
    <w:rsid w:val="008D1866"/>
    <w:rsid w:val="008D1875"/>
    <w:rsid w:val="008D1887"/>
    <w:rsid w:val="008D18AB"/>
    <w:rsid w:val="008D18B2"/>
    <w:rsid w:val="008D18BB"/>
    <w:rsid w:val="008D18BD"/>
    <w:rsid w:val="008D18BE"/>
    <w:rsid w:val="008D18D6"/>
    <w:rsid w:val="008D18DB"/>
    <w:rsid w:val="008D1927"/>
    <w:rsid w:val="008D1974"/>
    <w:rsid w:val="008D199B"/>
    <w:rsid w:val="008D1A1A"/>
    <w:rsid w:val="008D1AEF"/>
    <w:rsid w:val="008D1AFC"/>
    <w:rsid w:val="008D1B2E"/>
    <w:rsid w:val="008D1B3B"/>
    <w:rsid w:val="008D1B75"/>
    <w:rsid w:val="008D1BC1"/>
    <w:rsid w:val="008D1BD4"/>
    <w:rsid w:val="008D1BF8"/>
    <w:rsid w:val="008D1C08"/>
    <w:rsid w:val="008D1C1E"/>
    <w:rsid w:val="008D1C2E"/>
    <w:rsid w:val="008D1C50"/>
    <w:rsid w:val="008D1C8F"/>
    <w:rsid w:val="008D1C94"/>
    <w:rsid w:val="008D1C9E"/>
    <w:rsid w:val="008D1D23"/>
    <w:rsid w:val="008D1DC6"/>
    <w:rsid w:val="008D1E1C"/>
    <w:rsid w:val="008D1E46"/>
    <w:rsid w:val="008D1E85"/>
    <w:rsid w:val="008D1EC8"/>
    <w:rsid w:val="008D1F17"/>
    <w:rsid w:val="008D1F72"/>
    <w:rsid w:val="008D1FA2"/>
    <w:rsid w:val="008D1FA5"/>
    <w:rsid w:val="008D1FDF"/>
    <w:rsid w:val="008D2041"/>
    <w:rsid w:val="008D2077"/>
    <w:rsid w:val="008D207A"/>
    <w:rsid w:val="008D2089"/>
    <w:rsid w:val="008D20CA"/>
    <w:rsid w:val="008D20EA"/>
    <w:rsid w:val="008D20F6"/>
    <w:rsid w:val="008D20F7"/>
    <w:rsid w:val="008D2128"/>
    <w:rsid w:val="008D215A"/>
    <w:rsid w:val="008D2180"/>
    <w:rsid w:val="008D21C2"/>
    <w:rsid w:val="008D21D2"/>
    <w:rsid w:val="008D21F0"/>
    <w:rsid w:val="008D223E"/>
    <w:rsid w:val="008D2247"/>
    <w:rsid w:val="008D2253"/>
    <w:rsid w:val="008D232F"/>
    <w:rsid w:val="008D2339"/>
    <w:rsid w:val="008D234C"/>
    <w:rsid w:val="008D236B"/>
    <w:rsid w:val="008D23B8"/>
    <w:rsid w:val="008D23BD"/>
    <w:rsid w:val="008D23CC"/>
    <w:rsid w:val="008D23CD"/>
    <w:rsid w:val="008D23CF"/>
    <w:rsid w:val="008D242B"/>
    <w:rsid w:val="008D2433"/>
    <w:rsid w:val="008D2447"/>
    <w:rsid w:val="008D2467"/>
    <w:rsid w:val="008D24D6"/>
    <w:rsid w:val="008D24E2"/>
    <w:rsid w:val="008D2544"/>
    <w:rsid w:val="008D255E"/>
    <w:rsid w:val="008D258A"/>
    <w:rsid w:val="008D25D9"/>
    <w:rsid w:val="008D25DA"/>
    <w:rsid w:val="008D25F6"/>
    <w:rsid w:val="008D2610"/>
    <w:rsid w:val="008D2638"/>
    <w:rsid w:val="008D2649"/>
    <w:rsid w:val="008D2663"/>
    <w:rsid w:val="008D2684"/>
    <w:rsid w:val="008D26BE"/>
    <w:rsid w:val="008D2761"/>
    <w:rsid w:val="008D2774"/>
    <w:rsid w:val="008D2783"/>
    <w:rsid w:val="008D2795"/>
    <w:rsid w:val="008D2796"/>
    <w:rsid w:val="008D27C8"/>
    <w:rsid w:val="008D27DE"/>
    <w:rsid w:val="008D28BE"/>
    <w:rsid w:val="008D2919"/>
    <w:rsid w:val="008D2925"/>
    <w:rsid w:val="008D2938"/>
    <w:rsid w:val="008D298A"/>
    <w:rsid w:val="008D298E"/>
    <w:rsid w:val="008D2995"/>
    <w:rsid w:val="008D29AF"/>
    <w:rsid w:val="008D2A1F"/>
    <w:rsid w:val="008D2A2D"/>
    <w:rsid w:val="008D2A37"/>
    <w:rsid w:val="008D2A61"/>
    <w:rsid w:val="008D2A6C"/>
    <w:rsid w:val="008D2A82"/>
    <w:rsid w:val="008D2A95"/>
    <w:rsid w:val="008D2B3D"/>
    <w:rsid w:val="008D2B95"/>
    <w:rsid w:val="008D2B9B"/>
    <w:rsid w:val="008D2BA0"/>
    <w:rsid w:val="008D2BB9"/>
    <w:rsid w:val="008D2BBD"/>
    <w:rsid w:val="008D2BC3"/>
    <w:rsid w:val="008D2BD3"/>
    <w:rsid w:val="008D2C3D"/>
    <w:rsid w:val="008D2C50"/>
    <w:rsid w:val="008D2C73"/>
    <w:rsid w:val="008D2C80"/>
    <w:rsid w:val="008D2C94"/>
    <w:rsid w:val="008D2CA3"/>
    <w:rsid w:val="008D2CC2"/>
    <w:rsid w:val="008D2D10"/>
    <w:rsid w:val="008D2D41"/>
    <w:rsid w:val="008D2D4A"/>
    <w:rsid w:val="008D2D87"/>
    <w:rsid w:val="008D2D9B"/>
    <w:rsid w:val="008D2E62"/>
    <w:rsid w:val="008D2E83"/>
    <w:rsid w:val="008D2ECC"/>
    <w:rsid w:val="008D2EF9"/>
    <w:rsid w:val="008D2F19"/>
    <w:rsid w:val="008D2FAB"/>
    <w:rsid w:val="008D302F"/>
    <w:rsid w:val="008D3060"/>
    <w:rsid w:val="008D3091"/>
    <w:rsid w:val="008D309C"/>
    <w:rsid w:val="008D30A5"/>
    <w:rsid w:val="008D30AB"/>
    <w:rsid w:val="008D30DE"/>
    <w:rsid w:val="008D315C"/>
    <w:rsid w:val="008D315F"/>
    <w:rsid w:val="008D317F"/>
    <w:rsid w:val="008D318F"/>
    <w:rsid w:val="008D31AA"/>
    <w:rsid w:val="008D31B5"/>
    <w:rsid w:val="008D31E7"/>
    <w:rsid w:val="008D3227"/>
    <w:rsid w:val="008D3244"/>
    <w:rsid w:val="008D324F"/>
    <w:rsid w:val="008D3253"/>
    <w:rsid w:val="008D326A"/>
    <w:rsid w:val="008D327A"/>
    <w:rsid w:val="008D328A"/>
    <w:rsid w:val="008D32A0"/>
    <w:rsid w:val="008D32C2"/>
    <w:rsid w:val="008D332F"/>
    <w:rsid w:val="008D334B"/>
    <w:rsid w:val="008D33E9"/>
    <w:rsid w:val="008D3415"/>
    <w:rsid w:val="008D3439"/>
    <w:rsid w:val="008D3489"/>
    <w:rsid w:val="008D34A4"/>
    <w:rsid w:val="008D34AE"/>
    <w:rsid w:val="008D34C4"/>
    <w:rsid w:val="008D34E8"/>
    <w:rsid w:val="008D34EF"/>
    <w:rsid w:val="008D356A"/>
    <w:rsid w:val="008D3577"/>
    <w:rsid w:val="008D3580"/>
    <w:rsid w:val="008D359F"/>
    <w:rsid w:val="008D35B6"/>
    <w:rsid w:val="008D3637"/>
    <w:rsid w:val="008D3639"/>
    <w:rsid w:val="008D3666"/>
    <w:rsid w:val="008D368B"/>
    <w:rsid w:val="008D36DA"/>
    <w:rsid w:val="008D36F5"/>
    <w:rsid w:val="008D3770"/>
    <w:rsid w:val="008D37A4"/>
    <w:rsid w:val="008D37B6"/>
    <w:rsid w:val="008D3829"/>
    <w:rsid w:val="008D3834"/>
    <w:rsid w:val="008D3853"/>
    <w:rsid w:val="008D388E"/>
    <w:rsid w:val="008D38A7"/>
    <w:rsid w:val="008D38AD"/>
    <w:rsid w:val="008D38C3"/>
    <w:rsid w:val="008D38E7"/>
    <w:rsid w:val="008D390B"/>
    <w:rsid w:val="008D3956"/>
    <w:rsid w:val="008D398F"/>
    <w:rsid w:val="008D39B1"/>
    <w:rsid w:val="008D39E8"/>
    <w:rsid w:val="008D39E9"/>
    <w:rsid w:val="008D3A55"/>
    <w:rsid w:val="008D3A66"/>
    <w:rsid w:val="008D3A76"/>
    <w:rsid w:val="008D3A8B"/>
    <w:rsid w:val="008D3A96"/>
    <w:rsid w:val="008D3A9B"/>
    <w:rsid w:val="008D3AA8"/>
    <w:rsid w:val="008D3AB8"/>
    <w:rsid w:val="008D3ABC"/>
    <w:rsid w:val="008D3AF2"/>
    <w:rsid w:val="008D3B85"/>
    <w:rsid w:val="008D3BD0"/>
    <w:rsid w:val="008D3C12"/>
    <w:rsid w:val="008D3C31"/>
    <w:rsid w:val="008D3C62"/>
    <w:rsid w:val="008D3CA8"/>
    <w:rsid w:val="008D3CAD"/>
    <w:rsid w:val="008D3CD7"/>
    <w:rsid w:val="008D3CE3"/>
    <w:rsid w:val="008D3D34"/>
    <w:rsid w:val="008D3D9E"/>
    <w:rsid w:val="008D3DB2"/>
    <w:rsid w:val="008D3DC9"/>
    <w:rsid w:val="008D3DCA"/>
    <w:rsid w:val="008D3DF2"/>
    <w:rsid w:val="008D3E06"/>
    <w:rsid w:val="008D3E08"/>
    <w:rsid w:val="008D3E0F"/>
    <w:rsid w:val="008D3E19"/>
    <w:rsid w:val="008D3E6D"/>
    <w:rsid w:val="008D3E6F"/>
    <w:rsid w:val="008D3E72"/>
    <w:rsid w:val="008D3E74"/>
    <w:rsid w:val="008D3EBF"/>
    <w:rsid w:val="008D3EC1"/>
    <w:rsid w:val="008D3F01"/>
    <w:rsid w:val="008D3F17"/>
    <w:rsid w:val="008D3F80"/>
    <w:rsid w:val="008D3F85"/>
    <w:rsid w:val="008D3FFD"/>
    <w:rsid w:val="008D403F"/>
    <w:rsid w:val="008D409F"/>
    <w:rsid w:val="008D40A8"/>
    <w:rsid w:val="008D4121"/>
    <w:rsid w:val="008D414C"/>
    <w:rsid w:val="008D414D"/>
    <w:rsid w:val="008D4162"/>
    <w:rsid w:val="008D4164"/>
    <w:rsid w:val="008D416F"/>
    <w:rsid w:val="008D4196"/>
    <w:rsid w:val="008D419B"/>
    <w:rsid w:val="008D41E1"/>
    <w:rsid w:val="008D4227"/>
    <w:rsid w:val="008D429A"/>
    <w:rsid w:val="008D42A3"/>
    <w:rsid w:val="008D42B6"/>
    <w:rsid w:val="008D4300"/>
    <w:rsid w:val="008D434A"/>
    <w:rsid w:val="008D4351"/>
    <w:rsid w:val="008D4372"/>
    <w:rsid w:val="008D43DF"/>
    <w:rsid w:val="008D446A"/>
    <w:rsid w:val="008D447A"/>
    <w:rsid w:val="008D4565"/>
    <w:rsid w:val="008D456A"/>
    <w:rsid w:val="008D456E"/>
    <w:rsid w:val="008D45B5"/>
    <w:rsid w:val="008D45F6"/>
    <w:rsid w:val="008D4602"/>
    <w:rsid w:val="008D4615"/>
    <w:rsid w:val="008D4632"/>
    <w:rsid w:val="008D4663"/>
    <w:rsid w:val="008D46A6"/>
    <w:rsid w:val="008D46FC"/>
    <w:rsid w:val="008D475D"/>
    <w:rsid w:val="008D47D2"/>
    <w:rsid w:val="008D4804"/>
    <w:rsid w:val="008D4809"/>
    <w:rsid w:val="008D4811"/>
    <w:rsid w:val="008D481F"/>
    <w:rsid w:val="008D486D"/>
    <w:rsid w:val="008D4896"/>
    <w:rsid w:val="008D48E1"/>
    <w:rsid w:val="008D4912"/>
    <w:rsid w:val="008D4920"/>
    <w:rsid w:val="008D4942"/>
    <w:rsid w:val="008D4956"/>
    <w:rsid w:val="008D49A0"/>
    <w:rsid w:val="008D4A1F"/>
    <w:rsid w:val="008D4A3A"/>
    <w:rsid w:val="008D4A44"/>
    <w:rsid w:val="008D4A6F"/>
    <w:rsid w:val="008D4A81"/>
    <w:rsid w:val="008D4A83"/>
    <w:rsid w:val="008D4A90"/>
    <w:rsid w:val="008D4A95"/>
    <w:rsid w:val="008D4ABA"/>
    <w:rsid w:val="008D4ADD"/>
    <w:rsid w:val="008D4B04"/>
    <w:rsid w:val="008D4B11"/>
    <w:rsid w:val="008D4B50"/>
    <w:rsid w:val="008D4B6F"/>
    <w:rsid w:val="008D4B8F"/>
    <w:rsid w:val="008D4BD3"/>
    <w:rsid w:val="008D4BDB"/>
    <w:rsid w:val="008D4C35"/>
    <w:rsid w:val="008D4C4A"/>
    <w:rsid w:val="008D4C9B"/>
    <w:rsid w:val="008D4CDB"/>
    <w:rsid w:val="008D4D5F"/>
    <w:rsid w:val="008D4D68"/>
    <w:rsid w:val="008D4D9E"/>
    <w:rsid w:val="008D4E2F"/>
    <w:rsid w:val="008D4E7C"/>
    <w:rsid w:val="008D4E85"/>
    <w:rsid w:val="008D4ED8"/>
    <w:rsid w:val="008D4ED9"/>
    <w:rsid w:val="008D4EDE"/>
    <w:rsid w:val="008D4F00"/>
    <w:rsid w:val="008D4F0B"/>
    <w:rsid w:val="008D4F18"/>
    <w:rsid w:val="008D4F55"/>
    <w:rsid w:val="008D4F56"/>
    <w:rsid w:val="008D4F6C"/>
    <w:rsid w:val="008D4F76"/>
    <w:rsid w:val="008D4F85"/>
    <w:rsid w:val="008D4F9D"/>
    <w:rsid w:val="008D4FDD"/>
    <w:rsid w:val="008D4FDF"/>
    <w:rsid w:val="008D5011"/>
    <w:rsid w:val="008D502E"/>
    <w:rsid w:val="008D5030"/>
    <w:rsid w:val="008D5045"/>
    <w:rsid w:val="008D505C"/>
    <w:rsid w:val="008D5090"/>
    <w:rsid w:val="008D509F"/>
    <w:rsid w:val="008D50CC"/>
    <w:rsid w:val="008D5151"/>
    <w:rsid w:val="008D5163"/>
    <w:rsid w:val="008D5170"/>
    <w:rsid w:val="008D51C4"/>
    <w:rsid w:val="008D51E2"/>
    <w:rsid w:val="008D51E5"/>
    <w:rsid w:val="008D521B"/>
    <w:rsid w:val="008D5230"/>
    <w:rsid w:val="008D5252"/>
    <w:rsid w:val="008D528F"/>
    <w:rsid w:val="008D53A1"/>
    <w:rsid w:val="008D53F6"/>
    <w:rsid w:val="008D5400"/>
    <w:rsid w:val="008D5407"/>
    <w:rsid w:val="008D5429"/>
    <w:rsid w:val="008D5431"/>
    <w:rsid w:val="008D5445"/>
    <w:rsid w:val="008D54B7"/>
    <w:rsid w:val="008D54B9"/>
    <w:rsid w:val="008D54BD"/>
    <w:rsid w:val="008D54CD"/>
    <w:rsid w:val="008D54D1"/>
    <w:rsid w:val="008D551C"/>
    <w:rsid w:val="008D552D"/>
    <w:rsid w:val="008D554B"/>
    <w:rsid w:val="008D559A"/>
    <w:rsid w:val="008D5662"/>
    <w:rsid w:val="008D567E"/>
    <w:rsid w:val="008D56CE"/>
    <w:rsid w:val="008D572B"/>
    <w:rsid w:val="008D5749"/>
    <w:rsid w:val="008D5778"/>
    <w:rsid w:val="008D579B"/>
    <w:rsid w:val="008D57AD"/>
    <w:rsid w:val="008D57CF"/>
    <w:rsid w:val="008D57D9"/>
    <w:rsid w:val="008D57F5"/>
    <w:rsid w:val="008D5815"/>
    <w:rsid w:val="008D581E"/>
    <w:rsid w:val="008D5885"/>
    <w:rsid w:val="008D58A1"/>
    <w:rsid w:val="008D58CA"/>
    <w:rsid w:val="008D58CC"/>
    <w:rsid w:val="008D58D7"/>
    <w:rsid w:val="008D5970"/>
    <w:rsid w:val="008D59B0"/>
    <w:rsid w:val="008D59BA"/>
    <w:rsid w:val="008D59C3"/>
    <w:rsid w:val="008D59FE"/>
    <w:rsid w:val="008D5A38"/>
    <w:rsid w:val="008D5A47"/>
    <w:rsid w:val="008D5A6D"/>
    <w:rsid w:val="008D5A8F"/>
    <w:rsid w:val="008D5AC2"/>
    <w:rsid w:val="008D5B05"/>
    <w:rsid w:val="008D5B6B"/>
    <w:rsid w:val="008D5BA0"/>
    <w:rsid w:val="008D5BBA"/>
    <w:rsid w:val="008D5C20"/>
    <w:rsid w:val="008D5C39"/>
    <w:rsid w:val="008D5C3F"/>
    <w:rsid w:val="008D5C96"/>
    <w:rsid w:val="008D5CD2"/>
    <w:rsid w:val="008D5CE7"/>
    <w:rsid w:val="008D5CF0"/>
    <w:rsid w:val="008D5D16"/>
    <w:rsid w:val="008D5D2A"/>
    <w:rsid w:val="008D5D49"/>
    <w:rsid w:val="008D5D4F"/>
    <w:rsid w:val="008D5DDF"/>
    <w:rsid w:val="008D5DFB"/>
    <w:rsid w:val="008D5E58"/>
    <w:rsid w:val="008D5E9D"/>
    <w:rsid w:val="008D5EA5"/>
    <w:rsid w:val="008D5ED7"/>
    <w:rsid w:val="008D5EE8"/>
    <w:rsid w:val="008D5EF5"/>
    <w:rsid w:val="008D5F0B"/>
    <w:rsid w:val="008D5F2F"/>
    <w:rsid w:val="008D5F46"/>
    <w:rsid w:val="008D5F54"/>
    <w:rsid w:val="008D6049"/>
    <w:rsid w:val="008D60A3"/>
    <w:rsid w:val="008D60BA"/>
    <w:rsid w:val="008D60CD"/>
    <w:rsid w:val="008D60E0"/>
    <w:rsid w:val="008D611A"/>
    <w:rsid w:val="008D6125"/>
    <w:rsid w:val="008D6183"/>
    <w:rsid w:val="008D61EF"/>
    <w:rsid w:val="008D621C"/>
    <w:rsid w:val="008D627D"/>
    <w:rsid w:val="008D62AC"/>
    <w:rsid w:val="008D62B9"/>
    <w:rsid w:val="008D62F3"/>
    <w:rsid w:val="008D6328"/>
    <w:rsid w:val="008D6334"/>
    <w:rsid w:val="008D639A"/>
    <w:rsid w:val="008D63F2"/>
    <w:rsid w:val="008D641F"/>
    <w:rsid w:val="008D6424"/>
    <w:rsid w:val="008D6460"/>
    <w:rsid w:val="008D646C"/>
    <w:rsid w:val="008D646D"/>
    <w:rsid w:val="008D64C0"/>
    <w:rsid w:val="008D6507"/>
    <w:rsid w:val="008D6508"/>
    <w:rsid w:val="008D652D"/>
    <w:rsid w:val="008D6544"/>
    <w:rsid w:val="008D6554"/>
    <w:rsid w:val="008D6574"/>
    <w:rsid w:val="008D65AC"/>
    <w:rsid w:val="008D65FF"/>
    <w:rsid w:val="008D662C"/>
    <w:rsid w:val="008D6636"/>
    <w:rsid w:val="008D6640"/>
    <w:rsid w:val="008D6661"/>
    <w:rsid w:val="008D66EE"/>
    <w:rsid w:val="008D6708"/>
    <w:rsid w:val="008D674F"/>
    <w:rsid w:val="008D67A6"/>
    <w:rsid w:val="008D67F7"/>
    <w:rsid w:val="008D6828"/>
    <w:rsid w:val="008D6843"/>
    <w:rsid w:val="008D6850"/>
    <w:rsid w:val="008D6879"/>
    <w:rsid w:val="008D6887"/>
    <w:rsid w:val="008D68C2"/>
    <w:rsid w:val="008D68EA"/>
    <w:rsid w:val="008D68F0"/>
    <w:rsid w:val="008D68F2"/>
    <w:rsid w:val="008D6903"/>
    <w:rsid w:val="008D690E"/>
    <w:rsid w:val="008D6978"/>
    <w:rsid w:val="008D69B0"/>
    <w:rsid w:val="008D69F8"/>
    <w:rsid w:val="008D6A37"/>
    <w:rsid w:val="008D6A59"/>
    <w:rsid w:val="008D6A7E"/>
    <w:rsid w:val="008D6A8D"/>
    <w:rsid w:val="008D6B68"/>
    <w:rsid w:val="008D6B99"/>
    <w:rsid w:val="008D6C11"/>
    <w:rsid w:val="008D6C1A"/>
    <w:rsid w:val="008D6C1C"/>
    <w:rsid w:val="008D6C3A"/>
    <w:rsid w:val="008D6C43"/>
    <w:rsid w:val="008D6C54"/>
    <w:rsid w:val="008D6C68"/>
    <w:rsid w:val="008D6C71"/>
    <w:rsid w:val="008D6C8E"/>
    <w:rsid w:val="008D6CAD"/>
    <w:rsid w:val="008D6D2E"/>
    <w:rsid w:val="008D6D35"/>
    <w:rsid w:val="008D6D66"/>
    <w:rsid w:val="008D6D92"/>
    <w:rsid w:val="008D6DB2"/>
    <w:rsid w:val="008D6DCC"/>
    <w:rsid w:val="008D6DD8"/>
    <w:rsid w:val="008D6DE7"/>
    <w:rsid w:val="008D6DEA"/>
    <w:rsid w:val="008D6DEC"/>
    <w:rsid w:val="008D6DF1"/>
    <w:rsid w:val="008D6E07"/>
    <w:rsid w:val="008D6E33"/>
    <w:rsid w:val="008D6E50"/>
    <w:rsid w:val="008D6E6F"/>
    <w:rsid w:val="008D6E7C"/>
    <w:rsid w:val="008D6E89"/>
    <w:rsid w:val="008D6E8E"/>
    <w:rsid w:val="008D6EE7"/>
    <w:rsid w:val="008D6F3F"/>
    <w:rsid w:val="008D6F67"/>
    <w:rsid w:val="008D6F72"/>
    <w:rsid w:val="008D6F92"/>
    <w:rsid w:val="008D6FBD"/>
    <w:rsid w:val="008D6FF6"/>
    <w:rsid w:val="008D6FFF"/>
    <w:rsid w:val="008D701A"/>
    <w:rsid w:val="008D7061"/>
    <w:rsid w:val="008D70AD"/>
    <w:rsid w:val="008D70AE"/>
    <w:rsid w:val="008D70E7"/>
    <w:rsid w:val="008D712A"/>
    <w:rsid w:val="008D712C"/>
    <w:rsid w:val="008D7137"/>
    <w:rsid w:val="008D714B"/>
    <w:rsid w:val="008D7164"/>
    <w:rsid w:val="008D7166"/>
    <w:rsid w:val="008D7188"/>
    <w:rsid w:val="008D71A0"/>
    <w:rsid w:val="008D71DF"/>
    <w:rsid w:val="008D7217"/>
    <w:rsid w:val="008D723F"/>
    <w:rsid w:val="008D724A"/>
    <w:rsid w:val="008D725F"/>
    <w:rsid w:val="008D72A6"/>
    <w:rsid w:val="008D7330"/>
    <w:rsid w:val="008D7372"/>
    <w:rsid w:val="008D73A5"/>
    <w:rsid w:val="008D73B6"/>
    <w:rsid w:val="008D73F0"/>
    <w:rsid w:val="008D740F"/>
    <w:rsid w:val="008D750B"/>
    <w:rsid w:val="008D7561"/>
    <w:rsid w:val="008D7574"/>
    <w:rsid w:val="008D75AF"/>
    <w:rsid w:val="008D75BF"/>
    <w:rsid w:val="008D7656"/>
    <w:rsid w:val="008D7658"/>
    <w:rsid w:val="008D7667"/>
    <w:rsid w:val="008D7672"/>
    <w:rsid w:val="008D76AD"/>
    <w:rsid w:val="008D76D6"/>
    <w:rsid w:val="008D76EB"/>
    <w:rsid w:val="008D76F8"/>
    <w:rsid w:val="008D7752"/>
    <w:rsid w:val="008D77BE"/>
    <w:rsid w:val="008D7813"/>
    <w:rsid w:val="008D7816"/>
    <w:rsid w:val="008D7846"/>
    <w:rsid w:val="008D7866"/>
    <w:rsid w:val="008D786C"/>
    <w:rsid w:val="008D78C9"/>
    <w:rsid w:val="008D78F8"/>
    <w:rsid w:val="008D78FC"/>
    <w:rsid w:val="008D7903"/>
    <w:rsid w:val="008D791F"/>
    <w:rsid w:val="008D7924"/>
    <w:rsid w:val="008D7968"/>
    <w:rsid w:val="008D7A1A"/>
    <w:rsid w:val="008D7A35"/>
    <w:rsid w:val="008D7A42"/>
    <w:rsid w:val="008D7A4A"/>
    <w:rsid w:val="008D7A6B"/>
    <w:rsid w:val="008D7A70"/>
    <w:rsid w:val="008D7A7E"/>
    <w:rsid w:val="008D7A92"/>
    <w:rsid w:val="008D7AAA"/>
    <w:rsid w:val="008D7AB9"/>
    <w:rsid w:val="008D7B2C"/>
    <w:rsid w:val="008D7B4C"/>
    <w:rsid w:val="008D7BB8"/>
    <w:rsid w:val="008D7BCA"/>
    <w:rsid w:val="008D7BCB"/>
    <w:rsid w:val="008D7BF0"/>
    <w:rsid w:val="008D7C45"/>
    <w:rsid w:val="008D7C8C"/>
    <w:rsid w:val="008D7CB9"/>
    <w:rsid w:val="008D7CD6"/>
    <w:rsid w:val="008D7D15"/>
    <w:rsid w:val="008D7D49"/>
    <w:rsid w:val="008D7D4C"/>
    <w:rsid w:val="008D7D5D"/>
    <w:rsid w:val="008D7D71"/>
    <w:rsid w:val="008D7D7F"/>
    <w:rsid w:val="008D7DA2"/>
    <w:rsid w:val="008D7E2C"/>
    <w:rsid w:val="008D7E3F"/>
    <w:rsid w:val="008D7E42"/>
    <w:rsid w:val="008D7E66"/>
    <w:rsid w:val="008D7E99"/>
    <w:rsid w:val="008D7EAE"/>
    <w:rsid w:val="008D7EB4"/>
    <w:rsid w:val="008D7EE7"/>
    <w:rsid w:val="008D7EF0"/>
    <w:rsid w:val="008D7F0B"/>
    <w:rsid w:val="008D7F23"/>
    <w:rsid w:val="008D7F2C"/>
    <w:rsid w:val="008D7F3D"/>
    <w:rsid w:val="008D7F7C"/>
    <w:rsid w:val="008D7FC7"/>
    <w:rsid w:val="008E0029"/>
    <w:rsid w:val="008E00B7"/>
    <w:rsid w:val="008E00F1"/>
    <w:rsid w:val="008E0137"/>
    <w:rsid w:val="008E0139"/>
    <w:rsid w:val="008E01A0"/>
    <w:rsid w:val="008E01AB"/>
    <w:rsid w:val="008E01C5"/>
    <w:rsid w:val="008E01FC"/>
    <w:rsid w:val="008E020E"/>
    <w:rsid w:val="008E0284"/>
    <w:rsid w:val="008E02B2"/>
    <w:rsid w:val="008E0309"/>
    <w:rsid w:val="008E034A"/>
    <w:rsid w:val="008E035F"/>
    <w:rsid w:val="008E0394"/>
    <w:rsid w:val="008E0399"/>
    <w:rsid w:val="008E03AA"/>
    <w:rsid w:val="008E03B8"/>
    <w:rsid w:val="008E03BD"/>
    <w:rsid w:val="008E03C5"/>
    <w:rsid w:val="008E03CD"/>
    <w:rsid w:val="008E03F5"/>
    <w:rsid w:val="008E03FC"/>
    <w:rsid w:val="008E0441"/>
    <w:rsid w:val="008E0446"/>
    <w:rsid w:val="008E0449"/>
    <w:rsid w:val="008E0498"/>
    <w:rsid w:val="008E04DC"/>
    <w:rsid w:val="008E0509"/>
    <w:rsid w:val="008E057D"/>
    <w:rsid w:val="008E0595"/>
    <w:rsid w:val="008E0597"/>
    <w:rsid w:val="008E05DC"/>
    <w:rsid w:val="008E05E0"/>
    <w:rsid w:val="008E05E7"/>
    <w:rsid w:val="008E0606"/>
    <w:rsid w:val="008E0616"/>
    <w:rsid w:val="008E062D"/>
    <w:rsid w:val="008E0691"/>
    <w:rsid w:val="008E06BC"/>
    <w:rsid w:val="008E06C3"/>
    <w:rsid w:val="008E06D6"/>
    <w:rsid w:val="008E0704"/>
    <w:rsid w:val="008E072C"/>
    <w:rsid w:val="008E0737"/>
    <w:rsid w:val="008E0759"/>
    <w:rsid w:val="008E0772"/>
    <w:rsid w:val="008E07AA"/>
    <w:rsid w:val="008E07BE"/>
    <w:rsid w:val="008E07E3"/>
    <w:rsid w:val="008E0825"/>
    <w:rsid w:val="008E082D"/>
    <w:rsid w:val="008E0863"/>
    <w:rsid w:val="008E0865"/>
    <w:rsid w:val="008E089C"/>
    <w:rsid w:val="008E089D"/>
    <w:rsid w:val="008E08BE"/>
    <w:rsid w:val="008E08D4"/>
    <w:rsid w:val="008E08E8"/>
    <w:rsid w:val="008E090B"/>
    <w:rsid w:val="008E0951"/>
    <w:rsid w:val="008E096E"/>
    <w:rsid w:val="008E09C3"/>
    <w:rsid w:val="008E09CE"/>
    <w:rsid w:val="008E09D6"/>
    <w:rsid w:val="008E09FD"/>
    <w:rsid w:val="008E0A2C"/>
    <w:rsid w:val="008E0A57"/>
    <w:rsid w:val="008E0A75"/>
    <w:rsid w:val="008E0A78"/>
    <w:rsid w:val="008E0B13"/>
    <w:rsid w:val="008E0B3C"/>
    <w:rsid w:val="008E0B47"/>
    <w:rsid w:val="008E0B4C"/>
    <w:rsid w:val="008E0B54"/>
    <w:rsid w:val="008E0B5A"/>
    <w:rsid w:val="008E0B77"/>
    <w:rsid w:val="008E0B89"/>
    <w:rsid w:val="008E0BAA"/>
    <w:rsid w:val="008E0C62"/>
    <w:rsid w:val="008E0C64"/>
    <w:rsid w:val="008E0C68"/>
    <w:rsid w:val="008E0C78"/>
    <w:rsid w:val="008E0C85"/>
    <w:rsid w:val="008E0CC6"/>
    <w:rsid w:val="008E0D15"/>
    <w:rsid w:val="008E0D29"/>
    <w:rsid w:val="008E0D60"/>
    <w:rsid w:val="008E0DBC"/>
    <w:rsid w:val="008E0DCD"/>
    <w:rsid w:val="008E0DF1"/>
    <w:rsid w:val="008E0E23"/>
    <w:rsid w:val="008E0E4E"/>
    <w:rsid w:val="008E0E61"/>
    <w:rsid w:val="008E0EB7"/>
    <w:rsid w:val="008E0EEB"/>
    <w:rsid w:val="008E0EFE"/>
    <w:rsid w:val="008E0F1B"/>
    <w:rsid w:val="008E0F37"/>
    <w:rsid w:val="008E0F4A"/>
    <w:rsid w:val="008E0F5C"/>
    <w:rsid w:val="008E0FA4"/>
    <w:rsid w:val="008E0FDC"/>
    <w:rsid w:val="008E10A4"/>
    <w:rsid w:val="008E10D7"/>
    <w:rsid w:val="008E1124"/>
    <w:rsid w:val="008E119E"/>
    <w:rsid w:val="008E1262"/>
    <w:rsid w:val="008E126C"/>
    <w:rsid w:val="008E1283"/>
    <w:rsid w:val="008E1341"/>
    <w:rsid w:val="008E1380"/>
    <w:rsid w:val="008E13E4"/>
    <w:rsid w:val="008E141E"/>
    <w:rsid w:val="008E1444"/>
    <w:rsid w:val="008E145D"/>
    <w:rsid w:val="008E149A"/>
    <w:rsid w:val="008E14B6"/>
    <w:rsid w:val="008E14BF"/>
    <w:rsid w:val="008E14C8"/>
    <w:rsid w:val="008E14E2"/>
    <w:rsid w:val="008E14F9"/>
    <w:rsid w:val="008E150E"/>
    <w:rsid w:val="008E1527"/>
    <w:rsid w:val="008E1536"/>
    <w:rsid w:val="008E1562"/>
    <w:rsid w:val="008E1590"/>
    <w:rsid w:val="008E1594"/>
    <w:rsid w:val="008E1596"/>
    <w:rsid w:val="008E1682"/>
    <w:rsid w:val="008E1698"/>
    <w:rsid w:val="008E16E1"/>
    <w:rsid w:val="008E170A"/>
    <w:rsid w:val="008E170D"/>
    <w:rsid w:val="008E17CA"/>
    <w:rsid w:val="008E180A"/>
    <w:rsid w:val="008E1813"/>
    <w:rsid w:val="008E1842"/>
    <w:rsid w:val="008E1850"/>
    <w:rsid w:val="008E18A0"/>
    <w:rsid w:val="008E18B7"/>
    <w:rsid w:val="008E18B9"/>
    <w:rsid w:val="008E191D"/>
    <w:rsid w:val="008E1994"/>
    <w:rsid w:val="008E19BE"/>
    <w:rsid w:val="008E19D3"/>
    <w:rsid w:val="008E1A4E"/>
    <w:rsid w:val="008E1A52"/>
    <w:rsid w:val="008E1A90"/>
    <w:rsid w:val="008E1A98"/>
    <w:rsid w:val="008E1AAC"/>
    <w:rsid w:val="008E1AB2"/>
    <w:rsid w:val="008E1B4C"/>
    <w:rsid w:val="008E1B4D"/>
    <w:rsid w:val="008E1BB7"/>
    <w:rsid w:val="008E1BC4"/>
    <w:rsid w:val="008E1BD5"/>
    <w:rsid w:val="008E1C0C"/>
    <w:rsid w:val="008E1C80"/>
    <w:rsid w:val="008E1C8C"/>
    <w:rsid w:val="008E1CF4"/>
    <w:rsid w:val="008E1D34"/>
    <w:rsid w:val="008E1D86"/>
    <w:rsid w:val="008E1D89"/>
    <w:rsid w:val="008E1D9C"/>
    <w:rsid w:val="008E1E0A"/>
    <w:rsid w:val="008E1E25"/>
    <w:rsid w:val="008E1E4C"/>
    <w:rsid w:val="008E1E6A"/>
    <w:rsid w:val="008E1EBA"/>
    <w:rsid w:val="008E1EDD"/>
    <w:rsid w:val="008E1F03"/>
    <w:rsid w:val="008E1F80"/>
    <w:rsid w:val="008E1F82"/>
    <w:rsid w:val="008E1F8D"/>
    <w:rsid w:val="008E1F93"/>
    <w:rsid w:val="008E2026"/>
    <w:rsid w:val="008E2027"/>
    <w:rsid w:val="008E2060"/>
    <w:rsid w:val="008E2073"/>
    <w:rsid w:val="008E207E"/>
    <w:rsid w:val="008E20B0"/>
    <w:rsid w:val="008E2130"/>
    <w:rsid w:val="008E2142"/>
    <w:rsid w:val="008E21A2"/>
    <w:rsid w:val="008E21C8"/>
    <w:rsid w:val="008E2216"/>
    <w:rsid w:val="008E2224"/>
    <w:rsid w:val="008E2252"/>
    <w:rsid w:val="008E226D"/>
    <w:rsid w:val="008E228F"/>
    <w:rsid w:val="008E22F9"/>
    <w:rsid w:val="008E2333"/>
    <w:rsid w:val="008E2393"/>
    <w:rsid w:val="008E23AE"/>
    <w:rsid w:val="008E23C3"/>
    <w:rsid w:val="008E246F"/>
    <w:rsid w:val="008E2470"/>
    <w:rsid w:val="008E24CF"/>
    <w:rsid w:val="008E2506"/>
    <w:rsid w:val="008E253E"/>
    <w:rsid w:val="008E255E"/>
    <w:rsid w:val="008E256E"/>
    <w:rsid w:val="008E25A9"/>
    <w:rsid w:val="008E25AB"/>
    <w:rsid w:val="008E25C8"/>
    <w:rsid w:val="008E25DC"/>
    <w:rsid w:val="008E2634"/>
    <w:rsid w:val="008E263B"/>
    <w:rsid w:val="008E2669"/>
    <w:rsid w:val="008E2684"/>
    <w:rsid w:val="008E2687"/>
    <w:rsid w:val="008E26B7"/>
    <w:rsid w:val="008E276F"/>
    <w:rsid w:val="008E27AC"/>
    <w:rsid w:val="008E27AD"/>
    <w:rsid w:val="008E2807"/>
    <w:rsid w:val="008E2828"/>
    <w:rsid w:val="008E2895"/>
    <w:rsid w:val="008E28B5"/>
    <w:rsid w:val="008E28B8"/>
    <w:rsid w:val="008E28CE"/>
    <w:rsid w:val="008E28E5"/>
    <w:rsid w:val="008E28F1"/>
    <w:rsid w:val="008E290A"/>
    <w:rsid w:val="008E2915"/>
    <w:rsid w:val="008E292E"/>
    <w:rsid w:val="008E292F"/>
    <w:rsid w:val="008E293A"/>
    <w:rsid w:val="008E295C"/>
    <w:rsid w:val="008E29B8"/>
    <w:rsid w:val="008E29B9"/>
    <w:rsid w:val="008E29BF"/>
    <w:rsid w:val="008E29C7"/>
    <w:rsid w:val="008E29EF"/>
    <w:rsid w:val="008E2AF5"/>
    <w:rsid w:val="008E2B28"/>
    <w:rsid w:val="008E2B40"/>
    <w:rsid w:val="008E2B74"/>
    <w:rsid w:val="008E2B90"/>
    <w:rsid w:val="008E2BD4"/>
    <w:rsid w:val="008E2C11"/>
    <w:rsid w:val="008E2C1B"/>
    <w:rsid w:val="008E2C52"/>
    <w:rsid w:val="008E2C8E"/>
    <w:rsid w:val="008E2CA3"/>
    <w:rsid w:val="008E2D65"/>
    <w:rsid w:val="008E2D7B"/>
    <w:rsid w:val="008E2DA0"/>
    <w:rsid w:val="008E2DEA"/>
    <w:rsid w:val="008E2E20"/>
    <w:rsid w:val="008E2E23"/>
    <w:rsid w:val="008E2E31"/>
    <w:rsid w:val="008E2E4A"/>
    <w:rsid w:val="008E2E5F"/>
    <w:rsid w:val="008E2EF8"/>
    <w:rsid w:val="008E2F3F"/>
    <w:rsid w:val="008E2F83"/>
    <w:rsid w:val="008E2F90"/>
    <w:rsid w:val="008E3004"/>
    <w:rsid w:val="008E300B"/>
    <w:rsid w:val="008E3052"/>
    <w:rsid w:val="008E3060"/>
    <w:rsid w:val="008E3096"/>
    <w:rsid w:val="008E30BC"/>
    <w:rsid w:val="008E30FD"/>
    <w:rsid w:val="008E3117"/>
    <w:rsid w:val="008E313B"/>
    <w:rsid w:val="008E31A2"/>
    <w:rsid w:val="008E31B9"/>
    <w:rsid w:val="008E31BD"/>
    <w:rsid w:val="008E31C1"/>
    <w:rsid w:val="008E323B"/>
    <w:rsid w:val="008E325A"/>
    <w:rsid w:val="008E3277"/>
    <w:rsid w:val="008E32AA"/>
    <w:rsid w:val="008E32D5"/>
    <w:rsid w:val="008E32ED"/>
    <w:rsid w:val="008E3300"/>
    <w:rsid w:val="008E335B"/>
    <w:rsid w:val="008E3363"/>
    <w:rsid w:val="008E336E"/>
    <w:rsid w:val="008E33B3"/>
    <w:rsid w:val="008E3420"/>
    <w:rsid w:val="008E3421"/>
    <w:rsid w:val="008E3442"/>
    <w:rsid w:val="008E3449"/>
    <w:rsid w:val="008E3483"/>
    <w:rsid w:val="008E34B0"/>
    <w:rsid w:val="008E34C5"/>
    <w:rsid w:val="008E3526"/>
    <w:rsid w:val="008E352F"/>
    <w:rsid w:val="008E353E"/>
    <w:rsid w:val="008E3563"/>
    <w:rsid w:val="008E3564"/>
    <w:rsid w:val="008E3568"/>
    <w:rsid w:val="008E357E"/>
    <w:rsid w:val="008E35F9"/>
    <w:rsid w:val="008E3694"/>
    <w:rsid w:val="008E36C3"/>
    <w:rsid w:val="008E36CE"/>
    <w:rsid w:val="008E3726"/>
    <w:rsid w:val="008E3755"/>
    <w:rsid w:val="008E375A"/>
    <w:rsid w:val="008E377B"/>
    <w:rsid w:val="008E37D1"/>
    <w:rsid w:val="008E37DC"/>
    <w:rsid w:val="008E37F4"/>
    <w:rsid w:val="008E3827"/>
    <w:rsid w:val="008E3830"/>
    <w:rsid w:val="008E3854"/>
    <w:rsid w:val="008E3872"/>
    <w:rsid w:val="008E3873"/>
    <w:rsid w:val="008E38DD"/>
    <w:rsid w:val="008E38F2"/>
    <w:rsid w:val="008E3908"/>
    <w:rsid w:val="008E3963"/>
    <w:rsid w:val="008E398E"/>
    <w:rsid w:val="008E39D7"/>
    <w:rsid w:val="008E39EF"/>
    <w:rsid w:val="008E3A0D"/>
    <w:rsid w:val="008E3A19"/>
    <w:rsid w:val="008E3A6B"/>
    <w:rsid w:val="008E3A7B"/>
    <w:rsid w:val="008E3A9F"/>
    <w:rsid w:val="008E3AAC"/>
    <w:rsid w:val="008E3AEF"/>
    <w:rsid w:val="008E3B7C"/>
    <w:rsid w:val="008E3B7F"/>
    <w:rsid w:val="008E3BC7"/>
    <w:rsid w:val="008E3C69"/>
    <w:rsid w:val="008E3C70"/>
    <w:rsid w:val="008E3C93"/>
    <w:rsid w:val="008E3CEC"/>
    <w:rsid w:val="008E3D03"/>
    <w:rsid w:val="008E3D10"/>
    <w:rsid w:val="008E3DC2"/>
    <w:rsid w:val="008E3DCE"/>
    <w:rsid w:val="008E3DE9"/>
    <w:rsid w:val="008E3E41"/>
    <w:rsid w:val="008E3E90"/>
    <w:rsid w:val="008E3EAD"/>
    <w:rsid w:val="008E3EB9"/>
    <w:rsid w:val="008E3EC8"/>
    <w:rsid w:val="008E3F27"/>
    <w:rsid w:val="008E3F68"/>
    <w:rsid w:val="008E3F6C"/>
    <w:rsid w:val="008E3F96"/>
    <w:rsid w:val="008E3F99"/>
    <w:rsid w:val="008E3FBC"/>
    <w:rsid w:val="008E3FD6"/>
    <w:rsid w:val="008E3FEB"/>
    <w:rsid w:val="008E4009"/>
    <w:rsid w:val="008E40C9"/>
    <w:rsid w:val="008E4143"/>
    <w:rsid w:val="008E4171"/>
    <w:rsid w:val="008E4176"/>
    <w:rsid w:val="008E418E"/>
    <w:rsid w:val="008E41DC"/>
    <w:rsid w:val="008E41DD"/>
    <w:rsid w:val="008E41FC"/>
    <w:rsid w:val="008E42A0"/>
    <w:rsid w:val="008E42A6"/>
    <w:rsid w:val="008E42B3"/>
    <w:rsid w:val="008E42DB"/>
    <w:rsid w:val="008E4312"/>
    <w:rsid w:val="008E434E"/>
    <w:rsid w:val="008E43B8"/>
    <w:rsid w:val="008E43EE"/>
    <w:rsid w:val="008E4420"/>
    <w:rsid w:val="008E4431"/>
    <w:rsid w:val="008E4461"/>
    <w:rsid w:val="008E4486"/>
    <w:rsid w:val="008E449C"/>
    <w:rsid w:val="008E449E"/>
    <w:rsid w:val="008E44C7"/>
    <w:rsid w:val="008E44DC"/>
    <w:rsid w:val="008E44E8"/>
    <w:rsid w:val="008E450D"/>
    <w:rsid w:val="008E451C"/>
    <w:rsid w:val="008E453E"/>
    <w:rsid w:val="008E4551"/>
    <w:rsid w:val="008E4585"/>
    <w:rsid w:val="008E45D0"/>
    <w:rsid w:val="008E45E3"/>
    <w:rsid w:val="008E4653"/>
    <w:rsid w:val="008E468C"/>
    <w:rsid w:val="008E46C5"/>
    <w:rsid w:val="008E46D4"/>
    <w:rsid w:val="008E46F9"/>
    <w:rsid w:val="008E4708"/>
    <w:rsid w:val="008E472B"/>
    <w:rsid w:val="008E4746"/>
    <w:rsid w:val="008E475B"/>
    <w:rsid w:val="008E4772"/>
    <w:rsid w:val="008E4775"/>
    <w:rsid w:val="008E477D"/>
    <w:rsid w:val="008E47B9"/>
    <w:rsid w:val="008E47CA"/>
    <w:rsid w:val="008E47CB"/>
    <w:rsid w:val="008E47DD"/>
    <w:rsid w:val="008E47ED"/>
    <w:rsid w:val="008E481A"/>
    <w:rsid w:val="008E4821"/>
    <w:rsid w:val="008E483B"/>
    <w:rsid w:val="008E4846"/>
    <w:rsid w:val="008E4880"/>
    <w:rsid w:val="008E4882"/>
    <w:rsid w:val="008E48DC"/>
    <w:rsid w:val="008E48DF"/>
    <w:rsid w:val="008E4930"/>
    <w:rsid w:val="008E49A6"/>
    <w:rsid w:val="008E49C9"/>
    <w:rsid w:val="008E4A0C"/>
    <w:rsid w:val="008E4A20"/>
    <w:rsid w:val="008E4A36"/>
    <w:rsid w:val="008E4A38"/>
    <w:rsid w:val="008E4A47"/>
    <w:rsid w:val="008E4A9B"/>
    <w:rsid w:val="008E4A9E"/>
    <w:rsid w:val="008E4AEE"/>
    <w:rsid w:val="008E4B0C"/>
    <w:rsid w:val="008E4B14"/>
    <w:rsid w:val="008E4B16"/>
    <w:rsid w:val="008E4B67"/>
    <w:rsid w:val="008E4B77"/>
    <w:rsid w:val="008E4BA8"/>
    <w:rsid w:val="008E4BD0"/>
    <w:rsid w:val="008E4BE0"/>
    <w:rsid w:val="008E4C06"/>
    <w:rsid w:val="008E4C0D"/>
    <w:rsid w:val="008E4C2E"/>
    <w:rsid w:val="008E4C31"/>
    <w:rsid w:val="008E4C5E"/>
    <w:rsid w:val="008E4C8D"/>
    <w:rsid w:val="008E4C8E"/>
    <w:rsid w:val="008E4CDC"/>
    <w:rsid w:val="008E4CE6"/>
    <w:rsid w:val="008E4D22"/>
    <w:rsid w:val="008E4D4E"/>
    <w:rsid w:val="008E4D70"/>
    <w:rsid w:val="008E4E22"/>
    <w:rsid w:val="008E4E98"/>
    <w:rsid w:val="008E4EA4"/>
    <w:rsid w:val="008E4EA5"/>
    <w:rsid w:val="008E4EAD"/>
    <w:rsid w:val="008E4EDC"/>
    <w:rsid w:val="008E4F09"/>
    <w:rsid w:val="008E4F1A"/>
    <w:rsid w:val="008E4F34"/>
    <w:rsid w:val="008E4F50"/>
    <w:rsid w:val="008E4F79"/>
    <w:rsid w:val="008E4FCB"/>
    <w:rsid w:val="008E5003"/>
    <w:rsid w:val="008E500B"/>
    <w:rsid w:val="008E501E"/>
    <w:rsid w:val="008E502A"/>
    <w:rsid w:val="008E502F"/>
    <w:rsid w:val="008E504E"/>
    <w:rsid w:val="008E5050"/>
    <w:rsid w:val="008E5057"/>
    <w:rsid w:val="008E50A9"/>
    <w:rsid w:val="008E50FF"/>
    <w:rsid w:val="008E5105"/>
    <w:rsid w:val="008E510F"/>
    <w:rsid w:val="008E511F"/>
    <w:rsid w:val="008E517A"/>
    <w:rsid w:val="008E51C1"/>
    <w:rsid w:val="008E51D0"/>
    <w:rsid w:val="008E51D8"/>
    <w:rsid w:val="008E51D9"/>
    <w:rsid w:val="008E51DB"/>
    <w:rsid w:val="008E51E7"/>
    <w:rsid w:val="008E5207"/>
    <w:rsid w:val="008E523C"/>
    <w:rsid w:val="008E5242"/>
    <w:rsid w:val="008E5266"/>
    <w:rsid w:val="008E528F"/>
    <w:rsid w:val="008E52A1"/>
    <w:rsid w:val="008E52AB"/>
    <w:rsid w:val="008E52DB"/>
    <w:rsid w:val="008E5321"/>
    <w:rsid w:val="008E534A"/>
    <w:rsid w:val="008E5367"/>
    <w:rsid w:val="008E5371"/>
    <w:rsid w:val="008E53AC"/>
    <w:rsid w:val="008E53B3"/>
    <w:rsid w:val="008E5400"/>
    <w:rsid w:val="008E5425"/>
    <w:rsid w:val="008E543B"/>
    <w:rsid w:val="008E5470"/>
    <w:rsid w:val="008E547F"/>
    <w:rsid w:val="008E5499"/>
    <w:rsid w:val="008E54B3"/>
    <w:rsid w:val="008E54D3"/>
    <w:rsid w:val="008E5505"/>
    <w:rsid w:val="008E5528"/>
    <w:rsid w:val="008E556B"/>
    <w:rsid w:val="008E557C"/>
    <w:rsid w:val="008E55A2"/>
    <w:rsid w:val="008E55A7"/>
    <w:rsid w:val="008E55BE"/>
    <w:rsid w:val="008E5626"/>
    <w:rsid w:val="008E5634"/>
    <w:rsid w:val="008E56B5"/>
    <w:rsid w:val="008E56BC"/>
    <w:rsid w:val="008E571E"/>
    <w:rsid w:val="008E5731"/>
    <w:rsid w:val="008E5788"/>
    <w:rsid w:val="008E57A5"/>
    <w:rsid w:val="008E57A7"/>
    <w:rsid w:val="008E57F2"/>
    <w:rsid w:val="008E585B"/>
    <w:rsid w:val="008E585E"/>
    <w:rsid w:val="008E5862"/>
    <w:rsid w:val="008E5875"/>
    <w:rsid w:val="008E58A5"/>
    <w:rsid w:val="008E58CA"/>
    <w:rsid w:val="008E58F0"/>
    <w:rsid w:val="008E5900"/>
    <w:rsid w:val="008E5913"/>
    <w:rsid w:val="008E5918"/>
    <w:rsid w:val="008E5920"/>
    <w:rsid w:val="008E595F"/>
    <w:rsid w:val="008E597B"/>
    <w:rsid w:val="008E59BD"/>
    <w:rsid w:val="008E59EC"/>
    <w:rsid w:val="008E5A0F"/>
    <w:rsid w:val="008E5A1C"/>
    <w:rsid w:val="008E5A41"/>
    <w:rsid w:val="008E5AB1"/>
    <w:rsid w:val="008E5ABF"/>
    <w:rsid w:val="008E5ACA"/>
    <w:rsid w:val="008E5AF4"/>
    <w:rsid w:val="008E5B7B"/>
    <w:rsid w:val="008E5BCF"/>
    <w:rsid w:val="008E5BF2"/>
    <w:rsid w:val="008E5C10"/>
    <w:rsid w:val="008E5C4B"/>
    <w:rsid w:val="008E5C58"/>
    <w:rsid w:val="008E5D1F"/>
    <w:rsid w:val="008E5D79"/>
    <w:rsid w:val="008E5D85"/>
    <w:rsid w:val="008E5D86"/>
    <w:rsid w:val="008E5D88"/>
    <w:rsid w:val="008E5D9D"/>
    <w:rsid w:val="008E5DF5"/>
    <w:rsid w:val="008E5E27"/>
    <w:rsid w:val="008E5E51"/>
    <w:rsid w:val="008E5E71"/>
    <w:rsid w:val="008E5ECE"/>
    <w:rsid w:val="008E5EE5"/>
    <w:rsid w:val="008E5F7C"/>
    <w:rsid w:val="008E5F8C"/>
    <w:rsid w:val="008E5FAF"/>
    <w:rsid w:val="008E5FB5"/>
    <w:rsid w:val="008E5FB7"/>
    <w:rsid w:val="008E5FC2"/>
    <w:rsid w:val="008E60AC"/>
    <w:rsid w:val="008E60BC"/>
    <w:rsid w:val="008E60D1"/>
    <w:rsid w:val="008E6118"/>
    <w:rsid w:val="008E612D"/>
    <w:rsid w:val="008E6167"/>
    <w:rsid w:val="008E6183"/>
    <w:rsid w:val="008E619D"/>
    <w:rsid w:val="008E61D4"/>
    <w:rsid w:val="008E621F"/>
    <w:rsid w:val="008E6229"/>
    <w:rsid w:val="008E624F"/>
    <w:rsid w:val="008E62ED"/>
    <w:rsid w:val="008E6335"/>
    <w:rsid w:val="008E637A"/>
    <w:rsid w:val="008E643E"/>
    <w:rsid w:val="008E6458"/>
    <w:rsid w:val="008E6459"/>
    <w:rsid w:val="008E649E"/>
    <w:rsid w:val="008E64A6"/>
    <w:rsid w:val="008E64BC"/>
    <w:rsid w:val="008E64C1"/>
    <w:rsid w:val="008E64C7"/>
    <w:rsid w:val="008E6591"/>
    <w:rsid w:val="008E6597"/>
    <w:rsid w:val="008E65AC"/>
    <w:rsid w:val="008E65CD"/>
    <w:rsid w:val="008E65E2"/>
    <w:rsid w:val="008E6639"/>
    <w:rsid w:val="008E6680"/>
    <w:rsid w:val="008E66B7"/>
    <w:rsid w:val="008E66FB"/>
    <w:rsid w:val="008E6749"/>
    <w:rsid w:val="008E6755"/>
    <w:rsid w:val="008E6761"/>
    <w:rsid w:val="008E6768"/>
    <w:rsid w:val="008E6887"/>
    <w:rsid w:val="008E68CE"/>
    <w:rsid w:val="008E695D"/>
    <w:rsid w:val="008E6962"/>
    <w:rsid w:val="008E69AE"/>
    <w:rsid w:val="008E69B6"/>
    <w:rsid w:val="008E69D7"/>
    <w:rsid w:val="008E6A11"/>
    <w:rsid w:val="008E6A45"/>
    <w:rsid w:val="008E6A5A"/>
    <w:rsid w:val="008E6A61"/>
    <w:rsid w:val="008E6A9C"/>
    <w:rsid w:val="008E6ABD"/>
    <w:rsid w:val="008E6AF9"/>
    <w:rsid w:val="008E6AFC"/>
    <w:rsid w:val="008E6B1D"/>
    <w:rsid w:val="008E6B64"/>
    <w:rsid w:val="008E6B91"/>
    <w:rsid w:val="008E6B97"/>
    <w:rsid w:val="008E6BCD"/>
    <w:rsid w:val="008E6C21"/>
    <w:rsid w:val="008E6C4F"/>
    <w:rsid w:val="008E6C6E"/>
    <w:rsid w:val="008E6C79"/>
    <w:rsid w:val="008E6C7B"/>
    <w:rsid w:val="008E6C90"/>
    <w:rsid w:val="008E6D2C"/>
    <w:rsid w:val="008E6D45"/>
    <w:rsid w:val="008E6D58"/>
    <w:rsid w:val="008E6D6E"/>
    <w:rsid w:val="008E6D71"/>
    <w:rsid w:val="008E6DBA"/>
    <w:rsid w:val="008E6DC5"/>
    <w:rsid w:val="008E6DCF"/>
    <w:rsid w:val="008E6DD8"/>
    <w:rsid w:val="008E6DE4"/>
    <w:rsid w:val="008E6E32"/>
    <w:rsid w:val="008E6E3A"/>
    <w:rsid w:val="008E6E55"/>
    <w:rsid w:val="008E6E5A"/>
    <w:rsid w:val="008E6E79"/>
    <w:rsid w:val="008E6E95"/>
    <w:rsid w:val="008E6E98"/>
    <w:rsid w:val="008E6EFD"/>
    <w:rsid w:val="008E6F0F"/>
    <w:rsid w:val="008E6F60"/>
    <w:rsid w:val="008E6F7A"/>
    <w:rsid w:val="008E6FA7"/>
    <w:rsid w:val="008E6FA9"/>
    <w:rsid w:val="008E6FC9"/>
    <w:rsid w:val="008E6FCC"/>
    <w:rsid w:val="008E700F"/>
    <w:rsid w:val="008E7046"/>
    <w:rsid w:val="008E7071"/>
    <w:rsid w:val="008E7083"/>
    <w:rsid w:val="008E709C"/>
    <w:rsid w:val="008E70E9"/>
    <w:rsid w:val="008E713D"/>
    <w:rsid w:val="008E713E"/>
    <w:rsid w:val="008E716D"/>
    <w:rsid w:val="008E71B5"/>
    <w:rsid w:val="008E7200"/>
    <w:rsid w:val="008E722C"/>
    <w:rsid w:val="008E722F"/>
    <w:rsid w:val="008E724B"/>
    <w:rsid w:val="008E7258"/>
    <w:rsid w:val="008E7279"/>
    <w:rsid w:val="008E72B0"/>
    <w:rsid w:val="008E72E9"/>
    <w:rsid w:val="008E72EA"/>
    <w:rsid w:val="008E7308"/>
    <w:rsid w:val="008E7324"/>
    <w:rsid w:val="008E7379"/>
    <w:rsid w:val="008E7390"/>
    <w:rsid w:val="008E7399"/>
    <w:rsid w:val="008E73D6"/>
    <w:rsid w:val="008E73F2"/>
    <w:rsid w:val="008E7468"/>
    <w:rsid w:val="008E74C8"/>
    <w:rsid w:val="008E74D0"/>
    <w:rsid w:val="008E74E5"/>
    <w:rsid w:val="008E7500"/>
    <w:rsid w:val="008E7537"/>
    <w:rsid w:val="008E753B"/>
    <w:rsid w:val="008E753E"/>
    <w:rsid w:val="008E7573"/>
    <w:rsid w:val="008E762D"/>
    <w:rsid w:val="008E7676"/>
    <w:rsid w:val="008E76DB"/>
    <w:rsid w:val="008E76FA"/>
    <w:rsid w:val="008E76FC"/>
    <w:rsid w:val="008E7744"/>
    <w:rsid w:val="008E774E"/>
    <w:rsid w:val="008E7765"/>
    <w:rsid w:val="008E777A"/>
    <w:rsid w:val="008E778A"/>
    <w:rsid w:val="008E77B4"/>
    <w:rsid w:val="008E780A"/>
    <w:rsid w:val="008E7815"/>
    <w:rsid w:val="008E7825"/>
    <w:rsid w:val="008E78C2"/>
    <w:rsid w:val="008E78F8"/>
    <w:rsid w:val="008E7924"/>
    <w:rsid w:val="008E79FD"/>
    <w:rsid w:val="008E7A11"/>
    <w:rsid w:val="008E7A39"/>
    <w:rsid w:val="008E7A3E"/>
    <w:rsid w:val="008E7A72"/>
    <w:rsid w:val="008E7A7E"/>
    <w:rsid w:val="008E7AF5"/>
    <w:rsid w:val="008E7B2C"/>
    <w:rsid w:val="008E7B97"/>
    <w:rsid w:val="008E7BAF"/>
    <w:rsid w:val="008E7C0B"/>
    <w:rsid w:val="008E7C1A"/>
    <w:rsid w:val="008E7C35"/>
    <w:rsid w:val="008E7C4D"/>
    <w:rsid w:val="008E7C50"/>
    <w:rsid w:val="008E7C69"/>
    <w:rsid w:val="008E7C72"/>
    <w:rsid w:val="008E7C94"/>
    <w:rsid w:val="008E7CEA"/>
    <w:rsid w:val="008E7D17"/>
    <w:rsid w:val="008E7D22"/>
    <w:rsid w:val="008E7D2E"/>
    <w:rsid w:val="008E7D47"/>
    <w:rsid w:val="008E7D88"/>
    <w:rsid w:val="008E7D8B"/>
    <w:rsid w:val="008E7DB6"/>
    <w:rsid w:val="008E7DBA"/>
    <w:rsid w:val="008E7DC7"/>
    <w:rsid w:val="008E7DDF"/>
    <w:rsid w:val="008E7E0C"/>
    <w:rsid w:val="008E7E21"/>
    <w:rsid w:val="008E7E40"/>
    <w:rsid w:val="008E7E42"/>
    <w:rsid w:val="008E7E51"/>
    <w:rsid w:val="008E7E9B"/>
    <w:rsid w:val="008E7F4E"/>
    <w:rsid w:val="008E7F62"/>
    <w:rsid w:val="008E7F6E"/>
    <w:rsid w:val="008E7F73"/>
    <w:rsid w:val="008E7F78"/>
    <w:rsid w:val="008E7FA1"/>
    <w:rsid w:val="008E7FBF"/>
    <w:rsid w:val="008E7FDD"/>
    <w:rsid w:val="008E7FDE"/>
    <w:rsid w:val="008E7FFE"/>
    <w:rsid w:val="008F000A"/>
    <w:rsid w:val="008F000E"/>
    <w:rsid w:val="008F004C"/>
    <w:rsid w:val="008F005D"/>
    <w:rsid w:val="008F0091"/>
    <w:rsid w:val="008F011B"/>
    <w:rsid w:val="008F0155"/>
    <w:rsid w:val="008F0174"/>
    <w:rsid w:val="008F017B"/>
    <w:rsid w:val="008F0181"/>
    <w:rsid w:val="008F01AD"/>
    <w:rsid w:val="008F01AF"/>
    <w:rsid w:val="008F021F"/>
    <w:rsid w:val="008F0220"/>
    <w:rsid w:val="008F0236"/>
    <w:rsid w:val="008F028B"/>
    <w:rsid w:val="008F02E8"/>
    <w:rsid w:val="008F030A"/>
    <w:rsid w:val="008F034D"/>
    <w:rsid w:val="008F038F"/>
    <w:rsid w:val="008F03A1"/>
    <w:rsid w:val="008F03CF"/>
    <w:rsid w:val="008F03D0"/>
    <w:rsid w:val="008F0403"/>
    <w:rsid w:val="008F041F"/>
    <w:rsid w:val="008F0467"/>
    <w:rsid w:val="008F0468"/>
    <w:rsid w:val="008F0476"/>
    <w:rsid w:val="008F04F7"/>
    <w:rsid w:val="008F0516"/>
    <w:rsid w:val="008F053D"/>
    <w:rsid w:val="008F055E"/>
    <w:rsid w:val="008F0571"/>
    <w:rsid w:val="008F05A4"/>
    <w:rsid w:val="008F05F4"/>
    <w:rsid w:val="008F05F5"/>
    <w:rsid w:val="008F0633"/>
    <w:rsid w:val="008F0655"/>
    <w:rsid w:val="008F067E"/>
    <w:rsid w:val="008F06B2"/>
    <w:rsid w:val="008F06DD"/>
    <w:rsid w:val="008F06DF"/>
    <w:rsid w:val="008F06E1"/>
    <w:rsid w:val="008F06FB"/>
    <w:rsid w:val="008F0769"/>
    <w:rsid w:val="008F07BD"/>
    <w:rsid w:val="008F07D0"/>
    <w:rsid w:val="008F0831"/>
    <w:rsid w:val="008F0834"/>
    <w:rsid w:val="008F0894"/>
    <w:rsid w:val="008F08BA"/>
    <w:rsid w:val="008F08C8"/>
    <w:rsid w:val="008F08EA"/>
    <w:rsid w:val="008F0935"/>
    <w:rsid w:val="008F0939"/>
    <w:rsid w:val="008F093C"/>
    <w:rsid w:val="008F0949"/>
    <w:rsid w:val="008F094B"/>
    <w:rsid w:val="008F0A5C"/>
    <w:rsid w:val="008F0A6D"/>
    <w:rsid w:val="008F0AAC"/>
    <w:rsid w:val="008F0B0B"/>
    <w:rsid w:val="008F0B20"/>
    <w:rsid w:val="008F0B26"/>
    <w:rsid w:val="008F0B59"/>
    <w:rsid w:val="008F0B63"/>
    <w:rsid w:val="008F0B85"/>
    <w:rsid w:val="008F0BD3"/>
    <w:rsid w:val="008F0C42"/>
    <w:rsid w:val="008F0CCB"/>
    <w:rsid w:val="008F0CF6"/>
    <w:rsid w:val="008F0D09"/>
    <w:rsid w:val="008F0D37"/>
    <w:rsid w:val="008F0DC2"/>
    <w:rsid w:val="008F0DD4"/>
    <w:rsid w:val="008F0DFF"/>
    <w:rsid w:val="008F0E14"/>
    <w:rsid w:val="008F0E22"/>
    <w:rsid w:val="008F0E78"/>
    <w:rsid w:val="008F0E7F"/>
    <w:rsid w:val="008F0E9E"/>
    <w:rsid w:val="008F0EAD"/>
    <w:rsid w:val="008F0EB2"/>
    <w:rsid w:val="008F0EBF"/>
    <w:rsid w:val="008F0EC0"/>
    <w:rsid w:val="008F0EC3"/>
    <w:rsid w:val="008F0F47"/>
    <w:rsid w:val="008F0F4F"/>
    <w:rsid w:val="008F0F5A"/>
    <w:rsid w:val="008F0F6E"/>
    <w:rsid w:val="008F0F7C"/>
    <w:rsid w:val="008F0F80"/>
    <w:rsid w:val="008F0F9D"/>
    <w:rsid w:val="008F0FBA"/>
    <w:rsid w:val="008F0FCA"/>
    <w:rsid w:val="008F0FD6"/>
    <w:rsid w:val="008F106D"/>
    <w:rsid w:val="008F1083"/>
    <w:rsid w:val="008F108C"/>
    <w:rsid w:val="008F1094"/>
    <w:rsid w:val="008F10A1"/>
    <w:rsid w:val="008F10A2"/>
    <w:rsid w:val="008F10AA"/>
    <w:rsid w:val="008F10B9"/>
    <w:rsid w:val="008F10E4"/>
    <w:rsid w:val="008F10F7"/>
    <w:rsid w:val="008F1151"/>
    <w:rsid w:val="008F1198"/>
    <w:rsid w:val="008F11C3"/>
    <w:rsid w:val="008F126E"/>
    <w:rsid w:val="008F128D"/>
    <w:rsid w:val="008F12A3"/>
    <w:rsid w:val="008F12F2"/>
    <w:rsid w:val="008F1307"/>
    <w:rsid w:val="008F1308"/>
    <w:rsid w:val="008F1321"/>
    <w:rsid w:val="008F1387"/>
    <w:rsid w:val="008F13CB"/>
    <w:rsid w:val="008F1405"/>
    <w:rsid w:val="008F142D"/>
    <w:rsid w:val="008F14A7"/>
    <w:rsid w:val="008F14B3"/>
    <w:rsid w:val="008F14B6"/>
    <w:rsid w:val="008F1504"/>
    <w:rsid w:val="008F154F"/>
    <w:rsid w:val="008F155E"/>
    <w:rsid w:val="008F1565"/>
    <w:rsid w:val="008F158B"/>
    <w:rsid w:val="008F159B"/>
    <w:rsid w:val="008F159C"/>
    <w:rsid w:val="008F15A8"/>
    <w:rsid w:val="008F15D5"/>
    <w:rsid w:val="008F15E5"/>
    <w:rsid w:val="008F15E7"/>
    <w:rsid w:val="008F15EF"/>
    <w:rsid w:val="008F15F8"/>
    <w:rsid w:val="008F161C"/>
    <w:rsid w:val="008F1676"/>
    <w:rsid w:val="008F167B"/>
    <w:rsid w:val="008F168D"/>
    <w:rsid w:val="008F16C3"/>
    <w:rsid w:val="008F16C8"/>
    <w:rsid w:val="008F1750"/>
    <w:rsid w:val="008F178D"/>
    <w:rsid w:val="008F179E"/>
    <w:rsid w:val="008F17EB"/>
    <w:rsid w:val="008F17F5"/>
    <w:rsid w:val="008F1811"/>
    <w:rsid w:val="008F1832"/>
    <w:rsid w:val="008F1852"/>
    <w:rsid w:val="008F1861"/>
    <w:rsid w:val="008F18C4"/>
    <w:rsid w:val="008F18F5"/>
    <w:rsid w:val="008F193A"/>
    <w:rsid w:val="008F1947"/>
    <w:rsid w:val="008F1971"/>
    <w:rsid w:val="008F1981"/>
    <w:rsid w:val="008F1987"/>
    <w:rsid w:val="008F19A6"/>
    <w:rsid w:val="008F19AE"/>
    <w:rsid w:val="008F19B3"/>
    <w:rsid w:val="008F1A36"/>
    <w:rsid w:val="008F1A97"/>
    <w:rsid w:val="008F1AB5"/>
    <w:rsid w:val="008F1ACD"/>
    <w:rsid w:val="008F1B09"/>
    <w:rsid w:val="008F1B57"/>
    <w:rsid w:val="008F1B6F"/>
    <w:rsid w:val="008F1B93"/>
    <w:rsid w:val="008F1B9C"/>
    <w:rsid w:val="008F1B9F"/>
    <w:rsid w:val="008F1BBE"/>
    <w:rsid w:val="008F1BE0"/>
    <w:rsid w:val="008F1BEE"/>
    <w:rsid w:val="008F1C0D"/>
    <w:rsid w:val="008F1C40"/>
    <w:rsid w:val="008F1C53"/>
    <w:rsid w:val="008F1C8A"/>
    <w:rsid w:val="008F1CF5"/>
    <w:rsid w:val="008F1D23"/>
    <w:rsid w:val="008F1D6F"/>
    <w:rsid w:val="008F1D82"/>
    <w:rsid w:val="008F1DE4"/>
    <w:rsid w:val="008F1E06"/>
    <w:rsid w:val="008F1E8D"/>
    <w:rsid w:val="008F1EB8"/>
    <w:rsid w:val="008F1ED0"/>
    <w:rsid w:val="008F1F21"/>
    <w:rsid w:val="008F1F28"/>
    <w:rsid w:val="008F1F2D"/>
    <w:rsid w:val="008F1F4E"/>
    <w:rsid w:val="008F1F7D"/>
    <w:rsid w:val="008F1FC1"/>
    <w:rsid w:val="008F1FDC"/>
    <w:rsid w:val="008F1FED"/>
    <w:rsid w:val="008F201F"/>
    <w:rsid w:val="008F203B"/>
    <w:rsid w:val="008F205F"/>
    <w:rsid w:val="008F20FF"/>
    <w:rsid w:val="008F2151"/>
    <w:rsid w:val="008F2183"/>
    <w:rsid w:val="008F2192"/>
    <w:rsid w:val="008F2197"/>
    <w:rsid w:val="008F2198"/>
    <w:rsid w:val="008F21AB"/>
    <w:rsid w:val="008F21E4"/>
    <w:rsid w:val="008F228C"/>
    <w:rsid w:val="008F2298"/>
    <w:rsid w:val="008F22B1"/>
    <w:rsid w:val="008F22BE"/>
    <w:rsid w:val="008F22C4"/>
    <w:rsid w:val="008F22E9"/>
    <w:rsid w:val="008F22EB"/>
    <w:rsid w:val="008F2386"/>
    <w:rsid w:val="008F2387"/>
    <w:rsid w:val="008F23C5"/>
    <w:rsid w:val="008F2411"/>
    <w:rsid w:val="008F247A"/>
    <w:rsid w:val="008F24C7"/>
    <w:rsid w:val="008F24D7"/>
    <w:rsid w:val="008F24F5"/>
    <w:rsid w:val="008F250B"/>
    <w:rsid w:val="008F2517"/>
    <w:rsid w:val="008F2548"/>
    <w:rsid w:val="008F2551"/>
    <w:rsid w:val="008F2562"/>
    <w:rsid w:val="008F2588"/>
    <w:rsid w:val="008F2598"/>
    <w:rsid w:val="008F2599"/>
    <w:rsid w:val="008F2609"/>
    <w:rsid w:val="008F260B"/>
    <w:rsid w:val="008F26BF"/>
    <w:rsid w:val="008F26CD"/>
    <w:rsid w:val="008F26D6"/>
    <w:rsid w:val="008F2745"/>
    <w:rsid w:val="008F274D"/>
    <w:rsid w:val="008F2777"/>
    <w:rsid w:val="008F27CB"/>
    <w:rsid w:val="008F27E6"/>
    <w:rsid w:val="008F27F5"/>
    <w:rsid w:val="008F2880"/>
    <w:rsid w:val="008F28A9"/>
    <w:rsid w:val="008F28C4"/>
    <w:rsid w:val="008F2944"/>
    <w:rsid w:val="008F2957"/>
    <w:rsid w:val="008F2960"/>
    <w:rsid w:val="008F297E"/>
    <w:rsid w:val="008F29CF"/>
    <w:rsid w:val="008F29D2"/>
    <w:rsid w:val="008F29E3"/>
    <w:rsid w:val="008F29E9"/>
    <w:rsid w:val="008F2A91"/>
    <w:rsid w:val="008F2A93"/>
    <w:rsid w:val="008F2A95"/>
    <w:rsid w:val="008F2A9F"/>
    <w:rsid w:val="008F2AC3"/>
    <w:rsid w:val="008F2AFD"/>
    <w:rsid w:val="008F2B29"/>
    <w:rsid w:val="008F2B36"/>
    <w:rsid w:val="008F2C0B"/>
    <w:rsid w:val="008F2C40"/>
    <w:rsid w:val="008F2C4D"/>
    <w:rsid w:val="008F2CA2"/>
    <w:rsid w:val="008F2CCC"/>
    <w:rsid w:val="008F2CFE"/>
    <w:rsid w:val="008F2D30"/>
    <w:rsid w:val="008F2D3C"/>
    <w:rsid w:val="008F2D67"/>
    <w:rsid w:val="008F2D8C"/>
    <w:rsid w:val="008F2DB8"/>
    <w:rsid w:val="008F2EC5"/>
    <w:rsid w:val="008F2ECA"/>
    <w:rsid w:val="008F2F05"/>
    <w:rsid w:val="008F2F07"/>
    <w:rsid w:val="008F2F2A"/>
    <w:rsid w:val="008F2F36"/>
    <w:rsid w:val="008F2F45"/>
    <w:rsid w:val="008F2F65"/>
    <w:rsid w:val="008F2F6A"/>
    <w:rsid w:val="008F2F9B"/>
    <w:rsid w:val="008F304C"/>
    <w:rsid w:val="008F3076"/>
    <w:rsid w:val="008F3081"/>
    <w:rsid w:val="008F309F"/>
    <w:rsid w:val="008F30AF"/>
    <w:rsid w:val="008F30B8"/>
    <w:rsid w:val="008F30BE"/>
    <w:rsid w:val="008F30F3"/>
    <w:rsid w:val="008F30F8"/>
    <w:rsid w:val="008F3109"/>
    <w:rsid w:val="008F3122"/>
    <w:rsid w:val="008F317A"/>
    <w:rsid w:val="008F31B6"/>
    <w:rsid w:val="008F31DD"/>
    <w:rsid w:val="008F31E4"/>
    <w:rsid w:val="008F31FB"/>
    <w:rsid w:val="008F3215"/>
    <w:rsid w:val="008F323B"/>
    <w:rsid w:val="008F3255"/>
    <w:rsid w:val="008F3299"/>
    <w:rsid w:val="008F329F"/>
    <w:rsid w:val="008F32AB"/>
    <w:rsid w:val="008F32B8"/>
    <w:rsid w:val="008F32F4"/>
    <w:rsid w:val="008F331F"/>
    <w:rsid w:val="008F3358"/>
    <w:rsid w:val="008F336F"/>
    <w:rsid w:val="008F337F"/>
    <w:rsid w:val="008F338C"/>
    <w:rsid w:val="008F33A6"/>
    <w:rsid w:val="008F33B6"/>
    <w:rsid w:val="008F344F"/>
    <w:rsid w:val="008F345E"/>
    <w:rsid w:val="008F3489"/>
    <w:rsid w:val="008F34E9"/>
    <w:rsid w:val="008F350A"/>
    <w:rsid w:val="008F3578"/>
    <w:rsid w:val="008F35BB"/>
    <w:rsid w:val="008F35DC"/>
    <w:rsid w:val="008F3621"/>
    <w:rsid w:val="008F369C"/>
    <w:rsid w:val="008F36B0"/>
    <w:rsid w:val="008F36C7"/>
    <w:rsid w:val="008F36DA"/>
    <w:rsid w:val="008F36DD"/>
    <w:rsid w:val="008F371E"/>
    <w:rsid w:val="008F373A"/>
    <w:rsid w:val="008F37D7"/>
    <w:rsid w:val="008F37E5"/>
    <w:rsid w:val="008F381E"/>
    <w:rsid w:val="008F382F"/>
    <w:rsid w:val="008F383E"/>
    <w:rsid w:val="008F389C"/>
    <w:rsid w:val="008F38D4"/>
    <w:rsid w:val="008F38DA"/>
    <w:rsid w:val="008F38E7"/>
    <w:rsid w:val="008F3904"/>
    <w:rsid w:val="008F392A"/>
    <w:rsid w:val="008F392E"/>
    <w:rsid w:val="008F3972"/>
    <w:rsid w:val="008F3A43"/>
    <w:rsid w:val="008F3A49"/>
    <w:rsid w:val="008F3A59"/>
    <w:rsid w:val="008F3A6B"/>
    <w:rsid w:val="008F3A77"/>
    <w:rsid w:val="008F3A88"/>
    <w:rsid w:val="008F3A8B"/>
    <w:rsid w:val="008F3AB4"/>
    <w:rsid w:val="008F3AF7"/>
    <w:rsid w:val="008F3AFB"/>
    <w:rsid w:val="008F3B32"/>
    <w:rsid w:val="008F3B3E"/>
    <w:rsid w:val="008F3B7A"/>
    <w:rsid w:val="008F3B81"/>
    <w:rsid w:val="008F3BC8"/>
    <w:rsid w:val="008F3BCC"/>
    <w:rsid w:val="008F3BD5"/>
    <w:rsid w:val="008F3C09"/>
    <w:rsid w:val="008F3C0A"/>
    <w:rsid w:val="008F3C15"/>
    <w:rsid w:val="008F3C2D"/>
    <w:rsid w:val="008F3C8D"/>
    <w:rsid w:val="008F3C95"/>
    <w:rsid w:val="008F3C9C"/>
    <w:rsid w:val="008F3CB4"/>
    <w:rsid w:val="008F3CD8"/>
    <w:rsid w:val="008F3CE9"/>
    <w:rsid w:val="008F3D04"/>
    <w:rsid w:val="008F3D15"/>
    <w:rsid w:val="008F3D1E"/>
    <w:rsid w:val="008F3D40"/>
    <w:rsid w:val="008F3D6F"/>
    <w:rsid w:val="008F3E00"/>
    <w:rsid w:val="008F3E3D"/>
    <w:rsid w:val="008F3E5F"/>
    <w:rsid w:val="008F3E66"/>
    <w:rsid w:val="008F3E7C"/>
    <w:rsid w:val="008F3E8A"/>
    <w:rsid w:val="008F3EA2"/>
    <w:rsid w:val="008F3EB7"/>
    <w:rsid w:val="008F3EB8"/>
    <w:rsid w:val="008F3EB9"/>
    <w:rsid w:val="008F3ED1"/>
    <w:rsid w:val="008F3F22"/>
    <w:rsid w:val="008F3F49"/>
    <w:rsid w:val="008F3F86"/>
    <w:rsid w:val="008F3FFB"/>
    <w:rsid w:val="008F404A"/>
    <w:rsid w:val="008F4055"/>
    <w:rsid w:val="008F407D"/>
    <w:rsid w:val="008F4092"/>
    <w:rsid w:val="008F40B0"/>
    <w:rsid w:val="008F40BD"/>
    <w:rsid w:val="008F4131"/>
    <w:rsid w:val="008F4145"/>
    <w:rsid w:val="008F41D3"/>
    <w:rsid w:val="008F4228"/>
    <w:rsid w:val="008F4285"/>
    <w:rsid w:val="008F42E5"/>
    <w:rsid w:val="008F42E9"/>
    <w:rsid w:val="008F431B"/>
    <w:rsid w:val="008F434E"/>
    <w:rsid w:val="008F436D"/>
    <w:rsid w:val="008F4373"/>
    <w:rsid w:val="008F438E"/>
    <w:rsid w:val="008F43B7"/>
    <w:rsid w:val="008F4495"/>
    <w:rsid w:val="008F44A7"/>
    <w:rsid w:val="008F44A8"/>
    <w:rsid w:val="008F44D4"/>
    <w:rsid w:val="008F4555"/>
    <w:rsid w:val="008F4562"/>
    <w:rsid w:val="008F45FB"/>
    <w:rsid w:val="008F4606"/>
    <w:rsid w:val="008F460F"/>
    <w:rsid w:val="008F4639"/>
    <w:rsid w:val="008F46AC"/>
    <w:rsid w:val="008F4805"/>
    <w:rsid w:val="008F481B"/>
    <w:rsid w:val="008F4834"/>
    <w:rsid w:val="008F4870"/>
    <w:rsid w:val="008F4887"/>
    <w:rsid w:val="008F48A8"/>
    <w:rsid w:val="008F48C1"/>
    <w:rsid w:val="008F48F4"/>
    <w:rsid w:val="008F48FB"/>
    <w:rsid w:val="008F4923"/>
    <w:rsid w:val="008F493B"/>
    <w:rsid w:val="008F494B"/>
    <w:rsid w:val="008F4959"/>
    <w:rsid w:val="008F497B"/>
    <w:rsid w:val="008F49BA"/>
    <w:rsid w:val="008F4A1F"/>
    <w:rsid w:val="008F4AD3"/>
    <w:rsid w:val="008F4ADB"/>
    <w:rsid w:val="008F4BB0"/>
    <w:rsid w:val="008F4C01"/>
    <w:rsid w:val="008F4C90"/>
    <w:rsid w:val="008F4D28"/>
    <w:rsid w:val="008F4D7D"/>
    <w:rsid w:val="008F4D90"/>
    <w:rsid w:val="008F4DB8"/>
    <w:rsid w:val="008F4DC9"/>
    <w:rsid w:val="008F4DE3"/>
    <w:rsid w:val="008F4E07"/>
    <w:rsid w:val="008F4E30"/>
    <w:rsid w:val="008F4E3E"/>
    <w:rsid w:val="008F4E56"/>
    <w:rsid w:val="008F4E6C"/>
    <w:rsid w:val="008F4EE3"/>
    <w:rsid w:val="008F4EE5"/>
    <w:rsid w:val="008F4F44"/>
    <w:rsid w:val="008F4F62"/>
    <w:rsid w:val="008F4FED"/>
    <w:rsid w:val="008F50A0"/>
    <w:rsid w:val="008F50D2"/>
    <w:rsid w:val="008F5121"/>
    <w:rsid w:val="008F5134"/>
    <w:rsid w:val="008F5142"/>
    <w:rsid w:val="008F51A8"/>
    <w:rsid w:val="008F51F4"/>
    <w:rsid w:val="008F51F6"/>
    <w:rsid w:val="008F51FB"/>
    <w:rsid w:val="008F51FD"/>
    <w:rsid w:val="008F5233"/>
    <w:rsid w:val="008F5271"/>
    <w:rsid w:val="008F52E6"/>
    <w:rsid w:val="008F52E9"/>
    <w:rsid w:val="008F52EA"/>
    <w:rsid w:val="008F5366"/>
    <w:rsid w:val="008F536A"/>
    <w:rsid w:val="008F5382"/>
    <w:rsid w:val="008F5385"/>
    <w:rsid w:val="008F53A2"/>
    <w:rsid w:val="008F53AB"/>
    <w:rsid w:val="008F53B1"/>
    <w:rsid w:val="008F53B5"/>
    <w:rsid w:val="008F53B8"/>
    <w:rsid w:val="008F53F9"/>
    <w:rsid w:val="008F5410"/>
    <w:rsid w:val="008F5439"/>
    <w:rsid w:val="008F546E"/>
    <w:rsid w:val="008F5470"/>
    <w:rsid w:val="008F54DF"/>
    <w:rsid w:val="008F5522"/>
    <w:rsid w:val="008F553B"/>
    <w:rsid w:val="008F5563"/>
    <w:rsid w:val="008F55A3"/>
    <w:rsid w:val="008F55C4"/>
    <w:rsid w:val="008F55CB"/>
    <w:rsid w:val="008F5671"/>
    <w:rsid w:val="008F569E"/>
    <w:rsid w:val="008F56AD"/>
    <w:rsid w:val="008F56D4"/>
    <w:rsid w:val="008F56DC"/>
    <w:rsid w:val="008F56FB"/>
    <w:rsid w:val="008F5707"/>
    <w:rsid w:val="008F5708"/>
    <w:rsid w:val="008F57A2"/>
    <w:rsid w:val="008F57A4"/>
    <w:rsid w:val="008F57EF"/>
    <w:rsid w:val="008F582A"/>
    <w:rsid w:val="008F58A1"/>
    <w:rsid w:val="008F5950"/>
    <w:rsid w:val="008F5954"/>
    <w:rsid w:val="008F599A"/>
    <w:rsid w:val="008F599C"/>
    <w:rsid w:val="008F59C2"/>
    <w:rsid w:val="008F5A4A"/>
    <w:rsid w:val="008F5A5C"/>
    <w:rsid w:val="008F5AA0"/>
    <w:rsid w:val="008F5AAD"/>
    <w:rsid w:val="008F5AC3"/>
    <w:rsid w:val="008F5AFB"/>
    <w:rsid w:val="008F5B50"/>
    <w:rsid w:val="008F5B67"/>
    <w:rsid w:val="008F5BB5"/>
    <w:rsid w:val="008F5BBC"/>
    <w:rsid w:val="008F5C06"/>
    <w:rsid w:val="008F5C1F"/>
    <w:rsid w:val="008F5C48"/>
    <w:rsid w:val="008F5C8B"/>
    <w:rsid w:val="008F5C9E"/>
    <w:rsid w:val="008F5CB3"/>
    <w:rsid w:val="008F5CD9"/>
    <w:rsid w:val="008F5D17"/>
    <w:rsid w:val="008F5D39"/>
    <w:rsid w:val="008F5D40"/>
    <w:rsid w:val="008F5D47"/>
    <w:rsid w:val="008F5D83"/>
    <w:rsid w:val="008F5DA8"/>
    <w:rsid w:val="008F5DCA"/>
    <w:rsid w:val="008F5DD9"/>
    <w:rsid w:val="008F5E29"/>
    <w:rsid w:val="008F5E53"/>
    <w:rsid w:val="008F5EA5"/>
    <w:rsid w:val="008F5ECC"/>
    <w:rsid w:val="008F5ED0"/>
    <w:rsid w:val="008F5EFB"/>
    <w:rsid w:val="008F5F20"/>
    <w:rsid w:val="008F5F35"/>
    <w:rsid w:val="008F5F58"/>
    <w:rsid w:val="008F5F62"/>
    <w:rsid w:val="008F5F63"/>
    <w:rsid w:val="008F5F72"/>
    <w:rsid w:val="008F5FB8"/>
    <w:rsid w:val="008F5FBD"/>
    <w:rsid w:val="008F5FC1"/>
    <w:rsid w:val="008F604A"/>
    <w:rsid w:val="008F605D"/>
    <w:rsid w:val="008F60B6"/>
    <w:rsid w:val="008F6128"/>
    <w:rsid w:val="008F614B"/>
    <w:rsid w:val="008F61C8"/>
    <w:rsid w:val="008F61F0"/>
    <w:rsid w:val="008F6202"/>
    <w:rsid w:val="008F6257"/>
    <w:rsid w:val="008F626E"/>
    <w:rsid w:val="008F62C1"/>
    <w:rsid w:val="008F631C"/>
    <w:rsid w:val="008F6349"/>
    <w:rsid w:val="008F6370"/>
    <w:rsid w:val="008F6375"/>
    <w:rsid w:val="008F63C0"/>
    <w:rsid w:val="008F63D0"/>
    <w:rsid w:val="008F63DB"/>
    <w:rsid w:val="008F63FF"/>
    <w:rsid w:val="008F642B"/>
    <w:rsid w:val="008F6448"/>
    <w:rsid w:val="008F6453"/>
    <w:rsid w:val="008F6473"/>
    <w:rsid w:val="008F64C9"/>
    <w:rsid w:val="008F6547"/>
    <w:rsid w:val="008F655F"/>
    <w:rsid w:val="008F657B"/>
    <w:rsid w:val="008F661B"/>
    <w:rsid w:val="008F6648"/>
    <w:rsid w:val="008F66A7"/>
    <w:rsid w:val="008F66BB"/>
    <w:rsid w:val="008F670C"/>
    <w:rsid w:val="008F6773"/>
    <w:rsid w:val="008F6777"/>
    <w:rsid w:val="008F67D2"/>
    <w:rsid w:val="008F67F8"/>
    <w:rsid w:val="008F6820"/>
    <w:rsid w:val="008F6825"/>
    <w:rsid w:val="008F6829"/>
    <w:rsid w:val="008F6840"/>
    <w:rsid w:val="008F686E"/>
    <w:rsid w:val="008F6871"/>
    <w:rsid w:val="008F68A5"/>
    <w:rsid w:val="008F68AC"/>
    <w:rsid w:val="008F691B"/>
    <w:rsid w:val="008F6958"/>
    <w:rsid w:val="008F698D"/>
    <w:rsid w:val="008F69AC"/>
    <w:rsid w:val="008F69AF"/>
    <w:rsid w:val="008F69DB"/>
    <w:rsid w:val="008F69DC"/>
    <w:rsid w:val="008F69E4"/>
    <w:rsid w:val="008F6A3A"/>
    <w:rsid w:val="008F6A81"/>
    <w:rsid w:val="008F6A8C"/>
    <w:rsid w:val="008F6A96"/>
    <w:rsid w:val="008F6B18"/>
    <w:rsid w:val="008F6B38"/>
    <w:rsid w:val="008F6B53"/>
    <w:rsid w:val="008F6BC0"/>
    <w:rsid w:val="008F6BCF"/>
    <w:rsid w:val="008F6C5E"/>
    <w:rsid w:val="008F6C81"/>
    <w:rsid w:val="008F6CA3"/>
    <w:rsid w:val="008F6CB0"/>
    <w:rsid w:val="008F6CCA"/>
    <w:rsid w:val="008F6CD5"/>
    <w:rsid w:val="008F6CD7"/>
    <w:rsid w:val="008F6CEF"/>
    <w:rsid w:val="008F6D10"/>
    <w:rsid w:val="008F6D49"/>
    <w:rsid w:val="008F6D6C"/>
    <w:rsid w:val="008F6DC6"/>
    <w:rsid w:val="008F6DFF"/>
    <w:rsid w:val="008F6E31"/>
    <w:rsid w:val="008F6E33"/>
    <w:rsid w:val="008F6E4F"/>
    <w:rsid w:val="008F6E63"/>
    <w:rsid w:val="008F6EA3"/>
    <w:rsid w:val="008F6EE9"/>
    <w:rsid w:val="008F6F06"/>
    <w:rsid w:val="008F6F34"/>
    <w:rsid w:val="008F6F3C"/>
    <w:rsid w:val="008F6F51"/>
    <w:rsid w:val="008F6FDC"/>
    <w:rsid w:val="008F6FF2"/>
    <w:rsid w:val="008F6FFB"/>
    <w:rsid w:val="008F7062"/>
    <w:rsid w:val="008F709E"/>
    <w:rsid w:val="008F70E5"/>
    <w:rsid w:val="008F70FA"/>
    <w:rsid w:val="008F7145"/>
    <w:rsid w:val="008F716B"/>
    <w:rsid w:val="008F721F"/>
    <w:rsid w:val="008F72BD"/>
    <w:rsid w:val="008F72FC"/>
    <w:rsid w:val="008F7304"/>
    <w:rsid w:val="008F7319"/>
    <w:rsid w:val="008F736E"/>
    <w:rsid w:val="008F7396"/>
    <w:rsid w:val="008F73B7"/>
    <w:rsid w:val="008F73BA"/>
    <w:rsid w:val="008F7418"/>
    <w:rsid w:val="008F748D"/>
    <w:rsid w:val="008F74B1"/>
    <w:rsid w:val="008F74F7"/>
    <w:rsid w:val="008F74FD"/>
    <w:rsid w:val="008F7513"/>
    <w:rsid w:val="008F7523"/>
    <w:rsid w:val="008F7538"/>
    <w:rsid w:val="008F757C"/>
    <w:rsid w:val="008F75AB"/>
    <w:rsid w:val="008F75AC"/>
    <w:rsid w:val="008F75B2"/>
    <w:rsid w:val="008F75B6"/>
    <w:rsid w:val="008F75BF"/>
    <w:rsid w:val="008F75CE"/>
    <w:rsid w:val="008F75EA"/>
    <w:rsid w:val="008F7625"/>
    <w:rsid w:val="008F765F"/>
    <w:rsid w:val="008F76BB"/>
    <w:rsid w:val="008F76BE"/>
    <w:rsid w:val="008F772C"/>
    <w:rsid w:val="008F773F"/>
    <w:rsid w:val="008F7757"/>
    <w:rsid w:val="008F775A"/>
    <w:rsid w:val="008F775C"/>
    <w:rsid w:val="008F7772"/>
    <w:rsid w:val="008F7790"/>
    <w:rsid w:val="008F77A0"/>
    <w:rsid w:val="008F77D2"/>
    <w:rsid w:val="008F77E8"/>
    <w:rsid w:val="008F77F1"/>
    <w:rsid w:val="008F7801"/>
    <w:rsid w:val="008F7803"/>
    <w:rsid w:val="008F781E"/>
    <w:rsid w:val="008F7855"/>
    <w:rsid w:val="008F78AE"/>
    <w:rsid w:val="008F790E"/>
    <w:rsid w:val="008F7911"/>
    <w:rsid w:val="008F7956"/>
    <w:rsid w:val="008F798F"/>
    <w:rsid w:val="008F799F"/>
    <w:rsid w:val="008F79C2"/>
    <w:rsid w:val="008F7A09"/>
    <w:rsid w:val="008F7A61"/>
    <w:rsid w:val="008F7A65"/>
    <w:rsid w:val="008F7A88"/>
    <w:rsid w:val="008F7ADB"/>
    <w:rsid w:val="008F7B0F"/>
    <w:rsid w:val="008F7B1C"/>
    <w:rsid w:val="008F7B25"/>
    <w:rsid w:val="008F7B3E"/>
    <w:rsid w:val="008F7B46"/>
    <w:rsid w:val="008F7B93"/>
    <w:rsid w:val="008F7BCA"/>
    <w:rsid w:val="008F7BE5"/>
    <w:rsid w:val="008F7BFA"/>
    <w:rsid w:val="008F7C1F"/>
    <w:rsid w:val="008F7C50"/>
    <w:rsid w:val="008F7CA4"/>
    <w:rsid w:val="008F7CA6"/>
    <w:rsid w:val="008F7D03"/>
    <w:rsid w:val="008F7D49"/>
    <w:rsid w:val="008F7D5D"/>
    <w:rsid w:val="008F7D78"/>
    <w:rsid w:val="008F7D7A"/>
    <w:rsid w:val="008F7D8E"/>
    <w:rsid w:val="008F7DB4"/>
    <w:rsid w:val="008F7DE8"/>
    <w:rsid w:val="008F7E2F"/>
    <w:rsid w:val="008F7E38"/>
    <w:rsid w:val="008F7E43"/>
    <w:rsid w:val="008F7E4E"/>
    <w:rsid w:val="008F7E5D"/>
    <w:rsid w:val="008F7EA0"/>
    <w:rsid w:val="008F7EAE"/>
    <w:rsid w:val="008F7ED4"/>
    <w:rsid w:val="008F7EFF"/>
    <w:rsid w:val="008F7F7F"/>
    <w:rsid w:val="008F7F9F"/>
    <w:rsid w:val="008F7FE8"/>
    <w:rsid w:val="00900002"/>
    <w:rsid w:val="0090003E"/>
    <w:rsid w:val="00900088"/>
    <w:rsid w:val="009000A3"/>
    <w:rsid w:val="009000AC"/>
    <w:rsid w:val="009000BD"/>
    <w:rsid w:val="00900114"/>
    <w:rsid w:val="00900115"/>
    <w:rsid w:val="00900173"/>
    <w:rsid w:val="009001A9"/>
    <w:rsid w:val="009001C9"/>
    <w:rsid w:val="0090021D"/>
    <w:rsid w:val="00900245"/>
    <w:rsid w:val="009002A5"/>
    <w:rsid w:val="009002A6"/>
    <w:rsid w:val="009002AD"/>
    <w:rsid w:val="009002C2"/>
    <w:rsid w:val="009002D6"/>
    <w:rsid w:val="009002F1"/>
    <w:rsid w:val="0090031C"/>
    <w:rsid w:val="00900327"/>
    <w:rsid w:val="0090037D"/>
    <w:rsid w:val="009003C8"/>
    <w:rsid w:val="009003D7"/>
    <w:rsid w:val="009003E7"/>
    <w:rsid w:val="00900445"/>
    <w:rsid w:val="00900456"/>
    <w:rsid w:val="00900472"/>
    <w:rsid w:val="0090047D"/>
    <w:rsid w:val="009004BC"/>
    <w:rsid w:val="00900522"/>
    <w:rsid w:val="00900538"/>
    <w:rsid w:val="00900554"/>
    <w:rsid w:val="0090058A"/>
    <w:rsid w:val="009005A3"/>
    <w:rsid w:val="009005C9"/>
    <w:rsid w:val="009005D0"/>
    <w:rsid w:val="00900646"/>
    <w:rsid w:val="0090064E"/>
    <w:rsid w:val="0090068F"/>
    <w:rsid w:val="0090069A"/>
    <w:rsid w:val="00900799"/>
    <w:rsid w:val="009007DC"/>
    <w:rsid w:val="009007EA"/>
    <w:rsid w:val="009007FD"/>
    <w:rsid w:val="0090080A"/>
    <w:rsid w:val="00900897"/>
    <w:rsid w:val="00900942"/>
    <w:rsid w:val="00900951"/>
    <w:rsid w:val="00900996"/>
    <w:rsid w:val="009009B1"/>
    <w:rsid w:val="009009D2"/>
    <w:rsid w:val="009009FF"/>
    <w:rsid w:val="00900AD7"/>
    <w:rsid w:val="00900B33"/>
    <w:rsid w:val="00900B3B"/>
    <w:rsid w:val="00900B4A"/>
    <w:rsid w:val="00900B99"/>
    <w:rsid w:val="00900BC1"/>
    <w:rsid w:val="00900BC5"/>
    <w:rsid w:val="00900C86"/>
    <w:rsid w:val="00900C9F"/>
    <w:rsid w:val="00900CA5"/>
    <w:rsid w:val="00900CB9"/>
    <w:rsid w:val="00900CC7"/>
    <w:rsid w:val="00900CFC"/>
    <w:rsid w:val="00900CFE"/>
    <w:rsid w:val="00900D01"/>
    <w:rsid w:val="00900D1A"/>
    <w:rsid w:val="00900D42"/>
    <w:rsid w:val="00900D69"/>
    <w:rsid w:val="00900DF0"/>
    <w:rsid w:val="00900E04"/>
    <w:rsid w:val="00900E19"/>
    <w:rsid w:val="00900E21"/>
    <w:rsid w:val="00900EAA"/>
    <w:rsid w:val="00900ED0"/>
    <w:rsid w:val="00900ED9"/>
    <w:rsid w:val="00900F04"/>
    <w:rsid w:val="00900F35"/>
    <w:rsid w:val="00900F47"/>
    <w:rsid w:val="00900FA2"/>
    <w:rsid w:val="0090104B"/>
    <w:rsid w:val="00901066"/>
    <w:rsid w:val="009010C7"/>
    <w:rsid w:val="009010C8"/>
    <w:rsid w:val="009010D0"/>
    <w:rsid w:val="00901112"/>
    <w:rsid w:val="0090111F"/>
    <w:rsid w:val="00901147"/>
    <w:rsid w:val="0090114B"/>
    <w:rsid w:val="009011A1"/>
    <w:rsid w:val="009011D9"/>
    <w:rsid w:val="009011FA"/>
    <w:rsid w:val="00901225"/>
    <w:rsid w:val="0090125F"/>
    <w:rsid w:val="00901280"/>
    <w:rsid w:val="00901399"/>
    <w:rsid w:val="0090139C"/>
    <w:rsid w:val="009013FA"/>
    <w:rsid w:val="00901404"/>
    <w:rsid w:val="00901425"/>
    <w:rsid w:val="00901456"/>
    <w:rsid w:val="0090148C"/>
    <w:rsid w:val="009014C1"/>
    <w:rsid w:val="009014FA"/>
    <w:rsid w:val="0090150A"/>
    <w:rsid w:val="00901528"/>
    <w:rsid w:val="0090152E"/>
    <w:rsid w:val="00901532"/>
    <w:rsid w:val="00901541"/>
    <w:rsid w:val="009015A5"/>
    <w:rsid w:val="009015A9"/>
    <w:rsid w:val="0090162B"/>
    <w:rsid w:val="00901675"/>
    <w:rsid w:val="0090168F"/>
    <w:rsid w:val="009016C3"/>
    <w:rsid w:val="009016D5"/>
    <w:rsid w:val="009016E5"/>
    <w:rsid w:val="009016EE"/>
    <w:rsid w:val="009016FD"/>
    <w:rsid w:val="00901704"/>
    <w:rsid w:val="009017A6"/>
    <w:rsid w:val="009017C0"/>
    <w:rsid w:val="009017C8"/>
    <w:rsid w:val="009017D4"/>
    <w:rsid w:val="009017DB"/>
    <w:rsid w:val="009017E4"/>
    <w:rsid w:val="009017FE"/>
    <w:rsid w:val="00901808"/>
    <w:rsid w:val="0090182A"/>
    <w:rsid w:val="00901832"/>
    <w:rsid w:val="00901856"/>
    <w:rsid w:val="0090185D"/>
    <w:rsid w:val="00901899"/>
    <w:rsid w:val="009018D4"/>
    <w:rsid w:val="009018E7"/>
    <w:rsid w:val="00901909"/>
    <w:rsid w:val="00901949"/>
    <w:rsid w:val="009019B9"/>
    <w:rsid w:val="009019CD"/>
    <w:rsid w:val="009019E0"/>
    <w:rsid w:val="00901A03"/>
    <w:rsid w:val="00901A28"/>
    <w:rsid w:val="00901A2E"/>
    <w:rsid w:val="00901A39"/>
    <w:rsid w:val="00901A5D"/>
    <w:rsid w:val="00901A75"/>
    <w:rsid w:val="00901A7A"/>
    <w:rsid w:val="00901A92"/>
    <w:rsid w:val="00901A96"/>
    <w:rsid w:val="00901A9B"/>
    <w:rsid w:val="00901AB7"/>
    <w:rsid w:val="00901AC8"/>
    <w:rsid w:val="00901AD0"/>
    <w:rsid w:val="00901ADA"/>
    <w:rsid w:val="00901ADC"/>
    <w:rsid w:val="00901B54"/>
    <w:rsid w:val="00901B6E"/>
    <w:rsid w:val="00901B9A"/>
    <w:rsid w:val="00901BAF"/>
    <w:rsid w:val="00901BDD"/>
    <w:rsid w:val="00901C0C"/>
    <w:rsid w:val="00901C28"/>
    <w:rsid w:val="00901C3B"/>
    <w:rsid w:val="00901C67"/>
    <w:rsid w:val="00901C70"/>
    <w:rsid w:val="00901C7D"/>
    <w:rsid w:val="00901C96"/>
    <w:rsid w:val="00901C98"/>
    <w:rsid w:val="00901CA8"/>
    <w:rsid w:val="00901CD6"/>
    <w:rsid w:val="00901D23"/>
    <w:rsid w:val="00901D58"/>
    <w:rsid w:val="00901D69"/>
    <w:rsid w:val="00901D78"/>
    <w:rsid w:val="00901D94"/>
    <w:rsid w:val="00901DBD"/>
    <w:rsid w:val="00901DC6"/>
    <w:rsid w:val="00901E36"/>
    <w:rsid w:val="00901E8E"/>
    <w:rsid w:val="00901E9F"/>
    <w:rsid w:val="00901EA2"/>
    <w:rsid w:val="00901ED3"/>
    <w:rsid w:val="00901EE3"/>
    <w:rsid w:val="00901EE5"/>
    <w:rsid w:val="00901EE6"/>
    <w:rsid w:val="00901EEF"/>
    <w:rsid w:val="00901F03"/>
    <w:rsid w:val="00901F36"/>
    <w:rsid w:val="00901F60"/>
    <w:rsid w:val="00901F67"/>
    <w:rsid w:val="00901F79"/>
    <w:rsid w:val="00901FD2"/>
    <w:rsid w:val="0090200B"/>
    <w:rsid w:val="00902019"/>
    <w:rsid w:val="0090202F"/>
    <w:rsid w:val="009020B3"/>
    <w:rsid w:val="009020F7"/>
    <w:rsid w:val="0090210B"/>
    <w:rsid w:val="0090211A"/>
    <w:rsid w:val="0090211D"/>
    <w:rsid w:val="009021DC"/>
    <w:rsid w:val="00902216"/>
    <w:rsid w:val="0090221F"/>
    <w:rsid w:val="00902233"/>
    <w:rsid w:val="0090229E"/>
    <w:rsid w:val="009022A8"/>
    <w:rsid w:val="009022B7"/>
    <w:rsid w:val="009022C6"/>
    <w:rsid w:val="009022CE"/>
    <w:rsid w:val="009022E3"/>
    <w:rsid w:val="0090239B"/>
    <w:rsid w:val="009023A7"/>
    <w:rsid w:val="00902407"/>
    <w:rsid w:val="0090240D"/>
    <w:rsid w:val="00902418"/>
    <w:rsid w:val="0090242C"/>
    <w:rsid w:val="0090246B"/>
    <w:rsid w:val="00902475"/>
    <w:rsid w:val="009024A5"/>
    <w:rsid w:val="009024C4"/>
    <w:rsid w:val="009024F4"/>
    <w:rsid w:val="009024FA"/>
    <w:rsid w:val="00902531"/>
    <w:rsid w:val="00902567"/>
    <w:rsid w:val="0090257C"/>
    <w:rsid w:val="00902585"/>
    <w:rsid w:val="00902586"/>
    <w:rsid w:val="009025A0"/>
    <w:rsid w:val="009025A7"/>
    <w:rsid w:val="009025DB"/>
    <w:rsid w:val="009025FD"/>
    <w:rsid w:val="0090260D"/>
    <w:rsid w:val="00902621"/>
    <w:rsid w:val="00902638"/>
    <w:rsid w:val="00902693"/>
    <w:rsid w:val="0090277F"/>
    <w:rsid w:val="00902783"/>
    <w:rsid w:val="009027A6"/>
    <w:rsid w:val="0090283A"/>
    <w:rsid w:val="00902843"/>
    <w:rsid w:val="0090284B"/>
    <w:rsid w:val="0090285A"/>
    <w:rsid w:val="0090287E"/>
    <w:rsid w:val="009028D4"/>
    <w:rsid w:val="009028D8"/>
    <w:rsid w:val="00902903"/>
    <w:rsid w:val="0090290B"/>
    <w:rsid w:val="00902953"/>
    <w:rsid w:val="00902990"/>
    <w:rsid w:val="0090299E"/>
    <w:rsid w:val="009029B4"/>
    <w:rsid w:val="009029CD"/>
    <w:rsid w:val="009029FD"/>
    <w:rsid w:val="00902A05"/>
    <w:rsid w:val="00902AA0"/>
    <w:rsid w:val="00902AAD"/>
    <w:rsid w:val="00902AAF"/>
    <w:rsid w:val="00902AB9"/>
    <w:rsid w:val="00902AE8"/>
    <w:rsid w:val="00902AF0"/>
    <w:rsid w:val="00902B11"/>
    <w:rsid w:val="00902B16"/>
    <w:rsid w:val="00902B21"/>
    <w:rsid w:val="00902B60"/>
    <w:rsid w:val="00902B95"/>
    <w:rsid w:val="00902BC6"/>
    <w:rsid w:val="00902BF8"/>
    <w:rsid w:val="00902C02"/>
    <w:rsid w:val="00902C0E"/>
    <w:rsid w:val="00902C2A"/>
    <w:rsid w:val="00902C45"/>
    <w:rsid w:val="00902C52"/>
    <w:rsid w:val="00902C54"/>
    <w:rsid w:val="00902C70"/>
    <w:rsid w:val="00902CC1"/>
    <w:rsid w:val="00902CD5"/>
    <w:rsid w:val="00902CE8"/>
    <w:rsid w:val="00902D39"/>
    <w:rsid w:val="00902D42"/>
    <w:rsid w:val="00902D63"/>
    <w:rsid w:val="00902DE2"/>
    <w:rsid w:val="00902DF1"/>
    <w:rsid w:val="00902E2A"/>
    <w:rsid w:val="00902E33"/>
    <w:rsid w:val="00902E3D"/>
    <w:rsid w:val="00902E60"/>
    <w:rsid w:val="00902E91"/>
    <w:rsid w:val="00902E92"/>
    <w:rsid w:val="00902EC4"/>
    <w:rsid w:val="00902F0C"/>
    <w:rsid w:val="00902F1D"/>
    <w:rsid w:val="00902F36"/>
    <w:rsid w:val="00902F46"/>
    <w:rsid w:val="00902F6E"/>
    <w:rsid w:val="00902F76"/>
    <w:rsid w:val="00902F81"/>
    <w:rsid w:val="00902F91"/>
    <w:rsid w:val="00902FC2"/>
    <w:rsid w:val="00902FC7"/>
    <w:rsid w:val="0090302F"/>
    <w:rsid w:val="0090305E"/>
    <w:rsid w:val="00903090"/>
    <w:rsid w:val="0090309A"/>
    <w:rsid w:val="009030E6"/>
    <w:rsid w:val="009030ED"/>
    <w:rsid w:val="009030F6"/>
    <w:rsid w:val="0090312F"/>
    <w:rsid w:val="00903133"/>
    <w:rsid w:val="0090313F"/>
    <w:rsid w:val="009031D9"/>
    <w:rsid w:val="0090320C"/>
    <w:rsid w:val="00903222"/>
    <w:rsid w:val="0090332E"/>
    <w:rsid w:val="00903344"/>
    <w:rsid w:val="00903348"/>
    <w:rsid w:val="00903360"/>
    <w:rsid w:val="0090336F"/>
    <w:rsid w:val="00903385"/>
    <w:rsid w:val="009033DD"/>
    <w:rsid w:val="009033F5"/>
    <w:rsid w:val="00903436"/>
    <w:rsid w:val="00903439"/>
    <w:rsid w:val="0090347D"/>
    <w:rsid w:val="009034ED"/>
    <w:rsid w:val="00903561"/>
    <w:rsid w:val="0090356C"/>
    <w:rsid w:val="009035A1"/>
    <w:rsid w:val="009035D3"/>
    <w:rsid w:val="009035FB"/>
    <w:rsid w:val="00903638"/>
    <w:rsid w:val="009036A1"/>
    <w:rsid w:val="009036F3"/>
    <w:rsid w:val="00903735"/>
    <w:rsid w:val="0090376F"/>
    <w:rsid w:val="00903782"/>
    <w:rsid w:val="0090378C"/>
    <w:rsid w:val="0090379B"/>
    <w:rsid w:val="009037AF"/>
    <w:rsid w:val="009037B6"/>
    <w:rsid w:val="00903826"/>
    <w:rsid w:val="00903864"/>
    <w:rsid w:val="00903892"/>
    <w:rsid w:val="0090389B"/>
    <w:rsid w:val="009038A3"/>
    <w:rsid w:val="009038C4"/>
    <w:rsid w:val="009038DD"/>
    <w:rsid w:val="0090392D"/>
    <w:rsid w:val="0090393B"/>
    <w:rsid w:val="00903961"/>
    <w:rsid w:val="00903987"/>
    <w:rsid w:val="00903A41"/>
    <w:rsid w:val="00903A44"/>
    <w:rsid w:val="00903A89"/>
    <w:rsid w:val="00903A9A"/>
    <w:rsid w:val="00903AA3"/>
    <w:rsid w:val="00903B23"/>
    <w:rsid w:val="00903B2A"/>
    <w:rsid w:val="00903B8F"/>
    <w:rsid w:val="00903BFB"/>
    <w:rsid w:val="00903C0A"/>
    <w:rsid w:val="00903C28"/>
    <w:rsid w:val="00903C45"/>
    <w:rsid w:val="00903C74"/>
    <w:rsid w:val="00903CBB"/>
    <w:rsid w:val="00903CDE"/>
    <w:rsid w:val="00903CFC"/>
    <w:rsid w:val="00903D07"/>
    <w:rsid w:val="00903D2B"/>
    <w:rsid w:val="00903D67"/>
    <w:rsid w:val="00903D68"/>
    <w:rsid w:val="00903D6F"/>
    <w:rsid w:val="00903DB6"/>
    <w:rsid w:val="00903DD7"/>
    <w:rsid w:val="00903DFB"/>
    <w:rsid w:val="00903E10"/>
    <w:rsid w:val="00903E13"/>
    <w:rsid w:val="00903E1D"/>
    <w:rsid w:val="00903E54"/>
    <w:rsid w:val="00903E60"/>
    <w:rsid w:val="00903EAD"/>
    <w:rsid w:val="00903EE9"/>
    <w:rsid w:val="00903F08"/>
    <w:rsid w:val="00903F0F"/>
    <w:rsid w:val="00903F2D"/>
    <w:rsid w:val="00903F5F"/>
    <w:rsid w:val="00903F7F"/>
    <w:rsid w:val="00903F9E"/>
    <w:rsid w:val="00903FAD"/>
    <w:rsid w:val="00904011"/>
    <w:rsid w:val="00904022"/>
    <w:rsid w:val="00904092"/>
    <w:rsid w:val="00904163"/>
    <w:rsid w:val="0090418C"/>
    <w:rsid w:val="009041CD"/>
    <w:rsid w:val="009041D5"/>
    <w:rsid w:val="009041E6"/>
    <w:rsid w:val="00904222"/>
    <w:rsid w:val="0090425B"/>
    <w:rsid w:val="009042AB"/>
    <w:rsid w:val="009042F9"/>
    <w:rsid w:val="00904309"/>
    <w:rsid w:val="00904315"/>
    <w:rsid w:val="0090431B"/>
    <w:rsid w:val="0090434F"/>
    <w:rsid w:val="0090435B"/>
    <w:rsid w:val="00904362"/>
    <w:rsid w:val="00904366"/>
    <w:rsid w:val="0090436B"/>
    <w:rsid w:val="009043A5"/>
    <w:rsid w:val="009043E6"/>
    <w:rsid w:val="009043EE"/>
    <w:rsid w:val="009043F9"/>
    <w:rsid w:val="0090443E"/>
    <w:rsid w:val="00904442"/>
    <w:rsid w:val="0090446A"/>
    <w:rsid w:val="00904497"/>
    <w:rsid w:val="009044E9"/>
    <w:rsid w:val="00904513"/>
    <w:rsid w:val="0090454A"/>
    <w:rsid w:val="009045A3"/>
    <w:rsid w:val="009045C3"/>
    <w:rsid w:val="009045FD"/>
    <w:rsid w:val="00904636"/>
    <w:rsid w:val="009046E4"/>
    <w:rsid w:val="009046E5"/>
    <w:rsid w:val="009046F5"/>
    <w:rsid w:val="00904709"/>
    <w:rsid w:val="00904721"/>
    <w:rsid w:val="009047AC"/>
    <w:rsid w:val="0090480C"/>
    <w:rsid w:val="0090480F"/>
    <w:rsid w:val="0090485F"/>
    <w:rsid w:val="00904876"/>
    <w:rsid w:val="009048C9"/>
    <w:rsid w:val="009048E1"/>
    <w:rsid w:val="0090492C"/>
    <w:rsid w:val="00904950"/>
    <w:rsid w:val="0090495C"/>
    <w:rsid w:val="00904986"/>
    <w:rsid w:val="009049B4"/>
    <w:rsid w:val="009049E3"/>
    <w:rsid w:val="00904A12"/>
    <w:rsid w:val="00904A18"/>
    <w:rsid w:val="00904A52"/>
    <w:rsid w:val="00904A6F"/>
    <w:rsid w:val="00904A89"/>
    <w:rsid w:val="00904AA4"/>
    <w:rsid w:val="00904AB1"/>
    <w:rsid w:val="00904AFA"/>
    <w:rsid w:val="00904B1F"/>
    <w:rsid w:val="00904B8E"/>
    <w:rsid w:val="00904BEA"/>
    <w:rsid w:val="00904D08"/>
    <w:rsid w:val="00904D40"/>
    <w:rsid w:val="00904D5F"/>
    <w:rsid w:val="00904D6C"/>
    <w:rsid w:val="00904DA3"/>
    <w:rsid w:val="00904DA6"/>
    <w:rsid w:val="00904DFC"/>
    <w:rsid w:val="00904E02"/>
    <w:rsid w:val="00904E1A"/>
    <w:rsid w:val="00904E47"/>
    <w:rsid w:val="00904E87"/>
    <w:rsid w:val="00904ED9"/>
    <w:rsid w:val="00904EEA"/>
    <w:rsid w:val="00904EEC"/>
    <w:rsid w:val="00904EF1"/>
    <w:rsid w:val="00904EF5"/>
    <w:rsid w:val="00904F3D"/>
    <w:rsid w:val="00904F4F"/>
    <w:rsid w:val="00904F89"/>
    <w:rsid w:val="00904FA5"/>
    <w:rsid w:val="00904FA6"/>
    <w:rsid w:val="00904FAF"/>
    <w:rsid w:val="00905000"/>
    <w:rsid w:val="00905009"/>
    <w:rsid w:val="00905069"/>
    <w:rsid w:val="0090507B"/>
    <w:rsid w:val="009050CB"/>
    <w:rsid w:val="00905101"/>
    <w:rsid w:val="00905116"/>
    <w:rsid w:val="00905173"/>
    <w:rsid w:val="00905177"/>
    <w:rsid w:val="009051C2"/>
    <w:rsid w:val="00905241"/>
    <w:rsid w:val="0090528A"/>
    <w:rsid w:val="00905314"/>
    <w:rsid w:val="00905326"/>
    <w:rsid w:val="00905333"/>
    <w:rsid w:val="00905347"/>
    <w:rsid w:val="00905363"/>
    <w:rsid w:val="009053FC"/>
    <w:rsid w:val="0090541A"/>
    <w:rsid w:val="00905440"/>
    <w:rsid w:val="0090547F"/>
    <w:rsid w:val="0090548A"/>
    <w:rsid w:val="0090548C"/>
    <w:rsid w:val="00905491"/>
    <w:rsid w:val="009054A7"/>
    <w:rsid w:val="009054DB"/>
    <w:rsid w:val="0090555C"/>
    <w:rsid w:val="00905597"/>
    <w:rsid w:val="009055C5"/>
    <w:rsid w:val="00905611"/>
    <w:rsid w:val="00905616"/>
    <w:rsid w:val="00905636"/>
    <w:rsid w:val="009056C2"/>
    <w:rsid w:val="009056CF"/>
    <w:rsid w:val="0090570E"/>
    <w:rsid w:val="009057AE"/>
    <w:rsid w:val="009057DF"/>
    <w:rsid w:val="009057E9"/>
    <w:rsid w:val="009057F8"/>
    <w:rsid w:val="00905862"/>
    <w:rsid w:val="009058DE"/>
    <w:rsid w:val="009058FE"/>
    <w:rsid w:val="0090591A"/>
    <w:rsid w:val="00905949"/>
    <w:rsid w:val="0090595D"/>
    <w:rsid w:val="00905997"/>
    <w:rsid w:val="009059A9"/>
    <w:rsid w:val="009059C3"/>
    <w:rsid w:val="009059F2"/>
    <w:rsid w:val="00905A0D"/>
    <w:rsid w:val="00905AD7"/>
    <w:rsid w:val="00905AFA"/>
    <w:rsid w:val="00905B0B"/>
    <w:rsid w:val="00905B28"/>
    <w:rsid w:val="00905B4B"/>
    <w:rsid w:val="00905BC9"/>
    <w:rsid w:val="00905C07"/>
    <w:rsid w:val="00905C4E"/>
    <w:rsid w:val="00905C60"/>
    <w:rsid w:val="00905CAF"/>
    <w:rsid w:val="00905CEF"/>
    <w:rsid w:val="00905D02"/>
    <w:rsid w:val="00905D16"/>
    <w:rsid w:val="00905D36"/>
    <w:rsid w:val="00905D37"/>
    <w:rsid w:val="00905DED"/>
    <w:rsid w:val="00905DFB"/>
    <w:rsid w:val="00905E5F"/>
    <w:rsid w:val="00905E6A"/>
    <w:rsid w:val="00905EAA"/>
    <w:rsid w:val="00905EC2"/>
    <w:rsid w:val="00905EDC"/>
    <w:rsid w:val="00905EFB"/>
    <w:rsid w:val="00905F17"/>
    <w:rsid w:val="00905F36"/>
    <w:rsid w:val="00905F4F"/>
    <w:rsid w:val="00905F52"/>
    <w:rsid w:val="00905F56"/>
    <w:rsid w:val="00905F85"/>
    <w:rsid w:val="00905FA6"/>
    <w:rsid w:val="00905FCE"/>
    <w:rsid w:val="00906001"/>
    <w:rsid w:val="0090608A"/>
    <w:rsid w:val="0090609E"/>
    <w:rsid w:val="009060B9"/>
    <w:rsid w:val="009060F0"/>
    <w:rsid w:val="00906138"/>
    <w:rsid w:val="0090613F"/>
    <w:rsid w:val="00906145"/>
    <w:rsid w:val="0090615D"/>
    <w:rsid w:val="00906167"/>
    <w:rsid w:val="00906182"/>
    <w:rsid w:val="009061B3"/>
    <w:rsid w:val="009061B9"/>
    <w:rsid w:val="009061D7"/>
    <w:rsid w:val="009061FB"/>
    <w:rsid w:val="00906233"/>
    <w:rsid w:val="0090628F"/>
    <w:rsid w:val="009062A9"/>
    <w:rsid w:val="009062D9"/>
    <w:rsid w:val="009062E0"/>
    <w:rsid w:val="00906308"/>
    <w:rsid w:val="00906321"/>
    <w:rsid w:val="0090632D"/>
    <w:rsid w:val="00906380"/>
    <w:rsid w:val="009063BC"/>
    <w:rsid w:val="00906420"/>
    <w:rsid w:val="00906467"/>
    <w:rsid w:val="0090649C"/>
    <w:rsid w:val="009064AA"/>
    <w:rsid w:val="00906559"/>
    <w:rsid w:val="00906575"/>
    <w:rsid w:val="009065DF"/>
    <w:rsid w:val="009065F6"/>
    <w:rsid w:val="0090662C"/>
    <w:rsid w:val="00906662"/>
    <w:rsid w:val="00906676"/>
    <w:rsid w:val="009066BD"/>
    <w:rsid w:val="00906778"/>
    <w:rsid w:val="009067B8"/>
    <w:rsid w:val="009067CE"/>
    <w:rsid w:val="009067DE"/>
    <w:rsid w:val="009067F9"/>
    <w:rsid w:val="00906811"/>
    <w:rsid w:val="0090685A"/>
    <w:rsid w:val="00906892"/>
    <w:rsid w:val="009068A8"/>
    <w:rsid w:val="009068CB"/>
    <w:rsid w:val="0090694F"/>
    <w:rsid w:val="0090695C"/>
    <w:rsid w:val="009069A2"/>
    <w:rsid w:val="009069C6"/>
    <w:rsid w:val="00906A00"/>
    <w:rsid w:val="00906A01"/>
    <w:rsid w:val="00906A0F"/>
    <w:rsid w:val="00906A53"/>
    <w:rsid w:val="00906A79"/>
    <w:rsid w:val="00906A7A"/>
    <w:rsid w:val="00906B1C"/>
    <w:rsid w:val="00906B4B"/>
    <w:rsid w:val="00906B79"/>
    <w:rsid w:val="00906B8C"/>
    <w:rsid w:val="00906BDB"/>
    <w:rsid w:val="00906BDD"/>
    <w:rsid w:val="00906BF0"/>
    <w:rsid w:val="00906C0B"/>
    <w:rsid w:val="00906C26"/>
    <w:rsid w:val="00906C4E"/>
    <w:rsid w:val="00906C70"/>
    <w:rsid w:val="00906CC9"/>
    <w:rsid w:val="00906CDD"/>
    <w:rsid w:val="00906D1A"/>
    <w:rsid w:val="00906D28"/>
    <w:rsid w:val="00906D29"/>
    <w:rsid w:val="00906D82"/>
    <w:rsid w:val="00906DAA"/>
    <w:rsid w:val="00906DFD"/>
    <w:rsid w:val="00906E13"/>
    <w:rsid w:val="00906E20"/>
    <w:rsid w:val="00906E34"/>
    <w:rsid w:val="00906E63"/>
    <w:rsid w:val="00906E79"/>
    <w:rsid w:val="00906E85"/>
    <w:rsid w:val="00906E8A"/>
    <w:rsid w:val="00906EA1"/>
    <w:rsid w:val="00906EA2"/>
    <w:rsid w:val="00906ED6"/>
    <w:rsid w:val="00906EF4"/>
    <w:rsid w:val="00906EFC"/>
    <w:rsid w:val="00906F0B"/>
    <w:rsid w:val="00906F1E"/>
    <w:rsid w:val="00906FCB"/>
    <w:rsid w:val="00907023"/>
    <w:rsid w:val="009070E9"/>
    <w:rsid w:val="00907109"/>
    <w:rsid w:val="0090718F"/>
    <w:rsid w:val="00907196"/>
    <w:rsid w:val="009071C4"/>
    <w:rsid w:val="00907230"/>
    <w:rsid w:val="0090724A"/>
    <w:rsid w:val="0090726A"/>
    <w:rsid w:val="009072AE"/>
    <w:rsid w:val="009072D3"/>
    <w:rsid w:val="00907359"/>
    <w:rsid w:val="00907369"/>
    <w:rsid w:val="009073AA"/>
    <w:rsid w:val="009073CA"/>
    <w:rsid w:val="009073D9"/>
    <w:rsid w:val="009073DB"/>
    <w:rsid w:val="009073F4"/>
    <w:rsid w:val="009073F5"/>
    <w:rsid w:val="009073FE"/>
    <w:rsid w:val="00907427"/>
    <w:rsid w:val="009074AC"/>
    <w:rsid w:val="009074EE"/>
    <w:rsid w:val="00907515"/>
    <w:rsid w:val="00907518"/>
    <w:rsid w:val="00907535"/>
    <w:rsid w:val="009075D7"/>
    <w:rsid w:val="00907627"/>
    <w:rsid w:val="00907630"/>
    <w:rsid w:val="00907686"/>
    <w:rsid w:val="00907711"/>
    <w:rsid w:val="0090771A"/>
    <w:rsid w:val="0090771D"/>
    <w:rsid w:val="00907781"/>
    <w:rsid w:val="009077B5"/>
    <w:rsid w:val="0090785B"/>
    <w:rsid w:val="00907889"/>
    <w:rsid w:val="009078F1"/>
    <w:rsid w:val="00907921"/>
    <w:rsid w:val="0090793C"/>
    <w:rsid w:val="00907943"/>
    <w:rsid w:val="00907980"/>
    <w:rsid w:val="00907996"/>
    <w:rsid w:val="009079B8"/>
    <w:rsid w:val="00907A0A"/>
    <w:rsid w:val="00907A13"/>
    <w:rsid w:val="00907A18"/>
    <w:rsid w:val="00907A4D"/>
    <w:rsid w:val="00907A6F"/>
    <w:rsid w:val="00907A76"/>
    <w:rsid w:val="00907A9F"/>
    <w:rsid w:val="00907ACA"/>
    <w:rsid w:val="00907B4D"/>
    <w:rsid w:val="00907B59"/>
    <w:rsid w:val="00907B86"/>
    <w:rsid w:val="00907BDB"/>
    <w:rsid w:val="00907C08"/>
    <w:rsid w:val="00907C17"/>
    <w:rsid w:val="00907C54"/>
    <w:rsid w:val="00907C83"/>
    <w:rsid w:val="00907C9B"/>
    <w:rsid w:val="00907CE4"/>
    <w:rsid w:val="00907D32"/>
    <w:rsid w:val="00907D43"/>
    <w:rsid w:val="00907D99"/>
    <w:rsid w:val="00907DAC"/>
    <w:rsid w:val="00907E0A"/>
    <w:rsid w:val="00907E40"/>
    <w:rsid w:val="00907E4B"/>
    <w:rsid w:val="00907E54"/>
    <w:rsid w:val="00907E5F"/>
    <w:rsid w:val="00907E70"/>
    <w:rsid w:val="00907E93"/>
    <w:rsid w:val="00907EC5"/>
    <w:rsid w:val="00907ECC"/>
    <w:rsid w:val="00907F35"/>
    <w:rsid w:val="00907F4B"/>
    <w:rsid w:val="00907FAE"/>
    <w:rsid w:val="00907FDC"/>
    <w:rsid w:val="00910014"/>
    <w:rsid w:val="00910092"/>
    <w:rsid w:val="009100C8"/>
    <w:rsid w:val="009100D8"/>
    <w:rsid w:val="009100F2"/>
    <w:rsid w:val="009100FA"/>
    <w:rsid w:val="00910113"/>
    <w:rsid w:val="00910141"/>
    <w:rsid w:val="009101BF"/>
    <w:rsid w:val="009101C8"/>
    <w:rsid w:val="009101F3"/>
    <w:rsid w:val="00910238"/>
    <w:rsid w:val="00910269"/>
    <w:rsid w:val="0091026D"/>
    <w:rsid w:val="009102DB"/>
    <w:rsid w:val="009102F8"/>
    <w:rsid w:val="00910306"/>
    <w:rsid w:val="00910334"/>
    <w:rsid w:val="0091034F"/>
    <w:rsid w:val="0091035C"/>
    <w:rsid w:val="00910421"/>
    <w:rsid w:val="0091044A"/>
    <w:rsid w:val="0091046A"/>
    <w:rsid w:val="00910493"/>
    <w:rsid w:val="009104AF"/>
    <w:rsid w:val="009104B6"/>
    <w:rsid w:val="009104E1"/>
    <w:rsid w:val="009104F7"/>
    <w:rsid w:val="00910568"/>
    <w:rsid w:val="00910610"/>
    <w:rsid w:val="0091063A"/>
    <w:rsid w:val="00910654"/>
    <w:rsid w:val="00910666"/>
    <w:rsid w:val="0091068C"/>
    <w:rsid w:val="00910697"/>
    <w:rsid w:val="009106AA"/>
    <w:rsid w:val="009106D9"/>
    <w:rsid w:val="009106E3"/>
    <w:rsid w:val="009106F2"/>
    <w:rsid w:val="00910707"/>
    <w:rsid w:val="0091073B"/>
    <w:rsid w:val="0091074B"/>
    <w:rsid w:val="0091074F"/>
    <w:rsid w:val="00910754"/>
    <w:rsid w:val="00910778"/>
    <w:rsid w:val="009107B5"/>
    <w:rsid w:val="009107BC"/>
    <w:rsid w:val="009107EE"/>
    <w:rsid w:val="0091083E"/>
    <w:rsid w:val="009108A2"/>
    <w:rsid w:val="00910909"/>
    <w:rsid w:val="00910910"/>
    <w:rsid w:val="0091091E"/>
    <w:rsid w:val="00910959"/>
    <w:rsid w:val="00910989"/>
    <w:rsid w:val="00910993"/>
    <w:rsid w:val="009109B8"/>
    <w:rsid w:val="009109BA"/>
    <w:rsid w:val="009109EB"/>
    <w:rsid w:val="00910A1F"/>
    <w:rsid w:val="00910A3A"/>
    <w:rsid w:val="00910A43"/>
    <w:rsid w:val="00910AD0"/>
    <w:rsid w:val="00910ADC"/>
    <w:rsid w:val="00910B0C"/>
    <w:rsid w:val="00910BE1"/>
    <w:rsid w:val="00910C1A"/>
    <w:rsid w:val="00910C22"/>
    <w:rsid w:val="00910C45"/>
    <w:rsid w:val="00910C59"/>
    <w:rsid w:val="00910C90"/>
    <w:rsid w:val="00910CA1"/>
    <w:rsid w:val="00910CE0"/>
    <w:rsid w:val="00910D12"/>
    <w:rsid w:val="00910D13"/>
    <w:rsid w:val="00910D4E"/>
    <w:rsid w:val="00910D69"/>
    <w:rsid w:val="00910D7F"/>
    <w:rsid w:val="00910D9B"/>
    <w:rsid w:val="00910DF2"/>
    <w:rsid w:val="00910E3D"/>
    <w:rsid w:val="00910E41"/>
    <w:rsid w:val="00910E48"/>
    <w:rsid w:val="00910E4D"/>
    <w:rsid w:val="00910E5E"/>
    <w:rsid w:val="00910E68"/>
    <w:rsid w:val="00910E9D"/>
    <w:rsid w:val="00910EA1"/>
    <w:rsid w:val="00910EEF"/>
    <w:rsid w:val="00910EFB"/>
    <w:rsid w:val="00910F33"/>
    <w:rsid w:val="00910F57"/>
    <w:rsid w:val="00910F7B"/>
    <w:rsid w:val="00910F99"/>
    <w:rsid w:val="00910F9B"/>
    <w:rsid w:val="00910FF0"/>
    <w:rsid w:val="00911007"/>
    <w:rsid w:val="0091100E"/>
    <w:rsid w:val="00911024"/>
    <w:rsid w:val="0091103C"/>
    <w:rsid w:val="0091104B"/>
    <w:rsid w:val="00911069"/>
    <w:rsid w:val="009110CA"/>
    <w:rsid w:val="009110DD"/>
    <w:rsid w:val="009110FE"/>
    <w:rsid w:val="0091110A"/>
    <w:rsid w:val="0091112F"/>
    <w:rsid w:val="0091118B"/>
    <w:rsid w:val="0091119B"/>
    <w:rsid w:val="00911234"/>
    <w:rsid w:val="0091123F"/>
    <w:rsid w:val="0091126B"/>
    <w:rsid w:val="0091138D"/>
    <w:rsid w:val="00911396"/>
    <w:rsid w:val="009113B3"/>
    <w:rsid w:val="00911436"/>
    <w:rsid w:val="00911467"/>
    <w:rsid w:val="00911506"/>
    <w:rsid w:val="00911549"/>
    <w:rsid w:val="0091155E"/>
    <w:rsid w:val="00911574"/>
    <w:rsid w:val="009115AB"/>
    <w:rsid w:val="009115B3"/>
    <w:rsid w:val="009115EB"/>
    <w:rsid w:val="009115FF"/>
    <w:rsid w:val="0091160F"/>
    <w:rsid w:val="00911612"/>
    <w:rsid w:val="00911632"/>
    <w:rsid w:val="009116F4"/>
    <w:rsid w:val="00911705"/>
    <w:rsid w:val="0091170E"/>
    <w:rsid w:val="00911788"/>
    <w:rsid w:val="009117AA"/>
    <w:rsid w:val="009117BE"/>
    <w:rsid w:val="009117ED"/>
    <w:rsid w:val="0091182C"/>
    <w:rsid w:val="00911870"/>
    <w:rsid w:val="009118B4"/>
    <w:rsid w:val="00911922"/>
    <w:rsid w:val="009119A9"/>
    <w:rsid w:val="009119D9"/>
    <w:rsid w:val="009119FC"/>
    <w:rsid w:val="00911A39"/>
    <w:rsid w:val="00911A3B"/>
    <w:rsid w:val="00911A85"/>
    <w:rsid w:val="00911AA6"/>
    <w:rsid w:val="00911AD4"/>
    <w:rsid w:val="00911AD8"/>
    <w:rsid w:val="00911AD9"/>
    <w:rsid w:val="00911AE2"/>
    <w:rsid w:val="00911B18"/>
    <w:rsid w:val="00911B27"/>
    <w:rsid w:val="00911B7F"/>
    <w:rsid w:val="00911B83"/>
    <w:rsid w:val="00911B8F"/>
    <w:rsid w:val="00911B9F"/>
    <w:rsid w:val="00911BD8"/>
    <w:rsid w:val="00911C2F"/>
    <w:rsid w:val="00911C7C"/>
    <w:rsid w:val="00911C9A"/>
    <w:rsid w:val="00911CA7"/>
    <w:rsid w:val="00911CE6"/>
    <w:rsid w:val="00911D07"/>
    <w:rsid w:val="00911D22"/>
    <w:rsid w:val="00911D46"/>
    <w:rsid w:val="00911D89"/>
    <w:rsid w:val="00911DB9"/>
    <w:rsid w:val="00911E18"/>
    <w:rsid w:val="00911E3B"/>
    <w:rsid w:val="00911E48"/>
    <w:rsid w:val="00911EBF"/>
    <w:rsid w:val="00911EC0"/>
    <w:rsid w:val="00911ED9"/>
    <w:rsid w:val="00911EEE"/>
    <w:rsid w:val="00911EFA"/>
    <w:rsid w:val="00911F4F"/>
    <w:rsid w:val="00911F64"/>
    <w:rsid w:val="00911F67"/>
    <w:rsid w:val="00911F6E"/>
    <w:rsid w:val="00911FE7"/>
    <w:rsid w:val="00911FEF"/>
    <w:rsid w:val="00912000"/>
    <w:rsid w:val="00912003"/>
    <w:rsid w:val="0091206B"/>
    <w:rsid w:val="00912073"/>
    <w:rsid w:val="00912079"/>
    <w:rsid w:val="009120D9"/>
    <w:rsid w:val="009120E8"/>
    <w:rsid w:val="0091212B"/>
    <w:rsid w:val="00912138"/>
    <w:rsid w:val="00912194"/>
    <w:rsid w:val="009121C6"/>
    <w:rsid w:val="00912201"/>
    <w:rsid w:val="00912211"/>
    <w:rsid w:val="00912221"/>
    <w:rsid w:val="00912239"/>
    <w:rsid w:val="009122A4"/>
    <w:rsid w:val="009122A8"/>
    <w:rsid w:val="009122C4"/>
    <w:rsid w:val="009122DA"/>
    <w:rsid w:val="0091231E"/>
    <w:rsid w:val="00912323"/>
    <w:rsid w:val="00912342"/>
    <w:rsid w:val="0091235C"/>
    <w:rsid w:val="009123B8"/>
    <w:rsid w:val="009123CC"/>
    <w:rsid w:val="009123D5"/>
    <w:rsid w:val="00912400"/>
    <w:rsid w:val="00912406"/>
    <w:rsid w:val="00912421"/>
    <w:rsid w:val="0091246A"/>
    <w:rsid w:val="0091247A"/>
    <w:rsid w:val="00912480"/>
    <w:rsid w:val="009124BB"/>
    <w:rsid w:val="009124CE"/>
    <w:rsid w:val="009124D7"/>
    <w:rsid w:val="0091253E"/>
    <w:rsid w:val="0091255B"/>
    <w:rsid w:val="009126C1"/>
    <w:rsid w:val="009126E6"/>
    <w:rsid w:val="009126F4"/>
    <w:rsid w:val="00912727"/>
    <w:rsid w:val="00912733"/>
    <w:rsid w:val="00912744"/>
    <w:rsid w:val="00912753"/>
    <w:rsid w:val="00912755"/>
    <w:rsid w:val="00912767"/>
    <w:rsid w:val="00912795"/>
    <w:rsid w:val="009127B3"/>
    <w:rsid w:val="009127B5"/>
    <w:rsid w:val="009127B6"/>
    <w:rsid w:val="009127DB"/>
    <w:rsid w:val="009127F3"/>
    <w:rsid w:val="00912815"/>
    <w:rsid w:val="00912830"/>
    <w:rsid w:val="00912871"/>
    <w:rsid w:val="00912874"/>
    <w:rsid w:val="0091288E"/>
    <w:rsid w:val="009128AB"/>
    <w:rsid w:val="00912964"/>
    <w:rsid w:val="00912988"/>
    <w:rsid w:val="009129FE"/>
    <w:rsid w:val="00912A8F"/>
    <w:rsid w:val="00912AA8"/>
    <w:rsid w:val="00912AAB"/>
    <w:rsid w:val="00912AB2"/>
    <w:rsid w:val="00912AD8"/>
    <w:rsid w:val="00912B22"/>
    <w:rsid w:val="00912B25"/>
    <w:rsid w:val="00912B5B"/>
    <w:rsid w:val="00912BB5"/>
    <w:rsid w:val="00912BBA"/>
    <w:rsid w:val="00912BF8"/>
    <w:rsid w:val="00912C05"/>
    <w:rsid w:val="00912C18"/>
    <w:rsid w:val="00912C34"/>
    <w:rsid w:val="00912C47"/>
    <w:rsid w:val="00912C4B"/>
    <w:rsid w:val="00912D07"/>
    <w:rsid w:val="00912D65"/>
    <w:rsid w:val="00912D6D"/>
    <w:rsid w:val="00912DAA"/>
    <w:rsid w:val="00912DBE"/>
    <w:rsid w:val="00912DDE"/>
    <w:rsid w:val="00912DED"/>
    <w:rsid w:val="00912DFC"/>
    <w:rsid w:val="00912E05"/>
    <w:rsid w:val="00912E16"/>
    <w:rsid w:val="00912E51"/>
    <w:rsid w:val="00912E65"/>
    <w:rsid w:val="00912E7B"/>
    <w:rsid w:val="00912EAF"/>
    <w:rsid w:val="00912ED7"/>
    <w:rsid w:val="00912F11"/>
    <w:rsid w:val="00912F41"/>
    <w:rsid w:val="00912F46"/>
    <w:rsid w:val="00912F72"/>
    <w:rsid w:val="00912FCB"/>
    <w:rsid w:val="00912FEB"/>
    <w:rsid w:val="00912FF4"/>
    <w:rsid w:val="00912FF8"/>
    <w:rsid w:val="0091300B"/>
    <w:rsid w:val="00913017"/>
    <w:rsid w:val="00913046"/>
    <w:rsid w:val="009130C5"/>
    <w:rsid w:val="00913119"/>
    <w:rsid w:val="0091311F"/>
    <w:rsid w:val="0091312C"/>
    <w:rsid w:val="00913160"/>
    <w:rsid w:val="00913171"/>
    <w:rsid w:val="00913198"/>
    <w:rsid w:val="009131AA"/>
    <w:rsid w:val="00913228"/>
    <w:rsid w:val="00913251"/>
    <w:rsid w:val="0091326E"/>
    <w:rsid w:val="00913279"/>
    <w:rsid w:val="00913292"/>
    <w:rsid w:val="00913293"/>
    <w:rsid w:val="00913327"/>
    <w:rsid w:val="00913337"/>
    <w:rsid w:val="00913339"/>
    <w:rsid w:val="0091334C"/>
    <w:rsid w:val="00913387"/>
    <w:rsid w:val="009133F9"/>
    <w:rsid w:val="009133FB"/>
    <w:rsid w:val="009133FE"/>
    <w:rsid w:val="00913416"/>
    <w:rsid w:val="00913437"/>
    <w:rsid w:val="0091343E"/>
    <w:rsid w:val="00913451"/>
    <w:rsid w:val="0091346A"/>
    <w:rsid w:val="0091351A"/>
    <w:rsid w:val="0091354B"/>
    <w:rsid w:val="0091355B"/>
    <w:rsid w:val="009135C8"/>
    <w:rsid w:val="009135CE"/>
    <w:rsid w:val="0091362D"/>
    <w:rsid w:val="0091363D"/>
    <w:rsid w:val="0091368A"/>
    <w:rsid w:val="009136BD"/>
    <w:rsid w:val="0091371F"/>
    <w:rsid w:val="00913722"/>
    <w:rsid w:val="00913791"/>
    <w:rsid w:val="00913794"/>
    <w:rsid w:val="00913812"/>
    <w:rsid w:val="00913851"/>
    <w:rsid w:val="00913870"/>
    <w:rsid w:val="00913898"/>
    <w:rsid w:val="00913920"/>
    <w:rsid w:val="00913923"/>
    <w:rsid w:val="0091392C"/>
    <w:rsid w:val="0091393D"/>
    <w:rsid w:val="00913947"/>
    <w:rsid w:val="00913968"/>
    <w:rsid w:val="0091396D"/>
    <w:rsid w:val="00913998"/>
    <w:rsid w:val="00913A54"/>
    <w:rsid w:val="00913A71"/>
    <w:rsid w:val="00913A89"/>
    <w:rsid w:val="00913AB8"/>
    <w:rsid w:val="00913AD5"/>
    <w:rsid w:val="00913AE5"/>
    <w:rsid w:val="00913AF3"/>
    <w:rsid w:val="00913B2F"/>
    <w:rsid w:val="00913B39"/>
    <w:rsid w:val="00913B4A"/>
    <w:rsid w:val="00913B53"/>
    <w:rsid w:val="00913B95"/>
    <w:rsid w:val="00913BCF"/>
    <w:rsid w:val="00913BD0"/>
    <w:rsid w:val="00913BE4"/>
    <w:rsid w:val="00913C01"/>
    <w:rsid w:val="00913C22"/>
    <w:rsid w:val="00913C72"/>
    <w:rsid w:val="00913C8D"/>
    <w:rsid w:val="00913D0C"/>
    <w:rsid w:val="00913D22"/>
    <w:rsid w:val="00913D2C"/>
    <w:rsid w:val="00913D34"/>
    <w:rsid w:val="00913D37"/>
    <w:rsid w:val="00913D9A"/>
    <w:rsid w:val="00913DE8"/>
    <w:rsid w:val="00913DF5"/>
    <w:rsid w:val="00913E24"/>
    <w:rsid w:val="00913E44"/>
    <w:rsid w:val="00913E5B"/>
    <w:rsid w:val="00913E71"/>
    <w:rsid w:val="00913E7F"/>
    <w:rsid w:val="00913E9B"/>
    <w:rsid w:val="00913E9E"/>
    <w:rsid w:val="00913EB8"/>
    <w:rsid w:val="00913ED0"/>
    <w:rsid w:val="00913EE0"/>
    <w:rsid w:val="00913EEA"/>
    <w:rsid w:val="00913F04"/>
    <w:rsid w:val="00913F07"/>
    <w:rsid w:val="00913F37"/>
    <w:rsid w:val="00913F97"/>
    <w:rsid w:val="00913F9F"/>
    <w:rsid w:val="00913FAD"/>
    <w:rsid w:val="00913FAF"/>
    <w:rsid w:val="00913FCA"/>
    <w:rsid w:val="00913FDC"/>
    <w:rsid w:val="00913FDF"/>
    <w:rsid w:val="00913FE1"/>
    <w:rsid w:val="0091402B"/>
    <w:rsid w:val="00914081"/>
    <w:rsid w:val="00914096"/>
    <w:rsid w:val="009140AA"/>
    <w:rsid w:val="009140F4"/>
    <w:rsid w:val="00914113"/>
    <w:rsid w:val="00914125"/>
    <w:rsid w:val="00914130"/>
    <w:rsid w:val="00914151"/>
    <w:rsid w:val="0091416F"/>
    <w:rsid w:val="009141A4"/>
    <w:rsid w:val="009141B3"/>
    <w:rsid w:val="009141B7"/>
    <w:rsid w:val="009141BC"/>
    <w:rsid w:val="00914224"/>
    <w:rsid w:val="0091423C"/>
    <w:rsid w:val="00914253"/>
    <w:rsid w:val="00914255"/>
    <w:rsid w:val="009142CE"/>
    <w:rsid w:val="00914359"/>
    <w:rsid w:val="00914383"/>
    <w:rsid w:val="009143C3"/>
    <w:rsid w:val="009143C6"/>
    <w:rsid w:val="009143FF"/>
    <w:rsid w:val="00914424"/>
    <w:rsid w:val="00914437"/>
    <w:rsid w:val="009144BD"/>
    <w:rsid w:val="009144D1"/>
    <w:rsid w:val="00914504"/>
    <w:rsid w:val="0091452D"/>
    <w:rsid w:val="0091452E"/>
    <w:rsid w:val="009145D1"/>
    <w:rsid w:val="009145DA"/>
    <w:rsid w:val="00914665"/>
    <w:rsid w:val="00914693"/>
    <w:rsid w:val="0091469F"/>
    <w:rsid w:val="009146AB"/>
    <w:rsid w:val="009146F6"/>
    <w:rsid w:val="00914704"/>
    <w:rsid w:val="00914719"/>
    <w:rsid w:val="00914729"/>
    <w:rsid w:val="00914741"/>
    <w:rsid w:val="0091477D"/>
    <w:rsid w:val="0091477F"/>
    <w:rsid w:val="009147CA"/>
    <w:rsid w:val="00914838"/>
    <w:rsid w:val="00914873"/>
    <w:rsid w:val="00914886"/>
    <w:rsid w:val="009148A1"/>
    <w:rsid w:val="009148EB"/>
    <w:rsid w:val="00914909"/>
    <w:rsid w:val="0091490D"/>
    <w:rsid w:val="00914914"/>
    <w:rsid w:val="00914922"/>
    <w:rsid w:val="0091492E"/>
    <w:rsid w:val="00914936"/>
    <w:rsid w:val="0091496B"/>
    <w:rsid w:val="009149D1"/>
    <w:rsid w:val="00914A7D"/>
    <w:rsid w:val="00914A88"/>
    <w:rsid w:val="00914A8E"/>
    <w:rsid w:val="00914AAD"/>
    <w:rsid w:val="00914AFA"/>
    <w:rsid w:val="00914B44"/>
    <w:rsid w:val="00914B6D"/>
    <w:rsid w:val="00914B8E"/>
    <w:rsid w:val="00914BB6"/>
    <w:rsid w:val="00914C3A"/>
    <w:rsid w:val="00914C64"/>
    <w:rsid w:val="00914C6D"/>
    <w:rsid w:val="00914CD7"/>
    <w:rsid w:val="00914D24"/>
    <w:rsid w:val="00914D39"/>
    <w:rsid w:val="00914D5D"/>
    <w:rsid w:val="00914D6D"/>
    <w:rsid w:val="00914D6F"/>
    <w:rsid w:val="00914D81"/>
    <w:rsid w:val="00914D9F"/>
    <w:rsid w:val="00914DF0"/>
    <w:rsid w:val="00914E7A"/>
    <w:rsid w:val="00914EB0"/>
    <w:rsid w:val="00914EBB"/>
    <w:rsid w:val="00914ED0"/>
    <w:rsid w:val="00914ED3"/>
    <w:rsid w:val="00914F1C"/>
    <w:rsid w:val="00914F7C"/>
    <w:rsid w:val="00914F9C"/>
    <w:rsid w:val="00914FBF"/>
    <w:rsid w:val="00914FE7"/>
    <w:rsid w:val="00915027"/>
    <w:rsid w:val="0091502E"/>
    <w:rsid w:val="00915037"/>
    <w:rsid w:val="00915079"/>
    <w:rsid w:val="009150A3"/>
    <w:rsid w:val="009150C8"/>
    <w:rsid w:val="009150D9"/>
    <w:rsid w:val="009150F6"/>
    <w:rsid w:val="009150F8"/>
    <w:rsid w:val="00915104"/>
    <w:rsid w:val="00915139"/>
    <w:rsid w:val="009151B7"/>
    <w:rsid w:val="009151BD"/>
    <w:rsid w:val="009151FA"/>
    <w:rsid w:val="00915297"/>
    <w:rsid w:val="009152D0"/>
    <w:rsid w:val="00915305"/>
    <w:rsid w:val="00915373"/>
    <w:rsid w:val="009153BD"/>
    <w:rsid w:val="00915406"/>
    <w:rsid w:val="00915430"/>
    <w:rsid w:val="00915484"/>
    <w:rsid w:val="0091548D"/>
    <w:rsid w:val="009154AB"/>
    <w:rsid w:val="009154AC"/>
    <w:rsid w:val="009154C5"/>
    <w:rsid w:val="00915501"/>
    <w:rsid w:val="00915547"/>
    <w:rsid w:val="0091555B"/>
    <w:rsid w:val="00915576"/>
    <w:rsid w:val="009155C2"/>
    <w:rsid w:val="009155EC"/>
    <w:rsid w:val="00915611"/>
    <w:rsid w:val="0091561E"/>
    <w:rsid w:val="00915621"/>
    <w:rsid w:val="00915624"/>
    <w:rsid w:val="00915641"/>
    <w:rsid w:val="00915649"/>
    <w:rsid w:val="00915657"/>
    <w:rsid w:val="0091566E"/>
    <w:rsid w:val="0091567F"/>
    <w:rsid w:val="00915733"/>
    <w:rsid w:val="00915763"/>
    <w:rsid w:val="009157A9"/>
    <w:rsid w:val="009157D4"/>
    <w:rsid w:val="009157D8"/>
    <w:rsid w:val="009157EC"/>
    <w:rsid w:val="0091588C"/>
    <w:rsid w:val="009158CB"/>
    <w:rsid w:val="009158FD"/>
    <w:rsid w:val="00915987"/>
    <w:rsid w:val="00915988"/>
    <w:rsid w:val="00915994"/>
    <w:rsid w:val="009159F5"/>
    <w:rsid w:val="00915A0C"/>
    <w:rsid w:val="00915A19"/>
    <w:rsid w:val="00915ACF"/>
    <w:rsid w:val="00915B0C"/>
    <w:rsid w:val="00915BAD"/>
    <w:rsid w:val="00915C0F"/>
    <w:rsid w:val="00915C1B"/>
    <w:rsid w:val="00915C65"/>
    <w:rsid w:val="00915CB8"/>
    <w:rsid w:val="00915CED"/>
    <w:rsid w:val="00915D49"/>
    <w:rsid w:val="00915D4A"/>
    <w:rsid w:val="00915D6D"/>
    <w:rsid w:val="00915D74"/>
    <w:rsid w:val="00915D80"/>
    <w:rsid w:val="00915D9F"/>
    <w:rsid w:val="00915E1C"/>
    <w:rsid w:val="00915E84"/>
    <w:rsid w:val="00915F07"/>
    <w:rsid w:val="00915F17"/>
    <w:rsid w:val="00915F26"/>
    <w:rsid w:val="00915F75"/>
    <w:rsid w:val="00915F9D"/>
    <w:rsid w:val="00915FF0"/>
    <w:rsid w:val="00916011"/>
    <w:rsid w:val="009160B4"/>
    <w:rsid w:val="00916100"/>
    <w:rsid w:val="0091619D"/>
    <w:rsid w:val="009161A7"/>
    <w:rsid w:val="00916200"/>
    <w:rsid w:val="0091621D"/>
    <w:rsid w:val="0091622B"/>
    <w:rsid w:val="00916246"/>
    <w:rsid w:val="0091624C"/>
    <w:rsid w:val="00916268"/>
    <w:rsid w:val="0091626F"/>
    <w:rsid w:val="00916271"/>
    <w:rsid w:val="009162B0"/>
    <w:rsid w:val="00916316"/>
    <w:rsid w:val="0091631A"/>
    <w:rsid w:val="00916330"/>
    <w:rsid w:val="0091633D"/>
    <w:rsid w:val="0091639E"/>
    <w:rsid w:val="0091641B"/>
    <w:rsid w:val="00916433"/>
    <w:rsid w:val="00916447"/>
    <w:rsid w:val="0091645A"/>
    <w:rsid w:val="009164B0"/>
    <w:rsid w:val="009164BC"/>
    <w:rsid w:val="009164F2"/>
    <w:rsid w:val="00916506"/>
    <w:rsid w:val="0091650E"/>
    <w:rsid w:val="00916531"/>
    <w:rsid w:val="0091653C"/>
    <w:rsid w:val="00916557"/>
    <w:rsid w:val="00916561"/>
    <w:rsid w:val="00916577"/>
    <w:rsid w:val="009165A7"/>
    <w:rsid w:val="009165EF"/>
    <w:rsid w:val="00916607"/>
    <w:rsid w:val="0091664D"/>
    <w:rsid w:val="00916669"/>
    <w:rsid w:val="0091666F"/>
    <w:rsid w:val="0091668E"/>
    <w:rsid w:val="009166CB"/>
    <w:rsid w:val="009166EC"/>
    <w:rsid w:val="00916740"/>
    <w:rsid w:val="00916762"/>
    <w:rsid w:val="009167B9"/>
    <w:rsid w:val="009167C8"/>
    <w:rsid w:val="009167E3"/>
    <w:rsid w:val="0091680A"/>
    <w:rsid w:val="00916817"/>
    <w:rsid w:val="00916818"/>
    <w:rsid w:val="00916834"/>
    <w:rsid w:val="009168C4"/>
    <w:rsid w:val="009168E7"/>
    <w:rsid w:val="00916944"/>
    <w:rsid w:val="0091695B"/>
    <w:rsid w:val="009169AC"/>
    <w:rsid w:val="009169DC"/>
    <w:rsid w:val="00916A07"/>
    <w:rsid w:val="00916A10"/>
    <w:rsid w:val="00916A17"/>
    <w:rsid w:val="00916A1B"/>
    <w:rsid w:val="00916AD0"/>
    <w:rsid w:val="00916B2D"/>
    <w:rsid w:val="00916B50"/>
    <w:rsid w:val="00916B63"/>
    <w:rsid w:val="00916B75"/>
    <w:rsid w:val="00916C03"/>
    <w:rsid w:val="00916C2A"/>
    <w:rsid w:val="00916C7B"/>
    <w:rsid w:val="00916CB0"/>
    <w:rsid w:val="00916CD6"/>
    <w:rsid w:val="00916D6C"/>
    <w:rsid w:val="00916DD9"/>
    <w:rsid w:val="00916DF2"/>
    <w:rsid w:val="00916E01"/>
    <w:rsid w:val="00916E3A"/>
    <w:rsid w:val="00916E4E"/>
    <w:rsid w:val="00916E54"/>
    <w:rsid w:val="00916E7C"/>
    <w:rsid w:val="00916E87"/>
    <w:rsid w:val="00916EF1"/>
    <w:rsid w:val="00916F0B"/>
    <w:rsid w:val="00916F6B"/>
    <w:rsid w:val="00916F7E"/>
    <w:rsid w:val="00916FBD"/>
    <w:rsid w:val="00916FDC"/>
    <w:rsid w:val="00917004"/>
    <w:rsid w:val="00917044"/>
    <w:rsid w:val="0091704C"/>
    <w:rsid w:val="0091704F"/>
    <w:rsid w:val="0091706A"/>
    <w:rsid w:val="00917070"/>
    <w:rsid w:val="0091708C"/>
    <w:rsid w:val="009170F5"/>
    <w:rsid w:val="009170F7"/>
    <w:rsid w:val="0091710A"/>
    <w:rsid w:val="00917135"/>
    <w:rsid w:val="0091713B"/>
    <w:rsid w:val="00917149"/>
    <w:rsid w:val="00917178"/>
    <w:rsid w:val="00917194"/>
    <w:rsid w:val="009171BA"/>
    <w:rsid w:val="009171E3"/>
    <w:rsid w:val="009171E5"/>
    <w:rsid w:val="009171E6"/>
    <w:rsid w:val="0091720C"/>
    <w:rsid w:val="00917247"/>
    <w:rsid w:val="0091726E"/>
    <w:rsid w:val="0091729E"/>
    <w:rsid w:val="009172AD"/>
    <w:rsid w:val="009172C2"/>
    <w:rsid w:val="009172EE"/>
    <w:rsid w:val="00917314"/>
    <w:rsid w:val="00917398"/>
    <w:rsid w:val="0091739D"/>
    <w:rsid w:val="009173C8"/>
    <w:rsid w:val="009173E6"/>
    <w:rsid w:val="009173F8"/>
    <w:rsid w:val="00917400"/>
    <w:rsid w:val="00917407"/>
    <w:rsid w:val="0091740C"/>
    <w:rsid w:val="0091746B"/>
    <w:rsid w:val="009174A2"/>
    <w:rsid w:val="009174E0"/>
    <w:rsid w:val="009174EE"/>
    <w:rsid w:val="009174F1"/>
    <w:rsid w:val="00917509"/>
    <w:rsid w:val="00917511"/>
    <w:rsid w:val="00917520"/>
    <w:rsid w:val="00917575"/>
    <w:rsid w:val="0091761B"/>
    <w:rsid w:val="00917624"/>
    <w:rsid w:val="0091762D"/>
    <w:rsid w:val="00917656"/>
    <w:rsid w:val="0091765E"/>
    <w:rsid w:val="00917664"/>
    <w:rsid w:val="0091766A"/>
    <w:rsid w:val="00917680"/>
    <w:rsid w:val="0091768C"/>
    <w:rsid w:val="009176B6"/>
    <w:rsid w:val="009176F6"/>
    <w:rsid w:val="0091779A"/>
    <w:rsid w:val="009177A0"/>
    <w:rsid w:val="009177DE"/>
    <w:rsid w:val="009177E3"/>
    <w:rsid w:val="009177F1"/>
    <w:rsid w:val="00917820"/>
    <w:rsid w:val="009178BC"/>
    <w:rsid w:val="00917929"/>
    <w:rsid w:val="0091794D"/>
    <w:rsid w:val="0091799E"/>
    <w:rsid w:val="009179A5"/>
    <w:rsid w:val="009179A9"/>
    <w:rsid w:val="009179B8"/>
    <w:rsid w:val="009179BC"/>
    <w:rsid w:val="009179C6"/>
    <w:rsid w:val="009179C7"/>
    <w:rsid w:val="009179DB"/>
    <w:rsid w:val="009179FA"/>
    <w:rsid w:val="009179FC"/>
    <w:rsid w:val="00917A64"/>
    <w:rsid w:val="00917A70"/>
    <w:rsid w:val="00917A78"/>
    <w:rsid w:val="00917A7A"/>
    <w:rsid w:val="00917A86"/>
    <w:rsid w:val="00917A91"/>
    <w:rsid w:val="00917ACA"/>
    <w:rsid w:val="00917AE6"/>
    <w:rsid w:val="00917AE7"/>
    <w:rsid w:val="00917B35"/>
    <w:rsid w:val="00917B54"/>
    <w:rsid w:val="00917BF3"/>
    <w:rsid w:val="00917BF5"/>
    <w:rsid w:val="00917C00"/>
    <w:rsid w:val="00917C2D"/>
    <w:rsid w:val="00917C2E"/>
    <w:rsid w:val="00917C32"/>
    <w:rsid w:val="00917C76"/>
    <w:rsid w:val="00917C83"/>
    <w:rsid w:val="00917CB8"/>
    <w:rsid w:val="00917CCA"/>
    <w:rsid w:val="00917D2F"/>
    <w:rsid w:val="00917D7B"/>
    <w:rsid w:val="00917DE4"/>
    <w:rsid w:val="00917E00"/>
    <w:rsid w:val="00917E05"/>
    <w:rsid w:val="00917E2F"/>
    <w:rsid w:val="00917F17"/>
    <w:rsid w:val="00917F1D"/>
    <w:rsid w:val="00917F23"/>
    <w:rsid w:val="00917F25"/>
    <w:rsid w:val="00917F26"/>
    <w:rsid w:val="00917F57"/>
    <w:rsid w:val="00917F94"/>
    <w:rsid w:val="00917FCE"/>
    <w:rsid w:val="00917FE9"/>
    <w:rsid w:val="0092002C"/>
    <w:rsid w:val="00920065"/>
    <w:rsid w:val="0092007C"/>
    <w:rsid w:val="009200A6"/>
    <w:rsid w:val="009200DD"/>
    <w:rsid w:val="009200F5"/>
    <w:rsid w:val="009200F9"/>
    <w:rsid w:val="00920104"/>
    <w:rsid w:val="009201AE"/>
    <w:rsid w:val="009201F0"/>
    <w:rsid w:val="009201F5"/>
    <w:rsid w:val="0092025B"/>
    <w:rsid w:val="009202B4"/>
    <w:rsid w:val="00920360"/>
    <w:rsid w:val="00920378"/>
    <w:rsid w:val="00920383"/>
    <w:rsid w:val="009203B7"/>
    <w:rsid w:val="009203DC"/>
    <w:rsid w:val="009203E0"/>
    <w:rsid w:val="009203EB"/>
    <w:rsid w:val="00920419"/>
    <w:rsid w:val="00920435"/>
    <w:rsid w:val="0092045E"/>
    <w:rsid w:val="00920464"/>
    <w:rsid w:val="00920472"/>
    <w:rsid w:val="0092048B"/>
    <w:rsid w:val="0092049D"/>
    <w:rsid w:val="009204B3"/>
    <w:rsid w:val="0092054C"/>
    <w:rsid w:val="00920575"/>
    <w:rsid w:val="009205AB"/>
    <w:rsid w:val="009205C0"/>
    <w:rsid w:val="0092061C"/>
    <w:rsid w:val="00920645"/>
    <w:rsid w:val="0092068B"/>
    <w:rsid w:val="009206A7"/>
    <w:rsid w:val="009206C6"/>
    <w:rsid w:val="0092070F"/>
    <w:rsid w:val="00920724"/>
    <w:rsid w:val="0092075F"/>
    <w:rsid w:val="00920766"/>
    <w:rsid w:val="00920783"/>
    <w:rsid w:val="00920808"/>
    <w:rsid w:val="00920833"/>
    <w:rsid w:val="00920834"/>
    <w:rsid w:val="009208AA"/>
    <w:rsid w:val="009208AB"/>
    <w:rsid w:val="00920952"/>
    <w:rsid w:val="009209D3"/>
    <w:rsid w:val="009209E1"/>
    <w:rsid w:val="009209E5"/>
    <w:rsid w:val="00920A24"/>
    <w:rsid w:val="00920A2D"/>
    <w:rsid w:val="00920A5E"/>
    <w:rsid w:val="00920A6A"/>
    <w:rsid w:val="00920A6D"/>
    <w:rsid w:val="00920A70"/>
    <w:rsid w:val="00920A78"/>
    <w:rsid w:val="00920A8D"/>
    <w:rsid w:val="00920A92"/>
    <w:rsid w:val="00920AD1"/>
    <w:rsid w:val="00920B06"/>
    <w:rsid w:val="00920B0A"/>
    <w:rsid w:val="00920B10"/>
    <w:rsid w:val="00920B1D"/>
    <w:rsid w:val="00920B31"/>
    <w:rsid w:val="00920B58"/>
    <w:rsid w:val="00920C27"/>
    <w:rsid w:val="00920C55"/>
    <w:rsid w:val="00920C65"/>
    <w:rsid w:val="00920CA4"/>
    <w:rsid w:val="00920CA6"/>
    <w:rsid w:val="00920CDB"/>
    <w:rsid w:val="00920CF7"/>
    <w:rsid w:val="00920D8B"/>
    <w:rsid w:val="00920DCA"/>
    <w:rsid w:val="00920E17"/>
    <w:rsid w:val="00920E1D"/>
    <w:rsid w:val="00920E2F"/>
    <w:rsid w:val="00920E4F"/>
    <w:rsid w:val="00920E54"/>
    <w:rsid w:val="00920E76"/>
    <w:rsid w:val="00920E89"/>
    <w:rsid w:val="00920E9B"/>
    <w:rsid w:val="00920EE4"/>
    <w:rsid w:val="00920EEA"/>
    <w:rsid w:val="00920F0C"/>
    <w:rsid w:val="00920F16"/>
    <w:rsid w:val="00920F28"/>
    <w:rsid w:val="00920F2C"/>
    <w:rsid w:val="00920F98"/>
    <w:rsid w:val="00920F9D"/>
    <w:rsid w:val="00920FA5"/>
    <w:rsid w:val="00920FAE"/>
    <w:rsid w:val="00920FDC"/>
    <w:rsid w:val="00920FEE"/>
    <w:rsid w:val="00920FF0"/>
    <w:rsid w:val="00921001"/>
    <w:rsid w:val="0092103C"/>
    <w:rsid w:val="00921048"/>
    <w:rsid w:val="009210A8"/>
    <w:rsid w:val="00921106"/>
    <w:rsid w:val="00921129"/>
    <w:rsid w:val="00921178"/>
    <w:rsid w:val="0092118F"/>
    <w:rsid w:val="009211C8"/>
    <w:rsid w:val="009211D1"/>
    <w:rsid w:val="0092124B"/>
    <w:rsid w:val="009212D8"/>
    <w:rsid w:val="009212E0"/>
    <w:rsid w:val="009212ED"/>
    <w:rsid w:val="0092134F"/>
    <w:rsid w:val="009213B4"/>
    <w:rsid w:val="009213ED"/>
    <w:rsid w:val="00921407"/>
    <w:rsid w:val="00921412"/>
    <w:rsid w:val="009214D4"/>
    <w:rsid w:val="009214F0"/>
    <w:rsid w:val="009214F7"/>
    <w:rsid w:val="00921547"/>
    <w:rsid w:val="0092155C"/>
    <w:rsid w:val="00921595"/>
    <w:rsid w:val="0092159A"/>
    <w:rsid w:val="00921623"/>
    <w:rsid w:val="00921656"/>
    <w:rsid w:val="009216E7"/>
    <w:rsid w:val="00921705"/>
    <w:rsid w:val="00921709"/>
    <w:rsid w:val="00921735"/>
    <w:rsid w:val="00921757"/>
    <w:rsid w:val="00921797"/>
    <w:rsid w:val="00921813"/>
    <w:rsid w:val="00921816"/>
    <w:rsid w:val="00921851"/>
    <w:rsid w:val="00921855"/>
    <w:rsid w:val="00921870"/>
    <w:rsid w:val="00921890"/>
    <w:rsid w:val="009218BA"/>
    <w:rsid w:val="009218F8"/>
    <w:rsid w:val="00921911"/>
    <w:rsid w:val="00921935"/>
    <w:rsid w:val="00921948"/>
    <w:rsid w:val="00921A3E"/>
    <w:rsid w:val="00921A74"/>
    <w:rsid w:val="00921A7A"/>
    <w:rsid w:val="00921AC3"/>
    <w:rsid w:val="00921B02"/>
    <w:rsid w:val="00921B23"/>
    <w:rsid w:val="00921B32"/>
    <w:rsid w:val="00921B56"/>
    <w:rsid w:val="00921B7E"/>
    <w:rsid w:val="00921B93"/>
    <w:rsid w:val="00921B96"/>
    <w:rsid w:val="00921C36"/>
    <w:rsid w:val="00921C43"/>
    <w:rsid w:val="00921C9E"/>
    <w:rsid w:val="00921CCB"/>
    <w:rsid w:val="00921CEE"/>
    <w:rsid w:val="00921D09"/>
    <w:rsid w:val="00921DA8"/>
    <w:rsid w:val="00921DC0"/>
    <w:rsid w:val="00921DC6"/>
    <w:rsid w:val="00921DE6"/>
    <w:rsid w:val="00921DEE"/>
    <w:rsid w:val="00921DF8"/>
    <w:rsid w:val="00921E3B"/>
    <w:rsid w:val="00921E73"/>
    <w:rsid w:val="00921EAD"/>
    <w:rsid w:val="00921F1D"/>
    <w:rsid w:val="00921F31"/>
    <w:rsid w:val="00921F78"/>
    <w:rsid w:val="00921FCB"/>
    <w:rsid w:val="00921FD4"/>
    <w:rsid w:val="00921FE6"/>
    <w:rsid w:val="0092200D"/>
    <w:rsid w:val="0092202F"/>
    <w:rsid w:val="009220A9"/>
    <w:rsid w:val="009220AA"/>
    <w:rsid w:val="009220B6"/>
    <w:rsid w:val="009220C0"/>
    <w:rsid w:val="0092211C"/>
    <w:rsid w:val="00922134"/>
    <w:rsid w:val="00922157"/>
    <w:rsid w:val="0092215B"/>
    <w:rsid w:val="00922191"/>
    <w:rsid w:val="009221EA"/>
    <w:rsid w:val="009221EF"/>
    <w:rsid w:val="00922219"/>
    <w:rsid w:val="00922227"/>
    <w:rsid w:val="00922257"/>
    <w:rsid w:val="00922283"/>
    <w:rsid w:val="009222D5"/>
    <w:rsid w:val="009222F5"/>
    <w:rsid w:val="0092232C"/>
    <w:rsid w:val="0092235A"/>
    <w:rsid w:val="00922397"/>
    <w:rsid w:val="009223B5"/>
    <w:rsid w:val="00922420"/>
    <w:rsid w:val="0092247D"/>
    <w:rsid w:val="00922493"/>
    <w:rsid w:val="0092249B"/>
    <w:rsid w:val="0092249C"/>
    <w:rsid w:val="009224D0"/>
    <w:rsid w:val="00922544"/>
    <w:rsid w:val="009225C8"/>
    <w:rsid w:val="009225F1"/>
    <w:rsid w:val="009225F9"/>
    <w:rsid w:val="00922626"/>
    <w:rsid w:val="0092262F"/>
    <w:rsid w:val="0092265D"/>
    <w:rsid w:val="00922665"/>
    <w:rsid w:val="00922695"/>
    <w:rsid w:val="009226A6"/>
    <w:rsid w:val="009226AE"/>
    <w:rsid w:val="0092270B"/>
    <w:rsid w:val="0092272C"/>
    <w:rsid w:val="0092273F"/>
    <w:rsid w:val="009227CC"/>
    <w:rsid w:val="00922836"/>
    <w:rsid w:val="00922847"/>
    <w:rsid w:val="00922884"/>
    <w:rsid w:val="0092291C"/>
    <w:rsid w:val="00922929"/>
    <w:rsid w:val="00922958"/>
    <w:rsid w:val="00922962"/>
    <w:rsid w:val="00922970"/>
    <w:rsid w:val="00922980"/>
    <w:rsid w:val="009229E3"/>
    <w:rsid w:val="009229F2"/>
    <w:rsid w:val="00922A1D"/>
    <w:rsid w:val="00922A37"/>
    <w:rsid w:val="00922A6B"/>
    <w:rsid w:val="00922A74"/>
    <w:rsid w:val="00922ABD"/>
    <w:rsid w:val="00922AE6"/>
    <w:rsid w:val="00922B52"/>
    <w:rsid w:val="00922BBA"/>
    <w:rsid w:val="00922C17"/>
    <w:rsid w:val="00922C3E"/>
    <w:rsid w:val="00922C5B"/>
    <w:rsid w:val="00922C63"/>
    <w:rsid w:val="00922C9F"/>
    <w:rsid w:val="00922CDF"/>
    <w:rsid w:val="00922CE3"/>
    <w:rsid w:val="00922D43"/>
    <w:rsid w:val="00922D4D"/>
    <w:rsid w:val="00922D9C"/>
    <w:rsid w:val="00922DA9"/>
    <w:rsid w:val="00922DC2"/>
    <w:rsid w:val="00922E7F"/>
    <w:rsid w:val="00922ED2"/>
    <w:rsid w:val="00922F29"/>
    <w:rsid w:val="00922F3C"/>
    <w:rsid w:val="00922F5B"/>
    <w:rsid w:val="00922F5D"/>
    <w:rsid w:val="00922FD8"/>
    <w:rsid w:val="00922FEB"/>
    <w:rsid w:val="00922FFE"/>
    <w:rsid w:val="00923046"/>
    <w:rsid w:val="009230AD"/>
    <w:rsid w:val="009230CB"/>
    <w:rsid w:val="0092312C"/>
    <w:rsid w:val="0092313B"/>
    <w:rsid w:val="00923153"/>
    <w:rsid w:val="0092321C"/>
    <w:rsid w:val="00923237"/>
    <w:rsid w:val="00923266"/>
    <w:rsid w:val="00923276"/>
    <w:rsid w:val="009232A3"/>
    <w:rsid w:val="009232EA"/>
    <w:rsid w:val="00923307"/>
    <w:rsid w:val="00923311"/>
    <w:rsid w:val="0092331C"/>
    <w:rsid w:val="0092332C"/>
    <w:rsid w:val="0092332D"/>
    <w:rsid w:val="0092335A"/>
    <w:rsid w:val="0092337C"/>
    <w:rsid w:val="009233A3"/>
    <w:rsid w:val="009233D7"/>
    <w:rsid w:val="009233DE"/>
    <w:rsid w:val="009233F7"/>
    <w:rsid w:val="009233FD"/>
    <w:rsid w:val="00923406"/>
    <w:rsid w:val="0092341F"/>
    <w:rsid w:val="009234A1"/>
    <w:rsid w:val="009234E2"/>
    <w:rsid w:val="00923552"/>
    <w:rsid w:val="0092357E"/>
    <w:rsid w:val="0092364D"/>
    <w:rsid w:val="00923694"/>
    <w:rsid w:val="0092369C"/>
    <w:rsid w:val="0092369F"/>
    <w:rsid w:val="009236BE"/>
    <w:rsid w:val="009236CE"/>
    <w:rsid w:val="009236DF"/>
    <w:rsid w:val="009236EC"/>
    <w:rsid w:val="009236EF"/>
    <w:rsid w:val="009236FA"/>
    <w:rsid w:val="0092370D"/>
    <w:rsid w:val="0092371A"/>
    <w:rsid w:val="00923746"/>
    <w:rsid w:val="0092375F"/>
    <w:rsid w:val="009237A1"/>
    <w:rsid w:val="009237CE"/>
    <w:rsid w:val="009237E5"/>
    <w:rsid w:val="009237ED"/>
    <w:rsid w:val="009237FD"/>
    <w:rsid w:val="009237FE"/>
    <w:rsid w:val="0092382F"/>
    <w:rsid w:val="00923836"/>
    <w:rsid w:val="0092385D"/>
    <w:rsid w:val="00923891"/>
    <w:rsid w:val="009238BF"/>
    <w:rsid w:val="00923916"/>
    <w:rsid w:val="0092391F"/>
    <w:rsid w:val="00923960"/>
    <w:rsid w:val="00923983"/>
    <w:rsid w:val="00923990"/>
    <w:rsid w:val="00923995"/>
    <w:rsid w:val="00923A68"/>
    <w:rsid w:val="00923A96"/>
    <w:rsid w:val="00923AE2"/>
    <w:rsid w:val="00923B23"/>
    <w:rsid w:val="00923B39"/>
    <w:rsid w:val="00923B7C"/>
    <w:rsid w:val="00923C3B"/>
    <w:rsid w:val="00923C4B"/>
    <w:rsid w:val="00923C59"/>
    <w:rsid w:val="00923C5C"/>
    <w:rsid w:val="00923C95"/>
    <w:rsid w:val="00923CD4"/>
    <w:rsid w:val="00923CDF"/>
    <w:rsid w:val="00923CE6"/>
    <w:rsid w:val="00923D02"/>
    <w:rsid w:val="00923D62"/>
    <w:rsid w:val="00923D84"/>
    <w:rsid w:val="00923D9B"/>
    <w:rsid w:val="00923DC2"/>
    <w:rsid w:val="00923DC5"/>
    <w:rsid w:val="00923DF9"/>
    <w:rsid w:val="00923E60"/>
    <w:rsid w:val="00923E62"/>
    <w:rsid w:val="00923E71"/>
    <w:rsid w:val="00923E90"/>
    <w:rsid w:val="00923EF9"/>
    <w:rsid w:val="00923F1A"/>
    <w:rsid w:val="00923F70"/>
    <w:rsid w:val="00923F9E"/>
    <w:rsid w:val="00923FAD"/>
    <w:rsid w:val="00923FC4"/>
    <w:rsid w:val="0092402D"/>
    <w:rsid w:val="00924045"/>
    <w:rsid w:val="0092406C"/>
    <w:rsid w:val="009240A5"/>
    <w:rsid w:val="009240EB"/>
    <w:rsid w:val="00924100"/>
    <w:rsid w:val="00924107"/>
    <w:rsid w:val="00924117"/>
    <w:rsid w:val="00924169"/>
    <w:rsid w:val="00924176"/>
    <w:rsid w:val="00924197"/>
    <w:rsid w:val="009241F1"/>
    <w:rsid w:val="0092423E"/>
    <w:rsid w:val="00924270"/>
    <w:rsid w:val="0092427E"/>
    <w:rsid w:val="009242E1"/>
    <w:rsid w:val="009242EA"/>
    <w:rsid w:val="00924304"/>
    <w:rsid w:val="00924306"/>
    <w:rsid w:val="00924344"/>
    <w:rsid w:val="00924380"/>
    <w:rsid w:val="00924397"/>
    <w:rsid w:val="009243A7"/>
    <w:rsid w:val="009243E0"/>
    <w:rsid w:val="009243EE"/>
    <w:rsid w:val="00924424"/>
    <w:rsid w:val="0092442D"/>
    <w:rsid w:val="00924460"/>
    <w:rsid w:val="00924498"/>
    <w:rsid w:val="009244C9"/>
    <w:rsid w:val="009244E4"/>
    <w:rsid w:val="00924508"/>
    <w:rsid w:val="00924533"/>
    <w:rsid w:val="00924571"/>
    <w:rsid w:val="00924580"/>
    <w:rsid w:val="009245A5"/>
    <w:rsid w:val="009245FC"/>
    <w:rsid w:val="0092460D"/>
    <w:rsid w:val="00924624"/>
    <w:rsid w:val="0092463C"/>
    <w:rsid w:val="0092466D"/>
    <w:rsid w:val="00924697"/>
    <w:rsid w:val="0092471D"/>
    <w:rsid w:val="0092476C"/>
    <w:rsid w:val="009247C7"/>
    <w:rsid w:val="009247E1"/>
    <w:rsid w:val="00924809"/>
    <w:rsid w:val="00924814"/>
    <w:rsid w:val="00924822"/>
    <w:rsid w:val="00924849"/>
    <w:rsid w:val="00924873"/>
    <w:rsid w:val="0092488C"/>
    <w:rsid w:val="00924895"/>
    <w:rsid w:val="009248B7"/>
    <w:rsid w:val="009248F5"/>
    <w:rsid w:val="00924903"/>
    <w:rsid w:val="0092493C"/>
    <w:rsid w:val="0092499E"/>
    <w:rsid w:val="009249CA"/>
    <w:rsid w:val="00924A18"/>
    <w:rsid w:val="00924A1D"/>
    <w:rsid w:val="00924A44"/>
    <w:rsid w:val="00924AA1"/>
    <w:rsid w:val="00924AAB"/>
    <w:rsid w:val="00924AB6"/>
    <w:rsid w:val="00924ABA"/>
    <w:rsid w:val="00924B27"/>
    <w:rsid w:val="00924B2E"/>
    <w:rsid w:val="00924B81"/>
    <w:rsid w:val="00924B94"/>
    <w:rsid w:val="00924C13"/>
    <w:rsid w:val="00924C32"/>
    <w:rsid w:val="00924C7A"/>
    <w:rsid w:val="00924C86"/>
    <w:rsid w:val="00924CB4"/>
    <w:rsid w:val="00924CCD"/>
    <w:rsid w:val="00924CF0"/>
    <w:rsid w:val="00924D20"/>
    <w:rsid w:val="00924DFF"/>
    <w:rsid w:val="00924E44"/>
    <w:rsid w:val="00924E9B"/>
    <w:rsid w:val="00924EC7"/>
    <w:rsid w:val="00924EE0"/>
    <w:rsid w:val="00924F44"/>
    <w:rsid w:val="00924F49"/>
    <w:rsid w:val="00924FE3"/>
    <w:rsid w:val="0092501F"/>
    <w:rsid w:val="00925084"/>
    <w:rsid w:val="009250A0"/>
    <w:rsid w:val="009250A8"/>
    <w:rsid w:val="009250AB"/>
    <w:rsid w:val="009250CE"/>
    <w:rsid w:val="009250D7"/>
    <w:rsid w:val="009250EA"/>
    <w:rsid w:val="009250F3"/>
    <w:rsid w:val="0092516F"/>
    <w:rsid w:val="0092518C"/>
    <w:rsid w:val="00925197"/>
    <w:rsid w:val="009251C1"/>
    <w:rsid w:val="009251C2"/>
    <w:rsid w:val="009251DF"/>
    <w:rsid w:val="009251F4"/>
    <w:rsid w:val="009251FD"/>
    <w:rsid w:val="0092520A"/>
    <w:rsid w:val="0092521B"/>
    <w:rsid w:val="0092523A"/>
    <w:rsid w:val="00925284"/>
    <w:rsid w:val="00925290"/>
    <w:rsid w:val="009252BF"/>
    <w:rsid w:val="00925318"/>
    <w:rsid w:val="0092534A"/>
    <w:rsid w:val="0092536E"/>
    <w:rsid w:val="00925393"/>
    <w:rsid w:val="009253B0"/>
    <w:rsid w:val="00925427"/>
    <w:rsid w:val="00925461"/>
    <w:rsid w:val="009254C4"/>
    <w:rsid w:val="00925500"/>
    <w:rsid w:val="00925515"/>
    <w:rsid w:val="00925549"/>
    <w:rsid w:val="0092554A"/>
    <w:rsid w:val="00925599"/>
    <w:rsid w:val="009255D4"/>
    <w:rsid w:val="009255E0"/>
    <w:rsid w:val="00925605"/>
    <w:rsid w:val="00925618"/>
    <w:rsid w:val="0092563E"/>
    <w:rsid w:val="0092563F"/>
    <w:rsid w:val="009256EE"/>
    <w:rsid w:val="009256F4"/>
    <w:rsid w:val="00925722"/>
    <w:rsid w:val="009257C3"/>
    <w:rsid w:val="009257E8"/>
    <w:rsid w:val="00925866"/>
    <w:rsid w:val="00925878"/>
    <w:rsid w:val="00925890"/>
    <w:rsid w:val="0092591B"/>
    <w:rsid w:val="0092597C"/>
    <w:rsid w:val="0092598A"/>
    <w:rsid w:val="009259E8"/>
    <w:rsid w:val="00925A03"/>
    <w:rsid w:val="00925A0C"/>
    <w:rsid w:val="00925A34"/>
    <w:rsid w:val="00925A89"/>
    <w:rsid w:val="00925AB2"/>
    <w:rsid w:val="00925AE6"/>
    <w:rsid w:val="00925B20"/>
    <w:rsid w:val="00925B27"/>
    <w:rsid w:val="00925B31"/>
    <w:rsid w:val="00925B34"/>
    <w:rsid w:val="00925B75"/>
    <w:rsid w:val="00925BAF"/>
    <w:rsid w:val="00925BB9"/>
    <w:rsid w:val="00925BC2"/>
    <w:rsid w:val="00925C18"/>
    <w:rsid w:val="00925C58"/>
    <w:rsid w:val="00925C60"/>
    <w:rsid w:val="00925C95"/>
    <w:rsid w:val="00925CB0"/>
    <w:rsid w:val="00925D7F"/>
    <w:rsid w:val="00925DB0"/>
    <w:rsid w:val="00925DDF"/>
    <w:rsid w:val="00925DFB"/>
    <w:rsid w:val="00925DFD"/>
    <w:rsid w:val="00925E35"/>
    <w:rsid w:val="00925E40"/>
    <w:rsid w:val="00925E54"/>
    <w:rsid w:val="00925EF3"/>
    <w:rsid w:val="00925F63"/>
    <w:rsid w:val="00925F64"/>
    <w:rsid w:val="00925FC9"/>
    <w:rsid w:val="00926043"/>
    <w:rsid w:val="00926077"/>
    <w:rsid w:val="00926078"/>
    <w:rsid w:val="0092607F"/>
    <w:rsid w:val="00926091"/>
    <w:rsid w:val="0092609F"/>
    <w:rsid w:val="009260E5"/>
    <w:rsid w:val="00926125"/>
    <w:rsid w:val="0092616C"/>
    <w:rsid w:val="0092617A"/>
    <w:rsid w:val="0092617F"/>
    <w:rsid w:val="00926187"/>
    <w:rsid w:val="009261B3"/>
    <w:rsid w:val="00926259"/>
    <w:rsid w:val="00926274"/>
    <w:rsid w:val="009262BA"/>
    <w:rsid w:val="009262EE"/>
    <w:rsid w:val="0092632C"/>
    <w:rsid w:val="00926333"/>
    <w:rsid w:val="00926334"/>
    <w:rsid w:val="00926357"/>
    <w:rsid w:val="00926384"/>
    <w:rsid w:val="009263E3"/>
    <w:rsid w:val="009263ED"/>
    <w:rsid w:val="009263F1"/>
    <w:rsid w:val="00926438"/>
    <w:rsid w:val="00926469"/>
    <w:rsid w:val="0092647D"/>
    <w:rsid w:val="009264BC"/>
    <w:rsid w:val="009264FB"/>
    <w:rsid w:val="00926524"/>
    <w:rsid w:val="00926539"/>
    <w:rsid w:val="0092654B"/>
    <w:rsid w:val="00926569"/>
    <w:rsid w:val="009265B7"/>
    <w:rsid w:val="009265FC"/>
    <w:rsid w:val="00926664"/>
    <w:rsid w:val="009266BC"/>
    <w:rsid w:val="009266D3"/>
    <w:rsid w:val="009266DF"/>
    <w:rsid w:val="009266F7"/>
    <w:rsid w:val="009266F9"/>
    <w:rsid w:val="0092670C"/>
    <w:rsid w:val="0092670F"/>
    <w:rsid w:val="00926753"/>
    <w:rsid w:val="009267F1"/>
    <w:rsid w:val="00926803"/>
    <w:rsid w:val="0092685A"/>
    <w:rsid w:val="00926874"/>
    <w:rsid w:val="00926896"/>
    <w:rsid w:val="009268C3"/>
    <w:rsid w:val="009268C9"/>
    <w:rsid w:val="009268E5"/>
    <w:rsid w:val="00926923"/>
    <w:rsid w:val="00926959"/>
    <w:rsid w:val="0092698A"/>
    <w:rsid w:val="009269C6"/>
    <w:rsid w:val="009269D0"/>
    <w:rsid w:val="009269DB"/>
    <w:rsid w:val="009269F4"/>
    <w:rsid w:val="00926A00"/>
    <w:rsid w:val="00926A3F"/>
    <w:rsid w:val="00926A7B"/>
    <w:rsid w:val="00926A8D"/>
    <w:rsid w:val="00926ABE"/>
    <w:rsid w:val="00926AEB"/>
    <w:rsid w:val="00926AF6"/>
    <w:rsid w:val="00926B00"/>
    <w:rsid w:val="00926B55"/>
    <w:rsid w:val="00926B61"/>
    <w:rsid w:val="00926B82"/>
    <w:rsid w:val="00926B8B"/>
    <w:rsid w:val="00926BA6"/>
    <w:rsid w:val="00926BC6"/>
    <w:rsid w:val="00926BFF"/>
    <w:rsid w:val="00926C39"/>
    <w:rsid w:val="00926C53"/>
    <w:rsid w:val="00926C63"/>
    <w:rsid w:val="00926C65"/>
    <w:rsid w:val="00926C66"/>
    <w:rsid w:val="00926D2B"/>
    <w:rsid w:val="00926D2F"/>
    <w:rsid w:val="00926D9E"/>
    <w:rsid w:val="00926DB0"/>
    <w:rsid w:val="00926DDF"/>
    <w:rsid w:val="00926DE6"/>
    <w:rsid w:val="00926DF7"/>
    <w:rsid w:val="00926E5F"/>
    <w:rsid w:val="00926EB3"/>
    <w:rsid w:val="00926EBA"/>
    <w:rsid w:val="00926ED4"/>
    <w:rsid w:val="00926EF5"/>
    <w:rsid w:val="00926F3E"/>
    <w:rsid w:val="00926F64"/>
    <w:rsid w:val="00927044"/>
    <w:rsid w:val="00927064"/>
    <w:rsid w:val="00927076"/>
    <w:rsid w:val="00927096"/>
    <w:rsid w:val="009270B2"/>
    <w:rsid w:val="009270B3"/>
    <w:rsid w:val="009270C9"/>
    <w:rsid w:val="00927107"/>
    <w:rsid w:val="0092711C"/>
    <w:rsid w:val="00927194"/>
    <w:rsid w:val="00927206"/>
    <w:rsid w:val="00927221"/>
    <w:rsid w:val="0092722E"/>
    <w:rsid w:val="0092726E"/>
    <w:rsid w:val="0092728E"/>
    <w:rsid w:val="00927293"/>
    <w:rsid w:val="009272F9"/>
    <w:rsid w:val="009273A5"/>
    <w:rsid w:val="009273BE"/>
    <w:rsid w:val="009273D4"/>
    <w:rsid w:val="009273EF"/>
    <w:rsid w:val="0092744B"/>
    <w:rsid w:val="009274BB"/>
    <w:rsid w:val="009274D3"/>
    <w:rsid w:val="0092750B"/>
    <w:rsid w:val="00927518"/>
    <w:rsid w:val="0092757F"/>
    <w:rsid w:val="00927602"/>
    <w:rsid w:val="00927612"/>
    <w:rsid w:val="00927617"/>
    <w:rsid w:val="009276CC"/>
    <w:rsid w:val="00927785"/>
    <w:rsid w:val="00927797"/>
    <w:rsid w:val="0092779A"/>
    <w:rsid w:val="009277E1"/>
    <w:rsid w:val="009277F8"/>
    <w:rsid w:val="00927803"/>
    <w:rsid w:val="00927809"/>
    <w:rsid w:val="0092780E"/>
    <w:rsid w:val="0092781F"/>
    <w:rsid w:val="00927879"/>
    <w:rsid w:val="0092788A"/>
    <w:rsid w:val="009278BF"/>
    <w:rsid w:val="009278ED"/>
    <w:rsid w:val="00927919"/>
    <w:rsid w:val="00927967"/>
    <w:rsid w:val="00927986"/>
    <w:rsid w:val="00927989"/>
    <w:rsid w:val="0092798A"/>
    <w:rsid w:val="0092798C"/>
    <w:rsid w:val="009279B8"/>
    <w:rsid w:val="009279BF"/>
    <w:rsid w:val="00927A26"/>
    <w:rsid w:val="00927A49"/>
    <w:rsid w:val="00927A77"/>
    <w:rsid w:val="00927AD9"/>
    <w:rsid w:val="00927ADB"/>
    <w:rsid w:val="00927AEF"/>
    <w:rsid w:val="00927AF5"/>
    <w:rsid w:val="00927B07"/>
    <w:rsid w:val="00927B3C"/>
    <w:rsid w:val="00927B5A"/>
    <w:rsid w:val="00927BC4"/>
    <w:rsid w:val="00927BC7"/>
    <w:rsid w:val="00927BEB"/>
    <w:rsid w:val="00927BEF"/>
    <w:rsid w:val="00927C40"/>
    <w:rsid w:val="00927C4C"/>
    <w:rsid w:val="00927CB9"/>
    <w:rsid w:val="00927CE3"/>
    <w:rsid w:val="00927D86"/>
    <w:rsid w:val="00927DC0"/>
    <w:rsid w:val="00927DC6"/>
    <w:rsid w:val="00927DFE"/>
    <w:rsid w:val="00927E03"/>
    <w:rsid w:val="00927E18"/>
    <w:rsid w:val="00927E47"/>
    <w:rsid w:val="00927EF6"/>
    <w:rsid w:val="00927F43"/>
    <w:rsid w:val="00927F60"/>
    <w:rsid w:val="00927F64"/>
    <w:rsid w:val="00927F73"/>
    <w:rsid w:val="00927F77"/>
    <w:rsid w:val="00927F7C"/>
    <w:rsid w:val="00927F88"/>
    <w:rsid w:val="00927FB0"/>
    <w:rsid w:val="00927FB5"/>
    <w:rsid w:val="0093001C"/>
    <w:rsid w:val="0093003B"/>
    <w:rsid w:val="0093004D"/>
    <w:rsid w:val="009300CD"/>
    <w:rsid w:val="009300E0"/>
    <w:rsid w:val="009300E6"/>
    <w:rsid w:val="00930106"/>
    <w:rsid w:val="00930127"/>
    <w:rsid w:val="00930162"/>
    <w:rsid w:val="00930177"/>
    <w:rsid w:val="00930191"/>
    <w:rsid w:val="009301B6"/>
    <w:rsid w:val="00930215"/>
    <w:rsid w:val="0093024A"/>
    <w:rsid w:val="0093025A"/>
    <w:rsid w:val="00930298"/>
    <w:rsid w:val="009302C5"/>
    <w:rsid w:val="009302C7"/>
    <w:rsid w:val="009302ED"/>
    <w:rsid w:val="00930336"/>
    <w:rsid w:val="00930394"/>
    <w:rsid w:val="009303CD"/>
    <w:rsid w:val="009303F2"/>
    <w:rsid w:val="009303F7"/>
    <w:rsid w:val="00930463"/>
    <w:rsid w:val="0093048E"/>
    <w:rsid w:val="009304A4"/>
    <w:rsid w:val="009304FF"/>
    <w:rsid w:val="00930530"/>
    <w:rsid w:val="0093053E"/>
    <w:rsid w:val="0093056B"/>
    <w:rsid w:val="00930577"/>
    <w:rsid w:val="0093058B"/>
    <w:rsid w:val="00930599"/>
    <w:rsid w:val="0093059C"/>
    <w:rsid w:val="009305A0"/>
    <w:rsid w:val="009305B9"/>
    <w:rsid w:val="009305D1"/>
    <w:rsid w:val="00930604"/>
    <w:rsid w:val="00930658"/>
    <w:rsid w:val="0093065B"/>
    <w:rsid w:val="009306E9"/>
    <w:rsid w:val="00930703"/>
    <w:rsid w:val="00930720"/>
    <w:rsid w:val="0093073E"/>
    <w:rsid w:val="00930748"/>
    <w:rsid w:val="0093081B"/>
    <w:rsid w:val="0093084E"/>
    <w:rsid w:val="0093085D"/>
    <w:rsid w:val="00930874"/>
    <w:rsid w:val="009308AA"/>
    <w:rsid w:val="009308EC"/>
    <w:rsid w:val="009308F5"/>
    <w:rsid w:val="00930918"/>
    <w:rsid w:val="0093092D"/>
    <w:rsid w:val="0093095D"/>
    <w:rsid w:val="00930982"/>
    <w:rsid w:val="00930990"/>
    <w:rsid w:val="00930993"/>
    <w:rsid w:val="009309A3"/>
    <w:rsid w:val="009309C1"/>
    <w:rsid w:val="009309E9"/>
    <w:rsid w:val="009309FE"/>
    <w:rsid w:val="00930A13"/>
    <w:rsid w:val="00930B0B"/>
    <w:rsid w:val="00930B85"/>
    <w:rsid w:val="00930BA1"/>
    <w:rsid w:val="00930BD3"/>
    <w:rsid w:val="00930C06"/>
    <w:rsid w:val="00930C3B"/>
    <w:rsid w:val="00930C46"/>
    <w:rsid w:val="00930C48"/>
    <w:rsid w:val="00930C51"/>
    <w:rsid w:val="00930C62"/>
    <w:rsid w:val="00930C68"/>
    <w:rsid w:val="00930C6A"/>
    <w:rsid w:val="00930C72"/>
    <w:rsid w:val="00930C77"/>
    <w:rsid w:val="00930C87"/>
    <w:rsid w:val="00930CAF"/>
    <w:rsid w:val="00930CCB"/>
    <w:rsid w:val="00930D06"/>
    <w:rsid w:val="00930D0A"/>
    <w:rsid w:val="00930D12"/>
    <w:rsid w:val="00930D44"/>
    <w:rsid w:val="00930D86"/>
    <w:rsid w:val="00930D8F"/>
    <w:rsid w:val="00930DBA"/>
    <w:rsid w:val="00930DED"/>
    <w:rsid w:val="00930E24"/>
    <w:rsid w:val="00930E3B"/>
    <w:rsid w:val="00930E5E"/>
    <w:rsid w:val="00930E7D"/>
    <w:rsid w:val="00930E8F"/>
    <w:rsid w:val="00930EBF"/>
    <w:rsid w:val="00930F03"/>
    <w:rsid w:val="00930F2A"/>
    <w:rsid w:val="00930F3F"/>
    <w:rsid w:val="00930F4A"/>
    <w:rsid w:val="00930F4C"/>
    <w:rsid w:val="00930F52"/>
    <w:rsid w:val="00930FB8"/>
    <w:rsid w:val="00930FE3"/>
    <w:rsid w:val="00930FE6"/>
    <w:rsid w:val="00930FF3"/>
    <w:rsid w:val="0093100F"/>
    <w:rsid w:val="00931028"/>
    <w:rsid w:val="009310CC"/>
    <w:rsid w:val="009310ED"/>
    <w:rsid w:val="00931142"/>
    <w:rsid w:val="0093115F"/>
    <w:rsid w:val="00931191"/>
    <w:rsid w:val="00931199"/>
    <w:rsid w:val="009311AD"/>
    <w:rsid w:val="009311C2"/>
    <w:rsid w:val="009311FA"/>
    <w:rsid w:val="00931212"/>
    <w:rsid w:val="00931216"/>
    <w:rsid w:val="00931226"/>
    <w:rsid w:val="009312CF"/>
    <w:rsid w:val="009312D4"/>
    <w:rsid w:val="00931307"/>
    <w:rsid w:val="00931331"/>
    <w:rsid w:val="00931383"/>
    <w:rsid w:val="009313DD"/>
    <w:rsid w:val="00931414"/>
    <w:rsid w:val="00931427"/>
    <w:rsid w:val="00931429"/>
    <w:rsid w:val="00931438"/>
    <w:rsid w:val="009314DC"/>
    <w:rsid w:val="00931584"/>
    <w:rsid w:val="0093158D"/>
    <w:rsid w:val="0093159C"/>
    <w:rsid w:val="009315A7"/>
    <w:rsid w:val="009315B5"/>
    <w:rsid w:val="009315BA"/>
    <w:rsid w:val="009315BD"/>
    <w:rsid w:val="00931608"/>
    <w:rsid w:val="00931633"/>
    <w:rsid w:val="00931637"/>
    <w:rsid w:val="00931645"/>
    <w:rsid w:val="00931696"/>
    <w:rsid w:val="009316F4"/>
    <w:rsid w:val="00931762"/>
    <w:rsid w:val="0093178E"/>
    <w:rsid w:val="009317EB"/>
    <w:rsid w:val="009317F4"/>
    <w:rsid w:val="00931851"/>
    <w:rsid w:val="00931862"/>
    <w:rsid w:val="0093186F"/>
    <w:rsid w:val="0093190A"/>
    <w:rsid w:val="00931971"/>
    <w:rsid w:val="00931980"/>
    <w:rsid w:val="009319F4"/>
    <w:rsid w:val="00931A75"/>
    <w:rsid w:val="00931AC3"/>
    <w:rsid w:val="00931AC8"/>
    <w:rsid w:val="00931AE7"/>
    <w:rsid w:val="00931B1A"/>
    <w:rsid w:val="00931B1E"/>
    <w:rsid w:val="00931B56"/>
    <w:rsid w:val="00931B84"/>
    <w:rsid w:val="00931BE6"/>
    <w:rsid w:val="00931C11"/>
    <w:rsid w:val="00931C49"/>
    <w:rsid w:val="00931C99"/>
    <w:rsid w:val="00931CA8"/>
    <w:rsid w:val="00931CB7"/>
    <w:rsid w:val="00931CFA"/>
    <w:rsid w:val="00931D15"/>
    <w:rsid w:val="00931D94"/>
    <w:rsid w:val="00931DAA"/>
    <w:rsid w:val="00931E04"/>
    <w:rsid w:val="00931E06"/>
    <w:rsid w:val="00931E1B"/>
    <w:rsid w:val="00931E1F"/>
    <w:rsid w:val="00931E39"/>
    <w:rsid w:val="00931E42"/>
    <w:rsid w:val="00931E5B"/>
    <w:rsid w:val="00931E7F"/>
    <w:rsid w:val="00931E9B"/>
    <w:rsid w:val="00931ED0"/>
    <w:rsid w:val="00931F43"/>
    <w:rsid w:val="00931F4D"/>
    <w:rsid w:val="00931F57"/>
    <w:rsid w:val="00931F5C"/>
    <w:rsid w:val="00931F74"/>
    <w:rsid w:val="00931F8D"/>
    <w:rsid w:val="00931F9A"/>
    <w:rsid w:val="00931FEB"/>
    <w:rsid w:val="00932021"/>
    <w:rsid w:val="0093203D"/>
    <w:rsid w:val="00932083"/>
    <w:rsid w:val="00932091"/>
    <w:rsid w:val="00932092"/>
    <w:rsid w:val="009320A0"/>
    <w:rsid w:val="009320C0"/>
    <w:rsid w:val="009320C6"/>
    <w:rsid w:val="009320CB"/>
    <w:rsid w:val="009320E5"/>
    <w:rsid w:val="00932138"/>
    <w:rsid w:val="0093219F"/>
    <w:rsid w:val="009321E0"/>
    <w:rsid w:val="009321E4"/>
    <w:rsid w:val="00932201"/>
    <w:rsid w:val="00932252"/>
    <w:rsid w:val="00932254"/>
    <w:rsid w:val="009322F2"/>
    <w:rsid w:val="009322F5"/>
    <w:rsid w:val="009322F6"/>
    <w:rsid w:val="0093231F"/>
    <w:rsid w:val="0093236E"/>
    <w:rsid w:val="0093239D"/>
    <w:rsid w:val="009323BC"/>
    <w:rsid w:val="00932444"/>
    <w:rsid w:val="0093246A"/>
    <w:rsid w:val="00932478"/>
    <w:rsid w:val="0093247B"/>
    <w:rsid w:val="009324FC"/>
    <w:rsid w:val="009325AB"/>
    <w:rsid w:val="009325D6"/>
    <w:rsid w:val="009325E6"/>
    <w:rsid w:val="009325FC"/>
    <w:rsid w:val="00932612"/>
    <w:rsid w:val="0093263A"/>
    <w:rsid w:val="0093264C"/>
    <w:rsid w:val="00932651"/>
    <w:rsid w:val="00932679"/>
    <w:rsid w:val="009326A2"/>
    <w:rsid w:val="009326C7"/>
    <w:rsid w:val="0093275A"/>
    <w:rsid w:val="0093277D"/>
    <w:rsid w:val="00932789"/>
    <w:rsid w:val="009327B2"/>
    <w:rsid w:val="009327CA"/>
    <w:rsid w:val="009327E3"/>
    <w:rsid w:val="0093282B"/>
    <w:rsid w:val="0093287F"/>
    <w:rsid w:val="009328EB"/>
    <w:rsid w:val="00932963"/>
    <w:rsid w:val="009329DE"/>
    <w:rsid w:val="00932A81"/>
    <w:rsid w:val="00932A8B"/>
    <w:rsid w:val="00932A9B"/>
    <w:rsid w:val="00932ACB"/>
    <w:rsid w:val="00932B2B"/>
    <w:rsid w:val="00932B6F"/>
    <w:rsid w:val="00932B77"/>
    <w:rsid w:val="00932C00"/>
    <w:rsid w:val="00932C11"/>
    <w:rsid w:val="00932C1D"/>
    <w:rsid w:val="00932C83"/>
    <w:rsid w:val="00932C8B"/>
    <w:rsid w:val="00932CAA"/>
    <w:rsid w:val="00932CC0"/>
    <w:rsid w:val="00932CF2"/>
    <w:rsid w:val="00932D1C"/>
    <w:rsid w:val="00932D42"/>
    <w:rsid w:val="00932D4A"/>
    <w:rsid w:val="00932D5E"/>
    <w:rsid w:val="00932D64"/>
    <w:rsid w:val="00932D8F"/>
    <w:rsid w:val="00932D98"/>
    <w:rsid w:val="00932E23"/>
    <w:rsid w:val="00932E2C"/>
    <w:rsid w:val="00932E7D"/>
    <w:rsid w:val="00932E81"/>
    <w:rsid w:val="00932E9B"/>
    <w:rsid w:val="00932EB0"/>
    <w:rsid w:val="00932EE2"/>
    <w:rsid w:val="00932F6F"/>
    <w:rsid w:val="00932F74"/>
    <w:rsid w:val="00932F7D"/>
    <w:rsid w:val="00932F81"/>
    <w:rsid w:val="00932F97"/>
    <w:rsid w:val="00932F98"/>
    <w:rsid w:val="0093300D"/>
    <w:rsid w:val="00933030"/>
    <w:rsid w:val="00933085"/>
    <w:rsid w:val="009330BC"/>
    <w:rsid w:val="00933149"/>
    <w:rsid w:val="00933182"/>
    <w:rsid w:val="009331C9"/>
    <w:rsid w:val="009331DA"/>
    <w:rsid w:val="00933223"/>
    <w:rsid w:val="0093325B"/>
    <w:rsid w:val="00933285"/>
    <w:rsid w:val="009332B0"/>
    <w:rsid w:val="009332B5"/>
    <w:rsid w:val="009332CC"/>
    <w:rsid w:val="009332F9"/>
    <w:rsid w:val="0093336C"/>
    <w:rsid w:val="009333A1"/>
    <w:rsid w:val="009333C8"/>
    <w:rsid w:val="00933412"/>
    <w:rsid w:val="0093341C"/>
    <w:rsid w:val="00933450"/>
    <w:rsid w:val="00933463"/>
    <w:rsid w:val="009334A7"/>
    <w:rsid w:val="0093356B"/>
    <w:rsid w:val="0093358A"/>
    <w:rsid w:val="009335A9"/>
    <w:rsid w:val="009335BA"/>
    <w:rsid w:val="009335EB"/>
    <w:rsid w:val="0093360A"/>
    <w:rsid w:val="0093362B"/>
    <w:rsid w:val="00933664"/>
    <w:rsid w:val="00933694"/>
    <w:rsid w:val="009336DC"/>
    <w:rsid w:val="009336EE"/>
    <w:rsid w:val="00933735"/>
    <w:rsid w:val="00933736"/>
    <w:rsid w:val="00933741"/>
    <w:rsid w:val="00933781"/>
    <w:rsid w:val="0093378D"/>
    <w:rsid w:val="0093379C"/>
    <w:rsid w:val="009337C1"/>
    <w:rsid w:val="0093383F"/>
    <w:rsid w:val="00933880"/>
    <w:rsid w:val="009338CC"/>
    <w:rsid w:val="009338F8"/>
    <w:rsid w:val="0093392F"/>
    <w:rsid w:val="00933938"/>
    <w:rsid w:val="00933963"/>
    <w:rsid w:val="00933964"/>
    <w:rsid w:val="00933975"/>
    <w:rsid w:val="00933979"/>
    <w:rsid w:val="00933980"/>
    <w:rsid w:val="009339B0"/>
    <w:rsid w:val="009339D6"/>
    <w:rsid w:val="00933A08"/>
    <w:rsid w:val="00933A6B"/>
    <w:rsid w:val="00933AD5"/>
    <w:rsid w:val="00933AE0"/>
    <w:rsid w:val="00933AF0"/>
    <w:rsid w:val="00933AFA"/>
    <w:rsid w:val="00933B06"/>
    <w:rsid w:val="00933B15"/>
    <w:rsid w:val="00933BA4"/>
    <w:rsid w:val="00933BD2"/>
    <w:rsid w:val="00933BDF"/>
    <w:rsid w:val="00933C2D"/>
    <w:rsid w:val="00933C77"/>
    <w:rsid w:val="00933CF0"/>
    <w:rsid w:val="00933D42"/>
    <w:rsid w:val="00933D5E"/>
    <w:rsid w:val="00933D8B"/>
    <w:rsid w:val="00933DBB"/>
    <w:rsid w:val="00933DD1"/>
    <w:rsid w:val="00933DDF"/>
    <w:rsid w:val="00933DE3"/>
    <w:rsid w:val="00933E0D"/>
    <w:rsid w:val="00933E3A"/>
    <w:rsid w:val="00933E9C"/>
    <w:rsid w:val="00933EA4"/>
    <w:rsid w:val="00933F27"/>
    <w:rsid w:val="00933F33"/>
    <w:rsid w:val="00933F4B"/>
    <w:rsid w:val="00933FC9"/>
    <w:rsid w:val="00933FF8"/>
    <w:rsid w:val="00933FFA"/>
    <w:rsid w:val="00934076"/>
    <w:rsid w:val="009340BA"/>
    <w:rsid w:val="009340DA"/>
    <w:rsid w:val="009340F9"/>
    <w:rsid w:val="00934117"/>
    <w:rsid w:val="0093413F"/>
    <w:rsid w:val="00934177"/>
    <w:rsid w:val="00934182"/>
    <w:rsid w:val="0093418F"/>
    <w:rsid w:val="0093423E"/>
    <w:rsid w:val="0093424A"/>
    <w:rsid w:val="0093425C"/>
    <w:rsid w:val="009342C4"/>
    <w:rsid w:val="009342E4"/>
    <w:rsid w:val="00934308"/>
    <w:rsid w:val="00934316"/>
    <w:rsid w:val="00934378"/>
    <w:rsid w:val="009343C0"/>
    <w:rsid w:val="009343D2"/>
    <w:rsid w:val="00934429"/>
    <w:rsid w:val="00934466"/>
    <w:rsid w:val="009344D2"/>
    <w:rsid w:val="00934502"/>
    <w:rsid w:val="0093457D"/>
    <w:rsid w:val="009345A8"/>
    <w:rsid w:val="00934668"/>
    <w:rsid w:val="00934686"/>
    <w:rsid w:val="009346AA"/>
    <w:rsid w:val="009346BD"/>
    <w:rsid w:val="00934711"/>
    <w:rsid w:val="0093473B"/>
    <w:rsid w:val="00934761"/>
    <w:rsid w:val="00934779"/>
    <w:rsid w:val="0093477E"/>
    <w:rsid w:val="00934781"/>
    <w:rsid w:val="009347C3"/>
    <w:rsid w:val="009347D0"/>
    <w:rsid w:val="009347D9"/>
    <w:rsid w:val="009347E0"/>
    <w:rsid w:val="00934817"/>
    <w:rsid w:val="0093484E"/>
    <w:rsid w:val="00934859"/>
    <w:rsid w:val="00934864"/>
    <w:rsid w:val="0093486E"/>
    <w:rsid w:val="009348C2"/>
    <w:rsid w:val="009348CE"/>
    <w:rsid w:val="009348D9"/>
    <w:rsid w:val="009348E3"/>
    <w:rsid w:val="00934928"/>
    <w:rsid w:val="0093492D"/>
    <w:rsid w:val="00934992"/>
    <w:rsid w:val="00934AE9"/>
    <w:rsid w:val="00934B06"/>
    <w:rsid w:val="00934B07"/>
    <w:rsid w:val="00934B25"/>
    <w:rsid w:val="00934B5B"/>
    <w:rsid w:val="00934B69"/>
    <w:rsid w:val="00934B6F"/>
    <w:rsid w:val="00934BB2"/>
    <w:rsid w:val="00934C15"/>
    <w:rsid w:val="00934CCE"/>
    <w:rsid w:val="00934CED"/>
    <w:rsid w:val="00934D09"/>
    <w:rsid w:val="00934D12"/>
    <w:rsid w:val="00934D66"/>
    <w:rsid w:val="00934D67"/>
    <w:rsid w:val="00934DBA"/>
    <w:rsid w:val="00934DCA"/>
    <w:rsid w:val="00934DE4"/>
    <w:rsid w:val="00934EE0"/>
    <w:rsid w:val="00934F47"/>
    <w:rsid w:val="00934F6E"/>
    <w:rsid w:val="00934FFD"/>
    <w:rsid w:val="0093501D"/>
    <w:rsid w:val="00935056"/>
    <w:rsid w:val="0093506F"/>
    <w:rsid w:val="00935071"/>
    <w:rsid w:val="0093507B"/>
    <w:rsid w:val="00935098"/>
    <w:rsid w:val="009350B7"/>
    <w:rsid w:val="009350EF"/>
    <w:rsid w:val="00935108"/>
    <w:rsid w:val="00935130"/>
    <w:rsid w:val="0093515A"/>
    <w:rsid w:val="00935192"/>
    <w:rsid w:val="009351EC"/>
    <w:rsid w:val="009351FA"/>
    <w:rsid w:val="00935217"/>
    <w:rsid w:val="0093522A"/>
    <w:rsid w:val="00935260"/>
    <w:rsid w:val="00935274"/>
    <w:rsid w:val="00935288"/>
    <w:rsid w:val="00935296"/>
    <w:rsid w:val="009352A1"/>
    <w:rsid w:val="009352D8"/>
    <w:rsid w:val="0093539E"/>
    <w:rsid w:val="009353B9"/>
    <w:rsid w:val="009353D1"/>
    <w:rsid w:val="009353F0"/>
    <w:rsid w:val="0093540E"/>
    <w:rsid w:val="0093543E"/>
    <w:rsid w:val="00935454"/>
    <w:rsid w:val="00935466"/>
    <w:rsid w:val="00935478"/>
    <w:rsid w:val="0093549D"/>
    <w:rsid w:val="009354A2"/>
    <w:rsid w:val="009354E3"/>
    <w:rsid w:val="0093552E"/>
    <w:rsid w:val="00935553"/>
    <w:rsid w:val="00935558"/>
    <w:rsid w:val="009355F9"/>
    <w:rsid w:val="00935648"/>
    <w:rsid w:val="00935666"/>
    <w:rsid w:val="0093568B"/>
    <w:rsid w:val="00935694"/>
    <w:rsid w:val="009356A9"/>
    <w:rsid w:val="009356C7"/>
    <w:rsid w:val="009356F4"/>
    <w:rsid w:val="009356FC"/>
    <w:rsid w:val="00935724"/>
    <w:rsid w:val="00935746"/>
    <w:rsid w:val="00935755"/>
    <w:rsid w:val="00935774"/>
    <w:rsid w:val="00935796"/>
    <w:rsid w:val="009357BE"/>
    <w:rsid w:val="009357C7"/>
    <w:rsid w:val="009357DC"/>
    <w:rsid w:val="00935844"/>
    <w:rsid w:val="0093586B"/>
    <w:rsid w:val="0093588B"/>
    <w:rsid w:val="0093589B"/>
    <w:rsid w:val="00935941"/>
    <w:rsid w:val="0093594E"/>
    <w:rsid w:val="00935967"/>
    <w:rsid w:val="00935980"/>
    <w:rsid w:val="009359A3"/>
    <w:rsid w:val="009359BA"/>
    <w:rsid w:val="00935A3D"/>
    <w:rsid w:val="00935A8D"/>
    <w:rsid w:val="00935AC9"/>
    <w:rsid w:val="00935B0B"/>
    <w:rsid w:val="00935B75"/>
    <w:rsid w:val="00935B8E"/>
    <w:rsid w:val="00935B97"/>
    <w:rsid w:val="00935BA4"/>
    <w:rsid w:val="00935BA9"/>
    <w:rsid w:val="00935BB6"/>
    <w:rsid w:val="00935C22"/>
    <w:rsid w:val="00935C29"/>
    <w:rsid w:val="00935C32"/>
    <w:rsid w:val="00935C5B"/>
    <w:rsid w:val="00935C67"/>
    <w:rsid w:val="00935C7B"/>
    <w:rsid w:val="00935C8E"/>
    <w:rsid w:val="00935D07"/>
    <w:rsid w:val="00935D24"/>
    <w:rsid w:val="00935D99"/>
    <w:rsid w:val="00935D9E"/>
    <w:rsid w:val="00935DC9"/>
    <w:rsid w:val="00935DD5"/>
    <w:rsid w:val="00935E20"/>
    <w:rsid w:val="00935E56"/>
    <w:rsid w:val="00935E7D"/>
    <w:rsid w:val="00935F09"/>
    <w:rsid w:val="00935F25"/>
    <w:rsid w:val="00935F5E"/>
    <w:rsid w:val="00935F8A"/>
    <w:rsid w:val="00935F9E"/>
    <w:rsid w:val="00935FC3"/>
    <w:rsid w:val="00935FE0"/>
    <w:rsid w:val="00935FEA"/>
    <w:rsid w:val="0093602A"/>
    <w:rsid w:val="00936040"/>
    <w:rsid w:val="00936057"/>
    <w:rsid w:val="0093606C"/>
    <w:rsid w:val="00936076"/>
    <w:rsid w:val="00936091"/>
    <w:rsid w:val="009360AE"/>
    <w:rsid w:val="009360BB"/>
    <w:rsid w:val="009360C3"/>
    <w:rsid w:val="009360CC"/>
    <w:rsid w:val="009360D3"/>
    <w:rsid w:val="009360E3"/>
    <w:rsid w:val="0093612B"/>
    <w:rsid w:val="0093614C"/>
    <w:rsid w:val="0093618E"/>
    <w:rsid w:val="009361AC"/>
    <w:rsid w:val="009361BD"/>
    <w:rsid w:val="0093620B"/>
    <w:rsid w:val="00936227"/>
    <w:rsid w:val="00936228"/>
    <w:rsid w:val="00936255"/>
    <w:rsid w:val="00936266"/>
    <w:rsid w:val="00936286"/>
    <w:rsid w:val="009362A0"/>
    <w:rsid w:val="009362B2"/>
    <w:rsid w:val="009362F1"/>
    <w:rsid w:val="00936339"/>
    <w:rsid w:val="0093636A"/>
    <w:rsid w:val="0093636F"/>
    <w:rsid w:val="00936377"/>
    <w:rsid w:val="0093639B"/>
    <w:rsid w:val="009363BA"/>
    <w:rsid w:val="00936416"/>
    <w:rsid w:val="00936422"/>
    <w:rsid w:val="00936428"/>
    <w:rsid w:val="0093643C"/>
    <w:rsid w:val="00936444"/>
    <w:rsid w:val="00936487"/>
    <w:rsid w:val="009364AB"/>
    <w:rsid w:val="009364DF"/>
    <w:rsid w:val="009364ED"/>
    <w:rsid w:val="009364F9"/>
    <w:rsid w:val="00936521"/>
    <w:rsid w:val="00936550"/>
    <w:rsid w:val="009365E5"/>
    <w:rsid w:val="009365E6"/>
    <w:rsid w:val="009365F4"/>
    <w:rsid w:val="00936637"/>
    <w:rsid w:val="0093664B"/>
    <w:rsid w:val="0093664C"/>
    <w:rsid w:val="00936695"/>
    <w:rsid w:val="00936710"/>
    <w:rsid w:val="00936725"/>
    <w:rsid w:val="00936727"/>
    <w:rsid w:val="0093676D"/>
    <w:rsid w:val="00936792"/>
    <w:rsid w:val="009367BE"/>
    <w:rsid w:val="009367E4"/>
    <w:rsid w:val="009367F6"/>
    <w:rsid w:val="00936802"/>
    <w:rsid w:val="00936885"/>
    <w:rsid w:val="00936898"/>
    <w:rsid w:val="009368A9"/>
    <w:rsid w:val="009368B3"/>
    <w:rsid w:val="00936920"/>
    <w:rsid w:val="00936973"/>
    <w:rsid w:val="009369F0"/>
    <w:rsid w:val="00936A39"/>
    <w:rsid w:val="00936A6B"/>
    <w:rsid w:val="00936ADF"/>
    <w:rsid w:val="00936B20"/>
    <w:rsid w:val="00936B22"/>
    <w:rsid w:val="00936B47"/>
    <w:rsid w:val="00936B52"/>
    <w:rsid w:val="00936B70"/>
    <w:rsid w:val="00936BC2"/>
    <w:rsid w:val="00936BDF"/>
    <w:rsid w:val="00936C27"/>
    <w:rsid w:val="00936C6D"/>
    <w:rsid w:val="00936CD8"/>
    <w:rsid w:val="00936CF1"/>
    <w:rsid w:val="00936CF6"/>
    <w:rsid w:val="00936D13"/>
    <w:rsid w:val="00936D86"/>
    <w:rsid w:val="00936D95"/>
    <w:rsid w:val="00936DB6"/>
    <w:rsid w:val="00936DEA"/>
    <w:rsid w:val="00936DFE"/>
    <w:rsid w:val="00936E33"/>
    <w:rsid w:val="00936E63"/>
    <w:rsid w:val="00936EA0"/>
    <w:rsid w:val="00936ED9"/>
    <w:rsid w:val="00936FD3"/>
    <w:rsid w:val="00936FFF"/>
    <w:rsid w:val="00937000"/>
    <w:rsid w:val="00937064"/>
    <w:rsid w:val="00937081"/>
    <w:rsid w:val="009370A7"/>
    <w:rsid w:val="009370AB"/>
    <w:rsid w:val="009370CD"/>
    <w:rsid w:val="009370D9"/>
    <w:rsid w:val="009370EE"/>
    <w:rsid w:val="00937138"/>
    <w:rsid w:val="0093713D"/>
    <w:rsid w:val="0093717E"/>
    <w:rsid w:val="009371CC"/>
    <w:rsid w:val="009371E5"/>
    <w:rsid w:val="00937213"/>
    <w:rsid w:val="00937225"/>
    <w:rsid w:val="00937239"/>
    <w:rsid w:val="0093723D"/>
    <w:rsid w:val="0093728E"/>
    <w:rsid w:val="0093728F"/>
    <w:rsid w:val="009372EB"/>
    <w:rsid w:val="00937313"/>
    <w:rsid w:val="00937353"/>
    <w:rsid w:val="009373A4"/>
    <w:rsid w:val="009373AE"/>
    <w:rsid w:val="009373C9"/>
    <w:rsid w:val="009373D5"/>
    <w:rsid w:val="009373FC"/>
    <w:rsid w:val="00937446"/>
    <w:rsid w:val="00937478"/>
    <w:rsid w:val="0093748B"/>
    <w:rsid w:val="009374C5"/>
    <w:rsid w:val="009374E1"/>
    <w:rsid w:val="009374F3"/>
    <w:rsid w:val="00937506"/>
    <w:rsid w:val="0093750F"/>
    <w:rsid w:val="00937513"/>
    <w:rsid w:val="00937526"/>
    <w:rsid w:val="00937541"/>
    <w:rsid w:val="00937564"/>
    <w:rsid w:val="00937571"/>
    <w:rsid w:val="0093757A"/>
    <w:rsid w:val="009375E8"/>
    <w:rsid w:val="00937608"/>
    <w:rsid w:val="00937611"/>
    <w:rsid w:val="00937612"/>
    <w:rsid w:val="009376AA"/>
    <w:rsid w:val="009376EB"/>
    <w:rsid w:val="00937782"/>
    <w:rsid w:val="009377AF"/>
    <w:rsid w:val="009377B3"/>
    <w:rsid w:val="009377B6"/>
    <w:rsid w:val="009377C2"/>
    <w:rsid w:val="0093786F"/>
    <w:rsid w:val="009378C5"/>
    <w:rsid w:val="009378C8"/>
    <w:rsid w:val="00937909"/>
    <w:rsid w:val="00937915"/>
    <w:rsid w:val="0093795C"/>
    <w:rsid w:val="0093797D"/>
    <w:rsid w:val="0093799D"/>
    <w:rsid w:val="00937A3A"/>
    <w:rsid w:val="00937A87"/>
    <w:rsid w:val="00937A88"/>
    <w:rsid w:val="00937AB2"/>
    <w:rsid w:val="00937ABC"/>
    <w:rsid w:val="00937AC2"/>
    <w:rsid w:val="00937ACD"/>
    <w:rsid w:val="00937B57"/>
    <w:rsid w:val="00937B64"/>
    <w:rsid w:val="00937B85"/>
    <w:rsid w:val="00937BAD"/>
    <w:rsid w:val="00937BBF"/>
    <w:rsid w:val="00937C31"/>
    <w:rsid w:val="00937C49"/>
    <w:rsid w:val="00937C90"/>
    <w:rsid w:val="00937CA2"/>
    <w:rsid w:val="00937CCE"/>
    <w:rsid w:val="00937D04"/>
    <w:rsid w:val="00937DAC"/>
    <w:rsid w:val="00937DC6"/>
    <w:rsid w:val="00937DD8"/>
    <w:rsid w:val="00937E43"/>
    <w:rsid w:val="00937E65"/>
    <w:rsid w:val="00937ECC"/>
    <w:rsid w:val="00937FA3"/>
    <w:rsid w:val="00937FEC"/>
    <w:rsid w:val="00937FED"/>
    <w:rsid w:val="0094006C"/>
    <w:rsid w:val="0094006E"/>
    <w:rsid w:val="0094008F"/>
    <w:rsid w:val="00940092"/>
    <w:rsid w:val="0094009E"/>
    <w:rsid w:val="009400C0"/>
    <w:rsid w:val="009400D8"/>
    <w:rsid w:val="009400DC"/>
    <w:rsid w:val="009400DF"/>
    <w:rsid w:val="00940109"/>
    <w:rsid w:val="00940125"/>
    <w:rsid w:val="00940134"/>
    <w:rsid w:val="00940156"/>
    <w:rsid w:val="00940162"/>
    <w:rsid w:val="00940184"/>
    <w:rsid w:val="0094018C"/>
    <w:rsid w:val="009401BC"/>
    <w:rsid w:val="009401BE"/>
    <w:rsid w:val="00940203"/>
    <w:rsid w:val="00940208"/>
    <w:rsid w:val="009402AC"/>
    <w:rsid w:val="009402AD"/>
    <w:rsid w:val="009402BF"/>
    <w:rsid w:val="00940340"/>
    <w:rsid w:val="00940370"/>
    <w:rsid w:val="00940392"/>
    <w:rsid w:val="0094039B"/>
    <w:rsid w:val="009403F5"/>
    <w:rsid w:val="0094042F"/>
    <w:rsid w:val="00940438"/>
    <w:rsid w:val="0094043B"/>
    <w:rsid w:val="00940451"/>
    <w:rsid w:val="00940462"/>
    <w:rsid w:val="009404B7"/>
    <w:rsid w:val="009404C5"/>
    <w:rsid w:val="009404F3"/>
    <w:rsid w:val="0094052F"/>
    <w:rsid w:val="00940550"/>
    <w:rsid w:val="009405BF"/>
    <w:rsid w:val="00940623"/>
    <w:rsid w:val="00940639"/>
    <w:rsid w:val="00940642"/>
    <w:rsid w:val="00940643"/>
    <w:rsid w:val="0094067A"/>
    <w:rsid w:val="00940695"/>
    <w:rsid w:val="009406C9"/>
    <w:rsid w:val="009406D3"/>
    <w:rsid w:val="009406EE"/>
    <w:rsid w:val="009406F0"/>
    <w:rsid w:val="0094071E"/>
    <w:rsid w:val="0094072E"/>
    <w:rsid w:val="0094076A"/>
    <w:rsid w:val="0094077E"/>
    <w:rsid w:val="009407AD"/>
    <w:rsid w:val="009407F1"/>
    <w:rsid w:val="0094083B"/>
    <w:rsid w:val="00940873"/>
    <w:rsid w:val="0094087C"/>
    <w:rsid w:val="0094089E"/>
    <w:rsid w:val="009408F5"/>
    <w:rsid w:val="0094090E"/>
    <w:rsid w:val="00940947"/>
    <w:rsid w:val="00940970"/>
    <w:rsid w:val="009409C3"/>
    <w:rsid w:val="009409ED"/>
    <w:rsid w:val="00940A36"/>
    <w:rsid w:val="00940A68"/>
    <w:rsid w:val="00940A9D"/>
    <w:rsid w:val="00940AC9"/>
    <w:rsid w:val="00940AD2"/>
    <w:rsid w:val="00940AEC"/>
    <w:rsid w:val="00940B2F"/>
    <w:rsid w:val="00940B36"/>
    <w:rsid w:val="00940B45"/>
    <w:rsid w:val="00940B5D"/>
    <w:rsid w:val="00940BC4"/>
    <w:rsid w:val="00940C1E"/>
    <w:rsid w:val="00940C88"/>
    <w:rsid w:val="00940C9D"/>
    <w:rsid w:val="00940CDD"/>
    <w:rsid w:val="00940D7F"/>
    <w:rsid w:val="00940DBB"/>
    <w:rsid w:val="00940DF0"/>
    <w:rsid w:val="00940DF2"/>
    <w:rsid w:val="00940DF7"/>
    <w:rsid w:val="00940E39"/>
    <w:rsid w:val="00940E5A"/>
    <w:rsid w:val="00940E7F"/>
    <w:rsid w:val="00940EB4"/>
    <w:rsid w:val="00940EDC"/>
    <w:rsid w:val="00940F25"/>
    <w:rsid w:val="00940F29"/>
    <w:rsid w:val="00940F7A"/>
    <w:rsid w:val="00940F7C"/>
    <w:rsid w:val="00940F85"/>
    <w:rsid w:val="00940FFC"/>
    <w:rsid w:val="00941000"/>
    <w:rsid w:val="0094100A"/>
    <w:rsid w:val="00941066"/>
    <w:rsid w:val="00941067"/>
    <w:rsid w:val="0094107C"/>
    <w:rsid w:val="009410AB"/>
    <w:rsid w:val="009410DB"/>
    <w:rsid w:val="009410E7"/>
    <w:rsid w:val="00941112"/>
    <w:rsid w:val="00941117"/>
    <w:rsid w:val="0094111E"/>
    <w:rsid w:val="00941198"/>
    <w:rsid w:val="009411CF"/>
    <w:rsid w:val="009411F9"/>
    <w:rsid w:val="009411FC"/>
    <w:rsid w:val="00941208"/>
    <w:rsid w:val="00941216"/>
    <w:rsid w:val="0094128D"/>
    <w:rsid w:val="00941319"/>
    <w:rsid w:val="0094131E"/>
    <w:rsid w:val="00941324"/>
    <w:rsid w:val="00941327"/>
    <w:rsid w:val="0094132F"/>
    <w:rsid w:val="0094137A"/>
    <w:rsid w:val="009413BA"/>
    <w:rsid w:val="009413CB"/>
    <w:rsid w:val="009413DF"/>
    <w:rsid w:val="009413ED"/>
    <w:rsid w:val="009413EF"/>
    <w:rsid w:val="00941425"/>
    <w:rsid w:val="00941445"/>
    <w:rsid w:val="0094144E"/>
    <w:rsid w:val="00941469"/>
    <w:rsid w:val="009414B8"/>
    <w:rsid w:val="009414C0"/>
    <w:rsid w:val="00941536"/>
    <w:rsid w:val="00941567"/>
    <w:rsid w:val="00941588"/>
    <w:rsid w:val="00941603"/>
    <w:rsid w:val="0094165B"/>
    <w:rsid w:val="0094168C"/>
    <w:rsid w:val="00941729"/>
    <w:rsid w:val="0094172F"/>
    <w:rsid w:val="009417C5"/>
    <w:rsid w:val="009417E2"/>
    <w:rsid w:val="0094183A"/>
    <w:rsid w:val="0094187B"/>
    <w:rsid w:val="009418D3"/>
    <w:rsid w:val="0094192C"/>
    <w:rsid w:val="0094193D"/>
    <w:rsid w:val="00941975"/>
    <w:rsid w:val="00941993"/>
    <w:rsid w:val="009419A3"/>
    <w:rsid w:val="009419C2"/>
    <w:rsid w:val="009419D6"/>
    <w:rsid w:val="009419ED"/>
    <w:rsid w:val="009419FA"/>
    <w:rsid w:val="00941A7A"/>
    <w:rsid w:val="00941A9C"/>
    <w:rsid w:val="00941ABC"/>
    <w:rsid w:val="00941AC2"/>
    <w:rsid w:val="00941AD8"/>
    <w:rsid w:val="00941AF5"/>
    <w:rsid w:val="00941AFC"/>
    <w:rsid w:val="00941B23"/>
    <w:rsid w:val="00941B28"/>
    <w:rsid w:val="00941B2C"/>
    <w:rsid w:val="00941B35"/>
    <w:rsid w:val="00941B6D"/>
    <w:rsid w:val="00941B6F"/>
    <w:rsid w:val="00941BB0"/>
    <w:rsid w:val="00941BCF"/>
    <w:rsid w:val="00941BF2"/>
    <w:rsid w:val="00941BF7"/>
    <w:rsid w:val="00941C47"/>
    <w:rsid w:val="00941C90"/>
    <w:rsid w:val="00941C94"/>
    <w:rsid w:val="00941C95"/>
    <w:rsid w:val="00941CC4"/>
    <w:rsid w:val="00941CD5"/>
    <w:rsid w:val="00941D30"/>
    <w:rsid w:val="00941D31"/>
    <w:rsid w:val="00941D71"/>
    <w:rsid w:val="00941D95"/>
    <w:rsid w:val="00941DB7"/>
    <w:rsid w:val="00941DBB"/>
    <w:rsid w:val="00941DBD"/>
    <w:rsid w:val="00941E14"/>
    <w:rsid w:val="00941E18"/>
    <w:rsid w:val="00941E6C"/>
    <w:rsid w:val="00941E84"/>
    <w:rsid w:val="00941E9B"/>
    <w:rsid w:val="00941F0C"/>
    <w:rsid w:val="00941F33"/>
    <w:rsid w:val="00941F4E"/>
    <w:rsid w:val="00941F63"/>
    <w:rsid w:val="00941F67"/>
    <w:rsid w:val="00941F68"/>
    <w:rsid w:val="00941F7C"/>
    <w:rsid w:val="00941FA4"/>
    <w:rsid w:val="00941FA8"/>
    <w:rsid w:val="00941FC8"/>
    <w:rsid w:val="00941FD9"/>
    <w:rsid w:val="00941FDC"/>
    <w:rsid w:val="00941FDE"/>
    <w:rsid w:val="00941FE9"/>
    <w:rsid w:val="00941FEF"/>
    <w:rsid w:val="00942002"/>
    <w:rsid w:val="00942034"/>
    <w:rsid w:val="0094205E"/>
    <w:rsid w:val="009420AD"/>
    <w:rsid w:val="00942115"/>
    <w:rsid w:val="00942123"/>
    <w:rsid w:val="00942174"/>
    <w:rsid w:val="00942188"/>
    <w:rsid w:val="009421A0"/>
    <w:rsid w:val="009421CA"/>
    <w:rsid w:val="009421DC"/>
    <w:rsid w:val="009421EB"/>
    <w:rsid w:val="009421FF"/>
    <w:rsid w:val="00942219"/>
    <w:rsid w:val="00942262"/>
    <w:rsid w:val="009422B4"/>
    <w:rsid w:val="009422DF"/>
    <w:rsid w:val="0094231F"/>
    <w:rsid w:val="0094233A"/>
    <w:rsid w:val="00942342"/>
    <w:rsid w:val="0094234A"/>
    <w:rsid w:val="0094234E"/>
    <w:rsid w:val="009423F3"/>
    <w:rsid w:val="0094240B"/>
    <w:rsid w:val="00942424"/>
    <w:rsid w:val="00942497"/>
    <w:rsid w:val="009424FD"/>
    <w:rsid w:val="00942564"/>
    <w:rsid w:val="00942595"/>
    <w:rsid w:val="009425C6"/>
    <w:rsid w:val="009425FE"/>
    <w:rsid w:val="0094266F"/>
    <w:rsid w:val="0094268A"/>
    <w:rsid w:val="009426FB"/>
    <w:rsid w:val="0094273F"/>
    <w:rsid w:val="009427B6"/>
    <w:rsid w:val="009427C8"/>
    <w:rsid w:val="009427CC"/>
    <w:rsid w:val="00942800"/>
    <w:rsid w:val="00942819"/>
    <w:rsid w:val="00942832"/>
    <w:rsid w:val="0094293D"/>
    <w:rsid w:val="009429A6"/>
    <w:rsid w:val="00942A0E"/>
    <w:rsid w:val="00942A0F"/>
    <w:rsid w:val="00942A7D"/>
    <w:rsid w:val="00942A85"/>
    <w:rsid w:val="00942A8B"/>
    <w:rsid w:val="00942AC4"/>
    <w:rsid w:val="00942ACA"/>
    <w:rsid w:val="00942B09"/>
    <w:rsid w:val="00942B3D"/>
    <w:rsid w:val="00942B52"/>
    <w:rsid w:val="00942B93"/>
    <w:rsid w:val="00942BEF"/>
    <w:rsid w:val="00942C0E"/>
    <w:rsid w:val="00942C48"/>
    <w:rsid w:val="00942C4C"/>
    <w:rsid w:val="00942CB1"/>
    <w:rsid w:val="00942CDF"/>
    <w:rsid w:val="00942CE6"/>
    <w:rsid w:val="00942D75"/>
    <w:rsid w:val="00942D9A"/>
    <w:rsid w:val="00942DB7"/>
    <w:rsid w:val="00942DC6"/>
    <w:rsid w:val="00942DDC"/>
    <w:rsid w:val="00942E0C"/>
    <w:rsid w:val="00942E27"/>
    <w:rsid w:val="00942E44"/>
    <w:rsid w:val="00942E5D"/>
    <w:rsid w:val="00942E6D"/>
    <w:rsid w:val="00942E98"/>
    <w:rsid w:val="00942F33"/>
    <w:rsid w:val="00942F51"/>
    <w:rsid w:val="00942F90"/>
    <w:rsid w:val="00942F99"/>
    <w:rsid w:val="00942FC5"/>
    <w:rsid w:val="00942FEE"/>
    <w:rsid w:val="0094301C"/>
    <w:rsid w:val="0094303A"/>
    <w:rsid w:val="00943040"/>
    <w:rsid w:val="00943089"/>
    <w:rsid w:val="0094309B"/>
    <w:rsid w:val="009430A2"/>
    <w:rsid w:val="009430CC"/>
    <w:rsid w:val="009430EF"/>
    <w:rsid w:val="009430F3"/>
    <w:rsid w:val="00943107"/>
    <w:rsid w:val="00943114"/>
    <w:rsid w:val="0094316B"/>
    <w:rsid w:val="0094318C"/>
    <w:rsid w:val="009431BC"/>
    <w:rsid w:val="009432AE"/>
    <w:rsid w:val="009432C8"/>
    <w:rsid w:val="0094334E"/>
    <w:rsid w:val="00943352"/>
    <w:rsid w:val="0094335A"/>
    <w:rsid w:val="00943368"/>
    <w:rsid w:val="0094338C"/>
    <w:rsid w:val="0094339C"/>
    <w:rsid w:val="009433DB"/>
    <w:rsid w:val="00943428"/>
    <w:rsid w:val="0094344E"/>
    <w:rsid w:val="00943451"/>
    <w:rsid w:val="009434D4"/>
    <w:rsid w:val="009434D6"/>
    <w:rsid w:val="009435AA"/>
    <w:rsid w:val="009435B4"/>
    <w:rsid w:val="009435CD"/>
    <w:rsid w:val="009435F3"/>
    <w:rsid w:val="0094364C"/>
    <w:rsid w:val="00943682"/>
    <w:rsid w:val="00943688"/>
    <w:rsid w:val="0094369D"/>
    <w:rsid w:val="0094369E"/>
    <w:rsid w:val="009436A2"/>
    <w:rsid w:val="009436A8"/>
    <w:rsid w:val="009436B1"/>
    <w:rsid w:val="009436D5"/>
    <w:rsid w:val="009436DC"/>
    <w:rsid w:val="009436FE"/>
    <w:rsid w:val="0094371E"/>
    <w:rsid w:val="0094372C"/>
    <w:rsid w:val="0094373F"/>
    <w:rsid w:val="0094376C"/>
    <w:rsid w:val="00943786"/>
    <w:rsid w:val="00943787"/>
    <w:rsid w:val="009437C4"/>
    <w:rsid w:val="009437DB"/>
    <w:rsid w:val="009437ED"/>
    <w:rsid w:val="009437FD"/>
    <w:rsid w:val="00943809"/>
    <w:rsid w:val="00943810"/>
    <w:rsid w:val="00943829"/>
    <w:rsid w:val="00943849"/>
    <w:rsid w:val="0094385F"/>
    <w:rsid w:val="0094386B"/>
    <w:rsid w:val="0094387D"/>
    <w:rsid w:val="009438A6"/>
    <w:rsid w:val="009438F1"/>
    <w:rsid w:val="00943907"/>
    <w:rsid w:val="00943949"/>
    <w:rsid w:val="00943971"/>
    <w:rsid w:val="00943989"/>
    <w:rsid w:val="0094398C"/>
    <w:rsid w:val="009439B0"/>
    <w:rsid w:val="009439BD"/>
    <w:rsid w:val="009439D9"/>
    <w:rsid w:val="00943A40"/>
    <w:rsid w:val="00943A5B"/>
    <w:rsid w:val="00943A88"/>
    <w:rsid w:val="00943B3B"/>
    <w:rsid w:val="00943B98"/>
    <w:rsid w:val="00943BCA"/>
    <w:rsid w:val="00943C68"/>
    <w:rsid w:val="00943C69"/>
    <w:rsid w:val="00943CBA"/>
    <w:rsid w:val="00943CCE"/>
    <w:rsid w:val="00943CCF"/>
    <w:rsid w:val="00943CF8"/>
    <w:rsid w:val="00943D17"/>
    <w:rsid w:val="00943D39"/>
    <w:rsid w:val="00943D6F"/>
    <w:rsid w:val="00943D87"/>
    <w:rsid w:val="00943DB0"/>
    <w:rsid w:val="00943DD2"/>
    <w:rsid w:val="00943DD5"/>
    <w:rsid w:val="00943DE5"/>
    <w:rsid w:val="00943ED0"/>
    <w:rsid w:val="00943EDC"/>
    <w:rsid w:val="00943F0F"/>
    <w:rsid w:val="00943FB9"/>
    <w:rsid w:val="00943FBB"/>
    <w:rsid w:val="00943FDE"/>
    <w:rsid w:val="00943FED"/>
    <w:rsid w:val="0094403D"/>
    <w:rsid w:val="0094404E"/>
    <w:rsid w:val="0094408C"/>
    <w:rsid w:val="00944091"/>
    <w:rsid w:val="009440B5"/>
    <w:rsid w:val="009440B6"/>
    <w:rsid w:val="00944134"/>
    <w:rsid w:val="00944143"/>
    <w:rsid w:val="00944144"/>
    <w:rsid w:val="0094417F"/>
    <w:rsid w:val="009441E6"/>
    <w:rsid w:val="00944216"/>
    <w:rsid w:val="00944225"/>
    <w:rsid w:val="0094429D"/>
    <w:rsid w:val="009442A2"/>
    <w:rsid w:val="009442AC"/>
    <w:rsid w:val="009442CA"/>
    <w:rsid w:val="0094436A"/>
    <w:rsid w:val="009443D6"/>
    <w:rsid w:val="009443FF"/>
    <w:rsid w:val="0094442C"/>
    <w:rsid w:val="0094444E"/>
    <w:rsid w:val="00944463"/>
    <w:rsid w:val="009444AE"/>
    <w:rsid w:val="0094452C"/>
    <w:rsid w:val="0094459B"/>
    <w:rsid w:val="009445B8"/>
    <w:rsid w:val="009445C7"/>
    <w:rsid w:val="009445D2"/>
    <w:rsid w:val="009445DC"/>
    <w:rsid w:val="00944638"/>
    <w:rsid w:val="00944663"/>
    <w:rsid w:val="0094468A"/>
    <w:rsid w:val="009446AD"/>
    <w:rsid w:val="009446E4"/>
    <w:rsid w:val="00944715"/>
    <w:rsid w:val="00944730"/>
    <w:rsid w:val="0094473A"/>
    <w:rsid w:val="0094473D"/>
    <w:rsid w:val="00944741"/>
    <w:rsid w:val="0094474F"/>
    <w:rsid w:val="00944772"/>
    <w:rsid w:val="009447A2"/>
    <w:rsid w:val="009447B3"/>
    <w:rsid w:val="009447BE"/>
    <w:rsid w:val="009447BF"/>
    <w:rsid w:val="009447FB"/>
    <w:rsid w:val="009447FE"/>
    <w:rsid w:val="00944808"/>
    <w:rsid w:val="0094480F"/>
    <w:rsid w:val="00944890"/>
    <w:rsid w:val="009448BD"/>
    <w:rsid w:val="00944924"/>
    <w:rsid w:val="00944974"/>
    <w:rsid w:val="00944996"/>
    <w:rsid w:val="009449D4"/>
    <w:rsid w:val="00944A23"/>
    <w:rsid w:val="00944AC7"/>
    <w:rsid w:val="00944AD9"/>
    <w:rsid w:val="00944ADA"/>
    <w:rsid w:val="00944B4D"/>
    <w:rsid w:val="00944BB3"/>
    <w:rsid w:val="00944BCE"/>
    <w:rsid w:val="00944BE1"/>
    <w:rsid w:val="00944BE9"/>
    <w:rsid w:val="00944BFD"/>
    <w:rsid w:val="00944C03"/>
    <w:rsid w:val="00944C18"/>
    <w:rsid w:val="00944C1C"/>
    <w:rsid w:val="00944C1F"/>
    <w:rsid w:val="00944C53"/>
    <w:rsid w:val="00944C7D"/>
    <w:rsid w:val="00944CA3"/>
    <w:rsid w:val="00944CC2"/>
    <w:rsid w:val="00944CC4"/>
    <w:rsid w:val="00944CCD"/>
    <w:rsid w:val="00944CE0"/>
    <w:rsid w:val="00944D52"/>
    <w:rsid w:val="00944DCD"/>
    <w:rsid w:val="00944DCE"/>
    <w:rsid w:val="00944DDD"/>
    <w:rsid w:val="00944DF8"/>
    <w:rsid w:val="00944E53"/>
    <w:rsid w:val="00944E65"/>
    <w:rsid w:val="00944E6F"/>
    <w:rsid w:val="00944EA8"/>
    <w:rsid w:val="00944F0D"/>
    <w:rsid w:val="00944F6D"/>
    <w:rsid w:val="00944F6E"/>
    <w:rsid w:val="00944FA1"/>
    <w:rsid w:val="00944FC8"/>
    <w:rsid w:val="00944FD4"/>
    <w:rsid w:val="00945008"/>
    <w:rsid w:val="00945017"/>
    <w:rsid w:val="0094507C"/>
    <w:rsid w:val="00945082"/>
    <w:rsid w:val="0094509E"/>
    <w:rsid w:val="009450AB"/>
    <w:rsid w:val="009450BE"/>
    <w:rsid w:val="009450E4"/>
    <w:rsid w:val="009450EC"/>
    <w:rsid w:val="009450F2"/>
    <w:rsid w:val="00945177"/>
    <w:rsid w:val="009451A6"/>
    <w:rsid w:val="0094521D"/>
    <w:rsid w:val="00945230"/>
    <w:rsid w:val="00945247"/>
    <w:rsid w:val="00945248"/>
    <w:rsid w:val="00945265"/>
    <w:rsid w:val="009452BF"/>
    <w:rsid w:val="009452DB"/>
    <w:rsid w:val="00945301"/>
    <w:rsid w:val="00945333"/>
    <w:rsid w:val="0094536E"/>
    <w:rsid w:val="0094536F"/>
    <w:rsid w:val="00945380"/>
    <w:rsid w:val="00945385"/>
    <w:rsid w:val="00945386"/>
    <w:rsid w:val="009453E4"/>
    <w:rsid w:val="0094544B"/>
    <w:rsid w:val="00945461"/>
    <w:rsid w:val="00945467"/>
    <w:rsid w:val="00945481"/>
    <w:rsid w:val="0094549D"/>
    <w:rsid w:val="0094551B"/>
    <w:rsid w:val="00945531"/>
    <w:rsid w:val="00945574"/>
    <w:rsid w:val="0094558D"/>
    <w:rsid w:val="0094558F"/>
    <w:rsid w:val="009455A1"/>
    <w:rsid w:val="009455C3"/>
    <w:rsid w:val="0094568A"/>
    <w:rsid w:val="00945691"/>
    <w:rsid w:val="009456BD"/>
    <w:rsid w:val="009456EF"/>
    <w:rsid w:val="0094570E"/>
    <w:rsid w:val="0094572D"/>
    <w:rsid w:val="0094574C"/>
    <w:rsid w:val="00945778"/>
    <w:rsid w:val="0094577C"/>
    <w:rsid w:val="0094578B"/>
    <w:rsid w:val="0094578C"/>
    <w:rsid w:val="0094579F"/>
    <w:rsid w:val="009457D5"/>
    <w:rsid w:val="009457D7"/>
    <w:rsid w:val="009457EF"/>
    <w:rsid w:val="00945808"/>
    <w:rsid w:val="0094582D"/>
    <w:rsid w:val="00945843"/>
    <w:rsid w:val="00945854"/>
    <w:rsid w:val="00945855"/>
    <w:rsid w:val="0094585C"/>
    <w:rsid w:val="00945902"/>
    <w:rsid w:val="00945903"/>
    <w:rsid w:val="0094591C"/>
    <w:rsid w:val="0094594E"/>
    <w:rsid w:val="0094596E"/>
    <w:rsid w:val="00945980"/>
    <w:rsid w:val="009459AC"/>
    <w:rsid w:val="009459F9"/>
    <w:rsid w:val="00945A1F"/>
    <w:rsid w:val="00945A38"/>
    <w:rsid w:val="00945A7A"/>
    <w:rsid w:val="00945A80"/>
    <w:rsid w:val="00945ADF"/>
    <w:rsid w:val="00945B57"/>
    <w:rsid w:val="00945B6C"/>
    <w:rsid w:val="00945B8B"/>
    <w:rsid w:val="00945B9F"/>
    <w:rsid w:val="00945BD7"/>
    <w:rsid w:val="00945C1D"/>
    <w:rsid w:val="00945C65"/>
    <w:rsid w:val="00945C8A"/>
    <w:rsid w:val="00945CA6"/>
    <w:rsid w:val="00945CAA"/>
    <w:rsid w:val="00945CD3"/>
    <w:rsid w:val="00945D02"/>
    <w:rsid w:val="00945D50"/>
    <w:rsid w:val="00945D5B"/>
    <w:rsid w:val="00945E03"/>
    <w:rsid w:val="00945E52"/>
    <w:rsid w:val="00945E5B"/>
    <w:rsid w:val="00945EBF"/>
    <w:rsid w:val="00945ECD"/>
    <w:rsid w:val="00945ED3"/>
    <w:rsid w:val="00945F01"/>
    <w:rsid w:val="00945F20"/>
    <w:rsid w:val="00945F46"/>
    <w:rsid w:val="00945F68"/>
    <w:rsid w:val="00945F72"/>
    <w:rsid w:val="00945FAB"/>
    <w:rsid w:val="00945FAF"/>
    <w:rsid w:val="00945FBD"/>
    <w:rsid w:val="00945FC2"/>
    <w:rsid w:val="00945FCA"/>
    <w:rsid w:val="00946037"/>
    <w:rsid w:val="0094604F"/>
    <w:rsid w:val="00946059"/>
    <w:rsid w:val="00946060"/>
    <w:rsid w:val="00946062"/>
    <w:rsid w:val="009460A1"/>
    <w:rsid w:val="009460AF"/>
    <w:rsid w:val="009460E5"/>
    <w:rsid w:val="009460EA"/>
    <w:rsid w:val="00946177"/>
    <w:rsid w:val="0094618E"/>
    <w:rsid w:val="009461A9"/>
    <w:rsid w:val="009461CD"/>
    <w:rsid w:val="009461DC"/>
    <w:rsid w:val="009461F6"/>
    <w:rsid w:val="00946255"/>
    <w:rsid w:val="0094628A"/>
    <w:rsid w:val="009462D3"/>
    <w:rsid w:val="009462D8"/>
    <w:rsid w:val="0094633A"/>
    <w:rsid w:val="00946366"/>
    <w:rsid w:val="0094636E"/>
    <w:rsid w:val="0094637A"/>
    <w:rsid w:val="009463BA"/>
    <w:rsid w:val="009463D1"/>
    <w:rsid w:val="009463E8"/>
    <w:rsid w:val="00946416"/>
    <w:rsid w:val="0094641B"/>
    <w:rsid w:val="00946429"/>
    <w:rsid w:val="00946492"/>
    <w:rsid w:val="009464B4"/>
    <w:rsid w:val="009464D4"/>
    <w:rsid w:val="00946503"/>
    <w:rsid w:val="00946504"/>
    <w:rsid w:val="00946557"/>
    <w:rsid w:val="00946582"/>
    <w:rsid w:val="009465A7"/>
    <w:rsid w:val="009465F2"/>
    <w:rsid w:val="009465F7"/>
    <w:rsid w:val="00946636"/>
    <w:rsid w:val="00946649"/>
    <w:rsid w:val="0094667B"/>
    <w:rsid w:val="009466C2"/>
    <w:rsid w:val="00946703"/>
    <w:rsid w:val="00946708"/>
    <w:rsid w:val="0094670B"/>
    <w:rsid w:val="0094674C"/>
    <w:rsid w:val="009467AF"/>
    <w:rsid w:val="009467BC"/>
    <w:rsid w:val="009467ED"/>
    <w:rsid w:val="0094680F"/>
    <w:rsid w:val="0094681A"/>
    <w:rsid w:val="0094681E"/>
    <w:rsid w:val="0094682F"/>
    <w:rsid w:val="00946871"/>
    <w:rsid w:val="00946880"/>
    <w:rsid w:val="00946921"/>
    <w:rsid w:val="00946A14"/>
    <w:rsid w:val="00946A5B"/>
    <w:rsid w:val="00946A63"/>
    <w:rsid w:val="00946B10"/>
    <w:rsid w:val="00946B1A"/>
    <w:rsid w:val="00946B54"/>
    <w:rsid w:val="00946B78"/>
    <w:rsid w:val="00946B9E"/>
    <w:rsid w:val="00946BBD"/>
    <w:rsid w:val="00946C2E"/>
    <w:rsid w:val="00946C69"/>
    <w:rsid w:val="00946C82"/>
    <w:rsid w:val="00946C87"/>
    <w:rsid w:val="00946C9A"/>
    <w:rsid w:val="00946CA7"/>
    <w:rsid w:val="00946CC1"/>
    <w:rsid w:val="00946CDC"/>
    <w:rsid w:val="00946CEC"/>
    <w:rsid w:val="00946D00"/>
    <w:rsid w:val="00946D29"/>
    <w:rsid w:val="00946D4B"/>
    <w:rsid w:val="00946DC4"/>
    <w:rsid w:val="00946DED"/>
    <w:rsid w:val="00946E95"/>
    <w:rsid w:val="00946EBF"/>
    <w:rsid w:val="00946ECF"/>
    <w:rsid w:val="00946F1D"/>
    <w:rsid w:val="00946F5A"/>
    <w:rsid w:val="00946F80"/>
    <w:rsid w:val="00946FD3"/>
    <w:rsid w:val="00946FEB"/>
    <w:rsid w:val="0094708D"/>
    <w:rsid w:val="009470D6"/>
    <w:rsid w:val="009470EC"/>
    <w:rsid w:val="00947108"/>
    <w:rsid w:val="00947134"/>
    <w:rsid w:val="0094716F"/>
    <w:rsid w:val="00947171"/>
    <w:rsid w:val="00947178"/>
    <w:rsid w:val="009471CA"/>
    <w:rsid w:val="009471DC"/>
    <w:rsid w:val="009471DD"/>
    <w:rsid w:val="009471FB"/>
    <w:rsid w:val="0094726B"/>
    <w:rsid w:val="00947270"/>
    <w:rsid w:val="009472C3"/>
    <w:rsid w:val="009472FD"/>
    <w:rsid w:val="0094732A"/>
    <w:rsid w:val="009473AD"/>
    <w:rsid w:val="0094740A"/>
    <w:rsid w:val="00947422"/>
    <w:rsid w:val="00947427"/>
    <w:rsid w:val="00947475"/>
    <w:rsid w:val="0094748B"/>
    <w:rsid w:val="00947491"/>
    <w:rsid w:val="009474B1"/>
    <w:rsid w:val="009474F4"/>
    <w:rsid w:val="00947537"/>
    <w:rsid w:val="0094756C"/>
    <w:rsid w:val="0094757F"/>
    <w:rsid w:val="00947590"/>
    <w:rsid w:val="009475AD"/>
    <w:rsid w:val="0094766A"/>
    <w:rsid w:val="0094767B"/>
    <w:rsid w:val="0094767E"/>
    <w:rsid w:val="009476AD"/>
    <w:rsid w:val="009476B3"/>
    <w:rsid w:val="009476D1"/>
    <w:rsid w:val="0094773B"/>
    <w:rsid w:val="00947745"/>
    <w:rsid w:val="0094777B"/>
    <w:rsid w:val="009477FD"/>
    <w:rsid w:val="009477FE"/>
    <w:rsid w:val="00947813"/>
    <w:rsid w:val="00947846"/>
    <w:rsid w:val="00947856"/>
    <w:rsid w:val="00947872"/>
    <w:rsid w:val="0094787F"/>
    <w:rsid w:val="00947882"/>
    <w:rsid w:val="0094788B"/>
    <w:rsid w:val="009478AE"/>
    <w:rsid w:val="009478E6"/>
    <w:rsid w:val="009479B8"/>
    <w:rsid w:val="009479CE"/>
    <w:rsid w:val="00947AA9"/>
    <w:rsid w:val="00947AB9"/>
    <w:rsid w:val="00947ABB"/>
    <w:rsid w:val="00947B03"/>
    <w:rsid w:val="00947B0D"/>
    <w:rsid w:val="00947B27"/>
    <w:rsid w:val="00947B4D"/>
    <w:rsid w:val="00947B6C"/>
    <w:rsid w:val="00947B90"/>
    <w:rsid w:val="00947BCF"/>
    <w:rsid w:val="00947BDA"/>
    <w:rsid w:val="00947C24"/>
    <w:rsid w:val="00947C54"/>
    <w:rsid w:val="00947C58"/>
    <w:rsid w:val="00947C8A"/>
    <w:rsid w:val="00947CA8"/>
    <w:rsid w:val="00947CB8"/>
    <w:rsid w:val="00947CC8"/>
    <w:rsid w:val="00947CFE"/>
    <w:rsid w:val="00947D12"/>
    <w:rsid w:val="00947D22"/>
    <w:rsid w:val="00947D27"/>
    <w:rsid w:val="00947D7E"/>
    <w:rsid w:val="00947D97"/>
    <w:rsid w:val="00947DC7"/>
    <w:rsid w:val="00947DE8"/>
    <w:rsid w:val="00947DF5"/>
    <w:rsid w:val="00947E4D"/>
    <w:rsid w:val="00947EA7"/>
    <w:rsid w:val="00947ECD"/>
    <w:rsid w:val="00947EF0"/>
    <w:rsid w:val="00947F38"/>
    <w:rsid w:val="00947F51"/>
    <w:rsid w:val="00947FA8"/>
    <w:rsid w:val="00947FC0"/>
    <w:rsid w:val="00947FE1"/>
    <w:rsid w:val="00950049"/>
    <w:rsid w:val="00950050"/>
    <w:rsid w:val="0095005B"/>
    <w:rsid w:val="009500B1"/>
    <w:rsid w:val="009500BC"/>
    <w:rsid w:val="00950141"/>
    <w:rsid w:val="00950176"/>
    <w:rsid w:val="009501D9"/>
    <w:rsid w:val="009501F2"/>
    <w:rsid w:val="00950232"/>
    <w:rsid w:val="00950246"/>
    <w:rsid w:val="00950257"/>
    <w:rsid w:val="00950260"/>
    <w:rsid w:val="00950298"/>
    <w:rsid w:val="009502A5"/>
    <w:rsid w:val="009502B0"/>
    <w:rsid w:val="009502C2"/>
    <w:rsid w:val="0095030A"/>
    <w:rsid w:val="00950315"/>
    <w:rsid w:val="00950316"/>
    <w:rsid w:val="0095034D"/>
    <w:rsid w:val="00950356"/>
    <w:rsid w:val="0095036B"/>
    <w:rsid w:val="0095038A"/>
    <w:rsid w:val="009503C5"/>
    <w:rsid w:val="009503FE"/>
    <w:rsid w:val="00950447"/>
    <w:rsid w:val="009504AA"/>
    <w:rsid w:val="009504D3"/>
    <w:rsid w:val="009504F3"/>
    <w:rsid w:val="00950570"/>
    <w:rsid w:val="009505BC"/>
    <w:rsid w:val="009505C8"/>
    <w:rsid w:val="009505E0"/>
    <w:rsid w:val="00950649"/>
    <w:rsid w:val="0095066E"/>
    <w:rsid w:val="009506DD"/>
    <w:rsid w:val="009506E4"/>
    <w:rsid w:val="009506FC"/>
    <w:rsid w:val="00950723"/>
    <w:rsid w:val="00950752"/>
    <w:rsid w:val="009507D3"/>
    <w:rsid w:val="0095080E"/>
    <w:rsid w:val="00950818"/>
    <w:rsid w:val="00950832"/>
    <w:rsid w:val="0095083B"/>
    <w:rsid w:val="00950867"/>
    <w:rsid w:val="0095087A"/>
    <w:rsid w:val="0095088A"/>
    <w:rsid w:val="009508C9"/>
    <w:rsid w:val="00950934"/>
    <w:rsid w:val="00950A0F"/>
    <w:rsid w:val="00950A9E"/>
    <w:rsid w:val="00950AD6"/>
    <w:rsid w:val="00950AD9"/>
    <w:rsid w:val="00950B37"/>
    <w:rsid w:val="00950B49"/>
    <w:rsid w:val="00950B50"/>
    <w:rsid w:val="00950B64"/>
    <w:rsid w:val="00950BEB"/>
    <w:rsid w:val="00950BF1"/>
    <w:rsid w:val="00950C54"/>
    <w:rsid w:val="00950C5B"/>
    <w:rsid w:val="00950C87"/>
    <w:rsid w:val="00950C8B"/>
    <w:rsid w:val="00950C9D"/>
    <w:rsid w:val="00950D39"/>
    <w:rsid w:val="00950D5F"/>
    <w:rsid w:val="00950DC1"/>
    <w:rsid w:val="00950DCD"/>
    <w:rsid w:val="00950DF1"/>
    <w:rsid w:val="00950DF5"/>
    <w:rsid w:val="00950E42"/>
    <w:rsid w:val="00950E6B"/>
    <w:rsid w:val="00950E86"/>
    <w:rsid w:val="00950E8A"/>
    <w:rsid w:val="00950EF2"/>
    <w:rsid w:val="00950F0D"/>
    <w:rsid w:val="00950F25"/>
    <w:rsid w:val="00950F9C"/>
    <w:rsid w:val="00950FA2"/>
    <w:rsid w:val="00950FCB"/>
    <w:rsid w:val="0095101B"/>
    <w:rsid w:val="00951022"/>
    <w:rsid w:val="00951026"/>
    <w:rsid w:val="00951070"/>
    <w:rsid w:val="0095111E"/>
    <w:rsid w:val="00951127"/>
    <w:rsid w:val="009511A0"/>
    <w:rsid w:val="009511A7"/>
    <w:rsid w:val="009511BB"/>
    <w:rsid w:val="009511BD"/>
    <w:rsid w:val="009511EA"/>
    <w:rsid w:val="009512CC"/>
    <w:rsid w:val="009512CE"/>
    <w:rsid w:val="00951315"/>
    <w:rsid w:val="00951374"/>
    <w:rsid w:val="009513FE"/>
    <w:rsid w:val="00951423"/>
    <w:rsid w:val="00951445"/>
    <w:rsid w:val="00951474"/>
    <w:rsid w:val="009514D4"/>
    <w:rsid w:val="009514E3"/>
    <w:rsid w:val="00951507"/>
    <w:rsid w:val="0095152A"/>
    <w:rsid w:val="009515EC"/>
    <w:rsid w:val="009515FE"/>
    <w:rsid w:val="00951614"/>
    <w:rsid w:val="00951618"/>
    <w:rsid w:val="00951655"/>
    <w:rsid w:val="0095166B"/>
    <w:rsid w:val="00951695"/>
    <w:rsid w:val="009516B4"/>
    <w:rsid w:val="0095179C"/>
    <w:rsid w:val="009517C1"/>
    <w:rsid w:val="009517E6"/>
    <w:rsid w:val="00951804"/>
    <w:rsid w:val="00951813"/>
    <w:rsid w:val="009518C5"/>
    <w:rsid w:val="009518CD"/>
    <w:rsid w:val="009518E3"/>
    <w:rsid w:val="009518EB"/>
    <w:rsid w:val="009518F2"/>
    <w:rsid w:val="00951971"/>
    <w:rsid w:val="00951A0A"/>
    <w:rsid w:val="00951A0D"/>
    <w:rsid w:val="00951A19"/>
    <w:rsid w:val="00951A2F"/>
    <w:rsid w:val="00951A4F"/>
    <w:rsid w:val="00951AA4"/>
    <w:rsid w:val="00951AB7"/>
    <w:rsid w:val="00951AED"/>
    <w:rsid w:val="00951AFB"/>
    <w:rsid w:val="00951B10"/>
    <w:rsid w:val="00951B2D"/>
    <w:rsid w:val="00951B4D"/>
    <w:rsid w:val="00951B89"/>
    <w:rsid w:val="00951BDB"/>
    <w:rsid w:val="00951BDE"/>
    <w:rsid w:val="00951C0C"/>
    <w:rsid w:val="00951D18"/>
    <w:rsid w:val="00951D36"/>
    <w:rsid w:val="00951D43"/>
    <w:rsid w:val="00951D4B"/>
    <w:rsid w:val="00951D53"/>
    <w:rsid w:val="00951D5E"/>
    <w:rsid w:val="00951E16"/>
    <w:rsid w:val="00951E28"/>
    <w:rsid w:val="00951E3D"/>
    <w:rsid w:val="00951E5A"/>
    <w:rsid w:val="00951E5D"/>
    <w:rsid w:val="00951E65"/>
    <w:rsid w:val="00951E6E"/>
    <w:rsid w:val="00951EA1"/>
    <w:rsid w:val="00951EAA"/>
    <w:rsid w:val="00951F47"/>
    <w:rsid w:val="00951F4B"/>
    <w:rsid w:val="00951F5B"/>
    <w:rsid w:val="00951F6F"/>
    <w:rsid w:val="00951FBC"/>
    <w:rsid w:val="00951FD6"/>
    <w:rsid w:val="0095200A"/>
    <w:rsid w:val="009520DB"/>
    <w:rsid w:val="009520F7"/>
    <w:rsid w:val="009520FB"/>
    <w:rsid w:val="00952171"/>
    <w:rsid w:val="009521B8"/>
    <w:rsid w:val="009521CE"/>
    <w:rsid w:val="00952210"/>
    <w:rsid w:val="00952227"/>
    <w:rsid w:val="0095225B"/>
    <w:rsid w:val="009522AA"/>
    <w:rsid w:val="009522BA"/>
    <w:rsid w:val="009522CB"/>
    <w:rsid w:val="00952309"/>
    <w:rsid w:val="00952328"/>
    <w:rsid w:val="0095232D"/>
    <w:rsid w:val="0095232F"/>
    <w:rsid w:val="00952388"/>
    <w:rsid w:val="00952397"/>
    <w:rsid w:val="009523F2"/>
    <w:rsid w:val="009523F3"/>
    <w:rsid w:val="0095242A"/>
    <w:rsid w:val="00952436"/>
    <w:rsid w:val="0095243A"/>
    <w:rsid w:val="00952448"/>
    <w:rsid w:val="00952489"/>
    <w:rsid w:val="00952491"/>
    <w:rsid w:val="00952492"/>
    <w:rsid w:val="009524A0"/>
    <w:rsid w:val="009524C9"/>
    <w:rsid w:val="009524EB"/>
    <w:rsid w:val="009524F6"/>
    <w:rsid w:val="009524FC"/>
    <w:rsid w:val="00952548"/>
    <w:rsid w:val="00952556"/>
    <w:rsid w:val="0095256A"/>
    <w:rsid w:val="009525B6"/>
    <w:rsid w:val="009526AE"/>
    <w:rsid w:val="009526C8"/>
    <w:rsid w:val="009527A5"/>
    <w:rsid w:val="009527CA"/>
    <w:rsid w:val="00952805"/>
    <w:rsid w:val="0095280E"/>
    <w:rsid w:val="0095280F"/>
    <w:rsid w:val="00952818"/>
    <w:rsid w:val="0095283C"/>
    <w:rsid w:val="0095289F"/>
    <w:rsid w:val="009528A0"/>
    <w:rsid w:val="009528DC"/>
    <w:rsid w:val="009528E4"/>
    <w:rsid w:val="009528ED"/>
    <w:rsid w:val="0095293C"/>
    <w:rsid w:val="009529B2"/>
    <w:rsid w:val="009529F6"/>
    <w:rsid w:val="009529FD"/>
    <w:rsid w:val="00952A1D"/>
    <w:rsid w:val="00952A3A"/>
    <w:rsid w:val="00952A71"/>
    <w:rsid w:val="00952AC0"/>
    <w:rsid w:val="00952AEB"/>
    <w:rsid w:val="00952B20"/>
    <w:rsid w:val="00952B28"/>
    <w:rsid w:val="00952B2A"/>
    <w:rsid w:val="00952B2D"/>
    <w:rsid w:val="00952B4A"/>
    <w:rsid w:val="00952BB1"/>
    <w:rsid w:val="00952BB8"/>
    <w:rsid w:val="00952BC9"/>
    <w:rsid w:val="00952BE4"/>
    <w:rsid w:val="00952BEE"/>
    <w:rsid w:val="00952BF9"/>
    <w:rsid w:val="00952C38"/>
    <w:rsid w:val="00952C3C"/>
    <w:rsid w:val="00952C63"/>
    <w:rsid w:val="00952C6C"/>
    <w:rsid w:val="00952CC4"/>
    <w:rsid w:val="00952D0D"/>
    <w:rsid w:val="00952D2F"/>
    <w:rsid w:val="00952D3C"/>
    <w:rsid w:val="00952D57"/>
    <w:rsid w:val="00952D81"/>
    <w:rsid w:val="00952D83"/>
    <w:rsid w:val="00952DA1"/>
    <w:rsid w:val="00952DED"/>
    <w:rsid w:val="00952E44"/>
    <w:rsid w:val="00952E94"/>
    <w:rsid w:val="00952E99"/>
    <w:rsid w:val="00952E9C"/>
    <w:rsid w:val="00952F31"/>
    <w:rsid w:val="00952F91"/>
    <w:rsid w:val="00952F9E"/>
    <w:rsid w:val="00952FEC"/>
    <w:rsid w:val="00953038"/>
    <w:rsid w:val="009530AD"/>
    <w:rsid w:val="009530C4"/>
    <w:rsid w:val="009530EA"/>
    <w:rsid w:val="009530F7"/>
    <w:rsid w:val="009530F9"/>
    <w:rsid w:val="00953106"/>
    <w:rsid w:val="0095318D"/>
    <w:rsid w:val="009531C0"/>
    <w:rsid w:val="009531ED"/>
    <w:rsid w:val="0095326A"/>
    <w:rsid w:val="00953296"/>
    <w:rsid w:val="009532BF"/>
    <w:rsid w:val="009532EA"/>
    <w:rsid w:val="009532EB"/>
    <w:rsid w:val="0095336B"/>
    <w:rsid w:val="00953420"/>
    <w:rsid w:val="00953438"/>
    <w:rsid w:val="009534C0"/>
    <w:rsid w:val="009534DB"/>
    <w:rsid w:val="00953522"/>
    <w:rsid w:val="0095357D"/>
    <w:rsid w:val="009535D4"/>
    <w:rsid w:val="009535E3"/>
    <w:rsid w:val="009535FB"/>
    <w:rsid w:val="00953655"/>
    <w:rsid w:val="0095365D"/>
    <w:rsid w:val="00953664"/>
    <w:rsid w:val="00953666"/>
    <w:rsid w:val="009536DE"/>
    <w:rsid w:val="009536F6"/>
    <w:rsid w:val="00953700"/>
    <w:rsid w:val="0095371E"/>
    <w:rsid w:val="0095371F"/>
    <w:rsid w:val="00953738"/>
    <w:rsid w:val="00953778"/>
    <w:rsid w:val="009537A6"/>
    <w:rsid w:val="009537F7"/>
    <w:rsid w:val="00953831"/>
    <w:rsid w:val="00953863"/>
    <w:rsid w:val="009538B3"/>
    <w:rsid w:val="009538B9"/>
    <w:rsid w:val="009538E6"/>
    <w:rsid w:val="00953911"/>
    <w:rsid w:val="00953970"/>
    <w:rsid w:val="00953980"/>
    <w:rsid w:val="0095399F"/>
    <w:rsid w:val="009539B2"/>
    <w:rsid w:val="009539CF"/>
    <w:rsid w:val="009539F4"/>
    <w:rsid w:val="00953A09"/>
    <w:rsid w:val="00953A0E"/>
    <w:rsid w:val="00953AAA"/>
    <w:rsid w:val="00953B0A"/>
    <w:rsid w:val="00953B24"/>
    <w:rsid w:val="00953B3C"/>
    <w:rsid w:val="00953B78"/>
    <w:rsid w:val="00953BDA"/>
    <w:rsid w:val="00953C34"/>
    <w:rsid w:val="00953C50"/>
    <w:rsid w:val="00953C68"/>
    <w:rsid w:val="00953C9E"/>
    <w:rsid w:val="00953CB5"/>
    <w:rsid w:val="00953CB6"/>
    <w:rsid w:val="00953CF6"/>
    <w:rsid w:val="00953D03"/>
    <w:rsid w:val="00953D0C"/>
    <w:rsid w:val="00953D66"/>
    <w:rsid w:val="00953DD1"/>
    <w:rsid w:val="00953DE8"/>
    <w:rsid w:val="00953E03"/>
    <w:rsid w:val="00953E07"/>
    <w:rsid w:val="00953E10"/>
    <w:rsid w:val="00953E16"/>
    <w:rsid w:val="00953E5B"/>
    <w:rsid w:val="00953ED1"/>
    <w:rsid w:val="00953F19"/>
    <w:rsid w:val="00953F24"/>
    <w:rsid w:val="00953F7B"/>
    <w:rsid w:val="00953F8E"/>
    <w:rsid w:val="00953FBF"/>
    <w:rsid w:val="0095400B"/>
    <w:rsid w:val="00954023"/>
    <w:rsid w:val="0095403D"/>
    <w:rsid w:val="0095404C"/>
    <w:rsid w:val="00954072"/>
    <w:rsid w:val="0095409E"/>
    <w:rsid w:val="009540DB"/>
    <w:rsid w:val="00954115"/>
    <w:rsid w:val="0095412B"/>
    <w:rsid w:val="00954147"/>
    <w:rsid w:val="009541B4"/>
    <w:rsid w:val="009541D9"/>
    <w:rsid w:val="009541DB"/>
    <w:rsid w:val="009542DD"/>
    <w:rsid w:val="009542E3"/>
    <w:rsid w:val="00954338"/>
    <w:rsid w:val="00954373"/>
    <w:rsid w:val="00954387"/>
    <w:rsid w:val="009543CF"/>
    <w:rsid w:val="00954464"/>
    <w:rsid w:val="00954480"/>
    <w:rsid w:val="00954482"/>
    <w:rsid w:val="00954489"/>
    <w:rsid w:val="009544A3"/>
    <w:rsid w:val="009544A4"/>
    <w:rsid w:val="009544D8"/>
    <w:rsid w:val="009544E1"/>
    <w:rsid w:val="009544F2"/>
    <w:rsid w:val="009544F9"/>
    <w:rsid w:val="0095450A"/>
    <w:rsid w:val="0095450E"/>
    <w:rsid w:val="00954525"/>
    <w:rsid w:val="00954556"/>
    <w:rsid w:val="009545DA"/>
    <w:rsid w:val="0095460D"/>
    <w:rsid w:val="0095464B"/>
    <w:rsid w:val="00954657"/>
    <w:rsid w:val="0095465A"/>
    <w:rsid w:val="0095467B"/>
    <w:rsid w:val="009546A8"/>
    <w:rsid w:val="009546E2"/>
    <w:rsid w:val="00954715"/>
    <w:rsid w:val="0095477C"/>
    <w:rsid w:val="009547D9"/>
    <w:rsid w:val="009547E0"/>
    <w:rsid w:val="00954843"/>
    <w:rsid w:val="00954857"/>
    <w:rsid w:val="00954878"/>
    <w:rsid w:val="00954890"/>
    <w:rsid w:val="009548D4"/>
    <w:rsid w:val="009548D5"/>
    <w:rsid w:val="0095491E"/>
    <w:rsid w:val="00954942"/>
    <w:rsid w:val="009549A6"/>
    <w:rsid w:val="009549DF"/>
    <w:rsid w:val="009549E0"/>
    <w:rsid w:val="009549EE"/>
    <w:rsid w:val="00954A81"/>
    <w:rsid w:val="00954B8C"/>
    <w:rsid w:val="00954BC5"/>
    <w:rsid w:val="00954BD6"/>
    <w:rsid w:val="00954BF3"/>
    <w:rsid w:val="00954C20"/>
    <w:rsid w:val="00954C66"/>
    <w:rsid w:val="00954C8E"/>
    <w:rsid w:val="00954CE8"/>
    <w:rsid w:val="00954D24"/>
    <w:rsid w:val="00954DA6"/>
    <w:rsid w:val="00954DC2"/>
    <w:rsid w:val="00954DC3"/>
    <w:rsid w:val="00954DEC"/>
    <w:rsid w:val="00954E08"/>
    <w:rsid w:val="00954E46"/>
    <w:rsid w:val="00954E58"/>
    <w:rsid w:val="00954EFB"/>
    <w:rsid w:val="00954F0A"/>
    <w:rsid w:val="00954F5E"/>
    <w:rsid w:val="00954F77"/>
    <w:rsid w:val="00954FE9"/>
    <w:rsid w:val="00955003"/>
    <w:rsid w:val="0095500E"/>
    <w:rsid w:val="00955030"/>
    <w:rsid w:val="00955036"/>
    <w:rsid w:val="009550D3"/>
    <w:rsid w:val="00955109"/>
    <w:rsid w:val="00955120"/>
    <w:rsid w:val="00955150"/>
    <w:rsid w:val="009551AB"/>
    <w:rsid w:val="00955214"/>
    <w:rsid w:val="009552CE"/>
    <w:rsid w:val="0095532A"/>
    <w:rsid w:val="00955354"/>
    <w:rsid w:val="009553A4"/>
    <w:rsid w:val="009553A8"/>
    <w:rsid w:val="009553B0"/>
    <w:rsid w:val="00955425"/>
    <w:rsid w:val="00955431"/>
    <w:rsid w:val="009554D2"/>
    <w:rsid w:val="009554D7"/>
    <w:rsid w:val="009554F3"/>
    <w:rsid w:val="00955529"/>
    <w:rsid w:val="0095553F"/>
    <w:rsid w:val="00955561"/>
    <w:rsid w:val="009555A8"/>
    <w:rsid w:val="009555CC"/>
    <w:rsid w:val="009555F1"/>
    <w:rsid w:val="0095561A"/>
    <w:rsid w:val="0095565F"/>
    <w:rsid w:val="009556A0"/>
    <w:rsid w:val="009556D6"/>
    <w:rsid w:val="00955715"/>
    <w:rsid w:val="00955779"/>
    <w:rsid w:val="009557AE"/>
    <w:rsid w:val="009557BF"/>
    <w:rsid w:val="009557CF"/>
    <w:rsid w:val="009557D0"/>
    <w:rsid w:val="009557E7"/>
    <w:rsid w:val="00955816"/>
    <w:rsid w:val="00955820"/>
    <w:rsid w:val="00955889"/>
    <w:rsid w:val="009558F8"/>
    <w:rsid w:val="00955900"/>
    <w:rsid w:val="00955907"/>
    <w:rsid w:val="0095590D"/>
    <w:rsid w:val="0095591F"/>
    <w:rsid w:val="00955930"/>
    <w:rsid w:val="00955947"/>
    <w:rsid w:val="00955977"/>
    <w:rsid w:val="009559BD"/>
    <w:rsid w:val="009559F3"/>
    <w:rsid w:val="00955A4C"/>
    <w:rsid w:val="00955A4F"/>
    <w:rsid w:val="00955A57"/>
    <w:rsid w:val="00955A6A"/>
    <w:rsid w:val="00955A6D"/>
    <w:rsid w:val="00955A8A"/>
    <w:rsid w:val="00955ABB"/>
    <w:rsid w:val="00955AC0"/>
    <w:rsid w:val="00955AD8"/>
    <w:rsid w:val="00955AF5"/>
    <w:rsid w:val="00955B29"/>
    <w:rsid w:val="00955B34"/>
    <w:rsid w:val="00955B65"/>
    <w:rsid w:val="00955B9E"/>
    <w:rsid w:val="00955BF7"/>
    <w:rsid w:val="00955CB7"/>
    <w:rsid w:val="00955CC4"/>
    <w:rsid w:val="00955CF7"/>
    <w:rsid w:val="00955D35"/>
    <w:rsid w:val="00955D36"/>
    <w:rsid w:val="00955D66"/>
    <w:rsid w:val="00955D76"/>
    <w:rsid w:val="00955DCE"/>
    <w:rsid w:val="00955E22"/>
    <w:rsid w:val="00955E28"/>
    <w:rsid w:val="00955E48"/>
    <w:rsid w:val="00955E84"/>
    <w:rsid w:val="00955E8E"/>
    <w:rsid w:val="00955E94"/>
    <w:rsid w:val="00955EAF"/>
    <w:rsid w:val="00955EE4"/>
    <w:rsid w:val="00955F62"/>
    <w:rsid w:val="00955FAE"/>
    <w:rsid w:val="00955FD0"/>
    <w:rsid w:val="0095600D"/>
    <w:rsid w:val="00956040"/>
    <w:rsid w:val="00956083"/>
    <w:rsid w:val="009560A8"/>
    <w:rsid w:val="009560BE"/>
    <w:rsid w:val="009560C8"/>
    <w:rsid w:val="0095610C"/>
    <w:rsid w:val="0095612F"/>
    <w:rsid w:val="0095617F"/>
    <w:rsid w:val="00956187"/>
    <w:rsid w:val="0095621B"/>
    <w:rsid w:val="00956229"/>
    <w:rsid w:val="0095623D"/>
    <w:rsid w:val="00956249"/>
    <w:rsid w:val="00956262"/>
    <w:rsid w:val="009562AF"/>
    <w:rsid w:val="00956396"/>
    <w:rsid w:val="0095639A"/>
    <w:rsid w:val="009563B7"/>
    <w:rsid w:val="009563FB"/>
    <w:rsid w:val="00956416"/>
    <w:rsid w:val="00956441"/>
    <w:rsid w:val="00956471"/>
    <w:rsid w:val="00956475"/>
    <w:rsid w:val="00956479"/>
    <w:rsid w:val="009564B2"/>
    <w:rsid w:val="009564D0"/>
    <w:rsid w:val="00956532"/>
    <w:rsid w:val="00956539"/>
    <w:rsid w:val="0095653E"/>
    <w:rsid w:val="00956557"/>
    <w:rsid w:val="009565CC"/>
    <w:rsid w:val="009565F9"/>
    <w:rsid w:val="00956606"/>
    <w:rsid w:val="00956631"/>
    <w:rsid w:val="00956634"/>
    <w:rsid w:val="0095664E"/>
    <w:rsid w:val="009566D3"/>
    <w:rsid w:val="009566DA"/>
    <w:rsid w:val="0095672D"/>
    <w:rsid w:val="00956740"/>
    <w:rsid w:val="0095674B"/>
    <w:rsid w:val="0095675A"/>
    <w:rsid w:val="00956770"/>
    <w:rsid w:val="0095677F"/>
    <w:rsid w:val="00956798"/>
    <w:rsid w:val="009567C5"/>
    <w:rsid w:val="009567D4"/>
    <w:rsid w:val="009567F2"/>
    <w:rsid w:val="00956804"/>
    <w:rsid w:val="0095680F"/>
    <w:rsid w:val="00956837"/>
    <w:rsid w:val="00956844"/>
    <w:rsid w:val="00956845"/>
    <w:rsid w:val="00956875"/>
    <w:rsid w:val="009568A4"/>
    <w:rsid w:val="0095693B"/>
    <w:rsid w:val="00956960"/>
    <w:rsid w:val="0095698A"/>
    <w:rsid w:val="0095699A"/>
    <w:rsid w:val="009569A5"/>
    <w:rsid w:val="009569CC"/>
    <w:rsid w:val="009569D0"/>
    <w:rsid w:val="009569D4"/>
    <w:rsid w:val="00956A14"/>
    <w:rsid w:val="00956A31"/>
    <w:rsid w:val="00956A58"/>
    <w:rsid w:val="00956A8F"/>
    <w:rsid w:val="00956AAD"/>
    <w:rsid w:val="00956AD3"/>
    <w:rsid w:val="00956AF4"/>
    <w:rsid w:val="00956B87"/>
    <w:rsid w:val="00956B8B"/>
    <w:rsid w:val="00956B90"/>
    <w:rsid w:val="00956BEC"/>
    <w:rsid w:val="00956BED"/>
    <w:rsid w:val="00956C0B"/>
    <w:rsid w:val="00956C5A"/>
    <w:rsid w:val="00956C6B"/>
    <w:rsid w:val="00956CA1"/>
    <w:rsid w:val="00956CE5"/>
    <w:rsid w:val="00956D20"/>
    <w:rsid w:val="00956D39"/>
    <w:rsid w:val="00956D8C"/>
    <w:rsid w:val="00956DB2"/>
    <w:rsid w:val="00956DB3"/>
    <w:rsid w:val="00956DCA"/>
    <w:rsid w:val="00956DFC"/>
    <w:rsid w:val="00956E86"/>
    <w:rsid w:val="00956EAB"/>
    <w:rsid w:val="00956EB5"/>
    <w:rsid w:val="00956EC0"/>
    <w:rsid w:val="00956EC8"/>
    <w:rsid w:val="00956F76"/>
    <w:rsid w:val="00956FE0"/>
    <w:rsid w:val="00957027"/>
    <w:rsid w:val="00957037"/>
    <w:rsid w:val="00957039"/>
    <w:rsid w:val="00957043"/>
    <w:rsid w:val="00957086"/>
    <w:rsid w:val="009570D8"/>
    <w:rsid w:val="00957112"/>
    <w:rsid w:val="0095712A"/>
    <w:rsid w:val="00957189"/>
    <w:rsid w:val="0095718C"/>
    <w:rsid w:val="009571DF"/>
    <w:rsid w:val="00957256"/>
    <w:rsid w:val="0095728C"/>
    <w:rsid w:val="009572B5"/>
    <w:rsid w:val="009572B7"/>
    <w:rsid w:val="009572B8"/>
    <w:rsid w:val="009572BC"/>
    <w:rsid w:val="00957315"/>
    <w:rsid w:val="00957320"/>
    <w:rsid w:val="0095732F"/>
    <w:rsid w:val="009573D7"/>
    <w:rsid w:val="009573FB"/>
    <w:rsid w:val="00957461"/>
    <w:rsid w:val="0095746C"/>
    <w:rsid w:val="009574B9"/>
    <w:rsid w:val="009574C9"/>
    <w:rsid w:val="00957503"/>
    <w:rsid w:val="00957528"/>
    <w:rsid w:val="00957546"/>
    <w:rsid w:val="009575FC"/>
    <w:rsid w:val="00957624"/>
    <w:rsid w:val="0095762C"/>
    <w:rsid w:val="009576AA"/>
    <w:rsid w:val="009576CC"/>
    <w:rsid w:val="00957702"/>
    <w:rsid w:val="00957728"/>
    <w:rsid w:val="00957790"/>
    <w:rsid w:val="009577C2"/>
    <w:rsid w:val="009577D3"/>
    <w:rsid w:val="009577E8"/>
    <w:rsid w:val="009577EC"/>
    <w:rsid w:val="00957826"/>
    <w:rsid w:val="00957829"/>
    <w:rsid w:val="00957842"/>
    <w:rsid w:val="0095786F"/>
    <w:rsid w:val="009578FB"/>
    <w:rsid w:val="00957979"/>
    <w:rsid w:val="0095797D"/>
    <w:rsid w:val="00957A19"/>
    <w:rsid w:val="00957ACA"/>
    <w:rsid w:val="00957ACF"/>
    <w:rsid w:val="00957AFB"/>
    <w:rsid w:val="00957B14"/>
    <w:rsid w:val="00957B44"/>
    <w:rsid w:val="00957B45"/>
    <w:rsid w:val="00957BC4"/>
    <w:rsid w:val="00957BD2"/>
    <w:rsid w:val="00957C13"/>
    <w:rsid w:val="00957C2E"/>
    <w:rsid w:val="00957C41"/>
    <w:rsid w:val="00957CAA"/>
    <w:rsid w:val="00957CAD"/>
    <w:rsid w:val="00957CC7"/>
    <w:rsid w:val="00957D10"/>
    <w:rsid w:val="00957D7B"/>
    <w:rsid w:val="00957D80"/>
    <w:rsid w:val="00957DBE"/>
    <w:rsid w:val="00957DDB"/>
    <w:rsid w:val="00957DE7"/>
    <w:rsid w:val="00957DF0"/>
    <w:rsid w:val="00957DF7"/>
    <w:rsid w:val="00957DF9"/>
    <w:rsid w:val="00957E00"/>
    <w:rsid w:val="00957E16"/>
    <w:rsid w:val="00957E2B"/>
    <w:rsid w:val="00957E2E"/>
    <w:rsid w:val="00957E49"/>
    <w:rsid w:val="00957E6A"/>
    <w:rsid w:val="00957E78"/>
    <w:rsid w:val="00957E98"/>
    <w:rsid w:val="00957EAD"/>
    <w:rsid w:val="00957EB3"/>
    <w:rsid w:val="00957ECA"/>
    <w:rsid w:val="00957EF1"/>
    <w:rsid w:val="00957F2B"/>
    <w:rsid w:val="00957F33"/>
    <w:rsid w:val="00957F7D"/>
    <w:rsid w:val="00957FAE"/>
    <w:rsid w:val="00957FDD"/>
    <w:rsid w:val="00957FE3"/>
    <w:rsid w:val="00957FE4"/>
    <w:rsid w:val="00957FE9"/>
    <w:rsid w:val="0096004C"/>
    <w:rsid w:val="0096005B"/>
    <w:rsid w:val="00960074"/>
    <w:rsid w:val="00960085"/>
    <w:rsid w:val="0096011C"/>
    <w:rsid w:val="00960140"/>
    <w:rsid w:val="0096014B"/>
    <w:rsid w:val="009601C1"/>
    <w:rsid w:val="009601C6"/>
    <w:rsid w:val="009601CD"/>
    <w:rsid w:val="009601EA"/>
    <w:rsid w:val="009601F1"/>
    <w:rsid w:val="00960220"/>
    <w:rsid w:val="00960225"/>
    <w:rsid w:val="00960327"/>
    <w:rsid w:val="00960329"/>
    <w:rsid w:val="00960344"/>
    <w:rsid w:val="00960352"/>
    <w:rsid w:val="0096036D"/>
    <w:rsid w:val="00960379"/>
    <w:rsid w:val="009603B7"/>
    <w:rsid w:val="009603F6"/>
    <w:rsid w:val="009603FB"/>
    <w:rsid w:val="0096041B"/>
    <w:rsid w:val="0096047A"/>
    <w:rsid w:val="009604CC"/>
    <w:rsid w:val="00960522"/>
    <w:rsid w:val="00960533"/>
    <w:rsid w:val="0096053B"/>
    <w:rsid w:val="0096054E"/>
    <w:rsid w:val="00960602"/>
    <w:rsid w:val="0096060A"/>
    <w:rsid w:val="00960621"/>
    <w:rsid w:val="0096064D"/>
    <w:rsid w:val="00960684"/>
    <w:rsid w:val="009606F1"/>
    <w:rsid w:val="009606F7"/>
    <w:rsid w:val="009606FF"/>
    <w:rsid w:val="0096073C"/>
    <w:rsid w:val="0096076B"/>
    <w:rsid w:val="009607E8"/>
    <w:rsid w:val="009607F3"/>
    <w:rsid w:val="00960809"/>
    <w:rsid w:val="00960852"/>
    <w:rsid w:val="009608D0"/>
    <w:rsid w:val="009609CA"/>
    <w:rsid w:val="009609F0"/>
    <w:rsid w:val="00960A07"/>
    <w:rsid w:val="00960A12"/>
    <w:rsid w:val="00960A36"/>
    <w:rsid w:val="00960A47"/>
    <w:rsid w:val="00960A95"/>
    <w:rsid w:val="00960A97"/>
    <w:rsid w:val="00960A9C"/>
    <w:rsid w:val="00960AE0"/>
    <w:rsid w:val="00960AE5"/>
    <w:rsid w:val="00960B1E"/>
    <w:rsid w:val="00960B23"/>
    <w:rsid w:val="00960B4A"/>
    <w:rsid w:val="00960B62"/>
    <w:rsid w:val="00960B7A"/>
    <w:rsid w:val="00960BBB"/>
    <w:rsid w:val="00960BC8"/>
    <w:rsid w:val="00960C17"/>
    <w:rsid w:val="00960C3F"/>
    <w:rsid w:val="00960C5D"/>
    <w:rsid w:val="00960CA1"/>
    <w:rsid w:val="00960CD1"/>
    <w:rsid w:val="00960CDD"/>
    <w:rsid w:val="00960D47"/>
    <w:rsid w:val="00960D8A"/>
    <w:rsid w:val="00960D8D"/>
    <w:rsid w:val="00960DB2"/>
    <w:rsid w:val="00960DC1"/>
    <w:rsid w:val="00960DDC"/>
    <w:rsid w:val="00960DF8"/>
    <w:rsid w:val="00960DFE"/>
    <w:rsid w:val="00960E48"/>
    <w:rsid w:val="00960E4E"/>
    <w:rsid w:val="00960E6B"/>
    <w:rsid w:val="00960EB6"/>
    <w:rsid w:val="00960F33"/>
    <w:rsid w:val="00960F41"/>
    <w:rsid w:val="00960F47"/>
    <w:rsid w:val="00960F54"/>
    <w:rsid w:val="00960F9F"/>
    <w:rsid w:val="00960FA3"/>
    <w:rsid w:val="00960FAA"/>
    <w:rsid w:val="00960FB8"/>
    <w:rsid w:val="00960FD3"/>
    <w:rsid w:val="00961017"/>
    <w:rsid w:val="00961040"/>
    <w:rsid w:val="00961067"/>
    <w:rsid w:val="00961071"/>
    <w:rsid w:val="0096107A"/>
    <w:rsid w:val="00961081"/>
    <w:rsid w:val="009610AF"/>
    <w:rsid w:val="00961101"/>
    <w:rsid w:val="0096118F"/>
    <w:rsid w:val="009611F4"/>
    <w:rsid w:val="009611F8"/>
    <w:rsid w:val="0096128F"/>
    <w:rsid w:val="0096129E"/>
    <w:rsid w:val="009612A9"/>
    <w:rsid w:val="009612F8"/>
    <w:rsid w:val="0096131A"/>
    <w:rsid w:val="009613A9"/>
    <w:rsid w:val="00961411"/>
    <w:rsid w:val="00961486"/>
    <w:rsid w:val="009614BC"/>
    <w:rsid w:val="009614F2"/>
    <w:rsid w:val="009614F3"/>
    <w:rsid w:val="00961508"/>
    <w:rsid w:val="0096152C"/>
    <w:rsid w:val="0096152D"/>
    <w:rsid w:val="0096156E"/>
    <w:rsid w:val="00961577"/>
    <w:rsid w:val="009615D4"/>
    <w:rsid w:val="009615D6"/>
    <w:rsid w:val="009615E1"/>
    <w:rsid w:val="00961608"/>
    <w:rsid w:val="00961621"/>
    <w:rsid w:val="00961644"/>
    <w:rsid w:val="00961652"/>
    <w:rsid w:val="00961690"/>
    <w:rsid w:val="00961691"/>
    <w:rsid w:val="009616D4"/>
    <w:rsid w:val="009616DA"/>
    <w:rsid w:val="00961746"/>
    <w:rsid w:val="00961798"/>
    <w:rsid w:val="0096179B"/>
    <w:rsid w:val="009617B5"/>
    <w:rsid w:val="009617D0"/>
    <w:rsid w:val="009617D2"/>
    <w:rsid w:val="009617FB"/>
    <w:rsid w:val="0096183E"/>
    <w:rsid w:val="0096184B"/>
    <w:rsid w:val="00961895"/>
    <w:rsid w:val="009618DD"/>
    <w:rsid w:val="009618F4"/>
    <w:rsid w:val="00961912"/>
    <w:rsid w:val="00961970"/>
    <w:rsid w:val="00961985"/>
    <w:rsid w:val="009619AE"/>
    <w:rsid w:val="009619DA"/>
    <w:rsid w:val="009619E7"/>
    <w:rsid w:val="009619FA"/>
    <w:rsid w:val="00961A06"/>
    <w:rsid w:val="00961A25"/>
    <w:rsid w:val="00961AA2"/>
    <w:rsid w:val="00961ACD"/>
    <w:rsid w:val="00961AFD"/>
    <w:rsid w:val="00961B5D"/>
    <w:rsid w:val="00961B8C"/>
    <w:rsid w:val="00961BA4"/>
    <w:rsid w:val="00961BBF"/>
    <w:rsid w:val="00961BF0"/>
    <w:rsid w:val="00961C32"/>
    <w:rsid w:val="00961C98"/>
    <w:rsid w:val="00961CDB"/>
    <w:rsid w:val="00961CE5"/>
    <w:rsid w:val="00961CF6"/>
    <w:rsid w:val="00961D13"/>
    <w:rsid w:val="00961D1F"/>
    <w:rsid w:val="00961D44"/>
    <w:rsid w:val="00961D6A"/>
    <w:rsid w:val="00961D6C"/>
    <w:rsid w:val="00961DC1"/>
    <w:rsid w:val="00961DEC"/>
    <w:rsid w:val="00961E3B"/>
    <w:rsid w:val="00961E60"/>
    <w:rsid w:val="00961E75"/>
    <w:rsid w:val="00961E89"/>
    <w:rsid w:val="00961EB0"/>
    <w:rsid w:val="00961EBA"/>
    <w:rsid w:val="00961F27"/>
    <w:rsid w:val="00961F75"/>
    <w:rsid w:val="00961F95"/>
    <w:rsid w:val="00961FB5"/>
    <w:rsid w:val="00961FDC"/>
    <w:rsid w:val="00962019"/>
    <w:rsid w:val="0096201D"/>
    <w:rsid w:val="0096208F"/>
    <w:rsid w:val="009620B0"/>
    <w:rsid w:val="009620C7"/>
    <w:rsid w:val="00962179"/>
    <w:rsid w:val="009621AA"/>
    <w:rsid w:val="009621AE"/>
    <w:rsid w:val="009621B3"/>
    <w:rsid w:val="009621EA"/>
    <w:rsid w:val="0096220E"/>
    <w:rsid w:val="0096224B"/>
    <w:rsid w:val="00962311"/>
    <w:rsid w:val="00962367"/>
    <w:rsid w:val="00962399"/>
    <w:rsid w:val="009623BF"/>
    <w:rsid w:val="009623D3"/>
    <w:rsid w:val="009623E5"/>
    <w:rsid w:val="009623FC"/>
    <w:rsid w:val="00962404"/>
    <w:rsid w:val="00962409"/>
    <w:rsid w:val="0096245B"/>
    <w:rsid w:val="0096248D"/>
    <w:rsid w:val="009624AF"/>
    <w:rsid w:val="00962525"/>
    <w:rsid w:val="0096252C"/>
    <w:rsid w:val="00962532"/>
    <w:rsid w:val="00962566"/>
    <w:rsid w:val="009625A9"/>
    <w:rsid w:val="009625B3"/>
    <w:rsid w:val="00962670"/>
    <w:rsid w:val="00962743"/>
    <w:rsid w:val="009627CD"/>
    <w:rsid w:val="009627F1"/>
    <w:rsid w:val="00962811"/>
    <w:rsid w:val="00962812"/>
    <w:rsid w:val="0096282E"/>
    <w:rsid w:val="00962835"/>
    <w:rsid w:val="00962852"/>
    <w:rsid w:val="00962857"/>
    <w:rsid w:val="0096289D"/>
    <w:rsid w:val="009628C0"/>
    <w:rsid w:val="009628CD"/>
    <w:rsid w:val="009628D4"/>
    <w:rsid w:val="009628F3"/>
    <w:rsid w:val="00962955"/>
    <w:rsid w:val="0096298C"/>
    <w:rsid w:val="009629B1"/>
    <w:rsid w:val="009629D2"/>
    <w:rsid w:val="00962A03"/>
    <w:rsid w:val="00962A11"/>
    <w:rsid w:val="00962A15"/>
    <w:rsid w:val="00962A1D"/>
    <w:rsid w:val="00962A39"/>
    <w:rsid w:val="00962A4A"/>
    <w:rsid w:val="00962A8B"/>
    <w:rsid w:val="00962A95"/>
    <w:rsid w:val="00962AAD"/>
    <w:rsid w:val="00962AD3"/>
    <w:rsid w:val="00962AD8"/>
    <w:rsid w:val="00962AE4"/>
    <w:rsid w:val="00962B48"/>
    <w:rsid w:val="00962B66"/>
    <w:rsid w:val="00962B7E"/>
    <w:rsid w:val="00962BC0"/>
    <w:rsid w:val="00962BED"/>
    <w:rsid w:val="00962BFD"/>
    <w:rsid w:val="00962C2F"/>
    <w:rsid w:val="00962CBB"/>
    <w:rsid w:val="00962CBC"/>
    <w:rsid w:val="00962CC2"/>
    <w:rsid w:val="00962CEF"/>
    <w:rsid w:val="00962E13"/>
    <w:rsid w:val="00962E80"/>
    <w:rsid w:val="00962E87"/>
    <w:rsid w:val="00962ED2"/>
    <w:rsid w:val="00962F9D"/>
    <w:rsid w:val="00962FAB"/>
    <w:rsid w:val="00963064"/>
    <w:rsid w:val="00963075"/>
    <w:rsid w:val="009630D0"/>
    <w:rsid w:val="009630F9"/>
    <w:rsid w:val="0096311C"/>
    <w:rsid w:val="00963130"/>
    <w:rsid w:val="00963201"/>
    <w:rsid w:val="00963242"/>
    <w:rsid w:val="00963244"/>
    <w:rsid w:val="00963245"/>
    <w:rsid w:val="00963256"/>
    <w:rsid w:val="009632C8"/>
    <w:rsid w:val="009632D2"/>
    <w:rsid w:val="0096331E"/>
    <w:rsid w:val="0096333D"/>
    <w:rsid w:val="00963359"/>
    <w:rsid w:val="00963360"/>
    <w:rsid w:val="00963408"/>
    <w:rsid w:val="0096341B"/>
    <w:rsid w:val="00963461"/>
    <w:rsid w:val="00963468"/>
    <w:rsid w:val="0096348A"/>
    <w:rsid w:val="00963494"/>
    <w:rsid w:val="009634AB"/>
    <w:rsid w:val="009634B9"/>
    <w:rsid w:val="009634C3"/>
    <w:rsid w:val="009634FC"/>
    <w:rsid w:val="009634FF"/>
    <w:rsid w:val="00963533"/>
    <w:rsid w:val="0096356E"/>
    <w:rsid w:val="0096359B"/>
    <w:rsid w:val="009635C2"/>
    <w:rsid w:val="009635F8"/>
    <w:rsid w:val="0096362B"/>
    <w:rsid w:val="00963635"/>
    <w:rsid w:val="00963648"/>
    <w:rsid w:val="009636CC"/>
    <w:rsid w:val="009636D0"/>
    <w:rsid w:val="00963762"/>
    <w:rsid w:val="0096379A"/>
    <w:rsid w:val="009637A1"/>
    <w:rsid w:val="009637CA"/>
    <w:rsid w:val="009637F3"/>
    <w:rsid w:val="0096381E"/>
    <w:rsid w:val="0096383F"/>
    <w:rsid w:val="00963859"/>
    <w:rsid w:val="00963889"/>
    <w:rsid w:val="009638ED"/>
    <w:rsid w:val="00963977"/>
    <w:rsid w:val="009639CA"/>
    <w:rsid w:val="009639CF"/>
    <w:rsid w:val="009639F2"/>
    <w:rsid w:val="00963AC7"/>
    <w:rsid w:val="00963AEB"/>
    <w:rsid w:val="00963B0B"/>
    <w:rsid w:val="00963B4B"/>
    <w:rsid w:val="00963BAD"/>
    <w:rsid w:val="00963BBF"/>
    <w:rsid w:val="00963BF5"/>
    <w:rsid w:val="00963BFE"/>
    <w:rsid w:val="00963BFF"/>
    <w:rsid w:val="00963C34"/>
    <w:rsid w:val="00963C45"/>
    <w:rsid w:val="00963C4B"/>
    <w:rsid w:val="00963C5D"/>
    <w:rsid w:val="00963C65"/>
    <w:rsid w:val="00963CA0"/>
    <w:rsid w:val="00963CBB"/>
    <w:rsid w:val="00963CF0"/>
    <w:rsid w:val="00963D31"/>
    <w:rsid w:val="00963D47"/>
    <w:rsid w:val="00963D82"/>
    <w:rsid w:val="00963D8D"/>
    <w:rsid w:val="00963E11"/>
    <w:rsid w:val="00963E44"/>
    <w:rsid w:val="00963E68"/>
    <w:rsid w:val="00963E9B"/>
    <w:rsid w:val="00963EDB"/>
    <w:rsid w:val="00963F21"/>
    <w:rsid w:val="00963F26"/>
    <w:rsid w:val="00963F6A"/>
    <w:rsid w:val="00963F71"/>
    <w:rsid w:val="00963F7D"/>
    <w:rsid w:val="00963FB4"/>
    <w:rsid w:val="00963FBB"/>
    <w:rsid w:val="00964022"/>
    <w:rsid w:val="00964046"/>
    <w:rsid w:val="0096407B"/>
    <w:rsid w:val="0096409B"/>
    <w:rsid w:val="009640D4"/>
    <w:rsid w:val="009640E8"/>
    <w:rsid w:val="00964148"/>
    <w:rsid w:val="00964172"/>
    <w:rsid w:val="00964196"/>
    <w:rsid w:val="009641DD"/>
    <w:rsid w:val="009641E9"/>
    <w:rsid w:val="00964202"/>
    <w:rsid w:val="00964226"/>
    <w:rsid w:val="00964239"/>
    <w:rsid w:val="0096423D"/>
    <w:rsid w:val="009642EE"/>
    <w:rsid w:val="009642F1"/>
    <w:rsid w:val="009642F7"/>
    <w:rsid w:val="00964354"/>
    <w:rsid w:val="00964361"/>
    <w:rsid w:val="00964371"/>
    <w:rsid w:val="009643AB"/>
    <w:rsid w:val="009643D0"/>
    <w:rsid w:val="0096446D"/>
    <w:rsid w:val="00964479"/>
    <w:rsid w:val="009644E3"/>
    <w:rsid w:val="009644F5"/>
    <w:rsid w:val="0096450F"/>
    <w:rsid w:val="0096453D"/>
    <w:rsid w:val="00964542"/>
    <w:rsid w:val="00964597"/>
    <w:rsid w:val="009645D9"/>
    <w:rsid w:val="00964654"/>
    <w:rsid w:val="0096465E"/>
    <w:rsid w:val="009646DB"/>
    <w:rsid w:val="009646E9"/>
    <w:rsid w:val="009646F8"/>
    <w:rsid w:val="00964700"/>
    <w:rsid w:val="0096476B"/>
    <w:rsid w:val="0096476F"/>
    <w:rsid w:val="0096477D"/>
    <w:rsid w:val="009647AD"/>
    <w:rsid w:val="009647C9"/>
    <w:rsid w:val="009647CF"/>
    <w:rsid w:val="0096484B"/>
    <w:rsid w:val="0096484E"/>
    <w:rsid w:val="0096485A"/>
    <w:rsid w:val="00964870"/>
    <w:rsid w:val="009648A1"/>
    <w:rsid w:val="009648B1"/>
    <w:rsid w:val="009648C5"/>
    <w:rsid w:val="009648E3"/>
    <w:rsid w:val="009648F6"/>
    <w:rsid w:val="00964916"/>
    <w:rsid w:val="00964932"/>
    <w:rsid w:val="00964976"/>
    <w:rsid w:val="0096497C"/>
    <w:rsid w:val="009649B5"/>
    <w:rsid w:val="00964A32"/>
    <w:rsid w:val="00964AAB"/>
    <w:rsid w:val="00964AC7"/>
    <w:rsid w:val="00964ADD"/>
    <w:rsid w:val="00964AF9"/>
    <w:rsid w:val="00964B34"/>
    <w:rsid w:val="00964B3B"/>
    <w:rsid w:val="00964B62"/>
    <w:rsid w:val="00964B69"/>
    <w:rsid w:val="00964B6A"/>
    <w:rsid w:val="00964BC4"/>
    <w:rsid w:val="00964BC8"/>
    <w:rsid w:val="00964BF2"/>
    <w:rsid w:val="00964BFD"/>
    <w:rsid w:val="00964C0D"/>
    <w:rsid w:val="00964C1C"/>
    <w:rsid w:val="00964C27"/>
    <w:rsid w:val="00964C5B"/>
    <w:rsid w:val="00964C5C"/>
    <w:rsid w:val="00964C78"/>
    <w:rsid w:val="00964CAC"/>
    <w:rsid w:val="00964CBC"/>
    <w:rsid w:val="00964D2D"/>
    <w:rsid w:val="00964D4F"/>
    <w:rsid w:val="00964DEB"/>
    <w:rsid w:val="00964E2C"/>
    <w:rsid w:val="00964E48"/>
    <w:rsid w:val="00964E4D"/>
    <w:rsid w:val="00964EAC"/>
    <w:rsid w:val="00964EBB"/>
    <w:rsid w:val="00964EE2"/>
    <w:rsid w:val="00964F22"/>
    <w:rsid w:val="00964F33"/>
    <w:rsid w:val="00964F3C"/>
    <w:rsid w:val="00964F7F"/>
    <w:rsid w:val="00964F91"/>
    <w:rsid w:val="0096505C"/>
    <w:rsid w:val="00965068"/>
    <w:rsid w:val="0096508D"/>
    <w:rsid w:val="0096509A"/>
    <w:rsid w:val="0096509E"/>
    <w:rsid w:val="009650CE"/>
    <w:rsid w:val="00965101"/>
    <w:rsid w:val="00965116"/>
    <w:rsid w:val="00965123"/>
    <w:rsid w:val="00965154"/>
    <w:rsid w:val="00965187"/>
    <w:rsid w:val="009651EA"/>
    <w:rsid w:val="009651F9"/>
    <w:rsid w:val="00965215"/>
    <w:rsid w:val="0096523E"/>
    <w:rsid w:val="0096525F"/>
    <w:rsid w:val="00965289"/>
    <w:rsid w:val="0096528F"/>
    <w:rsid w:val="0096529A"/>
    <w:rsid w:val="0096529C"/>
    <w:rsid w:val="009652C3"/>
    <w:rsid w:val="009652CF"/>
    <w:rsid w:val="00965308"/>
    <w:rsid w:val="009653AC"/>
    <w:rsid w:val="009653C0"/>
    <w:rsid w:val="009653C6"/>
    <w:rsid w:val="009653F7"/>
    <w:rsid w:val="009653FC"/>
    <w:rsid w:val="009653FE"/>
    <w:rsid w:val="00965443"/>
    <w:rsid w:val="00965449"/>
    <w:rsid w:val="0096544F"/>
    <w:rsid w:val="0096547F"/>
    <w:rsid w:val="009654EC"/>
    <w:rsid w:val="00965503"/>
    <w:rsid w:val="00965512"/>
    <w:rsid w:val="0096551A"/>
    <w:rsid w:val="0096551E"/>
    <w:rsid w:val="00965521"/>
    <w:rsid w:val="0096554B"/>
    <w:rsid w:val="00965580"/>
    <w:rsid w:val="0096558E"/>
    <w:rsid w:val="009655B4"/>
    <w:rsid w:val="009655BA"/>
    <w:rsid w:val="009655C5"/>
    <w:rsid w:val="00965632"/>
    <w:rsid w:val="00965637"/>
    <w:rsid w:val="00965642"/>
    <w:rsid w:val="00965657"/>
    <w:rsid w:val="0096565C"/>
    <w:rsid w:val="0096569C"/>
    <w:rsid w:val="009656A3"/>
    <w:rsid w:val="009656A4"/>
    <w:rsid w:val="009656CE"/>
    <w:rsid w:val="00965703"/>
    <w:rsid w:val="00965717"/>
    <w:rsid w:val="00965787"/>
    <w:rsid w:val="009657C0"/>
    <w:rsid w:val="009657C4"/>
    <w:rsid w:val="009657C5"/>
    <w:rsid w:val="009657CB"/>
    <w:rsid w:val="009657F5"/>
    <w:rsid w:val="0096580C"/>
    <w:rsid w:val="0096582A"/>
    <w:rsid w:val="00965854"/>
    <w:rsid w:val="00965874"/>
    <w:rsid w:val="009658A8"/>
    <w:rsid w:val="00965901"/>
    <w:rsid w:val="0096590D"/>
    <w:rsid w:val="00965915"/>
    <w:rsid w:val="0096592F"/>
    <w:rsid w:val="0096594F"/>
    <w:rsid w:val="00965977"/>
    <w:rsid w:val="009659A4"/>
    <w:rsid w:val="009659BA"/>
    <w:rsid w:val="009659FE"/>
    <w:rsid w:val="00965A1C"/>
    <w:rsid w:val="00965A39"/>
    <w:rsid w:val="00965A63"/>
    <w:rsid w:val="00965B69"/>
    <w:rsid w:val="00965B88"/>
    <w:rsid w:val="00965B89"/>
    <w:rsid w:val="00965C02"/>
    <w:rsid w:val="00965C70"/>
    <w:rsid w:val="00965CBB"/>
    <w:rsid w:val="00965CDB"/>
    <w:rsid w:val="00965D0C"/>
    <w:rsid w:val="00965D43"/>
    <w:rsid w:val="00965D72"/>
    <w:rsid w:val="00965D80"/>
    <w:rsid w:val="00965DB2"/>
    <w:rsid w:val="00965DDC"/>
    <w:rsid w:val="00965E1C"/>
    <w:rsid w:val="00965E1E"/>
    <w:rsid w:val="00965E7D"/>
    <w:rsid w:val="00965F32"/>
    <w:rsid w:val="00965F39"/>
    <w:rsid w:val="00965F76"/>
    <w:rsid w:val="00965F8F"/>
    <w:rsid w:val="00965FC1"/>
    <w:rsid w:val="00966020"/>
    <w:rsid w:val="00966022"/>
    <w:rsid w:val="00966060"/>
    <w:rsid w:val="00966061"/>
    <w:rsid w:val="00966068"/>
    <w:rsid w:val="0096606A"/>
    <w:rsid w:val="009660A6"/>
    <w:rsid w:val="009660A7"/>
    <w:rsid w:val="009660D5"/>
    <w:rsid w:val="009660DC"/>
    <w:rsid w:val="009660DF"/>
    <w:rsid w:val="009660E2"/>
    <w:rsid w:val="0096611D"/>
    <w:rsid w:val="0096611F"/>
    <w:rsid w:val="0096615D"/>
    <w:rsid w:val="009661D6"/>
    <w:rsid w:val="009661D9"/>
    <w:rsid w:val="009661F2"/>
    <w:rsid w:val="00966238"/>
    <w:rsid w:val="0096623A"/>
    <w:rsid w:val="00966242"/>
    <w:rsid w:val="00966262"/>
    <w:rsid w:val="009662DF"/>
    <w:rsid w:val="00966310"/>
    <w:rsid w:val="00966395"/>
    <w:rsid w:val="009663D3"/>
    <w:rsid w:val="009663DA"/>
    <w:rsid w:val="009663FE"/>
    <w:rsid w:val="0096641A"/>
    <w:rsid w:val="00966420"/>
    <w:rsid w:val="00966435"/>
    <w:rsid w:val="00966443"/>
    <w:rsid w:val="009664CD"/>
    <w:rsid w:val="009664D2"/>
    <w:rsid w:val="00966517"/>
    <w:rsid w:val="0096652B"/>
    <w:rsid w:val="00966534"/>
    <w:rsid w:val="00966542"/>
    <w:rsid w:val="00966563"/>
    <w:rsid w:val="0096661A"/>
    <w:rsid w:val="00966654"/>
    <w:rsid w:val="0096665D"/>
    <w:rsid w:val="0096665F"/>
    <w:rsid w:val="00966680"/>
    <w:rsid w:val="009666EE"/>
    <w:rsid w:val="00966704"/>
    <w:rsid w:val="00966731"/>
    <w:rsid w:val="00966740"/>
    <w:rsid w:val="009667E0"/>
    <w:rsid w:val="009667FD"/>
    <w:rsid w:val="00966818"/>
    <w:rsid w:val="00966834"/>
    <w:rsid w:val="0096684D"/>
    <w:rsid w:val="0096684E"/>
    <w:rsid w:val="00966887"/>
    <w:rsid w:val="00966890"/>
    <w:rsid w:val="009668AF"/>
    <w:rsid w:val="009668B4"/>
    <w:rsid w:val="009668D5"/>
    <w:rsid w:val="009668E6"/>
    <w:rsid w:val="00966944"/>
    <w:rsid w:val="00966945"/>
    <w:rsid w:val="00966964"/>
    <w:rsid w:val="0096696B"/>
    <w:rsid w:val="00966996"/>
    <w:rsid w:val="0096699D"/>
    <w:rsid w:val="009669A6"/>
    <w:rsid w:val="009669CB"/>
    <w:rsid w:val="009669E6"/>
    <w:rsid w:val="009669F3"/>
    <w:rsid w:val="00966A20"/>
    <w:rsid w:val="00966A4C"/>
    <w:rsid w:val="00966A78"/>
    <w:rsid w:val="00966AB8"/>
    <w:rsid w:val="00966ACE"/>
    <w:rsid w:val="00966AE3"/>
    <w:rsid w:val="00966B06"/>
    <w:rsid w:val="00966B10"/>
    <w:rsid w:val="00966B11"/>
    <w:rsid w:val="00966B2D"/>
    <w:rsid w:val="00966B35"/>
    <w:rsid w:val="00966B4F"/>
    <w:rsid w:val="00966B94"/>
    <w:rsid w:val="00966BA5"/>
    <w:rsid w:val="00966BC3"/>
    <w:rsid w:val="00966BDE"/>
    <w:rsid w:val="00966C0E"/>
    <w:rsid w:val="00966C27"/>
    <w:rsid w:val="00966C64"/>
    <w:rsid w:val="00966CE2"/>
    <w:rsid w:val="00966CFF"/>
    <w:rsid w:val="00966D83"/>
    <w:rsid w:val="00966D84"/>
    <w:rsid w:val="00966D94"/>
    <w:rsid w:val="00966DD8"/>
    <w:rsid w:val="00966DF1"/>
    <w:rsid w:val="00966DF9"/>
    <w:rsid w:val="00966E24"/>
    <w:rsid w:val="00966E2D"/>
    <w:rsid w:val="00966E30"/>
    <w:rsid w:val="00966E6D"/>
    <w:rsid w:val="00966E6F"/>
    <w:rsid w:val="00966E7B"/>
    <w:rsid w:val="00966E9B"/>
    <w:rsid w:val="00966EDB"/>
    <w:rsid w:val="00966EF4"/>
    <w:rsid w:val="00966F17"/>
    <w:rsid w:val="00966F35"/>
    <w:rsid w:val="00966F5B"/>
    <w:rsid w:val="00966F83"/>
    <w:rsid w:val="00966FBA"/>
    <w:rsid w:val="00967032"/>
    <w:rsid w:val="00967054"/>
    <w:rsid w:val="0096707A"/>
    <w:rsid w:val="00967089"/>
    <w:rsid w:val="0096709C"/>
    <w:rsid w:val="009670B2"/>
    <w:rsid w:val="009670DD"/>
    <w:rsid w:val="009670ED"/>
    <w:rsid w:val="00967122"/>
    <w:rsid w:val="00967133"/>
    <w:rsid w:val="00967173"/>
    <w:rsid w:val="009671BE"/>
    <w:rsid w:val="00967210"/>
    <w:rsid w:val="0096721D"/>
    <w:rsid w:val="0096724F"/>
    <w:rsid w:val="00967294"/>
    <w:rsid w:val="009672A4"/>
    <w:rsid w:val="009672C7"/>
    <w:rsid w:val="00967309"/>
    <w:rsid w:val="00967312"/>
    <w:rsid w:val="00967370"/>
    <w:rsid w:val="009673A5"/>
    <w:rsid w:val="009673B9"/>
    <w:rsid w:val="009673BA"/>
    <w:rsid w:val="009673C7"/>
    <w:rsid w:val="009673D0"/>
    <w:rsid w:val="00967436"/>
    <w:rsid w:val="00967443"/>
    <w:rsid w:val="00967457"/>
    <w:rsid w:val="00967477"/>
    <w:rsid w:val="009674AF"/>
    <w:rsid w:val="009674C0"/>
    <w:rsid w:val="009674F2"/>
    <w:rsid w:val="0096754F"/>
    <w:rsid w:val="009675B4"/>
    <w:rsid w:val="009675C9"/>
    <w:rsid w:val="009675F4"/>
    <w:rsid w:val="0096762E"/>
    <w:rsid w:val="009676A1"/>
    <w:rsid w:val="009676BB"/>
    <w:rsid w:val="009676F2"/>
    <w:rsid w:val="0096771C"/>
    <w:rsid w:val="0096771E"/>
    <w:rsid w:val="00967724"/>
    <w:rsid w:val="00967741"/>
    <w:rsid w:val="00967789"/>
    <w:rsid w:val="00967796"/>
    <w:rsid w:val="009677A6"/>
    <w:rsid w:val="00967821"/>
    <w:rsid w:val="00967826"/>
    <w:rsid w:val="00967862"/>
    <w:rsid w:val="0096787B"/>
    <w:rsid w:val="0096787C"/>
    <w:rsid w:val="009678BC"/>
    <w:rsid w:val="009678D2"/>
    <w:rsid w:val="0096795A"/>
    <w:rsid w:val="0096796D"/>
    <w:rsid w:val="00967996"/>
    <w:rsid w:val="009679B1"/>
    <w:rsid w:val="009679B7"/>
    <w:rsid w:val="009679C8"/>
    <w:rsid w:val="009679E0"/>
    <w:rsid w:val="009679E7"/>
    <w:rsid w:val="009679FB"/>
    <w:rsid w:val="00967A68"/>
    <w:rsid w:val="00967AA2"/>
    <w:rsid w:val="00967ADD"/>
    <w:rsid w:val="00967AE2"/>
    <w:rsid w:val="00967B06"/>
    <w:rsid w:val="00967B2C"/>
    <w:rsid w:val="00967B3D"/>
    <w:rsid w:val="00967BA8"/>
    <w:rsid w:val="00967BFE"/>
    <w:rsid w:val="00967C05"/>
    <w:rsid w:val="00967C0B"/>
    <w:rsid w:val="00967C36"/>
    <w:rsid w:val="00967C77"/>
    <w:rsid w:val="00967C7E"/>
    <w:rsid w:val="00967C85"/>
    <w:rsid w:val="00967CF1"/>
    <w:rsid w:val="00967D05"/>
    <w:rsid w:val="00967D36"/>
    <w:rsid w:val="00967D74"/>
    <w:rsid w:val="00967D80"/>
    <w:rsid w:val="00967D81"/>
    <w:rsid w:val="00967D83"/>
    <w:rsid w:val="00967DC3"/>
    <w:rsid w:val="00967DF4"/>
    <w:rsid w:val="00967DF6"/>
    <w:rsid w:val="00967E2D"/>
    <w:rsid w:val="00967E32"/>
    <w:rsid w:val="00967E58"/>
    <w:rsid w:val="00967F09"/>
    <w:rsid w:val="00967F30"/>
    <w:rsid w:val="00967F36"/>
    <w:rsid w:val="00967FF4"/>
    <w:rsid w:val="00970002"/>
    <w:rsid w:val="00970018"/>
    <w:rsid w:val="00970041"/>
    <w:rsid w:val="00970055"/>
    <w:rsid w:val="0097006C"/>
    <w:rsid w:val="009700E2"/>
    <w:rsid w:val="00970115"/>
    <w:rsid w:val="0097014C"/>
    <w:rsid w:val="009701FA"/>
    <w:rsid w:val="0097021A"/>
    <w:rsid w:val="00970257"/>
    <w:rsid w:val="0097028B"/>
    <w:rsid w:val="0097028C"/>
    <w:rsid w:val="0097028D"/>
    <w:rsid w:val="009702AD"/>
    <w:rsid w:val="009702BA"/>
    <w:rsid w:val="00970309"/>
    <w:rsid w:val="00970315"/>
    <w:rsid w:val="00970349"/>
    <w:rsid w:val="0097034B"/>
    <w:rsid w:val="009703AA"/>
    <w:rsid w:val="009703AF"/>
    <w:rsid w:val="009703E2"/>
    <w:rsid w:val="009703E9"/>
    <w:rsid w:val="0097040B"/>
    <w:rsid w:val="0097041F"/>
    <w:rsid w:val="00970480"/>
    <w:rsid w:val="0097048C"/>
    <w:rsid w:val="00970493"/>
    <w:rsid w:val="009704D7"/>
    <w:rsid w:val="009704E8"/>
    <w:rsid w:val="009704F3"/>
    <w:rsid w:val="0097052A"/>
    <w:rsid w:val="00970559"/>
    <w:rsid w:val="00970579"/>
    <w:rsid w:val="0097057D"/>
    <w:rsid w:val="00970585"/>
    <w:rsid w:val="00970594"/>
    <w:rsid w:val="009705AC"/>
    <w:rsid w:val="009705C8"/>
    <w:rsid w:val="009705DB"/>
    <w:rsid w:val="009705FD"/>
    <w:rsid w:val="009705FF"/>
    <w:rsid w:val="00970612"/>
    <w:rsid w:val="00970635"/>
    <w:rsid w:val="0097068F"/>
    <w:rsid w:val="00970694"/>
    <w:rsid w:val="009706D5"/>
    <w:rsid w:val="0097075C"/>
    <w:rsid w:val="009707E2"/>
    <w:rsid w:val="009707EE"/>
    <w:rsid w:val="009707F3"/>
    <w:rsid w:val="0097083C"/>
    <w:rsid w:val="00970853"/>
    <w:rsid w:val="0097088B"/>
    <w:rsid w:val="009708B3"/>
    <w:rsid w:val="009708C1"/>
    <w:rsid w:val="009708E5"/>
    <w:rsid w:val="0097092E"/>
    <w:rsid w:val="00970947"/>
    <w:rsid w:val="0097096B"/>
    <w:rsid w:val="00970971"/>
    <w:rsid w:val="00970979"/>
    <w:rsid w:val="009709E8"/>
    <w:rsid w:val="009709EA"/>
    <w:rsid w:val="00970A18"/>
    <w:rsid w:val="00970A43"/>
    <w:rsid w:val="00970A4C"/>
    <w:rsid w:val="00970A81"/>
    <w:rsid w:val="00970A8E"/>
    <w:rsid w:val="00970A99"/>
    <w:rsid w:val="00970AF3"/>
    <w:rsid w:val="00970B22"/>
    <w:rsid w:val="00970B48"/>
    <w:rsid w:val="00970B66"/>
    <w:rsid w:val="00970B80"/>
    <w:rsid w:val="00970C4B"/>
    <w:rsid w:val="00970CA9"/>
    <w:rsid w:val="00970CBD"/>
    <w:rsid w:val="00970CE1"/>
    <w:rsid w:val="00970D1E"/>
    <w:rsid w:val="00970D26"/>
    <w:rsid w:val="00970D36"/>
    <w:rsid w:val="00970D3B"/>
    <w:rsid w:val="00970D65"/>
    <w:rsid w:val="00970D9B"/>
    <w:rsid w:val="00970DDB"/>
    <w:rsid w:val="00970DF0"/>
    <w:rsid w:val="00970E08"/>
    <w:rsid w:val="00970E0F"/>
    <w:rsid w:val="00970E1C"/>
    <w:rsid w:val="00970EA3"/>
    <w:rsid w:val="00970EA9"/>
    <w:rsid w:val="00970EF1"/>
    <w:rsid w:val="00970EFA"/>
    <w:rsid w:val="00970F1F"/>
    <w:rsid w:val="00970F5A"/>
    <w:rsid w:val="00970F89"/>
    <w:rsid w:val="00970F93"/>
    <w:rsid w:val="00970FBD"/>
    <w:rsid w:val="00970FF7"/>
    <w:rsid w:val="00971008"/>
    <w:rsid w:val="00971026"/>
    <w:rsid w:val="0097102C"/>
    <w:rsid w:val="00971095"/>
    <w:rsid w:val="0097109E"/>
    <w:rsid w:val="009710DE"/>
    <w:rsid w:val="009710FA"/>
    <w:rsid w:val="0097110B"/>
    <w:rsid w:val="00971135"/>
    <w:rsid w:val="0097116A"/>
    <w:rsid w:val="00971174"/>
    <w:rsid w:val="00971183"/>
    <w:rsid w:val="00971192"/>
    <w:rsid w:val="0097119A"/>
    <w:rsid w:val="009711A4"/>
    <w:rsid w:val="009711B0"/>
    <w:rsid w:val="009711BA"/>
    <w:rsid w:val="009711CB"/>
    <w:rsid w:val="009711F9"/>
    <w:rsid w:val="0097121F"/>
    <w:rsid w:val="0097125A"/>
    <w:rsid w:val="00971290"/>
    <w:rsid w:val="009712AE"/>
    <w:rsid w:val="009712C9"/>
    <w:rsid w:val="009712CF"/>
    <w:rsid w:val="009712D8"/>
    <w:rsid w:val="009712F4"/>
    <w:rsid w:val="009712FD"/>
    <w:rsid w:val="00971330"/>
    <w:rsid w:val="00971336"/>
    <w:rsid w:val="00971355"/>
    <w:rsid w:val="0097141C"/>
    <w:rsid w:val="00971428"/>
    <w:rsid w:val="00971551"/>
    <w:rsid w:val="009715A1"/>
    <w:rsid w:val="009715AD"/>
    <w:rsid w:val="009715AE"/>
    <w:rsid w:val="009715C9"/>
    <w:rsid w:val="0097162E"/>
    <w:rsid w:val="0097163F"/>
    <w:rsid w:val="00971641"/>
    <w:rsid w:val="009716AA"/>
    <w:rsid w:val="0097170D"/>
    <w:rsid w:val="00971711"/>
    <w:rsid w:val="00971729"/>
    <w:rsid w:val="009717A2"/>
    <w:rsid w:val="009717C5"/>
    <w:rsid w:val="009717C7"/>
    <w:rsid w:val="00971800"/>
    <w:rsid w:val="00971822"/>
    <w:rsid w:val="0097185C"/>
    <w:rsid w:val="009718AF"/>
    <w:rsid w:val="009718D8"/>
    <w:rsid w:val="00971900"/>
    <w:rsid w:val="00971982"/>
    <w:rsid w:val="0097199B"/>
    <w:rsid w:val="009719A0"/>
    <w:rsid w:val="009719DD"/>
    <w:rsid w:val="00971A0D"/>
    <w:rsid w:val="00971A92"/>
    <w:rsid w:val="00971B6B"/>
    <w:rsid w:val="00971B7C"/>
    <w:rsid w:val="00971B7D"/>
    <w:rsid w:val="00971BB2"/>
    <w:rsid w:val="00971BC3"/>
    <w:rsid w:val="00971BD0"/>
    <w:rsid w:val="00971BEF"/>
    <w:rsid w:val="00971C1A"/>
    <w:rsid w:val="00971C1F"/>
    <w:rsid w:val="00971C23"/>
    <w:rsid w:val="00971C36"/>
    <w:rsid w:val="00971CEF"/>
    <w:rsid w:val="00971D80"/>
    <w:rsid w:val="00971D85"/>
    <w:rsid w:val="00971DA0"/>
    <w:rsid w:val="00971DB5"/>
    <w:rsid w:val="00971E11"/>
    <w:rsid w:val="00971E7C"/>
    <w:rsid w:val="00971E8C"/>
    <w:rsid w:val="00971E8F"/>
    <w:rsid w:val="00971E97"/>
    <w:rsid w:val="00971EBC"/>
    <w:rsid w:val="00971EE4"/>
    <w:rsid w:val="00971EFF"/>
    <w:rsid w:val="00971F9C"/>
    <w:rsid w:val="00971FD4"/>
    <w:rsid w:val="00971FEB"/>
    <w:rsid w:val="00972020"/>
    <w:rsid w:val="00972033"/>
    <w:rsid w:val="00972067"/>
    <w:rsid w:val="009720BE"/>
    <w:rsid w:val="009720DE"/>
    <w:rsid w:val="00972104"/>
    <w:rsid w:val="0097210D"/>
    <w:rsid w:val="00972126"/>
    <w:rsid w:val="0097214E"/>
    <w:rsid w:val="0097216D"/>
    <w:rsid w:val="0097217C"/>
    <w:rsid w:val="009721A4"/>
    <w:rsid w:val="009721BF"/>
    <w:rsid w:val="009721E6"/>
    <w:rsid w:val="009721EB"/>
    <w:rsid w:val="009721EC"/>
    <w:rsid w:val="009721F9"/>
    <w:rsid w:val="009721FD"/>
    <w:rsid w:val="00972200"/>
    <w:rsid w:val="0097221C"/>
    <w:rsid w:val="00972243"/>
    <w:rsid w:val="00972290"/>
    <w:rsid w:val="009722BB"/>
    <w:rsid w:val="00972369"/>
    <w:rsid w:val="0097236A"/>
    <w:rsid w:val="009723A7"/>
    <w:rsid w:val="009723AE"/>
    <w:rsid w:val="00972420"/>
    <w:rsid w:val="0097243F"/>
    <w:rsid w:val="0097246F"/>
    <w:rsid w:val="009724A0"/>
    <w:rsid w:val="009724BA"/>
    <w:rsid w:val="00972501"/>
    <w:rsid w:val="00972519"/>
    <w:rsid w:val="0097258D"/>
    <w:rsid w:val="009725A4"/>
    <w:rsid w:val="009725B1"/>
    <w:rsid w:val="009725D1"/>
    <w:rsid w:val="009725ED"/>
    <w:rsid w:val="0097264F"/>
    <w:rsid w:val="0097266A"/>
    <w:rsid w:val="0097267E"/>
    <w:rsid w:val="00972687"/>
    <w:rsid w:val="00972697"/>
    <w:rsid w:val="009726B5"/>
    <w:rsid w:val="009726C0"/>
    <w:rsid w:val="009726CE"/>
    <w:rsid w:val="009726D7"/>
    <w:rsid w:val="009726EA"/>
    <w:rsid w:val="009726EF"/>
    <w:rsid w:val="0097270A"/>
    <w:rsid w:val="00972715"/>
    <w:rsid w:val="0097271F"/>
    <w:rsid w:val="00972736"/>
    <w:rsid w:val="0097274A"/>
    <w:rsid w:val="0097275D"/>
    <w:rsid w:val="0097275E"/>
    <w:rsid w:val="00972785"/>
    <w:rsid w:val="00972789"/>
    <w:rsid w:val="00972794"/>
    <w:rsid w:val="0097279A"/>
    <w:rsid w:val="009727A7"/>
    <w:rsid w:val="009727B3"/>
    <w:rsid w:val="009727B5"/>
    <w:rsid w:val="009727D8"/>
    <w:rsid w:val="009727DA"/>
    <w:rsid w:val="00972819"/>
    <w:rsid w:val="00972820"/>
    <w:rsid w:val="00972830"/>
    <w:rsid w:val="0097285E"/>
    <w:rsid w:val="0097286F"/>
    <w:rsid w:val="0097287D"/>
    <w:rsid w:val="009728EA"/>
    <w:rsid w:val="0097290F"/>
    <w:rsid w:val="00972964"/>
    <w:rsid w:val="00972A91"/>
    <w:rsid w:val="00972ABF"/>
    <w:rsid w:val="00972AC4"/>
    <w:rsid w:val="00972AE5"/>
    <w:rsid w:val="00972B0D"/>
    <w:rsid w:val="00972B72"/>
    <w:rsid w:val="00972BD9"/>
    <w:rsid w:val="00972C39"/>
    <w:rsid w:val="00972C5D"/>
    <w:rsid w:val="00972C74"/>
    <w:rsid w:val="00972C7A"/>
    <w:rsid w:val="00972CC3"/>
    <w:rsid w:val="00972CE5"/>
    <w:rsid w:val="00972D31"/>
    <w:rsid w:val="00972E26"/>
    <w:rsid w:val="00972E47"/>
    <w:rsid w:val="00972E69"/>
    <w:rsid w:val="00972E97"/>
    <w:rsid w:val="00972EB8"/>
    <w:rsid w:val="00972EC6"/>
    <w:rsid w:val="00972ECE"/>
    <w:rsid w:val="00972ED2"/>
    <w:rsid w:val="00972F00"/>
    <w:rsid w:val="00972F12"/>
    <w:rsid w:val="00972F30"/>
    <w:rsid w:val="00972F46"/>
    <w:rsid w:val="00973011"/>
    <w:rsid w:val="0097301C"/>
    <w:rsid w:val="00973049"/>
    <w:rsid w:val="00973064"/>
    <w:rsid w:val="00973068"/>
    <w:rsid w:val="0097306F"/>
    <w:rsid w:val="0097307D"/>
    <w:rsid w:val="00973085"/>
    <w:rsid w:val="009730B2"/>
    <w:rsid w:val="009730E8"/>
    <w:rsid w:val="00973162"/>
    <w:rsid w:val="009731DC"/>
    <w:rsid w:val="0097326E"/>
    <w:rsid w:val="00973270"/>
    <w:rsid w:val="009732A1"/>
    <w:rsid w:val="009732B0"/>
    <w:rsid w:val="009732B4"/>
    <w:rsid w:val="009732C0"/>
    <w:rsid w:val="009732C9"/>
    <w:rsid w:val="009732FE"/>
    <w:rsid w:val="009733EC"/>
    <w:rsid w:val="0097341E"/>
    <w:rsid w:val="0097344F"/>
    <w:rsid w:val="00973472"/>
    <w:rsid w:val="00973493"/>
    <w:rsid w:val="009734CD"/>
    <w:rsid w:val="00973552"/>
    <w:rsid w:val="0097357F"/>
    <w:rsid w:val="009735A0"/>
    <w:rsid w:val="00973616"/>
    <w:rsid w:val="0097361D"/>
    <w:rsid w:val="0097362A"/>
    <w:rsid w:val="0097364E"/>
    <w:rsid w:val="00973668"/>
    <w:rsid w:val="009736AA"/>
    <w:rsid w:val="009736BE"/>
    <w:rsid w:val="009736DC"/>
    <w:rsid w:val="009736E8"/>
    <w:rsid w:val="0097371E"/>
    <w:rsid w:val="0097372C"/>
    <w:rsid w:val="0097373C"/>
    <w:rsid w:val="00973760"/>
    <w:rsid w:val="00973785"/>
    <w:rsid w:val="0097380D"/>
    <w:rsid w:val="00973816"/>
    <w:rsid w:val="0097381B"/>
    <w:rsid w:val="0097384D"/>
    <w:rsid w:val="0097384F"/>
    <w:rsid w:val="0097386E"/>
    <w:rsid w:val="00973901"/>
    <w:rsid w:val="0097392B"/>
    <w:rsid w:val="00973936"/>
    <w:rsid w:val="00973940"/>
    <w:rsid w:val="00973951"/>
    <w:rsid w:val="009739A1"/>
    <w:rsid w:val="009739A6"/>
    <w:rsid w:val="009739D2"/>
    <w:rsid w:val="009739E4"/>
    <w:rsid w:val="009739EE"/>
    <w:rsid w:val="00973A73"/>
    <w:rsid w:val="00973A81"/>
    <w:rsid w:val="00973A96"/>
    <w:rsid w:val="00973AA9"/>
    <w:rsid w:val="00973B18"/>
    <w:rsid w:val="00973B1D"/>
    <w:rsid w:val="00973B43"/>
    <w:rsid w:val="00973B52"/>
    <w:rsid w:val="00973B94"/>
    <w:rsid w:val="00973B9F"/>
    <w:rsid w:val="00973C2E"/>
    <w:rsid w:val="00973C3E"/>
    <w:rsid w:val="00973C5B"/>
    <w:rsid w:val="00973C60"/>
    <w:rsid w:val="00973C93"/>
    <w:rsid w:val="00973CB6"/>
    <w:rsid w:val="00973D02"/>
    <w:rsid w:val="00973D0E"/>
    <w:rsid w:val="00973D39"/>
    <w:rsid w:val="00973D3B"/>
    <w:rsid w:val="00973D60"/>
    <w:rsid w:val="00973D71"/>
    <w:rsid w:val="00973D72"/>
    <w:rsid w:val="00973D95"/>
    <w:rsid w:val="00973DA7"/>
    <w:rsid w:val="00973DB6"/>
    <w:rsid w:val="00973DF1"/>
    <w:rsid w:val="00973DF5"/>
    <w:rsid w:val="00973DFE"/>
    <w:rsid w:val="00973E1C"/>
    <w:rsid w:val="00973E8C"/>
    <w:rsid w:val="00973E91"/>
    <w:rsid w:val="00973EB3"/>
    <w:rsid w:val="00973EC5"/>
    <w:rsid w:val="00973F05"/>
    <w:rsid w:val="00973F6D"/>
    <w:rsid w:val="00973F8B"/>
    <w:rsid w:val="00973FA0"/>
    <w:rsid w:val="00973FC0"/>
    <w:rsid w:val="00973FE8"/>
    <w:rsid w:val="00974007"/>
    <w:rsid w:val="00974023"/>
    <w:rsid w:val="0097405E"/>
    <w:rsid w:val="0097406A"/>
    <w:rsid w:val="0097407B"/>
    <w:rsid w:val="009740B9"/>
    <w:rsid w:val="009741B5"/>
    <w:rsid w:val="009741EF"/>
    <w:rsid w:val="009741F3"/>
    <w:rsid w:val="00974260"/>
    <w:rsid w:val="0097428A"/>
    <w:rsid w:val="00974290"/>
    <w:rsid w:val="009742CE"/>
    <w:rsid w:val="00974326"/>
    <w:rsid w:val="00974337"/>
    <w:rsid w:val="0097433F"/>
    <w:rsid w:val="00974365"/>
    <w:rsid w:val="009743B1"/>
    <w:rsid w:val="009743C7"/>
    <w:rsid w:val="009743F6"/>
    <w:rsid w:val="00974444"/>
    <w:rsid w:val="00974485"/>
    <w:rsid w:val="0097449D"/>
    <w:rsid w:val="0097449E"/>
    <w:rsid w:val="009744F6"/>
    <w:rsid w:val="00974501"/>
    <w:rsid w:val="00974533"/>
    <w:rsid w:val="00974534"/>
    <w:rsid w:val="009745B3"/>
    <w:rsid w:val="009745C4"/>
    <w:rsid w:val="009745C7"/>
    <w:rsid w:val="009745CC"/>
    <w:rsid w:val="009745D0"/>
    <w:rsid w:val="009745D2"/>
    <w:rsid w:val="00974618"/>
    <w:rsid w:val="009746D3"/>
    <w:rsid w:val="009746D9"/>
    <w:rsid w:val="009746F6"/>
    <w:rsid w:val="009746F8"/>
    <w:rsid w:val="00974710"/>
    <w:rsid w:val="0097474A"/>
    <w:rsid w:val="0097475B"/>
    <w:rsid w:val="00974790"/>
    <w:rsid w:val="0097480B"/>
    <w:rsid w:val="0097485C"/>
    <w:rsid w:val="009748AC"/>
    <w:rsid w:val="009748D7"/>
    <w:rsid w:val="009748DD"/>
    <w:rsid w:val="0097491E"/>
    <w:rsid w:val="00974964"/>
    <w:rsid w:val="009749CA"/>
    <w:rsid w:val="009749F0"/>
    <w:rsid w:val="009749FA"/>
    <w:rsid w:val="00974A29"/>
    <w:rsid w:val="00974A2C"/>
    <w:rsid w:val="00974A6B"/>
    <w:rsid w:val="00974A85"/>
    <w:rsid w:val="00974AB9"/>
    <w:rsid w:val="00974AD1"/>
    <w:rsid w:val="00974AEF"/>
    <w:rsid w:val="00974AFE"/>
    <w:rsid w:val="00974B17"/>
    <w:rsid w:val="00974B2D"/>
    <w:rsid w:val="00974B4E"/>
    <w:rsid w:val="00974B87"/>
    <w:rsid w:val="00974C00"/>
    <w:rsid w:val="00974C27"/>
    <w:rsid w:val="00974C6D"/>
    <w:rsid w:val="00974C95"/>
    <w:rsid w:val="00974CD7"/>
    <w:rsid w:val="00974D08"/>
    <w:rsid w:val="00974D77"/>
    <w:rsid w:val="00974D86"/>
    <w:rsid w:val="00974DE1"/>
    <w:rsid w:val="00974DEB"/>
    <w:rsid w:val="00974E17"/>
    <w:rsid w:val="00974E24"/>
    <w:rsid w:val="00974E75"/>
    <w:rsid w:val="00974E97"/>
    <w:rsid w:val="00974EB2"/>
    <w:rsid w:val="00974EEA"/>
    <w:rsid w:val="00974F0C"/>
    <w:rsid w:val="00974F0F"/>
    <w:rsid w:val="00974F2A"/>
    <w:rsid w:val="00974F2D"/>
    <w:rsid w:val="00974F45"/>
    <w:rsid w:val="00974F6C"/>
    <w:rsid w:val="00974F92"/>
    <w:rsid w:val="00974FA9"/>
    <w:rsid w:val="00974FD0"/>
    <w:rsid w:val="0097505C"/>
    <w:rsid w:val="009750F2"/>
    <w:rsid w:val="00975155"/>
    <w:rsid w:val="0097515E"/>
    <w:rsid w:val="0097516C"/>
    <w:rsid w:val="009751DB"/>
    <w:rsid w:val="009751E8"/>
    <w:rsid w:val="00975217"/>
    <w:rsid w:val="00975222"/>
    <w:rsid w:val="00975223"/>
    <w:rsid w:val="0097525F"/>
    <w:rsid w:val="0097526E"/>
    <w:rsid w:val="0097526F"/>
    <w:rsid w:val="00975270"/>
    <w:rsid w:val="0097528B"/>
    <w:rsid w:val="009752A3"/>
    <w:rsid w:val="009752BC"/>
    <w:rsid w:val="00975328"/>
    <w:rsid w:val="00975344"/>
    <w:rsid w:val="00975393"/>
    <w:rsid w:val="009753B2"/>
    <w:rsid w:val="009753E2"/>
    <w:rsid w:val="009753F0"/>
    <w:rsid w:val="0097540B"/>
    <w:rsid w:val="009754A4"/>
    <w:rsid w:val="009754A7"/>
    <w:rsid w:val="009754B7"/>
    <w:rsid w:val="009754C4"/>
    <w:rsid w:val="009754F1"/>
    <w:rsid w:val="0097550A"/>
    <w:rsid w:val="00975514"/>
    <w:rsid w:val="00975542"/>
    <w:rsid w:val="00975565"/>
    <w:rsid w:val="0097559A"/>
    <w:rsid w:val="009755A4"/>
    <w:rsid w:val="009755F4"/>
    <w:rsid w:val="0097563F"/>
    <w:rsid w:val="00975677"/>
    <w:rsid w:val="00975708"/>
    <w:rsid w:val="00975753"/>
    <w:rsid w:val="00975769"/>
    <w:rsid w:val="00975841"/>
    <w:rsid w:val="0097584D"/>
    <w:rsid w:val="00975876"/>
    <w:rsid w:val="0097587E"/>
    <w:rsid w:val="00975888"/>
    <w:rsid w:val="009758D2"/>
    <w:rsid w:val="009758F6"/>
    <w:rsid w:val="0097592F"/>
    <w:rsid w:val="0097593B"/>
    <w:rsid w:val="00975974"/>
    <w:rsid w:val="0097597F"/>
    <w:rsid w:val="00975992"/>
    <w:rsid w:val="00975A08"/>
    <w:rsid w:val="00975A0E"/>
    <w:rsid w:val="00975A2A"/>
    <w:rsid w:val="00975A60"/>
    <w:rsid w:val="00975A99"/>
    <w:rsid w:val="00975AB2"/>
    <w:rsid w:val="00975AC2"/>
    <w:rsid w:val="00975B3E"/>
    <w:rsid w:val="00975B45"/>
    <w:rsid w:val="00975B7E"/>
    <w:rsid w:val="00975B88"/>
    <w:rsid w:val="00975BC4"/>
    <w:rsid w:val="00975BFB"/>
    <w:rsid w:val="00975C37"/>
    <w:rsid w:val="00975C42"/>
    <w:rsid w:val="00975C66"/>
    <w:rsid w:val="00975CBD"/>
    <w:rsid w:val="00975D2A"/>
    <w:rsid w:val="00975D40"/>
    <w:rsid w:val="00975D7E"/>
    <w:rsid w:val="00975D82"/>
    <w:rsid w:val="00975D93"/>
    <w:rsid w:val="00975DE2"/>
    <w:rsid w:val="00975E3F"/>
    <w:rsid w:val="00975E68"/>
    <w:rsid w:val="00975ECF"/>
    <w:rsid w:val="00975F23"/>
    <w:rsid w:val="00975F3E"/>
    <w:rsid w:val="00975F74"/>
    <w:rsid w:val="00975F7A"/>
    <w:rsid w:val="00975F9F"/>
    <w:rsid w:val="00975FA8"/>
    <w:rsid w:val="00975FB8"/>
    <w:rsid w:val="00975FCB"/>
    <w:rsid w:val="00975FF0"/>
    <w:rsid w:val="00976000"/>
    <w:rsid w:val="00976029"/>
    <w:rsid w:val="00976035"/>
    <w:rsid w:val="0097603C"/>
    <w:rsid w:val="00976044"/>
    <w:rsid w:val="00976050"/>
    <w:rsid w:val="00976051"/>
    <w:rsid w:val="0097605E"/>
    <w:rsid w:val="0097606B"/>
    <w:rsid w:val="00976072"/>
    <w:rsid w:val="009760B7"/>
    <w:rsid w:val="00976129"/>
    <w:rsid w:val="00976160"/>
    <w:rsid w:val="0097618E"/>
    <w:rsid w:val="009761CB"/>
    <w:rsid w:val="00976226"/>
    <w:rsid w:val="00976259"/>
    <w:rsid w:val="0097626D"/>
    <w:rsid w:val="009762CF"/>
    <w:rsid w:val="009762D6"/>
    <w:rsid w:val="0097630B"/>
    <w:rsid w:val="009763A2"/>
    <w:rsid w:val="009763AE"/>
    <w:rsid w:val="009763CA"/>
    <w:rsid w:val="009763CB"/>
    <w:rsid w:val="009763D9"/>
    <w:rsid w:val="00976412"/>
    <w:rsid w:val="0097641D"/>
    <w:rsid w:val="0097643B"/>
    <w:rsid w:val="0097644A"/>
    <w:rsid w:val="00976454"/>
    <w:rsid w:val="00976459"/>
    <w:rsid w:val="0097647B"/>
    <w:rsid w:val="009764B5"/>
    <w:rsid w:val="009764E1"/>
    <w:rsid w:val="00976514"/>
    <w:rsid w:val="00976521"/>
    <w:rsid w:val="00976566"/>
    <w:rsid w:val="00976580"/>
    <w:rsid w:val="00976625"/>
    <w:rsid w:val="0097662B"/>
    <w:rsid w:val="00976643"/>
    <w:rsid w:val="0097668C"/>
    <w:rsid w:val="009766BA"/>
    <w:rsid w:val="0097672E"/>
    <w:rsid w:val="009767A3"/>
    <w:rsid w:val="009767B6"/>
    <w:rsid w:val="009767D4"/>
    <w:rsid w:val="009767F3"/>
    <w:rsid w:val="00976850"/>
    <w:rsid w:val="009768BE"/>
    <w:rsid w:val="009768DE"/>
    <w:rsid w:val="009768E3"/>
    <w:rsid w:val="009768ED"/>
    <w:rsid w:val="009768F5"/>
    <w:rsid w:val="0097696C"/>
    <w:rsid w:val="009769A0"/>
    <w:rsid w:val="009769C2"/>
    <w:rsid w:val="009769CC"/>
    <w:rsid w:val="00976A01"/>
    <w:rsid w:val="00976A0C"/>
    <w:rsid w:val="00976A3C"/>
    <w:rsid w:val="00976A4E"/>
    <w:rsid w:val="00976A6E"/>
    <w:rsid w:val="00976A71"/>
    <w:rsid w:val="00976A9E"/>
    <w:rsid w:val="00976AB6"/>
    <w:rsid w:val="00976AD0"/>
    <w:rsid w:val="00976B37"/>
    <w:rsid w:val="00976B39"/>
    <w:rsid w:val="00976B6E"/>
    <w:rsid w:val="00976BBB"/>
    <w:rsid w:val="00976CBA"/>
    <w:rsid w:val="00976CF5"/>
    <w:rsid w:val="00976CF7"/>
    <w:rsid w:val="00976D29"/>
    <w:rsid w:val="00976D81"/>
    <w:rsid w:val="00976D95"/>
    <w:rsid w:val="00976D9B"/>
    <w:rsid w:val="00976DA5"/>
    <w:rsid w:val="00976DAE"/>
    <w:rsid w:val="00976DE6"/>
    <w:rsid w:val="00976E04"/>
    <w:rsid w:val="00976E36"/>
    <w:rsid w:val="00976E6C"/>
    <w:rsid w:val="00976E6F"/>
    <w:rsid w:val="00976EA2"/>
    <w:rsid w:val="00976EB4"/>
    <w:rsid w:val="00976EBE"/>
    <w:rsid w:val="00976EE3"/>
    <w:rsid w:val="00976F04"/>
    <w:rsid w:val="00976F30"/>
    <w:rsid w:val="00976FCC"/>
    <w:rsid w:val="00976FD5"/>
    <w:rsid w:val="00977002"/>
    <w:rsid w:val="00977007"/>
    <w:rsid w:val="0097702E"/>
    <w:rsid w:val="00977059"/>
    <w:rsid w:val="00977083"/>
    <w:rsid w:val="00977084"/>
    <w:rsid w:val="0097708B"/>
    <w:rsid w:val="009770BF"/>
    <w:rsid w:val="009770C2"/>
    <w:rsid w:val="009770ED"/>
    <w:rsid w:val="009770FB"/>
    <w:rsid w:val="00977145"/>
    <w:rsid w:val="0097719B"/>
    <w:rsid w:val="009771A2"/>
    <w:rsid w:val="009771D9"/>
    <w:rsid w:val="009771E7"/>
    <w:rsid w:val="0097720F"/>
    <w:rsid w:val="00977227"/>
    <w:rsid w:val="00977302"/>
    <w:rsid w:val="0097730E"/>
    <w:rsid w:val="00977337"/>
    <w:rsid w:val="00977352"/>
    <w:rsid w:val="00977360"/>
    <w:rsid w:val="00977374"/>
    <w:rsid w:val="009773AB"/>
    <w:rsid w:val="009773D8"/>
    <w:rsid w:val="009773E4"/>
    <w:rsid w:val="0097745D"/>
    <w:rsid w:val="00977489"/>
    <w:rsid w:val="009774D9"/>
    <w:rsid w:val="009774E9"/>
    <w:rsid w:val="00977535"/>
    <w:rsid w:val="00977584"/>
    <w:rsid w:val="0097758F"/>
    <w:rsid w:val="00977596"/>
    <w:rsid w:val="009775B8"/>
    <w:rsid w:val="009775E5"/>
    <w:rsid w:val="00977612"/>
    <w:rsid w:val="0097761E"/>
    <w:rsid w:val="0097761F"/>
    <w:rsid w:val="00977627"/>
    <w:rsid w:val="00977662"/>
    <w:rsid w:val="0097767F"/>
    <w:rsid w:val="0097768B"/>
    <w:rsid w:val="0097768C"/>
    <w:rsid w:val="00977691"/>
    <w:rsid w:val="00977731"/>
    <w:rsid w:val="00977736"/>
    <w:rsid w:val="00977846"/>
    <w:rsid w:val="00977870"/>
    <w:rsid w:val="00977873"/>
    <w:rsid w:val="009778B6"/>
    <w:rsid w:val="009778BA"/>
    <w:rsid w:val="009778F9"/>
    <w:rsid w:val="00977907"/>
    <w:rsid w:val="0097795F"/>
    <w:rsid w:val="009779CB"/>
    <w:rsid w:val="00977A18"/>
    <w:rsid w:val="00977A23"/>
    <w:rsid w:val="00977A2E"/>
    <w:rsid w:val="00977A44"/>
    <w:rsid w:val="00977A94"/>
    <w:rsid w:val="00977A9F"/>
    <w:rsid w:val="00977AFF"/>
    <w:rsid w:val="00977B46"/>
    <w:rsid w:val="00977C5A"/>
    <w:rsid w:val="00977C71"/>
    <w:rsid w:val="00977CAD"/>
    <w:rsid w:val="00977CB7"/>
    <w:rsid w:val="00977CBF"/>
    <w:rsid w:val="00977CDA"/>
    <w:rsid w:val="00977D10"/>
    <w:rsid w:val="00977D11"/>
    <w:rsid w:val="00977D17"/>
    <w:rsid w:val="00977D53"/>
    <w:rsid w:val="00977D5B"/>
    <w:rsid w:val="00977D66"/>
    <w:rsid w:val="00977DBE"/>
    <w:rsid w:val="00977DC7"/>
    <w:rsid w:val="00977DED"/>
    <w:rsid w:val="00977E12"/>
    <w:rsid w:val="00977E25"/>
    <w:rsid w:val="00977E62"/>
    <w:rsid w:val="00977E76"/>
    <w:rsid w:val="00977E88"/>
    <w:rsid w:val="00977EB2"/>
    <w:rsid w:val="00977EE7"/>
    <w:rsid w:val="00977F47"/>
    <w:rsid w:val="00980011"/>
    <w:rsid w:val="0098002C"/>
    <w:rsid w:val="00980031"/>
    <w:rsid w:val="00980043"/>
    <w:rsid w:val="00980046"/>
    <w:rsid w:val="00980063"/>
    <w:rsid w:val="009800B7"/>
    <w:rsid w:val="009800BC"/>
    <w:rsid w:val="00980156"/>
    <w:rsid w:val="00980197"/>
    <w:rsid w:val="009801C5"/>
    <w:rsid w:val="009801EC"/>
    <w:rsid w:val="00980213"/>
    <w:rsid w:val="0098023E"/>
    <w:rsid w:val="00980243"/>
    <w:rsid w:val="009802D6"/>
    <w:rsid w:val="0098032E"/>
    <w:rsid w:val="0098035C"/>
    <w:rsid w:val="00980392"/>
    <w:rsid w:val="00980397"/>
    <w:rsid w:val="009803BF"/>
    <w:rsid w:val="009803CF"/>
    <w:rsid w:val="009803EA"/>
    <w:rsid w:val="00980430"/>
    <w:rsid w:val="009804BB"/>
    <w:rsid w:val="009804C2"/>
    <w:rsid w:val="009804E8"/>
    <w:rsid w:val="00980513"/>
    <w:rsid w:val="00980530"/>
    <w:rsid w:val="00980571"/>
    <w:rsid w:val="00980576"/>
    <w:rsid w:val="00980590"/>
    <w:rsid w:val="00980596"/>
    <w:rsid w:val="009805AE"/>
    <w:rsid w:val="009805BC"/>
    <w:rsid w:val="009805DE"/>
    <w:rsid w:val="009805F9"/>
    <w:rsid w:val="00980602"/>
    <w:rsid w:val="00980615"/>
    <w:rsid w:val="00980686"/>
    <w:rsid w:val="009806C4"/>
    <w:rsid w:val="009806D9"/>
    <w:rsid w:val="00980721"/>
    <w:rsid w:val="0098072F"/>
    <w:rsid w:val="00980742"/>
    <w:rsid w:val="00980748"/>
    <w:rsid w:val="0098076E"/>
    <w:rsid w:val="0098077D"/>
    <w:rsid w:val="009807A6"/>
    <w:rsid w:val="009807A8"/>
    <w:rsid w:val="009807B2"/>
    <w:rsid w:val="00980834"/>
    <w:rsid w:val="0098083B"/>
    <w:rsid w:val="00980860"/>
    <w:rsid w:val="00980873"/>
    <w:rsid w:val="009808B8"/>
    <w:rsid w:val="009808BF"/>
    <w:rsid w:val="009808C5"/>
    <w:rsid w:val="009808D5"/>
    <w:rsid w:val="009808E5"/>
    <w:rsid w:val="009808EF"/>
    <w:rsid w:val="0098090C"/>
    <w:rsid w:val="0098090E"/>
    <w:rsid w:val="0098092A"/>
    <w:rsid w:val="0098094C"/>
    <w:rsid w:val="009809A4"/>
    <w:rsid w:val="009809B6"/>
    <w:rsid w:val="009809BD"/>
    <w:rsid w:val="00980A03"/>
    <w:rsid w:val="00980A31"/>
    <w:rsid w:val="00980A32"/>
    <w:rsid w:val="00980A6D"/>
    <w:rsid w:val="00980A8C"/>
    <w:rsid w:val="00980A9A"/>
    <w:rsid w:val="00980ACF"/>
    <w:rsid w:val="00980AD0"/>
    <w:rsid w:val="00980AE2"/>
    <w:rsid w:val="00980AF7"/>
    <w:rsid w:val="00980B95"/>
    <w:rsid w:val="00980BA2"/>
    <w:rsid w:val="00980BD2"/>
    <w:rsid w:val="00980C05"/>
    <w:rsid w:val="00980C8A"/>
    <w:rsid w:val="00980C9F"/>
    <w:rsid w:val="00980CCF"/>
    <w:rsid w:val="00980D0A"/>
    <w:rsid w:val="00980D6A"/>
    <w:rsid w:val="00980D7C"/>
    <w:rsid w:val="00980DE0"/>
    <w:rsid w:val="00980E60"/>
    <w:rsid w:val="00980E62"/>
    <w:rsid w:val="00980EB9"/>
    <w:rsid w:val="00980ED4"/>
    <w:rsid w:val="00980EF1"/>
    <w:rsid w:val="00980F23"/>
    <w:rsid w:val="00980F99"/>
    <w:rsid w:val="00980FA6"/>
    <w:rsid w:val="00980FAC"/>
    <w:rsid w:val="00980FAF"/>
    <w:rsid w:val="00980FC0"/>
    <w:rsid w:val="00980FD4"/>
    <w:rsid w:val="00981011"/>
    <w:rsid w:val="00981021"/>
    <w:rsid w:val="00981047"/>
    <w:rsid w:val="009810B0"/>
    <w:rsid w:val="009810C9"/>
    <w:rsid w:val="009810F6"/>
    <w:rsid w:val="00981130"/>
    <w:rsid w:val="00981136"/>
    <w:rsid w:val="0098116E"/>
    <w:rsid w:val="009811A7"/>
    <w:rsid w:val="009811AA"/>
    <w:rsid w:val="009811C7"/>
    <w:rsid w:val="0098122E"/>
    <w:rsid w:val="009812AB"/>
    <w:rsid w:val="009812AE"/>
    <w:rsid w:val="009812B8"/>
    <w:rsid w:val="009812B9"/>
    <w:rsid w:val="009812D0"/>
    <w:rsid w:val="009812DF"/>
    <w:rsid w:val="00981333"/>
    <w:rsid w:val="0098137E"/>
    <w:rsid w:val="009813A2"/>
    <w:rsid w:val="009813B6"/>
    <w:rsid w:val="009813BC"/>
    <w:rsid w:val="00981476"/>
    <w:rsid w:val="00981485"/>
    <w:rsid w:val="009814CC"/>
    <w:rsid w:val="00981577"/>
    <w:rsid w:val="0098157E"/>
    <w:rsid w:val="00981580"/>
    <w:rsid w:val="00981591"/>
    <w:rsid w:val="0098160E"/>
    <w:rsid w:val="0098162E"/>
    <w:rsid w:val="00981656"/>
    <w:rsid w:val="0098165B"/>
    <w:rsid w:val="0098167A"/>
    <w:rsid w:val="009816B8"/>
    <w:rsid w:val="009816D5"/>
    <w:rsid w:val="00981747"/>
    <w:rsid w:val="00981749"/>
    <w:rsid w:val="00981756"/>
    <w:rsid w:val="00981778"/>
    <w:rsid w:val="009817B6"/>
    <w:rsid w:val="009817DD"/>
    <w:rsid w:val="00981820"/>
    <w:rsid w:val="0098182D"/>
    <w:rsid w:val="00981839"/>
    <w:rsid w:val="009818C4"/>
    <w:rsid w:val="009818D8"/>
    <w:rsid w:val="009818EE"/>
    <w:rsid w:val="0098191F"/>
    <w:rsid w:val="009819BE"/>
    <w:rsid w:val="009819D6"/>
    <w:rsid w:val="00981A1F"/>
    <w:rsid w:val="00981A62"/>
    <w:rsid w:val="00981B36"/>
    <w:rsid w:val="00981B62"/>
    <w:rsid w:val="00981B6A"/>
    <w:rsid w:val="00981B83"/>
    <w:rsid w:val="00981B87"/>
    <w:rsid w:val="00981C68"/>
    <w:rsid w:val="00981C7C"/>
    <w:rsid w:val="00981C80"/>
    <w:rsid w:val="00981CDB"/>
    <w:rsid w:val="00981CFA"/>
    <w:rsid w:val="00981D03"/>
    <w:rsid w:val="00981D5D"/>
    <w:rsid w:val="00981D94"/>
    <w:rsid w:val="00981DF8"/>
    <w:rsid w:val="00981E0A"/>
    <w:rsid w:val="00981E38"/>
    <w:rsid w:val="00981E62"/>
    <w:rsid w:val="00981E79"/>
    <w:rsid w:val="00981EA7"/>
    <w:rsid w:val="00981EAA"/>
    <w:rsid w:val="00981EBC"/>
    <w:rsid w:val="00981ECE"/>
    <w:rsid w:val="00981ED8"/>
    <w:rsid w:val="00981F1B"/>
    <w:rsid w:val="00981F71"/>
    <w:rsid w:val="00981F88"/>
    <w:rsid w:val="00981FC7"/>
    <w:rsid w:val="00981FFE"/>
    <w:rsid w:val="00982021"/>
    <w:rsid w:val="00982055"/>
    <w:rsid w:val="00982091"/>
    <w:rsid w:val="009820BF"/>
    <w:rsid w:val="009820D1"/>
    <w:rsid w:val="0098213F"/>
    <w:rsid w:val="00982143"/>
    <w:rsid w:val="00982169"/>
    <w:rsid w:val="0098216B"/>
    <w:rsid w:val="009821A0"/>
    <w:rsid w:val="009821D2"/>
    <w:rsid w:val="009821D4"/>
    <w:rsid w:val="009821DF"/>
    <w:rsid w:val="009821FE"/>
    <w:rsid w:val="00982298"/>
    <w:rsid w:val="0098229C"/>
    <w:rsid w:val="009822C0"/>
    <w:rsid w:val="00982307"/>
    <w:rsid w:val="0098230E"/>
    <w:rsid w:val="00982379"/>
    <w:rsid w:val="00982384"/>
    <w:rsid w:val="009823C9"/>
    <w:rsid w:val="00982440"/>
    <w:rsid w:val="0098248A"/>
    <w:rsid w:val="009824DC"/>
    <w:rsid w:val="009824F2"/>
    <w:rsid w:val="0098252B"/>
    <w:rsid w:val="009825A2"/>
    <w:rsid w:val="009825B0"/>
    <w:rsid w:val="009825B6"/>
    <w:rsid w:val="009825BD"/>
    <w:rsid w:val="009825D4"/>
    <w:rsid w:val="0098262D"/>
    <w:rsid w:val="0098263D"/>
    <w:rsid w:val="00982640"/>
    <w:rsid w:val="0098268E"/>
    <w:rsid w:val="009826D7"/>
    <w:rsid w:val="009826E6"/>
    <w:rsid w:val="009826F1"/>
    <w:rsid w:val="00982714"/>
    <w:rsid w:val="00982748"/>
    <w:rsid w:val="0098274E"/>
    <w:rsid w:val="009827A7"/>
    <w:rsid w:val="009827A8"/>
    <w:rsid w:val="009827B1"/>
    <w:rsid w:val="009827BC"/>
    <w:rsid w:val="009827D3"/>
    <w:rsid w:val="009827FC"/>
    <w:rsid w:val="00982816"/>
    <w:rsid w:val="00982818"/>
    <w:rsid w:val="00982844"/>
    <w:rsid w:val="00982883"/>
    <w:rsid w:val="00982890"/>
    <w:rsid w:val="009828F0"/>
    <w:rsid w:val="00982992"/>
    <w:rsid w:val="009829AB"/>
    <w:rsid w:val="009829B3"/>
    <w:rsid w:val="009829DB"/>
    <w:rsid w:val="00982A43"/>
    <w:rsid w:val="00982A4D"/>
    <w:rsid w:val="00982A4F"/>
    <w:rsid w:val="00982AC7"/>
    <w:rsid w:val="00982ACC"/>
    <w:rsid w:val="00982AF9"/>
    <w:rsid w:val="00982B0B"/>
    <w:rsid w:val="00982B6C"/>
    <w:rsid w:val="00982B97"/>
    <w:rsid w:val="00982BC3"/>
    <w:rsid w:val="00982BC9"/>
    <w:rsid w:val="00982BD9"/>
    <w:rsid w:val="00982BF4"/>
    <w:rsid w:val="00982BF9"/>
    <w:rsid w:val="00982C07"/>
    <w:rsid w:val="00982C6A"/>
    <w:rsid w:val="00982CF5"/>
    <w:rsid w:val="00982D02"/>
    <w:rsid w:val="00982D1A"/>
    <w:rsid w:val="00982D65"/>
    <w:rsid w:val="00982DB1"/>
    <w:rsid w:val="00982E06"/>
    <w:rsid w:val="00982E27"/>
    <w:rsid w:val="00982E31"/>
    <w:rsid w:val="00982EAD"/>
    <w:rsid w:val="00982EEA"/>
    <w:rsid w:val="00982F27"/>
    <w:rsid w:val="00982F2B"/>
    <w:rsid w:val="00982F5B"/>
    <w:rsid w:val="00982F61"/>
    <w:rsid w:val="00982F74"/>
    <w:rsid w:val="00982F92"/>
    <w:rsid w:val="00982FE0"/>
    <w:rsid w:val="00982FE1"/>
    <w:rsid w:val="00982FF2"/>
    <w:rsid w:val="00983015"/>
    <w:rsid w:val="0098302E"/>
    <w:rsid w:val="00983035"/>
    <w:rsid w:val="0098303C"/>
    <w:rsid w:val="00983041"/>
    <w:rsid w:val="00983079"/>
    <w:rsid w:val="00983097"/>
    <w:rsid w:val="009830B0"/>
    <w:rsid w:val="009830F3"/>
    <w:rsid w:val="0098311B"/>
    <w:rsid w:val="00983129"/>
    <w:rsid w:val="00983160"/>
    <w:rsid w:val="009831E7"/>
    <w:rsid w:val="00983278"/>
    <w:rsid w:val="00983343"/>
    <w:rsid w:val="0098334A"/>
    <w:rsid w:val="009833F8"/>
    <w:rsid w:val="0098346C"/>
    <w:rsid w:val="0098346E"/>
    <w:rsid w:val="00983483"/>
    <w:rsid w:val="009834F4"/>
    <w:rsid w:val="00983506"/>
    <w:rsid w:val="00983514"/>
    <w:rsid w:val="0098352F"/>
    <w:rsid w:val="009835AF"/>
    <w:rsid w:val="009835B8"/>
    <w:rsid w:val="0098361C"/>
    <w:rsid w:val="0098361D"/>
    <w:rsid w:val="00983632"/>
    <w:rsid w:val="00983672"/>
    <w:rsid w:val="009836E5"/>
    <w:rsid w:val="00983712"/>
    <w:rsid w:val="0098373C"/>
    <w:rsid w:val="009837A5"/>
    <w:rsid w:val="0098381A"/>
    <w:rsid w:val="00983884"/>
    <w:rsid w:val="00983913"/>
    <w:rsid w:val="009839A9"/>
    <w:rsid w:val="009839D0"/>
    <w:rsid w:val="009839FA"/>
    <w:rsid w:val="00983A12"/>
    <w:rsid w:val="00983A1F"/>
    <w:rsid w:val="00983A6F"/>
    <w:rsid w:val="00983A7C"/>
    <w:rsid w:val="00983A83"/>
    <w:rsid w:val="00983B35"/>
    <w:rsid w:val="00983B49"/>
    <w:rsid w:val="00983B75"/>
    <w:rsid w:val="00983B92"/>
    <w:rsid w:val="00983BA1"/>
    <w:rsid w:val="00983C8B"/>
    <w:rsid w:val="00983C9D"/>
    <w:rsid w:val="00983CB8"/>
    <w:rsid w:val="00983CC9"/>
    <w:rsid w:val="00983D07"/>
    <w:rsid w:val="00983D1B"/>
    <w:rsid w:val="00983D54"/>
    <w:rsid w:val="00983D6C"/>
    <w:rsid w:val="00983DCD"/>
    <w:rsid w:val="00983DD8"/>
    <w:rsid w:val="00983DF4"/>
    <w:rsid w:val="00983E00"/>
    <w:rsid w:val="00983E2C"/>
    <w:rsid w:val="00983E47"/>
    <w:rsid w:val="00983E97"/>
    <w:rsid w:val="00983E98"/>
    <w:rsid w:val="00983EAE"/>
    <w:rsid w:val="00983EED"/>
    <w:rsid w:val="00983F23"/>
    <w:rsid w:val="00983F55"/>
    <w:rsid w:val="00983F58"/>
    <w:rsid w:val="00983FA1"/>
    <w:rsid w:val="00983FB7"/>
    <w:rsid w:val="0098401D"/>
    <w:rsid w:val="00984063"/>
    <w:rsid w:val="0098409E"/>
    <w:rsid w:val="009840B7"/>
    <w:rsid w:val="009840E4"/>
    <w:rsid w:val="009840FE"/>
    <w:rsid w:val="0098411F"/>
    <w:rsid w:val="0098412D"/>
    <w:rsid w:val="00984163"/>
    <w:rsid w:val="00984176"/>
    <w:rsid w:val="00984198"/>
    <w:rsid w:val="00984208"/>
    <w:rsid w:val="00984275"/>
    <w:rsid w:val="009842C3"/>
    <w:rsid w:val="009842EA"/>
    <w:rsid w:val="00984328"/>
    <w:rsid w:val="00984364"/>
    <w:rsid w:val="0098439C"/>
    <w:rsid w:val="0098441F"/>
    <w:rsid w:val="00984423"/>
    <w:rsid w:val="0098442B"/>
    <w:rsid w:val="0098442F"/>
    <w:rsid w:val="00984434"/>
    <w:rsid w:val="00984439"/>
    <w:rsid w:val="0098443C"/>
    <w:rsid w:val="0098444D"/>
    <w:rsid w:val="0098445F"/>
    <w:rsid w:val="00984461"/>
    <w:rsid w:val="009844A8"/>
    <w:rsid w:val="009844B1"/>
    <w:rsid w:val="009844C2"/>
    <w:rsid w:val="009844F1"/>
    <w:rsid w:val="0098452D"/>
    <w:rsid w:val="0098468B"/>
    <w:rsid w:val="009846B9"/>
    <w:rsid w:val="009846D2"/>
    <w:rsid w:val="009846E6"/>
    <w:rsid w:val="009846E8"/>
    <w:rsid w:val="00984755"/>
    <w:rsid w:val="00984764"/>
    <w:rsid w:val="009847C1"/>
    <w:rsid w:val="009847E5"/>
    <w:rsid w:val="009847FC"/>
    <w:rsid w:val="0098483C"/>
    <w:rsid w:val="00984841"/>
    <w:rsid w:val="00984890"/>
    <w:rsid w:val="009848AE"/>
    <w:rsid w:val="009848C0"/>
    <w:rsid w:val="009848C6"/>
    <w:rsid w:val="009848D7"/>
    <w:rsid w:val="0098497E"/>
    <w:rsid w:val="009849FA"/>
    <w:rsid w:val="00984A0F"/>
    <w:rsid w:val="00984A1D"/>
    <w:rsid w:val="00984A26"/>
    <w:rsid w:val="00984A28"/>
    <w:rsid w:val="00984AC2"/>
    <w:rsid w:val="00984B1B"/>
    <w:rsid w:val="00984B85"/>
    <w:rsid w:val="00984B97"/>
    <w:rsid w:val="00984BAF"/>
    <w:rsid w:val="00984BD8"/>
    <w:rsid w:val="00984C50"/>
    <w:rsid w:val="00984C5F"/>
    <w:rsid w:val="00984CA5"/>
    <w:rsid w:val="00984D4A"/>
    <w:rsid w:val="00984D54"/>
    <w:rsid w:val="00984D5F"/>
    <w:rsid w:val="00984E3B"/>
    <w:rsid w:val="00984E43"/>
    <w:rsid w:val="00984E5A"/>
    <w:rsid w:val="00984E74"/>
    <w:rsid w:val="00984E9D"/>
    <w:rsid w:val="00984EBB"/>
    <w:rsid w:val="00984ED0"/>
    <w:rsid w:val="00984F19"/>
    <w:rsid w:val="00984F29"/>
    <w:rsid w:val="00984F5B"/>
    <w:rsid w:val="00984F72"/>
    <w:rsid w:val="00984F8F"/>
    <w:rsid w:val="00984F9D"/>
    <w:rsid w:val="00984FA7"/>
    <w:rsid w:val="00984FB2"/>
    <w:rsid w:val="00984FC8"/>
    <w:rsid w:val="0098503B"/>
    <w:rsid w:val="0098504A"/>
    <w:rsid w:val="009850D2"/>
    <w:rsid w:val="009850D5"/>
    <w:rsid w:val="009850EB"/>
    <w:rsid w:val="0098510C"/>
    <w:rsid w:val="00985144"/>
    <w:rsid w:val="00985160"/>
    <w:rsid w:val="009851AF"/>
    <w:rsid w:val="00985214"/>
    <w:rsid w:val="00985244"/>
    <w:rsid w:val="0098528B"/>
    <w:rsid w:val="009852B7"/>
    <w:rsid w:val="009852E7"/>
    <w:rsid w:val="009852F1"/>
    <w:rsid w:val="009852F5"/>
    <w:rsid w:val="00985322"/>
    <w:rsid w:val="00985344"/>
    <w:rsid w:val="00985358"/>
    <w:rsid w:val="0098536A"/>
    <w:rsid w:val="009853E1"/>
    <w:rsid w:val="009853F6"/>
    <w:rsid w:val="00985407"/>
    <w:rsid w:val="00985411"/>
    <w:rsid w:val="00985417"/>
    <w:rsid w:val="00985434"/>
    <w:rsid w:val="0098545C"/>
    <w:rsid w:val="00985477"/>
    <w:rsid w:val="00985486"/>
    <w:rsid w:val="009854CB"/>
    <w:rsid w:val="009854FC"/>
    <w:rsid w:val="00985501"/>
    <w:rsid w:val="00985537"/>
    <w:rsid w:val="0098553D"/>
    <w:rsid w:val="0098554B"/>
    <w:rsid w:val="009855B3"/>
    <w:rsid w:val="009855C8"/>
    <w:rsid w:val="0098568D"/>
    <w:rsid w:val="00985698"/>
    <w:rsid w:val="009856AA"/>
    <w:rsid w:val="00985723"/>
    <w:rsid w:val="0098575C"/>
    <w:rsid w:val="00985773"/>
    <w:rsid w:val="0098579E"/>
    <w:rsid w:val="009857AF"/>
    <w:rsid w:val="009857E2"/>
    <w:rsid w:val="009857EF"/>
    <w:rsid w:val="009857FD"/>
    <w:rsid w:val="009858FA"/>
    <w:rsid w:val="0098592F"/>
    <w:rsid w:val="0098593B"/>
    <w:rsid w:val="00985966"/>
    <w:rsid w:val="00985997"/>
    <w:rsid w:val="00985A00"/>
    <w:rsid w:val="00985A01"/>
    <w:rsid w:val="00985A34"/>
    <w:rsid w:val="00985A83"/>
    <w:rsid w:val="00985A8B"/>
    <w:rsid w:val="00985A91"/>
    <w:rsid w:val="00985AA4"/>
    <w:rsid w:val="00985AE2"/>
    <w:rsid w:val="00985B0D"/>
    <w:rsid w:val="00985B27"/>
    <w:rsid w:val="00985B2C"/>
    <w:rsid w:val="00985B46"/>
    <w:rsid w:val="00985B61"/>
    <w:rsid w:val="00985B6D"/>
    <w:rsid w:val="00985BD8"/>
    <w:rsid w:val="00985BDD"/>
    <w:rsid w:val="00985BED"/>
    <w:rsid w:val="00985C13"/>
    <w:rsid w:val="00985C15"/>
    <w:rsid w:val="00985C16"/>
    <w:rsid w:val="00985C68"/>
    <w:rsid w:val="00985C9B"/>
    <w:rsid w:val="00985CA2"/>
    <w:rsid w:val="00985CFB"/>
    <w:rsid w:val="00985D7D"/>
    <w:rsid w:val="00985E38"/>
    <w:rsid w:val="00985E49"/>
    <w:rsid w:val="00985E58"/>
    <w:rsid w:val="00985EA5"/>
    <w:rsid w:val="00985EC4"/>
    <w:rsid w:val="00985F82"/>
    <w:rsid w:val="00985FAE"/>
    <w:rsid w:val="00985FB4"/>
    <w:rsid w:val="00985FDC"/>
    <w:rsid w:val="00985FE3"/>
    <w:rsid w:val="0098604D"/>
    <w:rsid w:val="0098606D"/>
    <w:rsid w:val="009860D1"/>
    <w:rsid w:val="009860D8"/>
    <w:rsid w:val="00986150"/>
    <w:rsid w:val="00986181"/>
    <w:rsid w:val="00986186"/>
    <w:rsid w:val="00986190"/>
    <w:rsid w:val="009861DB"/>
    <w:rsid w:val="009861EB"/>
    <w:rsid w:val="0098620C"/>
    <w:rsid w:val="00986214"/>
    <w:rsid w:val="00986240"/>
    <w:rsid w:val="00986274"/>
    <w:rsid w:val="0098629D"/>
    <w:rsid w:val="009862A9"/>
    <w:rsid w:val="0098633E"/>
    <w:rsid w:val="00986345"/>
    <w:rsid w:val="00986346"/>
    <w:rsid w:val="0098635D"/>
    <w:rsid w:val="00986368"/>
    <w:rsid w:val="0098636A"/>
    <w:rsid w:val="009863A0"/>
    <w:rsid w:val="009863E2"/>
    <w:rsid w:val="009863ED"/>
    <w:rsid w:val="009863EE"/>
    <w:rsid w:val="009863F3"/>
    <w:rsid w:val="00986400"/>
    <w:rsid w:val="00986415"/>
    <w:rsid w:val="00986447"/>
    <w:rsid w:val="0098652F"/>
    <w:rsid w:val="00986577"/>
    <w:rsid w:val="009865BA"/>
    <w:rsid w:val="00986637"/>
    <w:rsid w:val="00986646"/>
    <w:rsid w:val="0098665F"/>
    <w:rsid w:val="00986677"/>
    <w:rsid w:val="00986696"/>
    <w:rsid w:val="0098669E"/>
    <w:rsid w:val="009866B7"/>
    <w:rsid w:val="009866E7"/>
    <w:rsid w:val="00986759"/>
    <w:rsid w:val="00986760"/>
    <w:rsid w:val="009867D6"/>
    <w:rsid w:val="009867E2"/>
    <w:rsid w:val="009868AA"/>
    <w:rsid w:val="009868CD"/>
    <w:rsid w:val="009868EA"/>
    <w:rsid w:val="009868F2"/>
    <w:rsid w:val="00986907"/>
    <w:rsid w:val="00986951"/>
    <w:rsid w:val="009869B6"/>
    <w:rsid w:val="009869C8"/>
    <w:rsid w:val="00986A10"/>
    <w:rsid w:val="00986A47"/>
    <w:rsid w:val="00986A6F"/>
    <w:rsid w:val="00986A94"/>
    <w:rsid w:val="00986AB3"/>
    <w:rsid w:val="00986ADD"/>
    <w:rsid w:val="00986B0C"/>
    <w:rsid w:val="00986B22"/>
    <w:rsid w:val="00986BE3"/>
    <w:rsid w:val="00986C08"/>
    <w:rsid w:val="00986C15"/>
    <w:rsid w:val="00986C16"/>
    <w:rsid w:val="00986C49"/>
    <w:rsid w:val="00986C68"/>
    <w:rsid w:val="00986CB4"/>
    <w:rsid w:val="00986CC9"/>
    <w:rsid w:val="00986D17"/>
    <w:rsid w:val="00986D76"/>
    <w:rsid w:val="00986DF2"/>
    <w:rsid w:val="00986DF5"/>
    <w:rsid w:val="00986E16"/>
    <w:rsid w:val="00986E27"/>
    <w:rsid w:val="00986E6A"/>
    <w:rsid w:val="00986E71"/>
    <w:rsid w:val="00986EC4"/>
    <w:rsid w:val="00986ECA"/>
    <w:rsid w:val="00986F80"/>
    <w:rsid w:val="00986F82"/>
    <w:rsid w:val="00986FCE"/>
    <w:rsid w:val="00986FDA"/>
    <w:rsid w:val="00986FE3"/>
    <w:rsid w:val="00987023"/>
    <w:rsid w:val="00987054"/>
    <w:rsid w:val="00987083"/>
    <w:rsid w:val="009870A2"/>
    <w:rsid w:val="009870CE"/>
    <w:rsid w:val="009870D2"/>
    <w:rsid w:val="009870E3"/>
    <w:rsid w:val="009870EC"/>
    <w:rsid w:val="00987130"/>
    <w:rsid w:val="009871A0"/>
    <w:rsid w:val="009871A3"/>
    <w:rsid w:val="009871D4"/>
    <w:rsid w:val="009871D5"/>
    <w:rsid w:val="00987224"/>
    <w:rsid w:val="00987266"/>
    <w:rsid w:val="009872B1"/>
    <w:rsid w:val="009872CF"/>
    <w:rsid w:val="009872F1"/>
    <w:rsid w:val="00987308"/>
    <w:rsid w:val="0098730E"/>
    <w:rsid w:val="0098735F"/>
    <w:rsid w:val="009873A2"/>
    <w:rsid w:val="009873E3"/>
    <w:rsid w:val="009873FA"/>
    <w:rsid w:val="009874A6"/>
    <w:rsid w:val="0098750F"/>
    <w:rsid w:val="00987544"/>
    <w:rsid w:val="009875BC"/>
    <w:rsid w:val="00987608"/>
    <w:rsid w:val="00987639"/>
    <w:rsid w:val="0098766A"/>
    <w:rsid w:val="00987671"/>
    <w:rsid w:val="009876C4"/>
    <w:rsid w:val="009876F5"/>
    <w:rsid w:val="0098777A"/>
    <w:rsid w:val="009877D1"/>
    <w:rsid w:val="00987810"/>
    <w:rsid w:val="00987819"/>
    <w:rsid w:val="00987838"/>
    <w:rsid w:val="009878B5"/>
    <w:rsid w:val="009878C1"/>
    <w:rsid w:val="00987900"/>
    <w:rsid w:val="00987920"/>
    <w:rsid w:val="0098794F"/>
    <w:rsid w:val="009879F2"/>
    <w:rsid w:val="009879FB"/>
    <w:rsid w:val="009879FC"/>
    <w:rsid w:val="00987A3A"/>
    <w:rsid w:val="00987A41"/>
    <w:rsid w:val="00987A7E"/>
    <w:rsid w:val="00987A92"/>
    <w:rsid w:val="00987AB3"/>
    <w:rsid w:val="00987AC4"/>
    <w:rsid w:val="00987B4C"/>
    <w:rsid w:val="00987BE9"/>
    <w:rsid w:val="00987C00"/>
    <w:rsid w:val="00987C30"/>
    <w:rsid w:val="00987C48"/>
    <w:rsid w:val="00987C4F"/>
    <w:rsid w:val="00987C60"/>
    <w:rsid w:val="00987C62"/>
    <w:rsid w:val="00987C92"/>
    <w:rsid w:val="00987C9B"/>
    <w:rsid w:val="00987CAE"/>
    <w:rsid w:val="00987CC0"/>
    <w:rsid w:val="00987CD4"/>
    <w:rsid w:val="00987CF4"/>
    <w:rsid w:val="00987D4A"/>
    <w:rsid w:val="00987D53"/>
    <w:rsid w:val="00987DE7"/>
    <w:rsid w:val="00987E45"/>
    <w:rsid w:val="00987E8F"/>
    <w:rsid w:val="00987EA8"/>
    <w:rsid w:val="00987ECD"/>
    <w:rsid w:val="00987EE7"/>
    <w:rsid w:val="00987F01"/>
    <w:rsid w:val="00987F4D"/>
    <w:rsid w:val="00987F6D"/>
    <w:rsid w:val="00987FBE"/>
    <w:rsid w:val="00987FFE"/>
    <w:rsid w:val="00990006"/>
    <w:rsid w:val="0099001B"/>
    <w:rsid w:val="00990045"/>
    <w:rsid w:val="00990077"/>
    <w:rsid w:val="0099008E"/>
    <w:rsid w:val="009900B6"/>
    <w:rsid w:val="009900E5"/>
    <w:rsid w:val="009900EB"/>
    <w:rsid w:val="00990134"/>
    <w:rsid w:val="00990193"/>
    <w:rsid w:val="009901A4"/>
    <w:rsid w:val="009901AC"/>
    <w:rsid w:val="00990234"/>
    <w:rsid w:val="0099024E"/>
    <w:rsid w:val="00990254"/>
    <w:rsid w:val="0099025B"/>
    <w:rsid w:val="00990261"/>
    <w:rsid w:val="009902A9"/>
    <w:rsid w:val="009902D5"/>
    <w:rsid w:val="009902ED"/>
    <w:rsid w:val="009902F6"/>
    <w:rsid w:val="00990307"/>
    <w:rsid w:val="00990376"/>
    <w:rsid w:val="00990387"/>
    <w:rsid w:val="00990388"/>
    <w:rsid w:val="009903AD"/>
    <w:rsid w:val="009903F0"/>
    <w:rsid w:val="00990400"/>
    <w:rsid w:val="00990426"/>
    <w:rsid w:val="00990444"/>
    <w:rsid w:val="009904B5"/>
    <w:rsid w:val="009904F4"/>
    <w:rsid w:val="00990577"/>
    <w:rsid w:val="00990583"/>
    <w:rsid w:val="009905A0"/>
    <w:rsid w:val="009905D7"/>
    <w:rsid w:val="009905D9"/>
    <w:rsid w:val="009905EE"/>
    <w:rsid w:val="0099068C"/>
    <w:rsid w:val="009906E9"/>
    <w:rsid w:val="009906F8"/>
    <w:rsid w:val="00990711"/>
    <w:rsid w:val="0099071D"/>
    <w:rsid w:val="00990724"/>
    <w:rsid w:val="0099072F"/>
    <w:rsid w:val="00990786"/>
    <w:rsid w:val="009907B1"/>
    <w:rsid w:val="009907E8"/>
    <w:rsid w:val="00990867"/>
    <w:rsid w:val="0099087A"/>
    <w:rsid w:val="00990888"/>
    <w:rsid w:val="009908B1"/>
    <w:rsid w:val="009908C0"/>
    <w:rsid w:val="009908D9"/>
    <w:rsid w:val="00990900"/>
    <w:rsid w:val="00990909"/>
    <w:rsid w:val="0099093D"/>
    <w:rsid w:val="00990967"/>
    <w:rsid w:val="00990970"/>
    <w:rsid w:val="009909E0"/>
    <w:rsid w:val="009909F7"/>
    <w:rsid w:val="00990A01"/>
    <w:rsid w:val="00990A16"/>
    <w:rsid w:val="00990A4E"/>
    <w:rsid w:val="00990A53"/>
    <w:rsid w:val="00990A5D"/>
    <w:rsid w:val="00990A6F"/>
    <w:rsid w:val="00990AC3"/>
    <w:rsid w:val="00990B14"/>
    <w:rsid w:val="00990B60"/>
    <w:rsid w:val="00990BF4"/>
    <w:rsid w:val="00990BF6"/>
    <w:rsid w:val="00990C01"/>
    <w:rsid w:val="00990C24"/>
    <w:rsid w:val="00990C31"/>
    <w:rsid w:val="00990C3E"/>
    <w:rsid w:val="00990C55"/>
    <w:rsid w:val="00990C6C"/>
    <w:rsid w:val="00990CBD"/>
    <w:rsid w:val="00990CDB"/>
    <w:rsid w:val="00990CE0"/>
    <w:rsid w:val="00990CF5"/>
    <w:rsid w:val="00990D1B"/>
    <w:rsid w:val="00990D2B"/>
    <w:rsid w:val="00990D44"/>
    <w:rsid w:val="00990D60"/>
    <w:rsid w:val="00990D76"/>
    <w:rsid w:val="00990D8E"/>
    <w:rsid w:val="00990DC6"/>
    <w:rsid w:val="00990DD6"/>
    <w:rsid w:val="00990DE2"/>
    <w:rsid w:val="00990E03"/>
    <w:rsid w:val="00990E0D"/>
    <w:rsid w:val="00990E44"/>
    <w:rsid w:val="00990E5B"/>
    <w:rsid w:val="00990E7E"/>
    <w:rsid w:val="00990E81"/>
    <w:rsid w:val="00990EB3"/>
    <w:rsid w:val="00990EC3"/>
    <w:rsid w:val="00990ECC"/>
    <w:rsid w:val="00990F40"/>
    <w:rsid w:val="00990FD4"/>
    <w:rsid w:val="00991065"/>
    <w:rsid w:val="00991085"/>
    <w:rsid w:val="009910C2"/>
    <w:rsid w:val="009910E9"/>
    <w:rsid w:val="00991101"/>
    <w:rsid w:val="0099111C"/>
    <w:rsid w:val="00991171"/>
    <w:rsid w:val="00991181"/>
    <w:rsid w:val="0099118D"/>
    <w:rsid w:val="00991198"/>
    <w:rsid w:val="00991220"/>
    <w:rsid w:val="00991234"/>
    <w:rsid w:val="0099123A"/>
    <w:rsid w:val="0099123F"/>
    <w:rsid w:val="0099124E"/>
    <w:rsid w:val="009912BD"/>
    <w:rsid w:val="00991317"/>
    <w:rsid w:val="009913D9"/>
    <w:rsid w:val="00991427"/>
    <w:rsid w:val="0099145C"/>
    <w:rsid w:val="00991487"/>
    <w:rsid w:val="0099148F"/>
    <w:rsid w:val="009914D5"/>
    <w:rsid w:val="00991547"/>
    <w:rsid w:val="00991553"/>
    <w:rsid w:val="0099155D"/>
    <w:rsid w:val="009915C8"/>
    <w:rsid w:val="009915D6"/>
    <w:rsid w:val="009915DE"/>
    <w:rsid w:val="009915E7"/>
    <w:rsid w:val="00991618"/>
    <w:rsid w:val="0099164F"/>
    <w:rsid w:val="00991656"/>
    <w:rsid w:val="00991664"/>
    <w:rsid w:val="0099168B"/>
    <w:rsid w:val="009916DC"/>
    <w:rsid w:val="009916F2"/>
    <w:rsid w:val="009916F3"/>
    <w:rsid w:val="00991705"/>
    <w:rsid w:val="00991706"/>
    <w:rsid w:val="00991729"/>
    <w:rsid w:val="00991758"/>
    <w:rsid w:val="0099176E"/>
    <w:rsid w:val="009917AD"/>
    <w:rsid w:val="009917C8"/>
    <w:rsid w:val="009917CD"/>
    <w:rsid w:val="009917D0"/>
    <w:rsid w:val="009917DE"/>
    <w:rsid w:val="009917E2"/>
    <w:rsid w:val="009917FE"/>
    <w:rsid w:val="0099184E"/>
    <w:rsid w:val="00991860"/>
    <w:rsid w:val="0099186D"/>
    <w:rsid w:val="00991885"/>
    <w:rsid w:val="00991917"/>
    <w:rsid w:val="00991976"/>
    <w:rsid w:val="0099198E"/>
    <w:rsid w:val="009919B5"/>
    <w:rsid w:val="00991A04"/>
    <w:rsid w:val="00991A09"/>
    <w:rsid w:val="00991A3A"/>
    <w:rsid w:val="00991A7C"/>
    <w:rsid w:val="00991A94"/>
    <w:rsid w:val="00991AA6"/>
    <w:rsid w:val="00991AFD"/>
    <w:rsid w:val="00991B25"/>
    <w:rsid w:val="00991B2C"/>
    <w:rsid w:val="00991B57"/>
    <w:rsid w:val="00991B5C"/>
    <w:rsid w:val="00991BDE"/>
    <w:rsid w:val="00991C23"/>
    <w:rsid w:val="00991C33"/>
    <w:rsid w:val="00991CE4"/>
    <w:rsid w:val="00991CF6"/>
    <w:rsid w:val="00991D01"/>
    <w:rsid w:val="00991D98"/>
    <w:rsid w:val="00991DCE"/>
    <w:rsid w:val="00991DE8"/>
    <w:rsid w:val="00991E20"/>
    <w:rsid w:val="00991F15"/>
    <w:rsid w:val="00991F30"/>
    <w:rsid w:val="00991FC2"/>
    <w:rsid w:val="0099201C"/>
    <w:rsid w:val="00992088"/>
    <w:rsid w:val="009920A6"/>
    <w:rsid w:val="009920AB"/>
    <w:rsid w:val="009920BF"/>
    <w:rsid w:val="009920E9"/>
    <w:rsid w:val="0099212D"/>
    <w:rsid w:val="00992139"/>
    <w:rsid w:val="00992156"/>
    <w:rsid w:val="00992177"/>
    <w:rsid w:val="00992181"/>
    <w:rsid w:val="00992190"/>
    <w:rsid w:val="00992196"/>
    <w:rsid w:val="009921B0"/>
    <w:rsid w:val="00992201"/>
    <w:rsid w:val="00992227"/>
    <w:rsid w:val="00992278"/>
    <w:rsid w:val="0099229A"/>
    <w:rsid w:val="009922BD"/>
    <w:rsid w:val="009922CB"/>
    <w:rsid w:val="009922F7"/>
    <w:rsid w:val="00992344"/>
    <w:rsid w:val="0099234A"/>
    <w:rsid w:val="00992353"/>
    <w:rsid w:val="0099235F"/>
    <w:rsid w:val="00992383"/>
    <w:rsid w:val="0099238C"/>
    <w:rsid w:val="00992393"/>
    <w:rsid w:val="00992427"/>
    <w:rsid w:val="0099246B"/>
    <w:rsid w:val="0099249A"/>
    <w:rsid w:val="009924DE"/>
    <w:rsid w:val="0099252E"/>
    <w:rsid w:val="00992542"/>
    <w:rsid w:val="00992546"/>
    <w:rsid w:val="00992549"/>
    <w:rsid w:val="0099256B"/>
    <w:rsid w:val="0099259C"/>
    <w:rsid w:val="009925CF"/>
    <w:rsid w:val="009925E0"/>
    <w:rsid w:val="009925F6"/>
    <w:rsid w:val="009925FB"/>
    <w:rsid w:val="0099261E"/>
    <w:rsid w:val="00992633"/>
    <w:rsid w:val="00992639"/>
    <w:rsid w:val="00992663"/>
    <w:rsid w:val="009926A8"/>
    <w:rsid w:val="009926EE"/>
    <w:rsid w:val="00992747"/>
    <w:rsid w:val="00992764"/>
    <w:rsid w:val="00992766"/>
    <w:rsid w:val="00992793"/>
    <w:rsid w:val="009927C5"/>
    <w:rsid w:val="009927E1"/>
    <w:rsid w:val="00992859"/>
    <w:rsid w:val="0099286C"/>
    <w:rsid w:val="0099292F"/>
    <w:rsid w:val="00992938"/>
    <w:rsid w:val="00992957"/>
    <w:rsid w:val="009929E3"/>
    <w:rsid w:val="00992A02"/>
    <w:rsid w:val="00992A80"/>
    <w:rsid w:val="00992A88"/>
    <w:rsid w:val="00992AC9"/>
    <w:rsid w:val="00992AD3"/>
    <w:rsid w:val="00992AE7"/>
    <w:rsid w:val="00992AE9"/>
    <w:rsid w:val="00992AF2"/>
    <w:rsid w:val="00992B03"/>
    <w:rsid w:val="00992B26"/>
    <w:rsid w:val="00992B78"/>
    <w:rsid w:val="00992B96"/>
    <w:rsid w:val="00992BCD"/>
    <w:rsid w:val="00992BD1"/>
    <w:rsid w:val="00992BEB"/>
    <w:rsid w:val="00992BEC"/>
    <w:rsid w:val="00992C0D"/>
    <w:rsid w:val="00992C16"/>
    <w:rsid w:val="00992C17"/>
    <w:rsid w:val="00992C22"/>
    <w:rsid w:val="00992C6E"/>
    <w:rsid w:val="00992CD3"/>
    <w:rsid w:val="00992D0D"/>
    <w:rsid w:val="00992D29"/>
    <w:rsid w:val="00992D47"/>
    <w:rsid w:val="00992D4B"/>
    <w:rsid w:val="00992D61"/>
    <w:rsid w:val="00992D8F"/>
    <w:rsid w:val="00992D96"/>
    <w:rsid w:val="00992DB6"/>
    <w:rsid w:val="00992DCD"/>
    <w:rsid w:val="00992E2E"/>
    <w:rsid w:val="00992E6D"/>
    <w:rsid w:val="00992E80"/>
    <w:rsid w:val="00992EBB"/>
    <w:rsid w:val="00992EE9"/>
    <w:rsid w:val="00992F84"/>
    <w:rsid w:val="00992FAB"/>
    <w:rsid w:val="00992FC4"/>
    <w:rsid w:val="00992FD9"/>
    <w:rsid w:val="0099300E"/>
    <w:rsid w:val="00993049"/>
    <w:rsid w:val="0099304F"/>
    <w:rsid w:val="00993091"/>
    <w:rsid w:val="00993099"/>
    <w:rsid w:val="009930C5"/>
    <w:rsid w:val="0099315C"/>
    <w:rsid w:val="009931A0"/>
    <w:rsid w:val="009931D4"/>
    <w:rsid w:val="009931F9"/>
    <w:rsid w:val="009931FA"/>
    <w:rsid w:val="0099320C"/>
    <w:rsid w:val="0099324F"/>
    <w:rsid w:val="0099327C"/>
    <w:rsid w:val="009932A1"/>
    <w:rsid w:val="009932B3"/>
    <w:rsid w:val="0099331A"/>
    <w:rsid w:val="009933C6"/>
    <w:rsid w:val="009933DB"/>
    <w:rsid w:val="009933E7"/>
    <w:rsid w:val="00993447"/>
    <w:rsid w:val="0099344E"/>
    <w:rsid w:val="009934AD"/>
    <w:rsid w:val="009934BE"/>
    <w:rsid w:val="0099351C"/>
    <w:rsid w:val="00993522"/>
    <w:rsid w:val="00993523"/>
    <w:rsid w:val="00993562"/>
    <w:rsid w:val="00993580"/>
    <w:rsid w:val="0099358F"/>
    <w:rsid w:val="009935B5"/>
    <w:rsid w:val="0099361C"/>
    <w:rsid w:val="0099364C"/>
    <w:rsid w:val="0099368A"/>
    <w:rsid w:val="0099369E"/>
    <w:rsid w:val="00993714"/>
    <w:rsid w:val="0099377B"/>
    <w:rsid w:val="009937B2"/>
    <w:rsid w:val="009937B3"/>
    <w:rsid w:val="009937CE"/>
    <w:rsid w:val="009937F9"/>
    <w:rsid w:val="00993803"/>
    <w:rsid w:val="0099383B"/>
    <w:rsid w:val="00993866"/>
    <w:rsid w:val="00993889"/>
    <w:rsid w:val="009938CA"/>
    <w:rsid w:val="0099390B"/>
    <w:rsid w:val="0099393E"/>
    <w:rsid w:val="00993953"/>
    <w:rsid w:val="00993960"/>
    <w:rsid w:val="009939CA"/>
    <w:rsid w:val="009939D1"/>
    <w:rsid w:val="009939F1"/>
    <w:rsid w:val="00993A0A"/>
    <w:rsid w:val="00993A1E"/>
    <w:rsid w:val="00993A3A"/>
    <w:rsid w:val="00993A6B"/>
    <w:rsid w:val="00993A7F"/>
    <w:rsid w:val="00993A86"/>
    <w:rsid w:val="00993AA0"/>
    <w:rsid w:val="00993AB0"/>
    <w:rsid w:val="00993ACB"/>
    <w:rsid w:val="00993ACF"/>
    <w:rsid w:val="00993B80"/>
    <w:rsid w:val="00993BB2"/>
    <w:rsid w:val="00993BD7"/>
    <w:rsid w:val="00993BDB"/>
    <w:rsid w:val="00993C3E"/>
    <w:rsid w:val="00993C4C"/>
    <w:rsid w:val="00993C68"/>
    <w:rsid w:val="00993C6B"/>
    <w:rsid w:val="00993C7E"/>
    <w:rsid w:val="00993C89"/>
    <w:rsid w:val="00993CAD"/>
    <w:rsid w:val="00993CB4"/>
    <w:rsid w:val="00993CC6"/>
    <w:rsid w:val="00993D18"/>
    <w:rsid w:val="00993D55"/>
    <w:rsid w:val="00993D5C"/>
    <w:rsid w:val="00993D6B"/>
    <w:rsid w:val="00993DA4"/>
    <w:rsid w:val="00993DEC"/>
    <w:rsid w:val="00993E98"/>
    <w:rsid w:val="00993EA3"/>
    <w:rsid w:val="00993EBD"/>
    <w:rsid w:val="00993F0B"/>
    <w:rsid w:val="00993F53"/>
    <w:rsid w:val="00993F83"/>
    <w:rsid w:val="00993F8D"/>
    <w:rsid w:val="00993F8E"/>
    <w:rsid w:val="00993FAB"/>
    <w:rsid w:val="00993FBA"/>
    <w:rsid w:val="00993FEC"/>
    <w:rsid w:val="00994032"/>
    <w:rsid w:val="00994056"/>
    <w:rsid w:val="0099405A"/>
    <w:rsid w:val="0099406D"/>
    <w:rsid w:val="00994075"/>
    <w:rsid w:val="00994087"/>
    <w:rsid w:val="009940FE"/>
    <w:rsid w:val="00994119"/>
    <w:rsid w:val="00994121"/>
    <w:rsid w:val="00994152"/>
    <w:rsid w:val="00994166"/>
    <w:rsid w:val="0099416D"/>
    <w:rsid w:val="00994195"/>
    <w:rsid w:val="009941A7"/>
    <w:rsid w:val="009941AB"/>
    <w:rsid w:val="00994239"/>
    <w:rsid w:val="009942AA"/>
    <w:rsid w:val="009942AB"/>
    <w:rsid w:val="009942C7"/>
    <w:rsid w:val="009943B8"/>
    <w:rsid w:val="0099441E"/>
    <w:rsid w:val="0099448F"/>
    <w:rsid w:val="00994496"/>
    <w:rsid w:val="009944A6"/>
    <w:rsid w:val="009944D0"/>
    <w:rsid w:val="009944D4"/>
    <w:rsid w:val="00994544"/>
    <w:rsid w:val="009945B8"/>
    <w:rsid w:val="009945D8"/>
    <w:rsid w:val="009945F2"/>
    <w:rsid w:val="0099460D"/>
    <w:rsid w:val="00994622"/>
    <w:rsid w:val="00994625"/>
    <w:rsid w:val="00994661"/>
    <w:rsid w:val="0099467C"/>
    <w:rsid w:val="009946FC"/>
    <w:rsid w:val="0099471A"/>
    <w:rsid w:val="00994739"/>
    <w:rsid w:val="009947CF"/>
    <w:rsid w:val="00994825"/>
    <w:rsid w:val="009948A2"/>
    <w:rsid w:val="009948F2"/>
    <w:rsid w:val="0099492E"/>
    <w:rsid w:val="00994949"/>
    <w:rsid w:val="0099497A"/>
    <w:rsid w:val="0099497D"/>
    <w:rsid w:val="00994995"/>
    <w:rsid w:val="00994A04"/>
    <w:rsid w:val="00994A0F"/>
    <w:rsid w:val="00994A33"/>
    <w:rsid w:val="00994A45"/>
    <w:rsid w:val="00994A52"/>
    <w:rsid w:val="00994A53"/>
    <w:rsid w:val="00994A79"/>
    <w:rsid w:val="00994A7C"/>
    <w:rsid w:val="00994A87"/>
    <w:rsid w:val="00994B3B"/>
    <w:rsid w:val="00994B56"/>
    <w:rsid w:val="00994B8C"/>
    <w:rsid w:val="00994BA6"/>
    <w:rsid w:val="00994BB8"/>
    <w:rsid w:val="00994BE4"/>
    <w:rsid w:val="00994BE5"/>
    <w:rsid w:val="00994C06"/>
    <w:rsid w:val="00994C7D"/>
    <w:rsid w:val="00994C90"/>
    <w:rsid w:val="00994D3A"/>
    <w:rsid w:val="00994D6C"/>
    <w:rsid w:val="00994D93"/>
    <w:rsid w:val="00994E19"/>
    <w:rsid w:val="00994E5E"/>
    <w:rsid w:val="00994E6C"/>
    <w:rsid w:val="00994E71"/>
    <w:rsid w:val="00994E72"/>
    <w:rsid w:val="00994E7D"/>
    <w:rsid w:val="00994E86"/>
    <w:rsid w:val="00994EA9"/>
    <w:rsid w:val="00994F01"/>
    <w:rsid w:val="00994F0C"/>
    <w:rsid w:val="00994F3D"/>
    <w:rsid w:val="00994F53"/>
    <w:rsid w:val="00994FA7"/>
    <w:rsid w:val="00994FB8"/>
    <w:rsid w:val="00994FC8"/>
    <w:rsid w:val="00995009"/>
    <w:rsid w:val="0099508F"/>
    <w:rsid w:val="009950A1"/>
    <w:rsid w:val="009950AC"/>
    <w:rsid w:val="009950BA"/>
    <w:rsid w:val="009950DE"/>
    <w:rsid w:val="009950E2"/>
    <w:rsid w:val="009950E9"/>
    <w:rsid w:val="00995113"/>
    <w:rsid w:val="00995143"/>
    <w:rsid w:val="00995154"/>
    <w:rsid w:val="00995188"/>
    <w:rsid w:val="009951BD"/>
    <w:rsid w:val="009951DA"/>
    <w:rsid w:val="009951F9"/>
    <w:rsid w:val="009951FF"/>
    <w:rsid w:val="00995218"/>
    <w:rsid w:val="0099521A"/>
    <w:rsid w:val="00995235"/>
    <w:rsid w:val="0099529F"/>
    <w:rsid w:val="009952E7"/>
    <w:rsid w:val="00995326"/>
    <w:rsid w:val="009953A8"/>
    <w:rsid w:val="0099543F"/>
    <w:rsid w:val="0099544A"/>
    <w:rsid w:val="00995489"/>
    <w:rsid w:val="009954D0"/>
    <w:rsid w:val="0099552E"/>
    <w:rsid w:val="00995543"/>
    <w:rsid w:val="00995545"/>
    <w:rsid w:val="0099554F"/>
    <w:rsid w:val="00995552"/>
    <w:rsid w:val="00995573"/>
    <w:rsid w:val="00995582"/>
    <w:rsid w:val="00995586"/>
    <w:rsid w:val="00995598"/>
    <w:rsid w:val="009955D6"/>
    <w:rsid w:val="009955E4"/>
    <w:rsid w:val="00995608"/>
    <w:rsid w:val="0099567F"/>
    <w:rsid w:val="0099570A"/>
    <w:rsid w:val="00995725"/>
    <w:rsid w:val="0099572B"/>
    <w:rsid w:val="00995735"/>
    <w:rsid w:val="00995784"/>
    <w:rsid w:val="009957BE"/>
    <w:rsid w:val="009957C2"/>
    <w:rsid w:val="00995809"/>
    <w:rsid w:val="0099581E"/>
    <w:rsid w:val="00995855"/>
    <w:rsid w:val="00995866"/>
    <w:rsid w:val="00995885"/>
    <w:rsid w:val="00995887"/>
    <w:rsid w:val="009958AD"/>
    <w:rsid w:val="00995904"/>
    <w:rsid w:val="0099591D"/>
    <w:rsid w:val="00995958"/>
    <w:rsid w:val="0099595E"/>
    <w:rsid w:val="009959A6"/>
    <w:rsid w:val="009959CE"/>
    <w:rsid w:val="009959DC"/>
    <w:rsid w:val="009959F4"/>
    <w:rsid w:val="00995A0C"/>
    <w:rsid w:val="00995A0E"/>
    <w:rsid w:val="00995A3B"/>
    <w:rsid w:val="00995A63"/>
    <w:rsid w:val="00995A96"/>
    <w:rsid w:val="00995AAA"/>
    <w:rsid w:val="00995AC0"/>
    <w:rsid w:val="00995AF4"/>
    <w:rsid w:val="00995B00"/>
    <w:rsid w:val="00995B47"/>
    <w:rsid w:val="00995BB6"/>
    <w:rsid w:val="00995C49"/>
    <w:rsid w:val="00995C66"/>
    <w:rsid w:val="00995C69"/>
    <w:rsid w:val="00995CAC"/>
    <w:rsid w:val="00995CB3"/>
    <w:rsid w:val="00995CB6"/>
    <w:rsid w:val="00995CC1"/>
    <w:rsid w:val="00995CC5"/>
    <w:rsid w:val="00995D42"/>
    <w:rsid w:val="00995D46"/>
    <w:rsid w:val="00995D96"/>
    <w:rsid w:val="00995D97"/>
    <w:rsid w:val="00995DFB"/>
    <w:rsid w:val="00995E0E"/>
    <w:rsid w:val="00995E11"/>
    <w:rsid w:val="00995E6F"/>
    <w:rsid w:val="00995E95"/>
    <w:rsid w:val="00995EA0"/>
    <w:rsid w:val="00995EE0"/>
    <w:rsid w:val="00995EF0"/>
    <w:rsid w:val="00995FF9"/>
    <w:rsid w:val="00996032"/>
    <w:rsid w:val="00996038"/>
    <w:rsid w:val="00996069"/>
    <w:rsid w:val="009960CE"/>
    <w:rsid w:val="009960D0"/>
    <w:rsid w:val="009960F0"/>
    <w:rsid w:val="00996107"/>
    <w:rsid w:val="0099610B"/>
    <w:rsid w:val="00996214"/>
    <w:rsid w:val="00996232"/>
    <w:rsid w:val="00996242"/>
    <w:rsid w:val="00996260"/>
    <w:rsid w:val="0099626B"/>
    <w:rsid w:val="009962F6"/>
    <w:rsid w:val="0099632A"/>
    <w:rsid w:val="0099635E"/>
    <w:rsid w:val="009963C8"/>
    <w:rsid w:val="009963DF"/>
    <w:rsid w:val="00996433"/>
    <w:rsid w:val="00996456"/>
    <w:rsid w:val="0099648B"/>
    <w:rsid w:val="009964A9"/>
    <w:rsid w:val="009964C8"/>
    <w:rsid w:val="009964F7"/>
    <w:rsid w:val="00996512"/>
    <w:rsid w:val="0099652A"/>
    <w:rsid w:val="00996539"/>
    <w:rsid w:val="00996584"/>
    <w:rsid w:val="00996585"/>
    <w:rsid w:val="009965A6"/>
    <w:rsid w:val="009965E3"/>
    <w:rsid w:val="00996622"/>
    <w:rsid w:val="00996638"/>
    <w:rsid w:val="0099665E"/>
    <w:rsid w:val="00996683"/>
    <w:rsid w:val="009966B3"/>
    <w:rsid w:val="009966FA"/>
    <w:rsid w:val="0099674E"/>
    <w:rsid w:val="00996836"/>
    <w:rsid w:val="009968BC"/>
    <w:rsid w:val="00996918"/>
    <w:rsid w:val="00996943"/>
    <w:rsid w:val="00996965"/>
    <w:rsid w:val="00996967"/>
    <w:rsid w:val="009969B2"/>
    <w:rsid w:val="009969C3"/>
    <w:rsid w:val="00996A01"/>
    <w:rsid w:val="00996A10"/>
    <w:rsid w:val="00996A30"/>
    <w:rsid w:val="00996A4C"/>
    <w:rsid w:val="00996A4D"/>
    <w:rsid w:val="00996A4E"/>
    <w:rsid w:val="00996A55"/>
    <w:rsid w:val="00996A73"/>
    <w:rsid w:val="00996A94"/>
    <w:rsid w:val="00996AA9"/>
    <w:rsid w:val="00996AAC"/>
    <w:rsid w:val="00996AD2"/>
    <w:rsid w:val="00996AD3"/>
    <w:rsid w:val="00996AE0"/>
    <w:rsid w:val="00996B7C"/>
    <w:rsid w:val="00996B91"/>
    <w:rsid w:val="00996BA8"/>
    <w:rsid w:val="00996BE9"/>
    <w:rsid w:val="00996BFE"/>
    <w:rsid w:val="00996C3C"/>
    <w:rsid w:val="00996C43"/>
    <w:rsid w:val="00996C50"/>
    <w:rsid w:val="00996C6A"/>
    <w:rsid w:val="00996C82"/>
    <w:rsid w:val="00996CCF"/>
    <w:rsid w:val="00996D0F"/>
    <w:rsid w:val="00996D18"/>
    <w:rsid w:val="00996D49"/>
    <w:rsid w:val="00996D58"/>
    <w:rsid w:val="00996D71"/>
    <w:rsid w:val="00996D90"/>
    <w:rsid w:val="00996D9D"/>
    <w:rsid w:val="00996DD8"/>
    <w:rsid w:val="00996E2C"/>
    <w:rsid w:val="00996E72"/>
    <w:rsid w:val="00996ED9"/>
    <w:rsid w:val="00996F36"/>
    <w:rsid w:val="00996F8F"/>
    <w:rsid w:val="00996FF4"/>
    <w:rsid w:val="00996FFF"/>
    <w:rsid w:val="00997039"/>
    <w:rsid w:val="00997056"/>
    <w:rsid w:val="00997073"/>
    <w:rsid w:val="00997076"/>
    <w:rsid w:val="0099708E"/>
    <w:rsid w:val="009970A9"/>
    <w:rsid w:val="009970B0"/>
    <w:rsid w:val="009970DE"/>
    <w:rsid w:val="009970F7"/>
    <w:rsid w:val="0099716B"/>
    <w:rsid w:val="009971C2"/>
    <w:rsid w:val="009971D7"/>
    <w:rsid w:val="00997222"/>
    <w:rsid w:val="00997252"/>
    <w:rsid w:val="0099725D"/>
    <w:rsid w:val="00997266"/>
    <w:rsid w:val="0099727B"/>
    <w:rsid w:val="00997280"/>
    <w:rsid w:val="0099728F"/>
    <w:rsid w:val="009972DC"/>
    <w:rsid w:val="009972EA"/>
    <w:rsid w:val="009972EB"/>
    <w:rsid w:val="0099730E"/>
    <w:rsid w:val="00997313"/>
    <w:rsid w:val="0099732E"/>
    <w:rsid w:val="0099737A"/>
    <w:rsid w:val="009973F6"/>
    <w:rsid w:val="0099742B"/>
    <w:rsid w:val="0099743D"/>
    <w:rsid w:val="0099747B"/>
    <w:rsid w:val="0099747C"/>
    <w:rsid w:val="009974A4"/>
    <w:rsid w:val="009974B3"/>
    <w:rsid w:val="009974B6"/>
    <w:rsid w:val="009974C2"/>
    <w:rsid w:val="009974CC"/>
    <w:rsid w:val="009974FC"/>
    <w:rsid w:val="00997598"/>
    <w:rsid w:val="009975C7"/>
    <w:rsid w:val="009975E8"/>
    <w:rsid w:val="00997632"/>
    <w:rsid w:val="0099763B"/>
    <w:rsid w:val="0099765A"/>
    <w:rsid w:val="0099767F"/>
    <w:rsid w:val="009976A2"/>
    <w:rsid w:val="009976C3"/>
    <w:rsid w:val="009976CE"/>
    <w:rsid w:val="009976D4"/>
    <w:rsid w:val="0099770D"/>
    <w:rsid w:val="0099773B"/>
    <w:rsid w:val="00997846"/>
    <w:rsid w:val="009978C1"/>
    <w:rsid w:val="009978D5"/>
    <w:rsid w:val="009978DF"/>
    <w:rsid w:val="009978E0"/>
    <w:rsid w:val="009978E2"/>
    <w:rsid w:val="0099790E"/>
    <w:rsid w:val="00997930"/>
    <w:rsid w:val="0099796D"/>
    <w:rsid w:val="009979A1"/>
    <w:rsid w:val="009979B1"/>
    <w:rsid w:val="009979FB"/>
    <w:rsid w:val="00997A62"/>
    <w:rsid w:val="00997A77"/>
    <w:rsid w:val="00997B5D"/>
    <w:rsid w:val="00997B8C"/>
    <w:rsid w:val="00997BA1"/>
    <w:rsid w:val="00997BB1"/>
    <w:rsid w:val="00997C30"/>
    <w:rsid w:val="00997C4F"/>
    <w:rsid w:val="00997C73"/>
    <w:rsid w:val="00997C7E"/>
    <w:rsid w:val="00997D5B"/>
    <w:rsid w:val="00997D69"/>
    <w:rsid w:val="00997D94"/>
    <w:rsid w:val="00997D9C"/>
    <w:rsid w:val="00997E09"/>
    <w:rsid w:val="00997E28"/>
    <w:rsid w:val="00997EA4"/>
    <w:rsid w:val="00997EAD"/>
    <w:rsid w:val="00997EB4"/>
    <w:rsid w:val="00997EC8"/>
    <w:rsid w:val="00997ECC"/>
    <w:rsid w:val="00997EE5"/>
    <w:rsid w:val="00997F77"/>
    <w:rsid w:val="00997FBA"/>
    <w:rsid w:val="00997FDA"/>
    <w:rsid w:val="009A0023"/>
    <w:rsid w:val="009A007A"/>
    <w:rsid w:val="009A00A8"/>
    <w:rsid w:val="009A0102"/>
    <w:rsid w:val="009A015F"/>
    <w:rsid w:val="009A01CF"/>
    <w:rsid w:val="009A01DC"/>
    <w:rsid w:val="009A0202"/>
    <w:rsid w:val="009A020A"/>
    <w:rsid w:val="009A027B"/>
    <w:rsid w:val="009A02D0"/>
    <w:rsid w:val="009A0313"/>
    <w:rsid w:val="009A0314"/>
    <w:rsid w:val="009A0317"/>
    <w:rsid w:val="009A033E"/>
    <w:rsid w:val="009A0343"/>
    <w:rsid w:val="009A0352"/>
    <w:rsid w:val="009A0354"/>
    <w:rsid w:val="009A0358"/>
    <w:rsid w:val="009A03B0"/>
    <w:rsid w:val="009A03B5"/>
    <w:rsid w:val="009A03DD"/>
    <w:rsid w:val="009A0426"/>
    <w:rsid w:val="009A044E"/>
    <w:rsid w:val="009A0458"/>
    <w:rsid w:val="009A04AF"/>
    <w:rsid w:val="009A04E3"/>
    <w:rsid w:val="009A04FA"/>
    <w:rsid w:val="009A050A"/>
    <w:rsid w:val="009A052A"/>
    <w:rsid w:val="009A05A0"/>
    <w:rsid w:val="009A05DA"/>
    <w:rsid w:val="009A061A"/>
    <w:rsid w:val="009A061F"/>
    <w:rsid w:val="009A0670"/>
    <w:rsid w:val="009A0671"/>
    <w:rsid w:val="009A068E"/>
    <w:rsid w:val="009A0698"/>
    <w:rsid w:val="009A06BD"/>
    <w:rsid w:val="009A06C5"/>
    <w:rsid w:val="009A06D0"/>
    <w:rsid w:val="009A06E5"/>
    <w:rsid w:val="009A06E7"/>
    <w:rsid w:val="009A0735"/>
    <w:rsid w:val="009A074D"/>
    <w:rsid w:val="009A07B8"/>
    <w:rsid w:val="009A07BB"/>
    <w:rsid w:val="009A07FB"/>
    <w:rsid w:val="009A0822"/>
    <w:rsid w:val="009A0830"/>
    <w:rsid w:val="009A083E"/>
    <w:rsid w:val="009A085E"/>
    <w:rsid w:val="009A0862"/>
    <w:rsid w:val="009A08D5"/>
    <w:rsid w:val="009A08F0"/>
    <w:rsid w:val="009A0986"/>
    <w:rsid w:val="009A09A2"/>
    <w:rsid w:val="009A09CF"/>
    <w:rsid w:val="009A09D9"/>
    <w:rsid w:val="009A0A0B"/>
    <w:rsid w:val="009A0A2C"/>
    <w:rsid w:val="009A0A3F"/>
    <w:rsid w:val="009A0A61"/>
    <w:rsid w:val="009A0A92"/>
    <w:rsid w:val="009A0AA9"/>
    <w:rsid w:val="009A0AB8"/>
    <w:rsid w:val="009A0AB9"/>
    <w:rsid w:val="009A0AFA"/>
    <w:rsid w:val="009A0B10"/>
    <w:rsid w:val="009A0B26"/>
    <w:rsid w:val="009A0B27"/>
    <w:rsid w:val="009A0B39"/>
    <w:rsid w:val="009A0B5F"/>
    <w:rsid w:val="009A0BC2"/>
    <w:rsid w:val="009A0C80"/>
    <w:rsid w:val="009A0CAD"/>
    <w:rsid w:val="009A0CEE"/>
    <w:rsid w:val="009A0CF1"/>
    <w:rsid w:val="009A0D16"/>
    <w:rsid w:val="009A0D35"/>
    <w:rsid w:val="009A0D72"/>
    <w:rsid w:val="009A0D78"/>
    <w:rsid w:val="009A0D9B"/>
    <w:rsid w:val="009A0DED"/>
    <w:rsid w:val="009A0E10"/>
    <w:rsid w:val="009A0E30"/>
    <w:rsid w:val="009A0E41"/>
    <w:rsid w:val="009A0E9F"/>
    <w:rsid w:val="009A0EF9"/>
    <w:rsid w:val="009A0F06"/>
    <w:rsid w:val="009A0F39"/>
    <w:rsid w:val="009A0F67"/>
    <w:rsid w:val="009A0FC7"/>
    <w:rsid w:val="009A1050"/>
    <w:rsid w:val="009A1083"/>
    <w:rsid w:val="009A10FB"/>
    <w:rsid w:val="009A1123"/>
    <w:rsid w:val="009A1125"/>
    <w:rsid w:val="009A1138"/>
    <w:rsid w:val="009A1184"/>
    <w:rsid w:val="009A11AC"/>
    <w:rsid w:val="009A11F9"/>
    <w:rsid w:val="009A121A"/>
    <w:rsid w:val="009A1260"/>
    <w:rsid w:val="009A134B"/>
    <w:rsid w:val="009A137E"/>
    <w:rsid w:val="009A139E"/>
    <w:rsid w:val="009A139F"/>
    <w:rsid w:val="009A13C5"/>
    <w:rsid w:val="009A1454"/>
    <w:rsid w:val="009A146C"/>
    <w:rsid w:val="009A1477"/>
    <w:rsid w:val="009A148E"/>
    <w:rsid w:val="009A14ED"/>
    <w:rsid w:val="009A1510"/>
    <w:rsid w:val="009A1533"/>
    <w:rsid w:val="009A1541"/>
    <w:rsid w:val="009A1585"/>
    <w:rsid w:val="009A15CC"/>
    <w:rsid w:val="009A15FE"/>
    <w:rsid w:val="009A161D"/>
    <w:rsid w:val="009A162C"/>
    <w:rsid w:val="009A1671"/>
    <w:rsid w:val="009A168E"/>
    <w:rsid w:val="009A16A5"/>
    <w:rsid w:val="009A16F6"/>
    <w:rsid w:val="009A176E"/>
    <w:rsid w:val="009A1794"/>
    <w:rsid w:val="009A1798"/>
    <w:rsid w:val="009A179B"/>
    <w:rsid w:val="009A17B4"/>
    <w:rsid w:val="009A17C5"/>
    <w:rsid w:val="009A17F2"/>
    <w:rsid w:val="009A17F4"/>
    <w:rsid w:val="009A1814"/>
    <w:rsid w:val="009A1840"/>
    <w:rsid w:val="009A1879"/>
    <w:rsid w:val="009A18B6"/>
    <w:rsid w:val="009A18C8"/>
    <w:rsid w:val="009A18CC"/>
    <w:rsid w:val="009A18DD"/>
    <w:rsid w:val="009A1901"/>
    <w:rsid w:val="009A195D"/>
    <w:rsid w:val="009A196C"/>
    <w:rsid w:val="009A1970"/>
    <w:rsid w:val="009A19C6"/>
    <w:rsid w:val="009A19CB"/>
    <w:rsid w:val="009A1A2B"/>
    <w:rsid w:val="009A1A7E"/>
    <w:rsid w:val="009A1AA8"/>
    <w:rsid w:val="009A1B30"/>
    <w:rsid w:val="009A1B3B"/>
    <w:rsid w:val="009A1B49"/>
    <w:rsid w:val="009A1B51"/>
    <w:rsid w:val="009A1BB7"/>
    <w:rsid w:val="009A1C03"/>
    <w:rsid w:val="009A1C30"/>
    <w:rsid w:val="009A1C6E"/>
    <w:rsid w:val="009A1C75"/>
    <w:rsid w:val="009A1C84"/>
    <w:rsid w:val="009A1CCA"/>
    <w:rsid w:val="009A1CCC"/>
    <w:rsid w:val="009A1D3C"/>
    <w:rsid w:val="009A1D6C"/>
    <w:rsid w:val="009A1D7B"/>
    <w:rsid w:val="009A1D9C"/>
    <w:rsid w:val="009A1E07"/>
    <w:rsid w:val="009A1E46"/>
    <w:rsid w:val="009A1E76"/>
    <w:rsid w:val="009A1E8B"/>
    <w:rsid w:val="009A1EBB"/>
    <w:rsid w:val="009A1EBF"/>
    <w:rsid w:val="009A1ECC"/>
    <w:rsid w:val="009A1ED0"/>
    <w:rsid w:val="009A1EFF"/>
    <w:rsid w:val="009A1F00"/>
    <w:rsid w:val="009A1F1D"/>
    <w:rsid w:val="009A1F1E"/>
    <w:rsid w:val="009A1F62"/>
    <w:rsid w:val="009A2025"/>
    <w:rsid w:val="009A203D"/>
    <w:rsid w:val="009A204E"/>
    <w:rsid w:val="009A2079"/>
    <w:rsid w:val="009A2087"/>
    <w:rsid w:val="009A20D4"/>
    <w:rsid w:val="009A20E8"/>
    <w:rsid w:val="009A2129"/>
    <w:rsid w:val="009A2131"/>
    <w:rsid w:val="009A217B"/>
    <w:rsid w:val="009A21A2"/>
    <w:rsid w:val="009A21C7"/>
    <w:rsid w:val="009A21F9"/>
    <w:rsid w:val="009A21FB"/>
    <w:rsid w:val="009A2219"/>
    <w:rsid w:val="009A2252"/>
    <w:rsid w:val="009A228C"/>
    <w:rsid w:val="009A2295"/>
    <w:rsid w:val="009A22C4"/>
    <w:rsid w:val="009A22C9"/>
    <w:rsid w:val="009A22DB"/>
    <w:rsid w:val="009A234F"/>
    <w:rsid w:val="009A235F"/>
    <w:rsid w:val="009A2389"/>
    <w:rsid w:val="009A2408"/>
    <w:rsid w:val="009A2426"/>
    <w:rsid w:val="009A24A8"/>
    <w:rsid w:val="009A24B2"/>
    <w:rsid w:val="009A24C0"/>
    <w:rsid w:val="009A24DD"/>
    <w:rsid w:val="009A2519"/>
    <w:rsid w:val="009A253F"/>
    <w:rsid w:val="009A2547"/>
    <w:rsid w:val="009A25C1"/>
    <w:rsid w:val="009A25CA"/>
    <w:rsid w:val="009A25CF"/>
    <w:rsid w:val="009A2625"/>
    <w:rsid w:val="009A2641"/>
    <w:rsid w:val="009A2656"/>
    <w:rsid w:val="009A26BD"/>
    <w:rsid w:val="009A26C1"/>
    <w:rsid w:val="009A26DB"/>
    <w:rsid w:val="009A26EF"/>
    <w:rsid w:val="009A2745"/>
    <w:rsid w:val="009A276F"/>
    <w:rsid w:val="009A27A6"/>
    <w:rsid w:val="009A27D0"/>
    <w:rsid w:val="009A27D2"/>
    <w:rsid w:val="009A27DC"/>
    <w:rsid w:val="009A27E8"/>
    <w:rsid w:val="009A27F0"/>
    <w:rsid w:val="009A281D"/>
    <w:rsid w:val="009A2843"/>
    <w:rsid w:val="009A28E5"/>
    <w:rsid w:val="009A28E7"/>
    <w:rsid w:val="009A2908"/>
    <w:rsid w:val="009A291D"/>
    <w:rsid w:val="009A2997"/>
    <w:rsid w:val="009A29A3"/>
    <w:rsid w:val="009A29A9"/>
    <w:rsid w:val="009A29BB"/>
    <w:rsid w:val="009A29E6"/>
    <w:rsid w:val="009A2A23"/>
    <w:rsid w:val="009A2A25"/>
    <w:rsid w:val="009A2AAA"/>
    <w:rsid w:val="009A2AEF"/>
    <w:rsid w:val="009A2B26"/>
    <w:rsid w:val="009A2B3A"/>
    <w:rsid w:val="009A2B4E"/>
    <w:rsid w:val="009A2B79"/>
    <w:rsid w:val="009A2B83"/>
    <w:rsid w:val="009A2B9B"/>
    <w:rsid w:val="009A2BA2"/>
    <w:rsid w:val="009A2BCD"/>
    <w:rsid w:val="009A2BD9"/>
    <w:rsid w:val="009A2C66"/>
    <w:rsid w:val="009A2C8B"/>
    <w:rsid w:val="009A2CC7"/>
    <w:rsid w:val="009A2CDD"/>
    <w:rsid w:val="009A2DA8"/>
    <w:rsid w:val="009A2DCD"/>
    <w:rsid w:val="009A2DD0"/>
    <w:rsid w:val="009A2E06"/>
    <w:rsid w:val="009A2E2A"/>
    <w:rsid w:val="009A2EB6"/>
    <w:rsid w:val="009A2EB8"/>
    <w:rsid w:val="009A2EDF"/>
    <w:rsid w:val="009A2EE4"/>
    <w:rsid w:val="009A2F6A"/>
    <w:rsid w:val="009A2F6B"/>
    <w:rsid w:val="009A2F76"/>
    <w:rsid w:val="009A2F83"/>
    <w:rsid w:val="009A2FAB"/>
    <w:rsid w:val="009A2FAD"/>
    <w:rsid w:val="009A2FD3"/>
    <w:rsid w:val="009A2FED"/>
    <w:rsid w:val="009A3043"/>
    <w:rsid w:val="009A306E"/>
    <w:rsid w:val="009A3092"/>
    <w:rsid w:val="009A3095"/>
    <w:rsid w:val="009A30B9"/>
    <w:rsid w:val="009A30D6"/>
    <w:rsid w:val="009A3101"/>
    <w:rsid w:val="009A3141"/>
    <w:rsid w:val="009A318D"/>
    <w:rsid w:val="009A319D"/>
    <w:rsid w:val="009A31A7"/>
    <w:rsid w:val="009A31CF"/>
    <w:rsid w:val="009A31E6"/>
    <w:rsid w:val="009A3246"/>
    <w:rsid w:val="009A32B3"/>
    <w:rsid w:val="009A32CD"/>
    <w:rsid w:val="009A32FA"/>
    <w:rsid w:val="009A331E"/>
    <w:rsid w:val="009A3328"/>
    <w:rsid w:val="009A3340"/>
    <w:rsid w:val="009A334C"/>
    <w:rsid w:val="009A3391"/>
    <w:rsid w:val="009A33E6"/>
    <w:rsid w:val="009A3407"/>
    <w:rsid w:val="009A346F"/>
    <w:rsid w:val="009A353D"/>
    <w:rsid w:val="009A3560"/>
    <w:rsid w:val="009A35D7"/>
    <w:rsid w:val="009A35F0"/>
    <w:rsid w:val="009A3617"/>
    <w:rsid w:val="009A365E"/>
    <w:rsid w:val="009A369B"/>
    <w:rsid w:val="009A36A9"/>
    <w:rsid w:val="009A36B2"/>
    <w:rsid w:val="009A36D2"/>
    <w:rsid w:val="009A36E8"/>
    <w:rsid w:val="009A36EC"/>
    <w:rsid w:val="009A371D"/>
    <w:rsid w:val="009A371E"/>
    <w:rsid w:val="009A3721"/>
    <w:rsid w:val="009A373C"/>
    <w:rsid w:val="009A3761"/>
    <w:rsid w:val="009A3770"/>
    <w:rsid w:val="009A3786"/>
    <w:rsid w:val="009A3797"/>
    <w:rsid w:val="009A37FB"/>
    <w:rsid w:val="009A37FF"/>
    <w:rsid w:val="009A3824"/>
    <w:rsid w:val="009A3836"/>
    <w:rsid w:val="009A384D"/>
    <w:rsid w:val="009A386B"/>
    <w:rsid w:val="009A38ED"/>
    <w:rsid w:val="009A38FC"/>
    <w:rsid w:val="009A3901"/>
    <w:rsid w:val="009A391F"/>
    <w:rsid w:val="009A3960"/>
    <w:rsid w:val="009A3986"/>
    <w:rsid w:val="009A3994"/>
    <w:rsid w:val="009A39DD"/>
    <w:rsid w:val="009A3A2A"/>
    <w:rsid w:val="009A3A30"/>
    <w:rsid w:val="009A3A39"/>
    <w:rsid w:val="009A3A83"/>
    <w:rsid w:val="009A3A9F"/>
    <w:rsid w:val="009A3ADC"/>
    <w:rsid w:val="009A3B4C"/>
    <w:rsid w:val="009A3B63"/>
    <w:rsid w:val="009A3B8E"/>
    <w:rsid w:val="009A3B8F"/>
    <w:rsid w:val="009A3BBE"/>
    <w:rsid w:val="009A3C09"/>
    <w:rsid w:val="009A3C41"/>
    <w:rsid w:val="009A3C5A"/>
    <w:rsid w:val="009A3C63"/>
    <w:rsid w:val="009A3C64"/>
    <w:rsid w:val="009A3C74"/>
    <w:rsid w:val="009A3C96"/>
    <w:rsid w:val="009A3CB5"/>
    <w:rsid w:val="009A3CD1"/>
    <w:rsid w:val="009A3D07"/>
    <w:rsid w:val="009A3D31"/>
    <w:rsid w:val="009A3D37"/>
    <w:rsid w:val="009A3D58"/>
    <w:rsid w:val="009A3D6A"/>
    <w:rsid w:val="009A3D9F"/>
    <w:rsid w:val="009A3DB5"/>
    <w:rsid w:val="009A3DB6"/>
    <w:rsid w:val="009A3DC6"/>
    <w:rsid w:val="009A3DF3"/>
    <w:rsid w:val="009A3DF7"/>
    <w:rsid w:val="009A3E0F"/>
    <w:rsid w:val="009A3E10"/>
    <w:rsid w:val="009A3E1E"/>
    <w:rsid w:val="009A3E27"/>
    <w:rsid w:val="009A3E32"/>
    <w:rsid w:val="009A3E42"/>
    <w:rsid w:val="009A3E50"/>
    <w:rsid w:val="009A3E68"/>
    <w:rsid w:val="009A3E9C"/>
    <w:rsid w:val="009A3EC5"/>
    <w:rsid w:val="009A3EC8"/>
    <w:rsid w:val="009A3ED9"/>
    <w:rsid w:val="009A3EEE"/>
    <w:rsid w:val="009A3EF2"/>
    <w:rsid w:val="009A3F0A"/>
    <w:rsid w:val="009A3F30"/>
    <w:rsid w:val="009A3F70"/>
    <w:rsid w:val="009A3F93"/>
    <w:rsid w:val="009A3FC5"/>
    <w:rsid w:val="009A3FE8"/>
    <w:rsid w:val="009A4013"/>
    <w:rsid w:val="009A4027"/>
    <w:rsid w:val="009A4046"/>
    <w:rsid w:val="009A4077"/>
    <w:rsid w:val="009A4095"/>
    <w:rsid w:val="009A40D8"/>
    <w:rsid w:val="009A40EA"/>
    <w:rsid w:val="009A40F2"/>
    <w:rsid w:val="009A40F6"/>
    <w:rsid w:val="009A4106"/>
    <w:rsid w:val="009A4116"/>
    <w:rsid w:val="009A4133"/>
    <w:rsid w:val="009A413D"/>
    <w:rsid w:val="009A41AD"/>
    <w:rsid w:val="009A41DF"/>
    <w:rsid w:val="009A4203"/>
    <w:rsid w:val="009A421D"/>
    <w:rsid w:val="009A424F"/>
    <w:rsid w:val="009A425D"/>
    <w:rsid w:val="009A4287"/>
    <w:rsid w:val="009A430B"/>
    <w:rsid w:val="009A4340"/>
    <w:rsid w:val="009A435C"/>
    <w:rsid w:val="009A4377"/>
    <w:rsid w:val="009A437C"/>
    <w:rsid w:val="009A43C4"/>
    <w:rsid w:val="009A43E8"/>
    <w:rsid w:val="009A4420"/>
    <w:rsid w:val="009A4434"/>
    <w:rsid w:val="009A44CD"/>
    <w:rsid w:val="009A44F9"/>
    <w:rsid w:val="009A4528"/>
    <w:rsid w:val="009A4530"/>
    <w:rsid w:val="009A453D"/>
    <w:rsid w:val="009A457D"/>
    <w:rsid w:val="009A4597"/>
    <w:rsid w:val="009A45A2"/>
    <w:rsid w:val="009A45A4"/>
    <w:rsid w:val="009A45E2"/>
    <w:rsid w:val="009A4627"/>
    <w:rsid w:val="009A463D"/>
    <w:rsid w:val="009A4669"/>
    <w:rsid w:val="009A466A"/>
    <w:rsid w:val="009A4678"/>
    <w:rsid w:val="009A4680"/>
    <w:rsid w:val="009A46A9"/>
    <w:rsid w:val="009A4728"/>
    <w:rsid w:val="009A4740"/>
    <w:rsid w:val="009A4745"/>
    <w:rsid w:val="009A479F"/>
    <w:rsid w:val="009A47BB"/>
    <w:rsid w:val="009A47C1"/>
    <w:rsid w:val="009A47CA"/>
    <w:rsid w:val="009A47D6"/>
    <w:rsid w:val="009A47D8"/>
    <w:rsid w:val="009A47FE"/>
    <w:rsid w:val="009A4811"/>
    <w:rsid w:val="009A4863"/>
    <w:rsid w:val="009A4875"/>
    <w:rsid w:val="009A4884"/>
    <w:rsid w:val="009A48AE"/>
    <w:rsid w:val="009A49D2"/>
    <w:rsid w:val="009A4A6E"/>
    <w:rsid w:val="009A4A8D"/>
    <w:rsid w:val="009A4AA6"/>
    <w:rsid w:val="009A4AC0"/>
    <w:rsid w:val="009A4AEE"/>
    <w:rsid w:val="009A4B56"/>
    <w:rsid w:val="009A4B71"/>
    <w:rsid w:val="009A4BE3"/>
    <w:rsid w:val="009A4BEA"/>
    <w:rsid w:val="009A4C23"/>
    <w:rsid w:val="009A4C33"/>
    <w:rsid w:val="009A4CA3"/>
    <w:rsid w:val="009A4CD9"/>
    <w:rsid w:val="009A4CED"/>
    <w:rsid w:val="009A4CF9"/>
    <w:rsid w:val="009A4D18"/>
    <w:rsid w:val="009A4D33"/>
    <w:rsid w:val="009A4D65"/>
    <w:rsid w:val="009A4D6B"/>
    <w:rsid w:val="009A4DA3"/>
    <w:rsid w:val="009A4DC6"/>
    <w:rsid w:val="009A4DFC"/>
    <w:rsid w:val="009A4E33"/>
    <w:rsid w:val="009A4E4F"/>
    <w:rsid w:val="009A4E54"/>
    <w:rsid w:val="009A4F47"/>
    <w:rsid w:val="009A4FF3"/>
    <w:rsid w:val="009A4FFD"/>
    <w:rsid w:val="009A5007"/>
    <w:rsid w:val="009A5028"/>
    <w:rsid w:val="009A5029"/>
    <w:rsid w:val="009A50EB"/>
    <w:rsid w:val="009A50F1"/>
    <w:rsid w:val="009A5133"/>
    <w:rsid w:val="009A518B"/>
    <w:rsid w:val="009A5235"/>
    <w:rsid w:val="009A523D"/>
    <w:rsid w:val="009A5290"/>
    <w:rsid w:val="009A529C"/>
    <w:rsid w:val="009A52B1"/>
    <w:rsid w:val="009A52D2"/>
    <w:rsid w:val="009A52E0"/>
    <w:rsid w:val="009A5315"/>
    <w:rsid w:val="009A53A6"/>
    <w:rsid w:val="009A53F8"/>
    <w:rsid w:val="009A5406"/>
    <w:rsid w:val="009A5410"/>
    <w:rsid w:val="009A5419"/>
    <w:rsid w:val="009A5436"/>
    <w:rsid w:val="009A545F"/>
    <w:rsid w:val="009A5470"/>
    <w:rsid w:val="009A5486"/>
    <w:rsid w:val="009A54D5"/>
    <w:rsid w:val="009A5500"/>
    <w:rsid w:val="009A5565"/>
    <w:rsid w:val="009A5566"/>
    <w:rsid w:val="009A559F"/>
    <w:rsid w:val="009A55BF"/>
    <w:rsid w:val="009A55CA"/>
    <w:rsid w:val="009A55E3"/>
    <w:rsid w:val="009A5604"/>
    <w:rsid w:val="009A5633"/>
    <w:rsid w:val="009A56CB"/>
    <w:rsid w:val="009A56D1"/>
    <w:rsid w:val="009A56E5"/>
    <w:rsid w:val="009A5742"/>
    <w:rsid w:val="009A578D"/>
    <w:rsid w:val="009A57D5"/>
    <w:rsid w:val="009A57DF"/>
    <w:rsid w:val="009A57E5"/>
    <w:rsid w:val="009A57EB"/>
    <w:rsid w:val="009A57EC"/>
    <w:rsid w:val="009A57F3"/>
    <w:rsid w:val="009A5813"/>
    <w:rsid w:val="009A5848"/>
    <w:rsid w:val="009A5858"/>
    <w:rsid w:val="009A586F"/>
    <w:rsid w:val="009A587F"/>
    <w:rsid w:val="009A589F"/>
    <w:rsid w:val="009A590F"/>
    <w:rsid w:val="009A594F"/>
    <w:rsid w:val="009A5978"/>
    <w:rsid w:val="009A5996"/>
    <w:rsid w:val="009A5A0E"/>
    <w:rsid w:val="009A5A19"/>
    <w:rsid w:val="009A5A3D"/>
    <w:rsid w:val="009A5A97"/>
    <w:rsid w:val="009A5AA1"/>
    <w:rsid w:val="009A5AE2"/>
    <w:rsid w:val="009A5AFC"/>
    <w:rsid w:val="009A5B45"/>
    <w:rsid w:val="009A5B86"/>
    <w:rsid w:val="009A5B88"/>
    <w:rsid w:val="009A5B8E"/>
    <w:rsid w:val="009A5B9E"/>
    <w:rsid w:val="009A5BA9"/>
    <w:rsid w:val="009A5BB2"/>
    <w:rsid w:val="009A5BB3"/>
    <w:rsid w:val="009A5BB4"/>
    <w:rsid w:val="009A5BB8"/>
    <w:rsid w:val="009A5BDE"/>
    <w:rsid w:val="009A5BE3"/>
    <w:rsid w:val="009A5BF1"/>
    <w:rsid w:val="009A5BF3"/>
    <w:rsid w:val="009A5C05"/>
    <w:rsid w:val="009A5C22"/>
    <w:rsid w:val="009A5C62"/>
    <w:rsid w:val="009A5C74"/>
    <w:rsid w:val="009A5C90"/>
    <w:rsid w:val="009A5CC7"/>
    <w:rsid w:val="009A5D15"/>
    <w:rsid w:val="009A5D51"/>
    <w:rsid w:val="009A5D81"/>
    <w:rsid w:val="009A5DA0"/>
    <w:rsid w:val="009A5E51"/>
    <w:rsid w:val="009A5E58"/>
    <w:rsid w:val="009A5E93"/>
    <w:rsid w:val="009A5ED8"/>
    <w:rsid w:val="009A5EEA"/>
    <w:rsid w:val="009A5F01"/>
    <w:rsid w:val="009A5F14"/>
    <w:rsid w:val="009A5F25"/>
    <w:rsid w:val="009A5F39"/>
    <w:rsid w:val="009A5F5E"/>
    <w:rsid w:val="009A5F7E"/>
    <w:rsid w:val="009A5FB1"/>
    <w:rsid w:val="009A5FF3"/>
    <w:rsid w:val="009A6028"/>
    <w:rsid w:val="009A6042"/>
    <w:rsid w:val="009A6053"/>
    <w:rsid w:val="009A6124"/>
    <w:rsid w:val="009A614F"/>
    <w:rsid w:val="009A616D"/>
    <w:rsid w:val="009A6181"/>
    <w:rsid w:val="009A61A2"/>
    <w:rsid w:val="009A61B1"/>
    <w:rsid w:val="009A61D9"/>
    <w:rsid w:val="009A61F0"/>
    <w:rsid w:val="009A61F1"/>
    <w:rsid w:val="009A62A1"/>
    <w:rsid w:val="009A6306"/>
    <w:rsid w:val="009A6334"/>
    <w:rsid w:val="009A6361"/>
    <w:rsid w:val="009A63A3"/>
    <w:rsid w:val="009A63D3"/>
    <w:rsid w:val="009A63E3"/>
    <w:rsid w:val="009A6424"/>
    <w:rsid w:val="009A643D"/>
    <w:rsid w:val="009A6463"/>
    <w:rsid w:val="009A646B"/>
    <w:rsid w:val="009A649E"/>
    <w:rsid w:val="009A6502"/>
    <w:rsid w:val="009A6558"/>
    <w:rsid w:val="009A658D"/>
    <w:rsid w:val="009A65AC"/>
    <w:rsid w:val="009A65AD"/>
    <w:rsid w:val="009A663C"/>
    <w:rsid w:val="009A663D"/>
    <w:rsid w:val="009A6659"/>
    <w:rsid w:val="009A6688"/>
    <w:rsid w:val="009A6692"/>
    <w:rsid w:val="009A66BC"/>
    <w:rsid w:val="009A66D7"/>
    <w:rsid w:val="009A66F1"/>
    <w:rsid w:val="009A66F8"/>
    <w:rsid w:val="009A6705"/>
    <w:rsid w:val="009A6710"/>
    <w:rsid w:val="009A673F"/>
    <w:rsid w:val="009A6785"/>
    <w:rsid w:val="009A6799"/>
    <w:rsid w:val="009A687C"/>
    <w:rsid w:val="009A68E5"/>
    <w:rsid w:val="009A6931"/>
    <w:rsid w:val="009A6996"/>
    <w:rsid w:val="009A69AB"/>
    <w:rsid w:val="009A6A4F"/>
    <w:rsid w:val="009A6A56"/>
    <w:rsid w:val="009A6A66"/>
    <w:rsid w:val="009A6A73"/>
    <w:rsid w:val="009A6A90"/>
    <w:rsid w:val="009A6AD8"/>
    <w:rsid w:val="009A6B40"/>
    <w:rsid w:val="009A6B71"/>
    <w:rsid w:val="009A6B76"/>
    <w:rsid w:val="009A6BA1"/>
    <w:rsid w:val="009A6BB5"/>
    <w:rsid w:val="009A6BE2"/>
    <w:rsid w:val="009A6C1F"/>
    <w:rsid w:val="009A6C41"/>
    <w:rsid w:val="009A6C51"/>
    <w:rsid w:val="009A6C52"/>
    <w:rsid w:val="009A6C77"/>
    <w:rsid w:val="009A6C83"/>
    <w:rsid w:val="009A6C85"/>
    <w:rsid w:val="009A6CA7"/>
    <w:rsid w:val="009A6CC7"/>
    <w:rsid w:val="009A6CDB"/>
    <w:rsid w:val="009A6D1D"/>
    <w:rsid w:val="009A6D22"/>
    <w:rsid w:val="009A6D2B"/>
    <w:rsid w:val="009A6D4E"/>
    <w:rsid w:val="009A6D4F"/>
    <w:rsid w:val="009A6D51"/>
    <w:rsid w:val="009A6D68"/>
    <w:rsid w:val="009A6D6B"/>
    <w:rsid w:val="009A6D6E"/>
    <w:rsid w:val="009A6D71"/>
    <w:rsid w:val="009A6D75"/>
    <w:rsid w:val="009A6D96"/>
    <w:rsid w:val="009A6D9B"/>
    <w:rsid w:val="009A6D9C"/>
    <w:rsid w:val="009A6DBD"/>
    <w:rsid w:val="009A6DE1"/>
    <w:rsid w:val="009A6E01"/>
    <w:rsid w:val="009A6E14"/>
    <w:rsid w:val="009A6E3A"/>
    <w:rsid w:val="009A6E59"/>
    <w:rsid w:val="009A6E7B"/>
    <w:rsid w:val="009A6E85"/>
    <w:rsid w:val="009A6EA6"/>
    <w:rsid w:val="009A6EBF"/>
    <w:rsid w:val="009A6ED6"/>
    <w:rsid w:val="009A6F00"/>
    <w:rsid w:val="009A6F10"/>
    <w:rsid w:val="009A6F53"/>
    <w:rsid w:val="009A6FC0"/>
    <w:rsid w:val="009A700D"/>
    <w:rsid w:val="009A7027"/>
    <w:rsid w:val="009A7060"/>
    <w:rsid w:val="009A707A"/>
    <w:rsid w:val="009A7089"/>
    <w:rsid w:val="009A7094"/>
    <w:rsid w:val="009A7097"/>
    <w:rsid w:val="009A70D3"/>
    <w:rsid w:val="009A70F3"/>
    <w:rsid w:val="009A711C"/>
    <w:rsid w:val="009A716B"/>
    <w:rsid w:val="009A7199"/>
    <w:rsid w:val="009A71EF"/>
    <w:rsid w:val="009A7200"/>
    <w:rsid w:val="009A7207"/>
    <w:rsid w:val="009A728F"/>
    <w:rsid w:val="009A72AE"/>
    <w:rsid w:val="009A72C8"/>
    <w:rsid w:val="009A72C9"/>
    <w:rsid w:val="009A72EE"/>
    <w:rsid w:val="009A72EF"/>
    <w:rsid w:val="009A72F5"/>
    <w:rsid w:val="009A7306"/>
    <w:rsid w:val="009A7308"/>
    <w:rsid w:val="009A7354"/>
    <w:rsid w:val="009A7360"/>
    <w:rsid w:val="009A736A"/>
    <w:rsid w:val="009A738B"/>
    <w:rsid w:val="009A7436"/>
    <w:rsid w:val="009A7441"/>
    <w:rsid w:val="009A7446"/>
    <w:rsid w:val="009A7452"/>
    <w:rsid w:val="009A745C"/>
    <w:rsid w:val="009A7465"/>
    <w:rsid w:val="009A7475"/>
    <w:rsid w:val="009A7485"/>
    <w:rsid w:val="009A7496"/>
    <w:rsid w:val="009A74C0"/>
    <w:rsid w:val="009A74FF"/>
    <w:rsid w:val="009A7506"/>
    <w:rsid w:val="009A7517"/>
    <w:rsid w:val="009A7557"/>
    <w:rsid w:val="009A7599"/>
    <w:rsid w:val="009A75DF"/>
    <w:rsid w:val="009A7619"/>
    <w:rsid w:val="009A7652"/>
    <w:rsid w:val="009A76B3"/>
    <w:rsid w:val="009A76EF"/>
    <w:rsid w:val="009A779D"/>
    <w:rsid w:val="009A77C5"/>
    <w:rsid w:val="009A77EC"/>
    <w:rsid w:val="009A77F4"/>
    <w:rsid w:val="009A77F7"/>
    <w:rsid w:val="009A7800"/>
    <w:rsid w:val="009A781C"/>
    <w:rsid w:val="009A7838"/>
    <w:rsid w:val="009A7841"/>
    <w:rsid w:val="009A7875"/>
    <w:rsid w:val="009A787C"/>
    <w:rsid w:val="009A7896"/>
    <w:rsid w:val="009A78A9"/>
    <w:rsid w:val="009A78D7"/>
    <w:rsid w:val="009A790C"/>
    <w:rsid w:val="009A794D"/>
    <w:rsid w:val="009A7996"/>
    <w:rsid w:val="009A79E8"/>
    <w:rsid w:val="009A79FF"/>
    <w:rsid w:val="009A7A28"/>
    <w:rsid w:val="009A7A29"/>
    <w:rsid w:val="009A7A50"/>
    <w:rsid w:val="009A7A79"/>
    <w:rsid w:val="009A7AC1"/>
    <w:rsid w:val="009A7AC7"/>
    <w:rsid w:val="009A7B1E"/>
    <w:rsid w:val="009A7B1F"/>
    <w:rsid w:val="009A7B68"/>
    <w:rsid w:val="009A7B89"/>
    <w:rsid w:val="009A7BD7"/>
    <w:rsid w:val="009A7C00"/>
    <w:rsid w:val="009A7C2A"/>
    <w:rsid w:val="009A7C61"/>
    <w:rsid w:val="009A7C86"/>
    <w:rsid w:val="009A7C97"/>
    <w:rsid w:val="009A7C9B"/>
    <w:rsid w:val="009A7CE7"/>
    <w:rsid w:val="009A7D67"/>
    <w:rsid w:val="009A7D75"/>
    <w:rsid w:val="009A7D94"/>
    <w:rsid w:val="009A7DDF"/>
    <w:rsid w:val="009A7E00"/>
    <w:rsid w:val="009A7E01"/>
    <w:rsid w:val="009A7E07"/>
    <w:rsid w:val="009A7E0F"/>
    <w:rsid w:val="009A7E3B"/>
    <w:rsid w:val="009A7E6C"/>
    <w:rsid w:val="009A7E99"/>
    <w:rsid w:val="009A7EA0"/>
    <w:rsid w:val="009A7EAC"/>
    <w:rsid w:val="009A7EC3"/>
    <w:rsid w:val="009A7F34"/>
    <w:rsid w:val="009A7F53"/>
    <w:rsid w:val="009A7F66"/>
    <w:rsid w:val="009A7F75"/>
    <w:rsid w:val="009A7FE6"/>
    <w:rsid w:val="009A7FF4"/>
    <w:rsid w:val="009A8556"/>
    <w:rsid w:val="009B001B"/>
    <w:rsid w:val="009B0029"/>
    <w:rsid w:val="009B0042"/>
    <w:rsid w:val="009B0054"/>
    <w:rsid w:val="009B005D"/>
    <w:rsid w:val="009B0065"/>
    <w:rsid w:val="009B0070"/>
    <w:rsid w:val="009B0073"/>
    <w:rsid w:val="009B00C0"/>
    <w:rsid w:val="009B0182"/>
    <w:rsid w:val="009B01C7"/>
    <w:rsid w:val="009B0200"/>
    <w:rsid w:val="009B0213"/>
    <w:rsid w:val="009B024E"/>
    <w:rsid w:val="009B033E"/>
    <w:rsid w:val="009B0376"/>
    <w:rsid w:val="009B03C3"/>
    <w:rsid w:val="009B0425"/>
    <w:rsid w:val="009B043E"/>
    <w:rsid w:val="009B04D6"/>
    <w:rsid w:val="009B04DA"/>
    <w:rsid w:val="009B0555"/>
    <w:rsid w:val="009B0558"/>
    <w:rsid w:val="009B0577"/>
    <w:rsid w:val="009B05B2"/>
    <w:rsid w:val="009B05DF"/>
    <w:rsid w:val="009B05E4"/>
    <w:rsid w:val="009B060A"/>
    <w:rsid w:val="009B062A"/>
    <w:rsid w:val="009B063E"/>
    <w:rsid w:val="009B0665"/>
    <w:rsid w:val="009B0701"/>
    <w:rsid w:val="009B0720"/>
    <w:rsid w:val="009B074B"/>
    <w:rsid w:val="009B07E4"/>
    <w:rsid w:val="009B0819"/>
    <w:rsid w:val="009B082A"/>
    <w:rsid w:val="009B0845"/>
    <w:rsid w:val="009B0849"/>
    <w:rsid w:val="009B085A"/>
    <w:rsid w:val="009B088D"/>
    <w:rsid w:val="009B08A8"/>
    <w:rsid w:val="009B08C3"/>
    <w:rsid w:val="009B0946"/>
    <w:rsid w:val="009B09A0"/>
    <w:rsid w:val="009B09A1"/>
    <w:rsid w:val="009B09AE"/>
    <w:rsid w:val="009B0A10"/>
    <w:rsid w:val="009B0A7E"/>
    <w:rsid w:val="009B0A8A"/>
    <w:rsid w:val="009B0AE6"/>
    <w:rsid w:val="009B0B48"/>
    <w:rsid w:val="009B0B5D"/>
    <w:rsid w:val="009B0B7D"/>
    <w:rsid w:val="009B0B7E"/>
    <w:rsid w:val="009B0BC5"/>
    <w:rsid w:val="009B0C75"/>
    <w:rsid w:val="009B0C87"/>
    <w:rsid w:val="009B0C88"/>
    <w:rsid w:val="009B0CB4"/>
    <w:rsid w:val="009B0CCA"/>
    <w:rsid w:val="009B0CE1"/>
    <w:rsid w:val="009B0CEA"/>
    <w:rsid w:val="009B0CEC"/>
    <w:rsid w:val="009B0CFA"/>
    <w:rsid w:val="009B0D14"/>
    <w:rsid w:val="009B0D94"/>
    <w:rsid w:val="009B0DA8"/>
    <w:rsid w:val="009B0DE7"/>
    <w:rsid w:val="009B0E00"/>
    <w:rsid w:val="009B0EBD"/>
    <w:rsid w:val="009B0EDF"/>
    <w:rsid w:val="009B0EE8"/>
    <w:rsid w:val="009B0F05"/>
    <w:rsid w:val="009B0F33"/>
    <w:rsid w:val="009B0F6C"/>
    <w:rsid w:val="009B0F72"/>
    <w:rsid w:val="009B0F79"/>
    <w:rsid w:val="009B0F98"/>
    <w:rsid w:val="009B0FAD"/>
    <w:rsid w:val="009B0FC3"/>
    <w:rsid w:val="009B0FE8"/>
    <w:rsid w:val="009B0FF1"/>
    <w:rsid w:val="009B1002"/>
    <w:rsid w:val="009B1047"/>
    <w:rsid w:val="009B107C"/>
    <w:rsid w:val="009B1085"/>
    <w:rsid w:val="009B1095"/>
    <w:rsid w:val="009B10B3"/>
    <w:rsid w:val="009B10FD"/>
    <w:rsid w:val="009B110C"/>
    <w:rsid w:val="009B110D"/>
    <w:rsid w:val="009B111A"/>
    <w:rsid w:val="009B112C"/>
    <w:rsid w:val="009B1149"/>
    <w:rsid w:val="009B117F"/>
    <w:rsid w:val="009B11BB"/>
    <w:rsid w:val="009B11BE"/>
    <w:rsid w:val="009B11CB"/>
    <w:rsid w:val="009B11D6"/>
    <w:rsid w:val="009B11F6"/>
    <w:rsid w:val="009B11FD"/>
    <w:rsid w:val="009B120E"/>
    <w:rsid w:val="009B121B"/>
    <w:rsid w:val="009B1231"/>
    <w:rsid w:val="009B1298"/>
    <w:rsid w:val="009B129D"/>
    <w:rsid w:val="009B12BB"/>
    <w:rsid w:val="009B131D"/>
    <w:rsid w:val="009B136C"/>
    <w:rsid w:val="009B1376"/>
    <w:rsid w:val="009B139B"/>
    <w:rsid w:val="009B13C7"/>
    <w:rsid w:val="009B13E6"/>
    <w:rsid w:val="009B140C"/>
    <w:rsid w:val="009B146F"/>
    <w:rsid w:val="009B1479"/>
    <w:rsid w:val="009B1498"/>
    <w:rsid w:val="009B14A9"/>
    <w:rsid w:val="009B14B6"/>
    <w:rsid w:val="009B14E1"/>
    <w:rsid w:val="009B153D"/>
    <w:rsid w:val="009B155E"/>
    <w:rsid w:val="009B159F"/>
    <w:rsid w:val="009B15A6"/>
    <w:rsid w:val="009B15CD"/>
    <w:rsid w:val="009B1622"/>
    <w:rsid w:val="009B1651"/>
    <w:rsid w:val="009B1663"/>
    <w:rsid w:val="009B167C"/>
    <w:rsid w:val="009B1685"/>
    <w:rsid w:val="009B16F1"/>
    <w:rsid w:val="009B16FA"/>
    <w:rsid w:val="009B170F"/>
    <w:rsid w:val="009B1778"/>
    <w:rsid w:val="009B1798"/>
    <w:rsid w:val="009B17C3"/>
    <w:rsid w:val="009B182B"/>
    <w:rsid w:val="009B18A3"/>
    <w:rsid w:val="009B18DF"/>
    <w:rsid w:val="009B18E3"/>
    <w:rsid w:val="009B18E5"/>
    <w:rsid w:val="009B18F2"/>
    <w:rsid w:val="009B197A"/>
    <w:rsid w:val="009B19C5"/>
    <w:rsid w:val="009B19F5"/>
    <w:rsid w:val="009B1A2C"/>
    <w:rsid w:val="009B1A31"/>
    <w:rsid w:val="009B1B65"/>
    <w:rsid w:val="009B1B8A"/>
    <w:rsid w:val="009B1BAD"/>
    <w:rsid w:val="009B1BC2"/>
    <w:rsid w:val="009B1BCF"/>
    <w:rsid w:val="009B1BFE"/>
    <w:rsid w:val="009B1C18"/>
    <w:rsid w:val="009B1C2E"/>
    <w:rsid w:val="009B1CD3"/>
    <w:rsid w:val="009B1CDD"/>
    <w:rsid w:val="009B1D22"/>
    <w:rsid w:val="009B1D5D"/>
    <w:rsid w:val="009B1D9E"/>
    <w:rsid w:val="009B1E06"/>
    <w:rsid w:val="009B1EA3"/>
    <w:rsid w:val="009B1EAB"/>
    <w:rsid w:val="009B1EFC"/>
    <w:rsid w:val="009B1F05"/>
    <w:rsid w:val="009B1F1F"/>
    <w:rsid w:val="009B1F86"/>
    <w:rsid w:val="009B1F8A"/>
    <w:rsid w:val="009B2080"/>
    <w:rsid w:val="009B2088"/>
    <w:rsid w:val="009B2096"/>
    <w:rsid w:val="009B2098"/>
    <w:rsid w:val="009B20C9"/>
    <w:rsid w:val="009B2110"/>
    <w:rsid w:val="009B2116"/>
    <w:rsid w:val="009B2122"/>
    <w:rsid w:val="009B21B7"/>
    <w:rsid w:val="009B21BD"/>
    <w:rsid w:val="009B21E2"/>
    <w:rsid w:val="009B220C"/>
    <w:rsid w:val="009B2256"/>
    <w:rsid w:val="009B22D6"/>
    <w:rsid w:val="009B22F4"/>
    <w:rsid w:val="009B2334"/>
    <w:rsid w:val="009B2336"/>
    <w:rsid w:val="009B23A0"/>
    <w:rsid w:val="009B23C2"/>
    <w:rsid w:val="009B23DD"/>
    <w:rsid w:val="009B24DA"/>
    <w:rsid w:val="009B2518"/>
    <w:rsid w:val="009B2537"/>
    <w:rsid w:val="009B2541"/>
    <w:rsid w:val="009B2565"/>
    <w:rsid w:val="009B25AC"/>
    <w:rsid w:val="009B2641"/>
    <w:rsid w:val="009B2649"/>
    <w:rsid w:val="009B267F"/>
    <w:rsid w:val="009B26CB"/>
    <w:rsid w:val="009B2726"/>
    <w:rsid w:val="009B275D"/>
    <w:rsid w:val="009B2768"/>
    <w:rsid w:val="009B2779"/>
    <w:rsid w:val="009B27F9"/>
    <w:rsid w:val="009B280C"/>
    <w:rsid w:val="009B2831"/>
    <w:rsid w:val="009B2845"/>
    <w:rsid w:val="009B2867"/>
    <w:rsid w:val="009B2869"/>
    <w:rsid w:val="009B2877"/>
    <w:rsid w:val="009B289C"/>
    <w:rsid w:val="009B28A7"/>
    <w:rsid w:val="009B28AA"/>
    <w:rsid w:val="009B28B7"/>
    <w:rsid w:val="009B28C6"/>
    <w:rsid w:val="009B28D2"/>
    <w:rsid w:val="009B28D8"/>
    <w:rsid w:val="009B28E9"/>
    <w:rsid w:val="009B28FF"/>
    <w:rsid w:val="009B2920"/>
    <w:rsid w:val="009B2961"/>
    <w:rsid w:val="009B298F"/>
    <w:rsid w:val="009B29B0"/>
    <w:rsid w:val="009B29EA"/>
    <w:rsid w:val="009B29FB"/>
    <w:rsid w:val="009B2A28"/>
    <w:rsid w:val="009B2A4A"/>
    <w:rsid w:val="009B2AEE"/>
    <w:rsid w:val="009B2B5A"/>
    <w:rsid w:val="009B2B65"/>
    <w:rsid w:val="009B2BBC"/>
    <w:rsid w:val="009B2BED"/>
    <w:rsid w:val="009B2C1B"/>
    <w:rsid w:val="009B2C2F"/>
    <w:rsid w:val="009B2C39"/>
    <w:rsid w:val="009B2C58"/>
    <w:rsid w:val="009B2C6B"/>
    <w:rsid w:val="009B2C8D"/>
    <w:rsid w:val="009B2D03"/>
    <w:rsid w:val="009B2D12"/>
    <w:rsid w:val="009B2D24"/>
    <w:rsid w:val="009B2DAF"/>
    <w:rsid w:val="009B2DE6"/>
    <w:rsid w:val="009B2E06"/>
    <w:rsid w:val="009B2E0C"/>
    <w:rsid w:val="009B2E11"/>
    <w:rsid w:val="009B2E28"/>
    <w:rsid w:val="009B2E2C"/>
    <w:rsid w:val="009B2E39"/>
    <w:rsid w:val="009B2E3C"/>
    <w:rsid w:val="009B2EA1"/>
    <w:rsid w:val="009B2EA6"/>
    <w:rsid w:val="009B2EBF"/>
    <w:rsid w:val="009B2ED8"/>
    <w:rsid w:val="009B2EED"/>
    <w:rsid w:val="009B2F03"/>
    <w:rsid w:val="009B2F11"/>
    <w:rsid w:val="009B2F35"/>
    <w:rsid w:val="009B2F50"/>
    <w:rsid w:val="009B2F60"/>
    <w:rsid w:val="009B2FAC"/>
    <w:rsid w:val="009B2FE2"/>
    <w:rsid w:val="009B2FF0"/>
    <w:rsid w:val="009B3020"/>
    <w:rsid w:val="009B3039"/>
    <w:rsid w:val="009B3091"/>
    <w:rsid w:val="009B30A8"/>
    <w:rsid w:val="009B30AB"/>
    <w:rsid w:val="009B30BD"/>
    <w:rsid w:val="009B312D"/>
    <w:rsid w:val="009B3183"/>
    <w:rsid w:val="009B31BC"/>
    <w:rsid w:val="009B31CD"/>
    <w:rsid w:val="009B31DA"/>
    <w:rsid w:val="009B31DB"/>
    <w:rsid w:val="009B31EB"/>
    <w:rsid w:val="009B321B"/>
    <w:rsid w:val="009B32DA"/>
    <w:rsid w:val="009B3302"/>
    <w:rsid w:val="009B330E"/>
    <w:rsid w:val="009B332F"/>
    <w:rsid w:val="009B3361"/>
    <w:rsid w:val="009B339F"/>
    <w:rsid w:val="009B33DA"/>
    <w:rsid w:val="009B3401"/>
    <w:rsid w:val="009B3414"/>
    <w:rsid w:val="009B345E"/>
    <w:rsid w:val="009B347B"/>
    <w:rsid w:val="009B348F"/>
    <w:rsid w:val="009B34C0"/>
    <w:rsid w:val="009B351F"/>
    <w:rsid w:val="009B356E"/>
    <w:rsid w:val="009B357D"/>
    <w:rsid w:val="009B3628"/>
    <w:rsid w:val="009B362A"/>
    <w:rsid w:val="009B365F"/>
    <w:rsid w:val="009B366B"/>
    <w:rsid w:val="009B366C"/>
    <w:rsid w:val="009B36C0"/>
    <w:rsid w:val="009B36C2"/>
    <w:rsid w:val="009B36D1"/>
    <w:rsid w:val="009B36D9"/>
    <w:rsid w:val="009B3739"/>
    <w:rsid w:val="009B3761"/>
    <w:rsid w:val="009B3775"/>
    <w:rsid w:val="009B3781"/>
    <w:rsid w:val="009B37AA"/>
    <w:rsid w:val="009B37B4"/>
    <w:rsid w:val="009B38D5"/>
    <w:rsid w:val="009B38FD"/>
    <w:rsid w:val="009B3998"/>
    <w:rsid w:val="009B39CC"/>
    <w:rsid w:val="009B39F0"/>
    <w:rsid w:val="009B3A49"/>
    <w:rsid w:val="009B3A8C"/>
    <w:rsid w:val="009B3A99"/>
    <w:rsid w:val="009B3ABF"/>
    <w:rsid w:val="009B3AC8"/>
    <w:rsid w:val="009B3B1A"/>
    <w:rsid w:val="009B3B1E"/>
    <w:rsid w:val="009B3B24"/>
    <w:rsid w:val="009B3B2D"/>
    <w:rsid w:val="009B3C16"/>
    <w:rsid w:val="009B3C94"/>
    <w:rsid w:val="009B3C97"/>
    <w:rsid w:val="009B3CAC"/>
    <w:rsid w:val="009B3CB1"/>
    <w:rsid w:val="009B3CBE"/>
    <w:rsid w:val="009B3D38"/>
    <w:rsid w:val="009B3D87"/>
    <w:rsid w:val="009B3DBF"/>
    <w:rsid w:val="009B3DD8"/>
    <w:rsid w:val="009B3DE5"/>
    <w:rsid w:val="009B3DEE"/>
    <w:rsid w:val="009B3E0F"/>
    <w:rsid w:val="009B3E5B"/>
    <w:rsid w:val="009B3E5D"/>
    <w:rsid w:val="009B3E63"/>
    <w:rsid w:val="009B3E87"/>
    <w:rsid w:val="009B3EB5"/>
    <w:rsid w:val="009B3EC6"/>
    <w:rsid w:val="009B3F2C"/>
    <w:rsid w:val="009B3F2D"/>
    <w:rsid w:val="009B3F7C"/>
    <w:rsid w:val="009B3F81"/>
    <w:rsid w:val="009B3FE1"/>
    <w:rsid w:val="009B4000"/>
    <w:rsid w:val="009B401A"/>
    <w:rsid w:val="009B4021"/>
    <w:rsid w:val="009B403A"/>
    <w:rsid w:val="009B4042"/>
    <w:rsid w:val="009B4051"/>
    <w:rsid w:val="009B4060"/>
    <w:rsid w:val="009B407A"/>
    <w:rsid w:val="009B40E3"/>
    <w:rsid w:val="009B412E"/>
    <w:rsid w:val="009B412F"/>
    <w:rsid w:val="009B4141"/>
    <w:rsid w:val="009B416F"/>
    <w:rsid w:val="009B4227"/>
    <w:rsid w:val="009B4245"/>
    <w:rsid w:val="009B424D"/>
    <w:rsid w:val="009B427D"/>
    <w:rsid w:val="009B42C7"/>
    <w:rsid w:val="009B4305"/>
    <w:rsid w:val="009B4370"/>
    <w:rsid w:val="009B43C1"/>
    <w:rsid w:val="009B43C4"/>
    <w:rsid w:val="009B4427"/>
    <w:rsid w:val="009B443E"/>
    <w:rsid w:val="009B445B"/>
    <w:rsid w:val="009B4498"/>
    <w:rsid w:val="009B44C3"/>
    <w:rsid w:val="009B44F4"/>
    <w:rsid w:val="009B4511"/>
    <w:rsid w:val="009B458D"/>
    <w:rsid w:val="009B45D4"/>
    <w:rsid w:val="009B45E7"/>
    <w:rsid w:val="009B4603"/>
    <w:rsid w:val="009B4609"/>
    <w:rsid w:val="009B460F"/>
    <w:rsid w:val="009B4661"/>
    <w:rsid w:val="009B4666"/>
    <w:rsid w:val="009B467D"/>
    <w:rsid w:val="009B46A0"/>
    <w:rsid w:val="009B46A5"/>
    <w:rsid w:val="009B46C4"/>
    <w:rsid w:val="009B4714"/>
    <w:rsid w:val="009B4716"/>
    <w:rsid w:val="009B4744"/>
    <w:rsid w:val="009B4753"/>
    <w:rsid w:val="009B4795"/>
    <w:rsid w:val="009B47A1"/>
    <w:rsid w:val="009B4809"/>
    <w:rsid w:val="009B480E"/>
    <w:rsid w:val="009B4812"/>
    <w:rsid w:val="009B4814"/>
    <w:rsid w:val="009B4819"/>
    <w:rsid w:val="009B481C"/>
    <w:rsid w:val="009B484B"/>
    <w:rsid w:val="009B485B"/>
    <w:rsid w:val="009B485C"/>
    <w:rsid w:val="009B487E"/>
    <w:rsid w:val="009B4882"/>
    <w:rsid w:val="009B48AC"/>
    <w:rsid w:val="009B48B0"/>
    <w:rsid w:val="009B48C5"/>
    <w:rsid w:val="009B48D7"/>
    <w:rsid w:val="009B4926"/>
    <w:rsid w:val="009B4970"/>
    <w:rsid w:val="009B49A4"/>
    <w:rsid w:val="009B49B0"/>
    <w:rsid w:val="009B49B8"/>
    <w:rsid w:val="009B4A3B"/>
    <w:rsid w:val="009B4A92"/>
    <w:rsid w:val="009B4A97"/>
    <w:rsid w:val="009B4AA9"/>
    <w:rsid w:val="009B4AC2"/>
    <w:rsid w:val="009B4ADB"/>
    <w:rsid w:val="009B4ADC"/>
    <w:rsid w:val="009B4B98"/>
    <w:rsid w:val="009B4BE3"/>
    <w:rsid w:val="009B4BF9"/>
    <w:rsid w:val="009B4C11"/>
    <w:rsid w:val="009B4C34"/>
    <w:rsid w:val="009B4CD7"/>
    <w:rsid w:val="009B4CE9"/>
    <w:rsid w:val="009B4D00"/>
    <w:rsid w:val="009B4D0A"/>
    <w:rsid w:val="009B4D80"/>
    <w:rsid w:val="009B4D92"/>
    <w:rsid w:val="009B4DAB"/>
    <w:rsid w:val="009B4DB7"/>
    <w:rsid w:val="009B4DB8"/>
    <w:rsid w:val="009B4DCD"/>
    <w:rsid w:val="009B4E02"/>
    <w:rsid w:val="009B4E87"/>
    <w:rsid w:val="009B4EF7"/>
    <w:rsid w:val="009B4EF9"/>
    <w:rsid w:val="009B4F75"/>
    <w:rsid w:val="009B4F87"/>
    <w:rsid w:val="009B5024"/>
    <w:rsid w:val="009B504B"/>
    <w:rsid w:val="009B504E"/>
    <w:rsid w:val="009B50AB"/>
    <w:rsid w:val="009B50BE"/>
    <w:rsid w:val="009B50CA"/>
    <w:rsid w:val="009B50EC"/>
    <w:rsid w:val="009B5101"/>
    <w:rsid w:val="009B5105"/>
    <w:rsid w:val="009B5190"/>
    <w:rsid w:val="009B5193"/>
    <w:rsid w:val="009B51D1"/>
    <w:rsid w:val="009B51E8"/>
    <w:rsid w:val="009B5208"/>
    <w:rsid w:val="009B522B"/>
    <w:rsid w:val="009B5258"/>
    <w:rsid w:val="009B528F"/>
    <w:rsid w:val="009B5358"/>
    <w:rsid w:val="009B538E"/>
    <w:rsid w:val="009B53C5"/>
    <w:rsid w:val="009B53EB"/>
    <w:rsid w:val="009B5471"/>
    <w:rsid w:val="009B5488"/>
    <w:rsid w:val="009B549B"/>
    <w:rsid w:val="009B54BC"/>
    <w:rsid w:val="009B54F7"/>
    <w:rsid w:val="009B5533"/>
    <w:rsid w:val="009B5570"/>
    <w:rsid w:val="009B5587"/>
    <w:rsid w:val="009B55B2"/>
    <w:rsid w:val="009B55DB"/>
    <w:rsid w:val="009B55ED"/>
    <w:rsid w:val="009B5629"/>
    <w:rsid w:val="009B566E"/>
    <w:rsid w:val="009B5672"/>
    <w:rsid w:val="009B56AA"/>
    <w:rsid w:val="009B5729"/>
    <w:rsid w:val="009B573D"/>
    <w:rsid w:val="009B5785"/>
    <w:rsid w:val="009B5799"/>
    <w:rsid w:val="009B57D5"/>
    <w:rsid w:val="009B5803"/>
    <w:rsid w:val="009B5838"/>
    <w:rsid w:val="009B5857"/>
    <w:rsid w:val="009B58DE"/>
    <w:rsid w:val="009B5929"/>
    <w:rsid w:val="009B593A"/>
    <w:rsid w:val="009B5964"/>
    <w:rsid w:val="009B5966"/>
    <w:rsid w:val="009B59DB"/>
    <w:rsid w:val="009B59ED"/>
    <w:rsid w:val="009B59F5"/>
    <w:rsid w:val="009B5A1B"/>
    <w:rsid w:val="009B5A43"/>
    <w:rsid w:val="009B5A99"/>
    <w:rsid w:val="009B5AC0"/>
    <w:rsid w:val="009B5AE1"/>
    <w:rsid w:val="009B5AEB"/>
    <w:rsid w:val="009B5AEC"/>
    <w:rsid w:val="009B5B16"/>
    <w:rsid w:val="009B5B1B"/>
    <w:rsid w:val="009B5B33"/>
    <w:rsid w:val="009B5B3B"/>
    <w:rsid w:val="009B5B4C"/>
    <w:rsid w:val="009B5B5B"/>
    <w:rsid w:val="009B5B77"/>
    <w:rsid w:val="009B5B94"/>
    <w:rsid w:val="009B5B9D"/>
    <w:rsid w:val="009B5BB7"/>
    <w:rsid w:val="009B5BDD"/>
    <w:rsid w:val="009B5BED"/>
    <w:rsid w:val="009B5C25"/>
    <w:rsid w:val="009B5C51"/>
    <w:rsid w:val="009B5C5B"/>
    <w:rsid w:val="009B5C62"/>
    <w:rsid w:val="009B5C8B"/>
    <w:rsid w:val="009B5C98"/>
    <w:rsid w:val="009B5C9C"/>
    <w:rsid w:val="009B5D1E"/>
    <w:rsid w:val="009B5D33"/>
    <w:rsid w:val="009B5D3E"/>
    <w:rsid w:val="009B5DC4"/>
    <w:rsid w:val="009B5DE3"/>
    <w:rsid w:val="009B5E13"/>
    <w:rsid w:val="009B5E28"/>
    <w:rsid w:val="009B5E29"/>
    <w:rsid w:val="009B5E2F"/>
    <w:rsid w:val="009B5E46"/>
    <w:rsid w:val="009B5EA4"/>
    <w:rsid w:val="009B5EA6"/>
    <w:rsid w:val="009B5EAC"/>
    <w:rsid w:val="009B5EAD"/>
    <w:rsid w:val="009B5EAF"/>
    <w:rsid w:val="009B5EE2"/>
    <w:rsid w:val="009B5F02"/>
    <w:rsid w:val="009B5F1A"/>
    <w:rsid w:val="009B5F4A"/>
    <w:rsid w:val="009B5F8A"/>
    <w:rsid w:val="009B5F91"/>
    <w:rsid w:val="009B5FAE"/>
    <w:rsid w:val="009B5FD2"/>
    <w:rsid w:val="009B5FFE"/>
    <w:rsid w:val="009B6027"/>
    <w:rsid w:val="009B603E"/>
    <w:rsid w:val="009B6050"/>
    <w:rsid w:val="009B6063"/>
    <w:rsid w:val="009B6066"/>
    <w:rsid w:val="009B609C"/>
    <w:rsid w:val="009B60AB"/>
    <w:rsid w:val="009B60C1"/>
    <w:rsid w:val="009B60D6"/>
    <w:rsid w:val="009B60E4"/>
    <w:rsid w:val="009B612B"/>
    <w:rsid w:val="009B6188"/>
    <w:rsid w:val="009B61EC"/>
    <w:rsid w:val="009B61F2"/>
    <w:rsid w:val="009B6280"/>
    <w:rsid w:val="009B6295"/>
    <w:rsid w:val="009B62E6"/>
    <w:rsid w:val="009B62F0"/>
    <w:rsid w:val="009B6300"/>
    <w:rsid w:val="009B631F"/>
    <w:rsid w:val="009B6340"/>
    <w:rsid w:val="009B637C"/>
    <w:rsid w:val="009B639D"/>
    <w:rsid w:val="009B63C1"/>
    <w:rsid w:val="009B63F1"/>
    <w:rsid w:val="009B63F3"/>
    <w:rsid w:val="009B645F"/>
    <w:rsid w:val="009B6462"/>
    <w:rsid w:val="009B646B"/>
    <w:rsid w:val="009B648D"/>
    <w:rsid w:val="009B64A4"/>
    <w:rsid w:val="009B64A9"/>
    <w:rsid w:val="009B64B0"/>
    <w:rsid w:val="009B64EF"/>
    <w:rsid w:val="009B64F6"/>
    <w:rsid w:val="009B6529"/>
    <w:rsid w:val="009B654F"/>
    <w:rsid w:val="009B6588"/>
    <w:rsid w:val="009B658D"/>
    <w:rsid w:val="009B6593"/>
    <w:rsid w:val="009B65B6"/>
    <w:rsid w:val="009B65B7"/>
    <w:rsid w:val="009B65DA"/>
    <w:rsid w:val="009B665C"/>
    <w:rsid w:val="009B665E"/>
    <w:rsid w:val="009B66CA"/>
    <w:rsid w:val="009B66D6"/>
    <w:rsid w:val="009B671F"/>
    <w:rsid w:val="009B673C"/>
    <w:rsid w:val="009B673D"/>
    <w:rsid w:val="009B6767"/>
    <w:rsid w:val="009B676A"/>
    <w:rsid w:val="009B67A7"/>
    <w:rsid w:val="009B67DD"/>
    <w:rsid w:val="009B6817"/>
    <w:rsid w:val="009B6823"/>
    <w:rsid w:val="009B68A8"/>
    <w:rsid w:val="009B6972"/>
    <w:rsid w:val="009B6A6E"/>
    <w:rsid w:val="009B6A75"/>
    <w:rsid w:val="009B6AB3"/>
    <w:rsid w:val="009B6AB6"/>
    <w:rsid w:val="009B6ABB"/>
    <w:rsid w:val="009B6AEA"/>
    <w:rsid w:val="009B6B3E"/>
    <w:rsid w:val="009B6B54"/>
    <w:rsid w:val="009B6B66"/>
    <w:rsid w:val="009B6C0B"/>
    <w:rsid w:val="009B6C3B"/>
    <w:rsid w:val="009B6C55"/>
    <w:rsid w:val="009B6C7B"/>
    <w:rsid w:val="009B6CBF"/>
    <w:rsid w:val="009B6CFC"/>
    <w:rsid w:val="009B6D23"/>
    <w:rsid w:val="009B6D35"/>
    <w:rsid w:val="009B6D4C"/>
    <w:rsid w:val="009B6D65"/>
    <w:rsid w:val="009B6D77"/>
    <w:rsid w:val="009B6DF2"/>
    <w:rsid w:val="009B6E06"/>
    <w:rsid w:val="009B6E0E"/>
    <w:rsid w:val="009B6E6A"/>
    <w:rsid w:val="009B6E94"/>
    <w:rsid w:val="009B6EA4"/>
    <w:rsid w:val="009B6EC9"/>
    <w:rsid w:val="009B6F62"/>
    <w:rsid w:val="009B6F63"/>
    <w:rsid w:val="009B6F85"/>
    <w:rsid w:val="009B6F94"/>
    <w:rsid w:val="009B6FB4"/>
    <w:rsid w:val="009B6FEE"/>
    <w:rsid w:val="009B7085"/>
    <w:rsid w:val="009B70AD"/>
    <w:rsid w:val="009B70F3"/>
    <w:rsid w:val="009B70FA"/>
    <w:rsid w:val="009B7127"/>
    <w:rsid w:val="009B714D"/>
    <w:rsid w:val="009B716F"/>
    <w:rsid w:val="009B7190"/>
    <w:rsid w:val="009B71D4"/>
    <w:rsid w:val="009B71E8"/>
    <w:rsid w:val="009B7203"/>
    <w:rsid w:val="009B727D"/>
    <w:rsid w:val="009B7280"/>
    <w:rsid w:val="009B729A"/>
    <w:rsid w:val="009B729D"/>
    <w:rsid w:val="009B72CE"/>
    <w:rsid w:val="009B72EE"/>
    <w:rsid w:val="009B7316"/>
    <w:rsid w:val="009B733E"/>
    <w:rsid w:val="009B735F"/>
    <w:rsid w:val="009B737E"/>
    <w:rsid w:val="009B73A9"/>
    <w:rsid w:val="009B73E1"/>
    <w:rsid w:val="009B740C"/>
    <w:rsid w:val="009B7441"/>
    <w:rsid w:val="009B748D"/>
    <w:rsid w:val="009B74AC"/>
    <w:rsid w:val="009B74D7"/>
    <w:rsid w:val="009B7534"/>
    <w:rsid w:val="009B7562"/>
    <w:rsid w:val="009B758A"/>
    <w:rsid w:val="009B75E5"/>
    <w:rsid w:val="009B7616"/>
    <w:rsid w:val="009B763A"/>
    <w:rsid w:val="009B7669"/>
    <w:rsid w:val="009B7695"/>
    <w:rsid w:val="009B76BD"/>
    <w:rsid w:val="009B76E0"/>
    <w:rsid w:val="009B76F9"/>
    <w:rsid w:val="009B771D"/>
    <w:rsid w:val="009B7749"/>
    <w:rsid w:val="009B7762"/>
    <w:rsid w:val="009B7775"/>
    <w:rsid w:val="009B77DA"/>
    <w:rsid w:val="009B77DD"/>
    <w:rsid w:val="009B77F7"/>
    <w:rsid w:val="009B77F8"/>
    <w:rsid w:val="009B77FA"/>
    <w:rsid w:val="009B77FB"/>
    <w:rsid w:val="009B781F"/>
    <w:rsid w:val="009B7838"/>
    <w:rsid w:val="009B7867"/>
    <w:rsid w:val="009B786C"/>
    <w:rsid w:val="009B7881"/>
    <w:rsid w:val="009B7889"/>
    <w:rsid w:val="009B788F"/>
    <w:rsid w:val="009B78A6"/>
    <w:rsid w:val="009B78CB"/>
    <w:rsid w:val="009B78D9"/>
    <w:rsid w:val="009B78E4"/>
    <w:rsid w:val="009B7932"/>
    <w:rsid w:val="009B7948"/>
    <w:rsid w:val="009B795D"/>
    <w:rsid w:val="009B79A2"/>
    <w:rsid w:val="009B79CF"/>
    <w:rsid w:val="009B79D0"/>
    <w:rsid w:val="009B7A98"/>
    <w:rsid w:val="009B7AE0"/>
    <w:rsid w:val="009B7AE6"/>
    <w:rsid w:val="009B7AF5"/>
    <w:rsid w:val="009B7AF7"/>
    <w:rsid w:val="009B7B0F"/>
    <w:rsid w:val="009B7B35"/>
    <w:rsid w:val="009B7B53"/>
    <w:rsid w:val="009B7B55"/>
    <w:rsid w:val="009B7BA9"/>
    <w:rsid w:val="009B7BAC"/>
    <w:rsid w:val="009B7BB1"/>
    <w:rsid w:val="009B7BDC"/>
    <w:rsid w:val="009B7C0B"/>
    <w:rsid w:val="009B7C16"/>
    <w:rsid w:val="009B7C58"/>
    <w:rsid w:val="009B7C6E"/>
    <w:rsid w:val="009B7C73"/>
    <w:rsid w:val="009B7C9F"/>
    <w:rsid w:val="009B7D05"/>
    <w:rsid w:val="009B7D36"/>
    <w:rsid w:val="009B7D92"/>
    <w:rsid w:val="009B7DF1"/>
    <w:rsid w:val="009B7DFD"/>
    <w:rsid w:val="009B7E16"/>
    <w:rsid w:val="009B7F46"/>
    <w:rsid w:val="009B7F7D"/>
    <w:rsid w:val="009B7FB6"/>
    <w:rsid w:val="009B7FD4"/>
    <w:rsid w:val="009C0001"/>
    <w:rsid w:val="009C0004"/>
    <w:rsid w:val="009C00AA"/>
    <w:rsid w:val="009C012A"/>
    <w:rsid w:val="009C0132"/>
    <w:rsid w:val="009C0192"/>
    <w:rsid w:val="009C01A3"/>
    <w:rsid w:val="009C01A9"/>
    <w:rsid w:val="009C01BD"/>
    <w:rsid w:val="009C01C7"/>
    <w:rsid w:val="009C01CF"/>
    <w:rsid w:val="009C01DC"/>
    <w:rsid w:val="009C01DE"/>
    <w:rsid w:val="009C01EA"/>
    <w:rsid w:val="009C022C"/>
    <w:rsid w:val="009C024B"/>
    <w:rsid w:val="009C0271"/>
    <w:rsid w:val="009C0274"/>
    <w:rsid w:val="009C028B"/>
    <w:rsid w:val="009C029E"/>
    <w:rsid w:val="009C02BD"/>
    <w:rsid w:val="009C02CE"/>
    <w:rsid w:val="009C02ED"/>
    <w:rsid w:val="009C02F7"/>
    <w:rsid w:val="009C02FF"/>
    <w:rsid w:val="009C0302"/>
    <w:rsid w:val="009C031C"/>
    <w:rsid w:val="009C0343"/>
    <w:rsid w:val="009C03D6"/>
    <w:rsid w:val="009C0454"/>
    <w:rsid w:val="009C0482"/>
    <w:rsid w:val="009C04F2"/>
    <w:rsid w:val="009C050B"/>
    <w:rsid w:val="009C0510"/>
    <w:rsid w:val="009C0535"/>
    <w:rsid w:val="009C054C"/>
    <w:rsid w:val="009C059C"/>
    <w:rsid w:val="009C05B0"/>
    <w:rsid w:val="009C05C9"/>
    <w:rsid w:val="009C05F2"/>
    <w:rsid w:val="009C05F9"/>
    <w:rsid w:val="009C05FB"/>
    <w:rsid w:val="009C0606"/>
    <w:rsid w:val="009C06C9"/>
    <w:rsid w:val="009C06DF"/>
    <w:rsid w:val="009C06FD"/>
    <w:rsid w:val="009C0736"/>
    <w:rsid w:val="009C0741"/>
    <w:rsid w:val="009C075C"/>
    <w:rsid w:val="009C0760"/>
    <w:rsid w:val="009C0809"/>
    <w:rsid w:val="009C0836"/>
    <w:rsid w:val="009C08AF"/>
    <w:rsid w:val="009C08E7"/>
    <w:rsid w:val="009C0905"/>
    <w:rsid w:val="009C09A2"/>
    <w:rsid w:val="009C0A36"/>
    <w:rsid w:val="009C0A65"/>
    <w:rsid w:val="009C0A94"/>
    <w:rsid w:val="009C0AC5"/>
    <w:rsid w:val="009C0B07"/>
    <w:rsid w:val="009C0B11"/>
    <w:rsid w:val="009C0B73"/>
    <w:rsid w:val="009C0BAD"/>
    <w:rsid w:val="009C0BFA"/>
    <w:rsid w:val="009C0C39"/>
    <w:rsid w:val="009C0C54"/>
    <w:rsid w:val="009C0C55"/>
    <w:rsid w:val="009C0C5E"/>
    <w:rsid w:val="009C0C73"/>
    <w:rsid w:val="009C0C75"/>
    <w:rsid w:val="009C0C89"/>
    <w:rsid w:val="009C0CA1"/>
    <w:rsid w:val="009C0CA3"/>
    <w:rsid w:val="009C0CD8"/>
    <w:rsid w:val="009C0D11"/>
    <w:rsid w:val="009C0D31"/>
    <w:rsid w:val="009C0DC2"/>
    <w:rsid w:val="009C0DE2"/>
    <w:rsid w:val="009C0DE7"/>
    <w:rsid w:val="009C0DF3"/>
    <w:rsid w:val="009C0E01"/>
    <w:rsid w:val="009C0E66"/>
    <w:rsid w:val="009C0E7A"/>
    <w:rsid w:val="009C0ED6"/>
    <w:rsid w:val="009C0EDB"/>
    <w:rsid w:val="009C0F1E"/>
    <w:rsid w:val="009C0F8B"/>
    <w:rsid w:val="009C0FB1"/>
    <w:rsid w:val="009C0FFC"/>
    <w:rsid w:val="009C1022"/>
    <w:rsid w:val="009C1025"/>
    <w:rsid w:val="009C104D"/>
    <w:rsid w:val="009C10D7"/>
    <w:rsid w:val="009C10E6"/>
    <w:rsid w:val="009C1105"/>
    <w:rsid w:val="009C11D6"/>
    <w:rsid w:val="009C1204"/>
    <w:rsid w:val="009C12BE"/>
    <w:rsid w:val="009C12DD"/>
    <w:rsid w:val="009C1309"/>
    <w:rsid w:val="009C1324"/>
    <w:rsid w:val="009C1331"/>
    <w:rsid w:val="009C138C"/>
    <w:rsid w:val="009C13B3"/>
    <w:rsid w:val="009C13C7"/>
    <w:rsid w:val="009C140D"/>
    <w:rsid w:val="009C142A"/>
    <w:rsid w:val="009C14EF"/>
    <w:rsid w:val="009C1508"/>
    <w:rsid w:val="009C150C"/>
    <w:rsid w:val="009C15CD"/>
    <w:rsid w:val="009C15EF"/>
    <w:rsid w:val="009C15F6"/>
    <w:rsid w:val="009C1660"/>
    <w:rsid w:val="009C16F4"/>
    <w:rsid w:val="009C170E"/>
    <w:rsid w:val="009C1723"/>
    <w:rsid w:val="009C1738"/>
    <w:rsid w:val="009C177A"/>
    <w:rsid w:val="009C1780"/>
    <w:rsid w:val="009C1793"/>
    <w:rsid w:val="009C17AD"/>
    <w:rsid w:val="009C17B5"/>
    <w:rsid w:val="009C17D7"/>
    <w:rsid w:val="009C1815"/>
    <w:rsid w:val="009C1835"/>
    <w:rsid w:val="009C1891"/>
    <w:rsid w:val="009C18BE"/>
    <w:rsid w:val="009C18C3"/>
    <w:rsid w:val="009C192F"/>
    <w:rsid w:val="009C1972"/>
    <w:rsid w:val="009C19A9"/>
    <w:rsid w:val="009C19EE"/>
    <w:rsid w:val="009C1A0E"/>
    <w:rsid w:val="009C1A10"/>
    <w:rsid w:val="009C1A15"/>
    <w:rsid w:val="009C1A37"/>
    <w:rsid w:val="009C1A59"/>
    <w:rsid w:val="009C1A82"/>
    <w:rsid w:val="009C1A97"/>
    <w:rsid w:val="009C1ADA"/>
    <w:rsid w:val="009C1B06"/>
    <w:rsid w:val="009C1B54"/>
    <w:rsid w:val="009C1B63"/>
    <w:rsid w:val="009C1B8D"/>
    <w:rsid w:val="009C1BBE"/>
    <w:rsid w:val="009C1BF8"/>
    <w:rsid w:val="009C1BFB"/>
    <w:rsid w:val="009C1C61"/>
    <w:rsid w:val="009C1C67"/>
    <w:rsid w:val="009C1C77"/>
    <w:rsid w:val="009C1CA1"/>
    <w:rsid w:val="009C1CA3"/>
    <w:rsid w:val="009C1CDE"/>
    <w:rsid w:val="009C1D1C"/>
    <w:rsid w:val="009C1D6E"/>
    <w:rsid w:val="009C1D70"/>
    <w:rsid w:val="009C1D95"/>
    <w:rsid w:val="009C1DF6"/>
    <w:rsid w:val="009C1E30"/>
    <w:rsid w:val="009C1E33"/>
    <w:rsid w:val="009C1E3C"/>
    <w:rsid w:val="009C1E96"/>
    <w:rsid w:val="009C1E9A"/>
    <w:rsid w:val="009C1EAA"/>
    <w:rsid w:val="009C1F82"/>
    <w:rsid w:val="009C1FA7"/>
    <w:rsid w:val="009C1FC6"/>
    <w:rsid w:val="009C1FE1"/>
    <w:rsid w:val="009C2006"/>
    <w:rsid w:val="009C2042"/>
    <w:rsid w:val="009C20C6"/>
    <w:rsid w:val="009C20D9"/>
    <w:rsid w:val="009C2131"/>
    <w:rsid w:val="009C2138"/>
    <w:rsid w:val="009C2195"/>
    <w:rsid w:val="009C21AA"/>
    <w:rsid w:val="009C21ED"/>
    <w:rsid w:val="009C223C"/>
    <w:rsid w:val="009C2294"/>
    <w:rsid w:val="009C22D1"/>
    <w:rsid w:val="009C2304"/>
    <w:rsid w:val="009C2328"/>
    <w:rsid w:val="009C236A"/>
    <w:rsid w:val="009C238D"/>
    <w:rsid w:val="009C23CA"/>
    <w:rsid w:val="009C23D7"/>
    <w:rsid w:val="009C2438"/>
    <w:rsid w:val="009C2443"/>
    <w:rsid w:val="009C245E"/>
    <w:rsid w:val="009C24E9"/>
    <w:rsid w:val="009C252F"/>
    <w:rsid w:val="009C2532"/>
    <w:rsid w:val="009C2534"/>
    <w:rsid w:val="009C2554"/>
    <w:rsid w:val="009C2598"/>
    <w:rsid w:val="009C262C"/>
    <w:rsid w:val="009C2663"/>
    <w:rsid w:val="009C26C6"/>
    <w:rsid w:val="009C276F"/>
    <w:rsid w:val="009C27E2"/>
    <w:rsid w:val="009C27EA"/>
    <w:rsid w:val="009C28FC"/>
    <w:rsid w:val="009C2901"/>
    <w:rsid w:val="009C2934"/>
    <w:rsid w:val="009C293F"/>
    <w:rsid w:val="009C298D"/>
    <w:rsid w:val="009C29C1"/>
    <w:rsid w:val="009C29E3"/>
    <w:rsid w:val="009C2A15"/>
    <w:rsid w:val="009C2A4D"/>
    <w:rsid w:val="009C2A58"/>
    <w:rsid w:val="009C2AC6"/>
    <w:rsid w:val="009C2B2D"/>
    <w:rsid w:val="009C2B93"/>
    <w:rsid w:val="009C2BBE"/>
    <w:rsid w:val="009C2C03"/>
    <w:rsid w:val="009C2C56"/>
    <w:rsid w:val="009C2CB6"/>
    <w:rsid w:val="009C2CCD"/>
    <w:rsid w:val="009C2CD8"/>
    <w:rsid w:val="009C2D0D"/>
    <w:rsid w:val="009C2D11"/>
    <w:rsid w:val="009C2D3D"/>
    <w:rsid w:val="009C2D7A"/>
    <w:rsid w:val="009C2DA8"/>
    <w:rsid w:val="009C2DAA"/>
    <w:rsid w:val="009C2DD8"/>
    <w:rsid w:val="009C2E85"/>
    <w:rsid w:val="009C2E8C"/>
    <w:rsid w:val="009C2EA4"/>
    <w:rsid w:val="009C2EAE"/>
    <w:rsid w:val="009C2EC8"/>
    <w:rsid w:val="009C2ED7"/>
    <w:rsid w:val="009C2EE1"/>
    <w:rsid w:val="009C2F0B"/>
    <w:rsid w:val="009C2FCE"/>
    <w:rsid w:val="009C2FFF"/>
    <w:rsid w:val="009C300E"/>
    <w:rsid w:val="009C306A"/>
    <w:rsid w:val="009C30E2"/>
    <w:rsid w:val="009C30F5"/>
    <w:rsid w:val="009C311E"/>
    <w:rsid w:val="009C3121"/>
    <w:rsid w:val="009C315F"/>
    <w:rsid w:val="009C316C"/>
    <w:rsid w:val="009C3172"/>
    <w:rsid w:val="009C317A"/>
    <w:rsid w:val="009C31A5"/>
    <w:rsid w:val="009C31A8"/>
    <w:rsid w:val="009C31B3"/>
    <w:rsid w:val="009C31E9"/>
    <w:rsid w:val="009C325E"/>
    <w:rsid w:val="009C327E"/>
    <w:rsid w:val="009C32A7"/>
    <w:rsid w:val="009C32DE"/>
    <w:rsid w:val="009C32E9"/>
    <w:rsid w:val="009C337E"/>
    <w:rsid w:val="009C33B3"/>
    <w:rsid w:val="009C3423"/>
    <w:rsid w:val="009C3426"/>
    <w:rsid w:val="009C3447"/>
    <w:rsid w:val="009C346A"/>
    <w:rsid w:val="009C34AD"/>
    <w:rsid w:val="009C34B3"/>
    <w:rsid w:val="009C34DB"/>
    <w:rsid w:val="009C34E8"/>
    <w:rsid w:val="009C34FC"/>
    <w:rsid w:val="009C351B"/>
    <w:rsid w:val="009C3538"/>
    <w:rsid w:val="009C355A"/>
    <w:rsid w:val="009C3609"/>
    <w:rsid w:val="009C3679"/>
    <w:rsid w:val="009C367E"/>
    <w:rsid w:val="009C3695"/>
    <w:rsid w:val="009C36A9"/>
    <w:rsid w:val="009C36E2"/>
    <w:rsid w:val="009C3771"/>
    <w:rsid w:val="009C3799"/>
    <w:rsid w:val="009C37EC"/>
    <w:rsid w:val="009C37FB"/>
    <w:rsid w:val="009C380F"/>
    <w:rsid w:val="009C387F"/>
    <w:rsid w:val="009C38AC"/>
    <w:rsid w:val="009C38BC"/>
    <w:rsid w:val="009C38D4"/>
    <w:rsid w:val="009C38D7"/>
    <w:rsid w:val="009C38E8"/>
    <w:rsid w:val="009C38FE"/>
    <w:rsid w:val="009C3903"/>
    <w:rsid w:val="009C3952"/>
    <w:rsid w:val="009C39E8"/>
    <w:rsid w:val="009C3A18"/>
    <w:rsid w:val="009C3A46"/>
    <w:rsid w:val="009C3AFD"/>
    <w:rsid w:val="009C3B1F"/>
    <w:rsid w:val="009C3B3C"/>
    <w:rsid w:val="009C3BB9"/>
    <w:rsid w:val="009C3BF8"/>
    <w:rsid w:val="009C3C24"/>
    <w:rsid w:val="009C3C8E"/>
    <w:rsid w:val="009C3CAD"/>
    <w:rsid w:val="009C3CB4"/>
    <w:rsid w:val="009C3CD1"/>
    <w:rsid w:val="009C3CD2"/>
    <w:rsid w:val="009C3D18"/>
    <w:rsid w:val="009C3D34"/>
    <w:rsid w:val="009C3D37"/>
    <w:rsid w:val="009C3D8B"/>
    <w:rsid w:val="009C3E0C"/>
    <w:rsid w:val="009C3E39"/>
    <w:rsid w:val="009C3E48"/>
    <w:rsid w:val="009C3E53"/>
    <w:rsid w:val="009C3E87"/>
    <w:rsid w:val="009C3E9E"/>
    <w:rsid w:val="009C3EA0"/>
    <w:rsid w:val="009C3EEF"/>
    <w:rsid w:val="009C3F2E"/>
    <w:rsid w:val="009C3F42"/>
    <w:rsid w:val="009C3F43"/>
    <w:rsid w:val="009C3F65"/>
    <w:rsid w:val="009C3FEB"/>
    <w:rsid w:val="009C4002"/>
    <w:rsid w:val="009C4034"/>
    <w:rsid w:val="009C40D8"/>
    <w:rsid w:val="009C40F5"/>
    <w:rsid w:val="009C4107"/>
    <w:rsid w:val="009C4121"/>
    <w:rsid w:val="009C414C"/>
    <w:rsid w:val="009C4152"/>
    <w:rsid w:val="009C4161"/>
    <w:rsid w:val="009C4177"/>
    <w:rsid w:val="009C41C1"/>
    <w:rsid w:val="009C41EB"/>
    <w:rsid w:val="009C4262"/>
    <w:rsid w:val="009C42EA"/>
    <w:rsid w:val="009C42FF"/>
    <w:rsid w:val="009C4332"/>
    <w:rsid w:val="009C43D3"/>
    <w:rsid w:val="009C43E3"/>
    <w:rsid w:val="009C43EA"/>
    <w:rsid w:val="009C4412"/>
    <w:rsid w:val="009C4445"/>
    <w:rsid w:val="009C445F"/>
    <w:rsid w:val="009C4483"/>
    <w:rsid w:val="009C44A9"/>
    <w:rsid w:val="009C44B1"/>
    <w:rsid w:val="009C44D2"/>
    <w:rsid w:val="009C44FE"/>
    <w:rsid w:val="009C452C"/>
    <w:rsid w:val="009C45FB"/>
    <w:rsid w:val="009C462B"/>
    <w:rsid w:val="009C464C"/>
    <w:rsid w:val="009C469D"/>
    <w:rsid w:val="009C46CB"/>
    <w:rsid w:val="009C46D6"/>
    <w:rsid w:val="009C472B"/>
    <w:rsid w:val="009C472D"/>
    <w:rsid w:val="009C4754"/>
    <w:rsid w:val="009C4758"/>
    <w:rsid w:val="009C4791"/>
    <w:rsid w:val="009C4793"/>
    <w:rsid w:val="009C47DE"/>
    <w:rsid w:val="009C47EB"/>
    <w:rsid w:val="009C4817"/>
    <w:rsid w:val="009C4861"/>
    <w:rsid w:val="009C486E"/>
    <w:rsid w:val="009C48C5"/>
    <w:rsid w:val="009C48D8"/>
    <w:rsid w:val="009C48DB"/>
    <w:rsid w:val="009C490B"/>
    <w:rsid w:val="009C4927"/>
    <w:rsid w:val="009C4942"/>
    <w:rsid w:val="009C496D"/>
    <w:rsid w:val="009C4983"/>
    <w:rsid w:val="009C49A8"/>
    <w:rsid w:val="009C49F3"/>
    <w:rsid w:val="009C49F7"/>
    <w:rsid w:val="009C4A0F"/>
    <w:rsid w:val="009C4A2C"/>
    <w:rsid w:val="009C4A3B"/>
    <w:rsid w:val="009C4A6B"/>
    <w:rsid w:val="009C4AA4"/>
    <w:rsid w:val="009C4B14"/>
    <w:rsid w:val="009C4B8B"/>
    <w:rsid w:val="009C4BAD"/>
    <w:rsid w:val="009C4C42"/>
    <w:rsid w:val="009C4C4B"/>
    <w:rsid w:val="009C4C5E"/>
    <w:rsid w:val="009C4CA0"/>
    <w:rsid w:val="009C4D41"/>
    <w:rsid w:val="009C4D90"/>
    <w:rsid w:val="009C4D95"/>
    <w:rsid w:val="009C4DAC"/>
    <w:rsid w:val="009C4DCD"/>
    <w:rsid w:val="009C4DE4"/>
    <w:rsid w:val="009C4DF3"/>
    <w:rsid w:val="009C4E2A"/>
    <w:rsid w:val="009C4F28"/>
    <w:rsid w:val="009C4F60"/>
    <w:rsid w:val="009C4F72"/>
    <w:rsid w:val="009C4FAA"/>
    <w:rsid w:val="009C4FAB"/>
    <w:rsid w:val="009C4FC8"/>
    <w:rsid w:val="009C4FFD"/>
    <w:rsid w:val="009C5011"/>
    <w:rsid w:val="009C5072"/>
    <w:rsid w:val="009C5077"/>
    <w:rsid w:val="009C50A6"/>
    <w:rsid w:val="009C50B9"/>
    <w:rsid w:val="009C50BB"/>
    <w:rsid w:val="009C50BE"/>
    <w:rsid w:val="009C50C5"/>
    <w:rsid w:val="009C5146"/>
    <w:rsid w:val="009C515E"/>
    <w:rsid w:val="009C516A"/>
    <w:rsid w:val="009C5178"/>
    <w:rsid w:val="009C51E4"/>
    <w:rsid w:val="009C5235"/>
    <w:rsid w:val="009C5253"/>
    <w:rsid w:val="009C5291"/>
    <w:rsid w:val="009C52CC"/>
    <w:rsid w:val="009C5307"/>
    <w:rsid w:val="009C5322"/>
    <w:rsid w:val="009C534E"/>
    <w:rsid w:val="009C5354"/>
    <w:rsid w:val="009C5368"/>
    <w:rsid w:val="009C53B9"/>
    <w:rsid w:val="009C53FC"/>
    <w:rsid w:val="009C543B"/>
    <w:rsid w:val="009C546A"/>
    <w:rsid w:val="009C547E"/>
    <w:rsid w:val="009C548D"/>
    <w:rsid w:val="009C555A"/>
    <w:rsid w:val="009C5574"/>
    <w:rsid w:val="009C5578"/>
    <w:rsid w:val="009C55A2"/>
    <w:rsid w:val="009C55EF"/>
    <w:rsid w:val="009C5602"/>
    <w:rsid w:val="009C5625"/>
    <w:rsid w:val="009C562F"/>
    <w:rsid w:val="009C5633"/>
    <w:rsid w:val="009C5662"/>
    <w:rsid w:val="009C566F"/>
    <w:rsid w:val="009C569D"/>
    <w:rsid w:val="009C5731"/>
    <w:rsid w:val="009C5754"/>
    <w:rsid w:val="009C5766"/>
    <w:rsid w:val="009C5767"/>
    <w:rsid w:val="009C576D"/>
    <w:rsid w:val="009C57B5"/>
    <w:rsid w:val="009C57C9"/>
    <w:rsid w:val="009C57D0"/>
    <w:rsid w:val="009C580F"/>
    <w:rsid w:val="009C5825"/>
    <w:rsid w:val="009C5873"/>
    <w:rsid w:val="009C5934"/>
    <w:rsid w:val="009C5959"/>
    <w:rsid w:val="009C598D"/>
    <w:rsid w:val="009C599F"/>
    <w:rsid w:val="009C59D6"/>
    <w:rsid w:val="009C59D7"/>
    <w:rsid w:val="009C59EE"/>
    <w:rsid w:val="009C59FB"/>
    <w:rsid w:val="009C5A04"/>
    <w:rsid w:val="009C5A19"/>
    <w:rsid w:val="009C5A1D"/>
    <w:rsid w:val="009C5A6C"/>
    <w:rsid w:val="009C5A90"/>
    <w:rsid w:val="009C5A9B"/>
    <w:rsid w:val="009C5ABB"/>
    <w:rsid w:val="009C5AE5"/>
    <w:rsid w:val="009C5B49"/>
    <w:rsid w:val="009C5B4F"/>
    <w:rsid w:val="009C5B62"/>
    <w:rsid w:val="009C5B6B"/>
    <w:rsid w:val="009C5C25"/>
    <w:rsid w:val="009C5C92"/>
    <w:rsid w:val="009C5CA5"/>
    <w:rsid w:val="009C5CFF"/>
    <w:rsid w:val="009C5D4B"/>
    <w:rsid w:val="009C5DF3"/>
    <w:rsid w:val="009C5E1C"/>
    <w:rsid w:val="009C5E73"/>
    <w:rsid w:val="009C5E7C"/>
    <w:rsid w:val="009C5EA4"/>
    <w:rsid w:val="009C5EED"/>
    <w:rsid w:val="009C5F1B"/>
    <w:rsid w:val="009C5F6A"/>
    <w:rsid w:val="009C5F71"/>
    <w:rsid w:val="009C5FDA"/>
    <w:rsid w:val="009C5FE4"/>
    <w:rsid w:val="009C6005"/>
    <w:rsid w:val="009C600C"/>
    <w:rsid w:val="009C601F"/>
    <w:rsid w:val="009C6045"/>
    <w:rsid w:val="009C6074"/>
    <w:rsid w:val="009C6087"/>
    <w:rsid w:val="009C60C3"/>
    <w:rsid w:val="009C60D6"/>
    <w:rsid w:val="009C6115"/>
    <w:rsid w:val="009C6129"/>
    <w:rsid w:val="009C612F"/>
    <w:rsid w:val="009C6148"/>
    <w:rsid w:val="009C6154"/>
    <w:rsid w:val="009C6169"/>
    <w:rsid w:val="009C61D5"/>
    <w:rsid w:val="009C61E2"/>
    <w:rsid w:val="009C623A"/>
    <w:rsid w:val="009C6240"/>
    <w:rsid w:val="009C628C"/>
    <w:rsid w:val="009C6296"/>
    <w:rsid w:val="009C6329"/>
    <w:rsid w:val="009C633C"/>
    <w:rsid w:val="009C6372"/>
    <w:rsid w:val="009C638C"/>
    <w:rsid w:val="009C63C8"/>
    <w:rsid w:val="009C63CB"/>
    <w:rsid w:val="009C63EF"/>
    <w:rsid w:val="009C6429"/>
    <w:rsid w:val="009C6467"/>
    <w:rsid w:val="009C6491"/>
    <w:rsid w:val="009C6497"/>
    <w:rsid w:val="009C64B8"/>
    <w:rsid w:val="009C64CF"/>
    <w:rsid w:val="009C64FE"/>
    <w:rsid w:val="009C6526"/>
    <w:rsid w:val="009C6547"/>
    <w:rsid w:val="009C6575"/>
    <w:rsid w:val="009C6588"/>
    <w:rsid w:val="009C659D"/>
    <w:rsid w:val="009C660A"/>
    <w:rsid w:val="009C660B"/>
    <w:rsid w:val="009C668A"/>
    <w:rsid w:val="009C672F"/>
    <w:rsid w:val="009C675C"/>
    <w:rsid w:val="009C6778"/>
    <w:rsid w:val="009C67CA"/>
    <w:rsid w:val="009C67DB"/>
    <w:rsid w:val="009C6816"/>
    <w:rsid w:val="009C6829"/>
    <w:rsid w:val="009C6864"/>
    <w:rsid w:val="009C68A9"/>
    <w:rsid w:val="009C68D0"/>
    <w:rsid w:val="009C6948"/>
    <w:rsid w:val="009C69B2"/>
    <w:rsid w:val="009C69D3"/>
    <w:rsid w:val="009C69F9"/>
    <w:rsid w:val="009C6A49"/>
    <w:rsid w:val="009C6A4D"/>
    <w:rsid w:val="009C6A9C"/>
    <w:rsid w:val="009C6AB1"/>
    <w:rsid w:val="009C6ACC"/>
    <w:rsid w:val="009C6AE1"/>
    <w:rsid w:val="009C6AFB"/>
    <w:rsid w:val="009C6B03"/>
    <w:rsid w:val="009C6B09"/>
    <w:rsid w:val="009C6B2A"/>
    <w:rsid w:val="009C6B3F"/>
    <w:rsid w:val="009C6B45"/>
    <w:rsid w:val="009C6B58"/>
    <w:rsid w:val="009C6B95"/>
    <w:rsid w:val="009C6BA5"/>
    <w:rsid w:val="009C6BAF"/>
    <w:rsid w:val="009C6BBB"/>
    <w:rsid w:val="009C6C31"/>
    <w:rsid w:val="009C6C9F"/>
    <w:rsid w:val="009C6CAD"/>
    <w:rsid w:val="009C6CE2"/>
    <w:rsid w:val="009C6CF4"/>
    <w:rsid w:val="009C6D01"/>
    <w:rsid w:val="009C6D49"/>
    <w:rsid w:val="009C6D71"/>
    <w:rsid w:val="009C6DAF"/>
    <w:rsid w:val="009C6DB6"/>
    <w:rsid w:val="009C6DEC"/>
    <w:rsid w:val="009C6E10"/>
    <w:rsid w:val="009C6E1D"/>
    <w:rsid w:val="009C6E40"/>
    <w:rsid w:val="009C6E59"/>
    <w:rsid w:val="009C6E7A"/>
    <w:rsid w:val="009C6E88"/>
    <w:rsid w:val="009C6E9B"/>
    <w:rsid w:val="009C6EA5"/>
    <w:rsid w:val="009C6EBE"/>
    <w:rsid w:val="009C6F8D"/>
    <w:rsid w:val="009C6F9A"/>
    <w:rsid w:val="009C6FE9"/>
    <w:rsid w:val="009C702B"/>
    <w:rsid w:val="009C704F"/>
    <w:rsid w:val="009C7051"/>
    <w:rsid w:val="009C7053"/>
    <w:rsid w:val="009C70BA"/>
    <w:rsid w:val="009C70D1"/>
    <w:rsid w:val="009C70F8"/>
    <w:rsid w:val="009C7146"/>
    <w:rsid w:val="009C715A"/>
    <w:rsid w:val="009C716A"/>
    <w:rsid w:val="009C71CD"/>
    <w:rsid w:val="009C71FD"/>
    <w:rsid w:val="009C7223"/>
    <w:rsid w:val="009C7227"/>
    <w:rsid w:val="009C7265"/>
    <w:rsid w:val="009C728D"/>
    <w:rsid w:val="009C72AC"/>
    <w:rsid w:val="009C72D2"/>
    <w:rsid w:val="009C72D9"/>
    <w:rsid w:val="009C730E"/>
    <w:rsid w:val="009C7310"/>
    <w:rsid w:val="009C7317"/>
    <w:rsid w:val="009C7332"/>
    <w:rsid w:val="009C739C"/>
    <w:rsid w:val="009C7455"/>
    <w:rsid w:val="009C7479"/>
    <w:rsid w:val="009C7487"/>
    <w:rsid w:val="009C74B3"/>
    <w:rsid w:val="009C74D4"/>
    <w:rsid w:val="009C74F8"/>
    <w:rsid w:val="009C7527"/>
    <w:rsid w:val="009C7558"/>
    <w:rsid w:val="009C75B1"/>
    <w:rsid w:val="009C75BD"/>
    <w:rsid w:val="009C75CA"/>
    <w:rsid w:val="009C7609"/>
    <w:rsid w:val="009C7650"/>
    <w:rsid w:val="009C769E"/>
    <w:rsid w:val="009C76D9"/>
    <w:rsid w:val="009C774B"/>
    <w:rsid w:val="009C7779"/>
    <w:rsid w:val="009C7787"/>
    <w:rsid w:val="009C77DD"/>
    <w:rsid w:val="009C77FC"/>
    <w:rsid w:val="009C780C"/>
    <w:rsid w:val="009C7860"/>
    <w:rsid w:val="009C78E4"/>
    <w:rsid w:val="009C7934"/>
    <w:rsid w:val="009C7970"/>
    <w:rsid w:val="009C7A31"/>
    <w:rsid w:val="009C7A6F"/>
    <w:rsid w:val="009C7A71"/>
    <w:rsid w:val="009C7A88"/>
    <w:rsid w:val="009C7AAD"/>
    <w:rsid w:val="009C7AB5"/>
    <w:rsid w:val="009C7AEF"/>
    <w:rsid w:val="009C7AF2"/>
    <w:rsid w:val="009C7AF8"/>
    <w:rsid w:val="009C7B20"/>
    <w:rsid w:val="009C7B35"/>
    <w:rsid w:val="009C7B36"/>
    <w:rsid w:val="009C7B4E"/>
    <w:rsid w:val="009C7B62"/>
    <w:rsid w:val="009C7B79"/>
    <w:rsid w:val="009C7B9E"/>
    <w:rsid w:val="009C7BF8"/>
    <w:rsid w:val="009C7C10"/>
    <w:rsid w:val="009C7C1F"/>
    <w:rsid w:val="009C7C27"/>
    <w:rsid w:val="009C7C31"/>
    <w:rsid w:val="009C7C44"/>
    <w:rsid w:val="009C7C70"/>
    <w:rsid w:val="009C7C99"/>
    <w:rsid w:val="009C7CCA"/>
    <w:rsid w:val="009C7CE1"/>
    <w:rsid w:val="009C7D8A"/>
    <w:rsid w:val="009C7D8E"/>
    <w:rsid w:val="009C7D9B"/>
    <w:rsid w:val="009C7DEA"/>
    <w:rsid w:val="009C7DFA"/>
    <w:rsid w:val="009C7E05"/>
    <w:rsid w:val="009C7E0A"/>
    <w:rsid w:val="009C7E0B"/>
    <w:rsid w:val="009C7E16"/>
    <w:rsid w:val="009C7E37"/>
    <w:rsid w:val="009C7E74"/>
    <w:rsid w:val="009C7EC7"/>
    <w:rsid w:val="009C7EEE"/>
    <w:rsid w:val="009C7F10"/>
    <w:rsid w:val="009C7F12"/>
    <w:rsid w:val="009C7F22"/>
    <w:rsid w:val="009C7F58"/>
    <w:rsid w:val="009C7FD6"/>
    <w:rsid w:val="009C7FE8"/>
    <w:rsid w:val="009C7FEC"/>
    <w:rsid w:val="009C7FFD"/>
    <w:rsid w:val="009D001D"/>
    <w:rsid w:val="009D007E"/>
    <w:rsid w:val="009D0084"/>
    <w:rsid w:val="009D0093"/>
    <w:rsid w:val="009D00AB"/>
    <w:rsid w:val="009D00B1"/>
    <w:rsid w:val="009D0118"/>
    <w:rsid w:val="009D013E"/>
    <w:rsid w:val="009D0145"/>
    <w:rsid w:val="009D0171"/>
    <w:rsid w:val="009D0176"/>
    <w:rsid w:val="009D0189"/>
    <w:rsid w:val="009D01AE"/>
    <w:rsid w:val="009D01B6"/>
    <w:rsid w:val="009D01D1"/>
    <w:rsid w:val="009D0254"/>
    <w:rsid w:val="009D0293"/>
    <w:rsid w:val="009D0338"/>
    <w:rsid w:val="009D03A3"/>
    <w:rsid w:val="009D03B7"/>
    <w:rsid w:val="009D03E0"/>
    <w:rsid w:val="009D0416"/>
    <w:rsid w:val="009D045D"/>
    <w:rsid w:val="009D0464"/>
    <w:rsid w:val="009D047D"/>
    <w:rsid w:val="009D04A9"/>
    <w:rsid w:val="009D04EA"/>
    <w:rsid w:val="009D04EC"/>
    <w:rsid w:val="009D0582"/>
    <w:rsid w:val="009D0585"/>
    <w:rsid w:val="009D05B9"/>
    <w:rsid w:val="009D05E0"/>
    <w:rsid w:val="009D05E1"/>
    <w:rsid w:val="009D05F4"/>
    <w:rsid w:val="009D0622"/>
    <w:rsid w:val="009D0639"/>
    <w:rsid w:val="009D064D"/>
    <w:rsid w:val="009D06A6"/>
    <w:rsid w:val="009D06B5"/>
    <w:rsid w:val="009D06E1"/>
    <w:rsid w:val="009D0745"/>
    <w:rsid w:val="009D075E"/>
    <w:rsid w:val="009D0765"/>
    <w:rsid w:val="009D076C"/>
    <w:rsid w:val="009D077E"/>
    <w:rsid w:val="009D079B"/>
    <w:rsid w:val="009D07EE"/>
    <w:rsid w:val="009D0833"/>
    <w:rsid w:val="009D0879"/>
    <w:rsid w:val="009D0897"/>
    <w:rsid w:val="009D08A4"/>
    <w:rsid w:val="009D08AF"/>
    <w:rsid w:val="009D08C0"/>
    <w:rsid w:val="009D08DA"/>
    <w:rsid w:val="009D0908"/>
    <w:rsid w:val="009D0946"/>
    <w:rsid w:val="009D0947"/>
    <w:rsid w:val="009D094F"/>
    <w:rsid w:val="009D095A"/>
    <w:rsid w:val="009D0977"/>
    <w:rsid w:val="009D0A1B"/>
    <w:rsid w:val="009D0AC9"/>
    <w:rsid w:val="009D0AF1"/>
    <w:rsid w:val="009D0B1F"/>
    <w:rsid w:val="009D0B5D"/>
    <w:rsid w:val="009D0B68"/>
    <w:rsid w:val="009D0B82"/>
    <w:rsid w:val="009D0B8B"/>
    <w:rsid w:val="009D0B9F"/>
    <w:rsid w:val="009D0BB5"/>
    <w:rsid w:val="009D0BD5"/>
    <w:rsid w:val="009D0C7D"/>
    <w:rsid w:val="009D0C89"/>
    <w:rsid w:val="009D0C98"/>
    <w:rsid w:val="009D0CEA"/>
    <w:rsid w:val="009D0CEE"/>
    <w:rsid w:val="009D0D2E"/>
    <w:rsid w:val="009D0DA2"/>
    <w:rsid w:val="009D0DA6"/>
    <w:rsid w:val="009D0DF1"/>
    <w:rsid w:val="009D0E45"/>
    <w:rsid w:val="009D0EB9"/>
    <w:rsid w:val="009D0EC4"/>
    <w:rsid w:val="009D0F08"/>
    <w:rsid w:val="009D0F50"/>
    <w:rsid w:val="009D1004"/>
    <w:rsid w:val="009D1025"/>
    <w:rsid w:val="009D108D"/>
    <w:rsid w:val="009D10CF"/>
    <w:rsid w:val="009D10D6"/>
    <w:rsid w:val="009D10DA"/>
    <w:rsid w:val="009D1105"/>
    <w:rsid w:val="009D1117"/>
    <w:rsid w:val="009D1177"/>
    <w:rsid w:val="009D117D"/>
    <w:rsid w:val="009D117E"/>
    <w:rsid w:val="009D1192"/>
    <w:rsid w:val="009D11BB"/>
    <w:rsid w:val="009D11E9"/>
    <w:rsid w:val="009D11FD"/>
    <w:rsid w:val="009D122D"/>
    <w:rsid w:val="009D127A"/>
    <w:rsid w:val="009D1299"/>
    <w:rsid w:val="009D12D0"/>
    <w:rsid w:val="009D138D"/>
    <w:rsid w:val="009D13EC"/>
    <w:rsid w:val="009D13F8"/>
    <w:rsid w:val="009D1402"/>
    <w:rsid w:val="009D1470"/>
    <w:rsid w:val="009D148C"/>
    <w:rsid w:val="009D1505"/>
    <w:rsid w:val="009D150C"/>
    <w:rsid w:val="009D1510"/>
    <w:rsid w:val="009D1533"/>
    <w:rsid w:val="009D154E"/>
    <w:rsid w:val="009D155F"/>
    <w:rsid w:val="009D156D"/>
    <w:rsid w:val="009D164A"/>
    <w:rsid w:val="009D167D"/>
    <w:rsid w:val="009D16EF"/>
    <w:rsid w:val="009D172D"/>
    <w:rsid w:val="009D172E"/>
    <w:rsid w:val="009D178E"/>
    <w:rsid w:val="009D17BE"/>
    <w:rsid w:val="009D17F2"/>
    <w:rsid w:val="009D181C"/>
    <w:rsid w:val="009D1822"/>
    <w:rsid w:val="009D1825"/>
    <w:rsid w:val="009D1842"/>
    <w:rsid w:val="009D1858"/>
    <w:rsid w:val="009D185F"/>
    <w:rsid w:val="009D1862"/>
    <w:rsid w:val="009D1876"/>
    <w:rsid w:val="009D189E"/>
    <w:rsid w:val="009D18EC"/>
    <w:rsid w:val="009D1908"/>
    <w:rsid w:val="009D1941"/>
    <w:rsid w:val="009D1948"/>
    <w:rsid w:val="009D19C0"/>
    <w:rsid w:val="009D19DE"/>
    <w:rsid w:val="009D19E5"/>
    <w:rsid w:val="009D1A19"/>
    <w:rsid w:val="009D1A49"/>
    <w:rsid w:val="009D1A96"/>
    <w:rsid w:val="009D1B2E"/>
    <w:rsid w:val="009D1B6B"/>
    <w:rsid w:val="009D1B84"/>
    <w:rsid w:val="009D1B96"/>
    <w:rsid w:val="009D1BE8"/>
    <w:rsid w:val="009D1C07"/>
    <w:rsid w:val="009D1CA3"/>
    <w:rsid w:val="009D1CE0"/>
    <w:rsid w:val="009D1D42"/>
    <w:rsid w:val="009D1D49"/>
    <w:rsid w:val="009D1D52"/>
    <w:rsid w:val="009D1D55"/>
    <w:rsid w:val="009D1D94"/>
    <w:rsid w:val="009D1D98"/>
    <w:rsid w:val="009D1DAB"/>
    <w:rsid w:val="009D1DC5"/>
    <w:rsid w:val="009D1DCE"/>
    <w:rsid w:val="009D1DD8"/>
    <w:rsid w:val="009D1E23"/>
    <w:rsid w:val="009D1E42"/>
    <w:rsid w:val="009D1E63"/>
    <w:rsid w:val="009D1E8B"/>
    <w:rsid w:val="009D1E8D"/>
    <w:rsid w:val="009D1E93"/>
    <w:rsid w:val="009D1EE3"/>
    <w:rsid w:val="009D1F14"/>
    <w:rsid w:val="009D1F76"/>
    <w:rsid w:val="009D1F89"/>
    <w:rsid w:val="009D1FF3"/>
    <w:rsid w:val="009D203C"/>
    <w:rsid w:val="009D208B"/>
    <w:rsid w:val="009D2095"/>
    <w:rsid w:val="009D2098"/>
    <w:rsid w:val="009D20CE"/>
    <w:rsid w:val="009D20FA"/>
    <w:rsid w:val="009D210A"/>
    <w:rsid w:val="009D2117"/>
    <w:rsid w:val="009D2136"/>
    <w:rsid w:val="009D213E"/>
    <w:rsid w:val="009D215B"/>
    <w:rsid w:val="009D218D"/>
    <w:rsid w:val="009D21B0"/>
    <w:rsid w:val="009D21B1"/>
    <w:rsid w:val="009D21B5"/>
    <w:rsid w:val="009D21F3"/>
    <w:rsid w:val="009D2204"/>
    <w:rsid w:val="009D2244"/>
    <w:rsid w:val="009D2253"/>
    <w:rsid w:val="009D2271"/>
    <w:rsid w:val="009D228B"/>
    <w:rsid w:val="009D229C"/>
    <w:rsid w:val="009D22B6"/>
    <w:rsid w:val="009D22D4"/>
    <w:rsid w:val="009D22DF"/>
    <w:rsid w:val="009D2335"/>
    <w:rsid w:val="009D2346"/>
    <w:rsid w:val="009D2359"/>
    <w:rsid w:val="009D2374"/>
    <w:rsid w:val="009D2376"/>
    <w:rsid w:val="009D238E"/>
    <w:rsid w:val="009D23DE"/>
    <w:rsid w:val="009D240F"/>
    <w:rsid w:val="009D2418"/>
    <w:rsid w:val="009D244A"/>
    <w:rsid w:val="009D247E"/>
    <w:rsid w:val="009D249F"/>
    <w:rsid w:val="009D24C9"/>
    <w:rsid w:val="009D24ED"/>
    <w:rsid w:val="009D24FF"/>
    <w:rsid w:val="009D252F"/>
    <w:rsid w:val="009D255F"/>
    <w:rsid w:val="009D257F"/>
    <w:rsid w:val="009D25C5"/>
    <w:rsid w:val="009D25E0"/>
    <w:rsid w:val="009D25FC"/>
    <w:rsid w:val="009D2603"/>
    <w:rsid w:val="009D267A"/>
    <w:rsid w:val="009D26FB"/>
    <w:rsid w:val="009D26FE"/>
    <w:rsid w:val="009D2713"/>
    <w:rsid w:val="009D2714"/>
    <w:rsid w:val="009D2717"/>
    <w:rsid w:val="009D2733"/>
    <w:rsid w:val="009D2750"/>
    <w:rsid w:val="009D2751"/>
    <w:rsid w:val="009D2760"/>
    <w:rsid w:val="009D276E"/>
    <w:rsid w:val="009D2773"/>
    <w:rsid w:val="009D277E"/>
    <w:rsid w:val="009D278B"/>
    <w:rsid w:val="009D27B0"/>
    <w:rsid w:val="009D27B5"/>
    <w:rsid w:val="009D27BC"/>
    <w:rsid w:val="009D27EF"/>
    <w:rsid w:val="009D27FD"/>
    <w:rsid w:val="009D280B"/>
    <w:rsid w:val="009D283E"/>
    <w:rsid w:val="009D2849"/>
    <w:rsid w:val="009D2866"/>
    <w:rsid w:val="009D286F"/>
    <w:rsid w:val="009D28A2"/>
    <w:rsid w:val="009D28C3"/>
    <w:rsid w:val="009D28E6"/>
    <w:rsid w:val="009D28FD"/>
    <w:rsid w:val="009D290C"/>
    <w:rsid w:val="009D2918"/>
    <w:rsid w:val="009D294B"/>
    <w:rsid w:val="009D294C"/>
    <w:rsid w:val="009D2952"/>
    <w:rsid w:val="009D295C"/>
    <w:rsid w:val="009D2964"/>
    <w:rsid w:val="009D297E"/>
    <w:rsid w:val="009D29E7"/>
    <w:rsid w:val="009D29EF"/>
    <w:rsid w:val="009D2A6C"/>
    <w:rsid w:val="009D2A99"/>
    <w:rsid w:val="009D2AE8"/>
    <w:rsid w:val="009D2B34"/>
    <w:rsid w:val="009D2B37"/>
    <w:rsid w:val="009D2B4D"/>
    <w:rsid w:val="009D2B94"/>
    <w:rsid w:val="009D2B97"/>
    <w:rsid w:val="009D2BA5"/>
    <w:rsid w:val="009D2BB6"/>
    <w:rsid w:val="009D2BF9"/>
    <w:rsid w:val="009D2C1C"/>
    <w:rsid w:val="009D2C65"/>
    <w:rsid w:val="009D2C71"/>
    <w:rsid w:val="009D2C75"/>
    <w:rsid w:val="009D2CB2"/>
    <w:rsid w:val="009D2D4B"/>
    <w:rsid w:val="009D2D5A"/>
    <w:rsid w:val="009D2D7C"/>
    <w:rsid w:val="009D2D8C"/>
    <w:rsid w:val="009D2DCA"/>
    <w:rsid w:val="009D2DF3"/>
    <w:rsid w:val="009D2E09"/>
    <w:rsid w:val="009D2E10"/>
    <w:rsid w:val="009D2E13"/>
    <w:rsid w:val="009D2E1D"/>
    <w:rsid w:val="009D2E23"/>
    <w:rsid w:val="009D2E6D"/>
    <w:rsid w:val="009D2E8B"/>
    <w:rsid w:val="009D2E90"/>
    <w:rsid w:val="009D2ED1"/>
    <w:rsid w:val="009D2F0C"/>
    <w:rsid w:val="009D2F17"/>
    <w:rsid w:val="009D2F20"/>
    <w:rsid w:val="009D2F3F"/>
    <w:rsid w:val="009D2F96"/>
    <w:rsid w:val="009D2FBF"/>
    <w:rsid w:val="009D2FDB"/>
    <w:rsid w:val="009D3019"/>
    <w:rsid w:val="009D3032"/>
    <w:rsid w:val="009D303E"/>
    <w:rsid w:val="009D305F"/>
    <w:rsid w:val="009D309D"/>
    <w:rsid w:val="009D30DE"/>
    <w:rsid w:val="009D313E"/>
    <w:rsid w:val="009D3157"/>
    <w:rsid w:val="009D315A"/>
    <w:rsid w:val="009D31DE"/>
    <w:rsid w:val="009D3272"/>
    <w:rsid w:val="009D3283"/>
    <w:rsid w:val="009D3311"/>
    <w:rsid w:val="009D3338"/>
    <w:rsid w:val="009D3380"/>
    <w:rsid w:val="009D33CF"/>
    <w:rsid w:val="009D33DF"/>
    <w:rsid w:val="009D344F"/>
    <w:rsid w:val="009D3486"/>
    <w:rsid w:val="009D34A8"/>
    <w:rsid w:val="009D34A9"/>
    <w:rsid w:val="009D34BB"/>
    <w:rsid w:val="009D34DB"/>
    <w:rsid w:val="009D34F9"/>
    <w:rsid w:val="009D351C"/>
    <w:rsid w:val="009D3573"/>
    <w:rsid w:val="009D358D"/>
    <w:rsid w:val="009D35BA"/>
    <w:rsid w:val="009D35C4"/>
    <w:rsid w:val="009D35D7"/>
    <w:rsid w:val="009D35E6"/>
    <w:rsid w:val="009D35EE"/>
    <w:rsid w:val="009D3608"/>
    <w:rsid w:val="009D360B"/>
    <w:rsid w:val="009D3664"/>
    <w:rsid w:val="009D3699"/>
    <w:rsid w:val="009D369A"/>
    <w:rsid w:val="009D36F7"/>
    <w:rsid w:val="009D3784"/>
    <w:rsid w:val="009D378F"/>
    <w:rsid w:val="009D3793"/>
    <w:rsid w:val="009D37FB"/>
    <w:rsid w:val="009D382C"/>
    <w:rsid w:val="009D3837"/>
    <w:rsid w:val="009D3858"/>
    <w:rsid w:val="009D385C"/>
    <w:rsid w:val="009D3877"/>
    <w:rsid w:val="009D38C5"/>
    <w:rsid w:val="009D38ED"/>
    <w:rsid w:val="009D3932"/>
    <w:rsid w:val="009D393C"/>
    <w:rsid w:val="009D3945"/>
    <w:rsid w:val="009D3954"/>
    <w:rsid w:val="009D3958"/>
    <w:rsid w:val="009D39A5"/>
    <w:rsid w:val="009D39BB"/>
    <w:rsid w:val="009D3A51"/>
    <w:rsid w:val="009D3A75"/>
    <w:rsid w:val="009D3AA0"/>
    <w:rsid w:val="009D3ABC"/>
    <w:rsid w:val="009D3AC8"/>
    <w:rsid w:val="009D3AD0"/>
    <w:rsid w:val="009D3AEC"/>
    <w:rsid w:val="009D3B02"/>
    <w:rsid w:val="009D3B25"/>
    <w:rsid w:val="009D3B68"/>
    <w:rsid w:val="009D3BB1"/>
    <w:rsid w:val="009D3C0B"/>
    <w:rsid w:val="009D3C30"/>
    <w:rsid w:val="009D3C4C"/>
    <w:rsid w:val="009D3C52"/>
    <w:rsid w:val="009D3C66"/>
    <w:rsid w:val="009D3C6E"/>
    <w:rsid w:val="009D3C84"/>
    <w:rsid w:val="009D3CB7"/>
    <w:rsid w:val="009D3CE1"/>
    <w:rsid w:val="009D3CF3"/>
    <w:rsid w:val="009D3D04"/>
    <w:rsid w:val="009D3D15"/>
    <w:rsid w:val="009D3D18"/>
    <w:rsid w:val="009D3D4F"/>
    <w:rsid w:val="009D3D8F"/>
    <w:rsid w:val="009D3DA1"/>
    <w:rsid w:val="009D3DA7"/>
    <w:rsid w:val="009D3DB1"/>
    <w:rsid w:val="009D3E43"/>
    <w:rsid w:val="009D3E98"/>
    <w:rsid w:val="009D3EE1"/>
    <w:rsid w:val="009D3EE6"/>
    <w:rsid w:val="009D3F3D"/>
    <w:rsid w:val="009D3F51"/>
    <w:rsid w:val="009D3F68"/>
    <w:rsid w:val="009D3F7D"/>
    <w:rsid w:val="009D3FC5"/>
    <w:rsid w:val="009D3FE3"/>
    <w:rsid w:val="009D3FF1"/>
    <w:rsid w:val="009D402F"/>
    <w:rsid w:val="009D405E"/>
    <w:rsid w:val="009D4074"/>
    <w:rsid w:val="009D4097"/>
    <w:rsid w:val="009D4176"/>
    <w:rsid w:val="009D4191"/>
    <w:rsid w:val="009D4194"/>
    <w:rsid w:val="009D41BE"/>
    <w:rsid w:val="009D41DB"/>
    <w:rsid w:val="009D4233"/>
    <w:rsid w:val="009D42A0"/>
    <w:rsid w:val="009D42E7"/>
    <w:rsid w:val="009D42FA"/>
    <w:rsid w:val="009D430F"/>
    <w:rsid w:val="009D434A"/>
    <w:rsid w:val="009D437A"/>
    <w:rsid w:val="009D4381"/>
    <w:rsid w:val="009D43D8"/>
    <w:rsid w:val="009D4404"/>
    <w:rsid w:val="009D4408"/>
    <w:rsid w:val="009D4419"/>
    <w:rsid w:val="009D4440"/>
    <w:rsid w:val="009D4453"/>
    <w:rsid w:val="009D4456"/>
    <w:rsid w:val="009D4474"/>
    <w:rsid w:val="009D4476"/>
    <w:rsid w:val="009D44A2"/>
    <w:rsid w:val="009D44A5"/>
    <w:rsid w:val="009D44E3"/>
    <w:rsid w:val="009D44E4"/>
    <w:rsid w:val="009D452F"/>
    <w:rsid w:val="009D4574"/>
    <w:rsid w:val="009D45E7"/>
    <w:rsid w:val="009D4657"/>
    <w:rsid w:val="009D4664"/>
    <w:rsid w:val="009D46B9"/>
    <w:rsid w:val="009D46C7"/>
    <w:rsid w:val="009D46F3"/>
    <w:rsid w:val="009D4757"/>
    <w:rsid w:val="009D4759"/>
    <w:rsid w:val="009D475F"/>
    <w:rsid w:val="009D4769"/>
    <w:rsid w:val="009D4779"/>
    <w:rsid w:val="009D47D8"/>
    <w:rsid w:val="009D47F4"/>
    <w:rsid w:val="009D482C"/>
    <w:rsid w:val="009D4850"/>
    <w:rsid w:val="009D486C"/>
    <w:rsid w:val="009D4872"/>
    <w:rsid w:val="009D48A6"/>
    <w:rsid w:val="009D48AA"/>
    <w:rsid w:val="009D48C8"/>
    <w:rsid w:val="009D48D6"/>
    <w:rsid w:val="009D48D8"/>
    <w:rsid w:val="009D48E0"/>
    <w:rsid w:val="009D48E4"/>
    <w:rsid w:val="009D4917"/>
    <w:rsid w:val="009D4995"/>
    <w:rsid w:val="009D499C"/>
    <w:rsid w:val="009D49A6"/>
    <w:rsid w:val="009D49B9"/>
    <w:rsid w:val="009D49C0"/>
    <w:rsid w:val="009D4A24"/>
    <w:rsid w:val="009D4A26"/>
    <w:rsid w:val="009D4A34"/>
    <w:rsid w:val="009D4A59"/>
    <w:rsid w:val="009D4A5A"/>
    <w:rsid w:val="009D4A72"/>
    <w:rsid w:val="009D4A80"/>
    <w:rsid w:val="009D4A9A"/>
    <w:rsid w:val="009D4A9F"/>
    <w:rsid w:val="009D4AA0"/>
    <w:rsid w:val="009D4ADA"/>
    <w:rsid w:val="009D4AE8"/>
    <w:rsid w:val="009D4AEB"/>
    <w:rsid w:val="009D4B07"/>
    <w:rsid w:val="009D4B29"/>
    <w:rsid w:val="009D4B34"/>
    <w:rsid w:val="009D4B5F"/>
    <w:rsid w:val="009D4BFC"/>
    <w:rsid w:val="009D4C20"/>
    <w:rsid w:val="009D4C24"/>
    <w:rsid w:val="009D4C41"/>
    <w:rsid w:val="009D4CA5"/>
    <w:rsid w:val="009D4D04"/>
    <w:rsid w:val="009D4D6A"/>
    <w:rsid w:val="009D4D73"/>
    <w:rsid w:val="009D4DD1"/>
    <w:rsid w:val="009D4DFF"/>
    <w:rsid w:val="009D4E2D"/>
    <w:rsid w:val="009D4EDE"/>
    <w:rsid w:val="009D4F22"/>
    <w:rsid w:val="009D4F50"/>
    <w:rsid w:val="009D4F5B"/>
    <w:rsid w:val="009D4F60"/>
    <w:rsid w:val="009D4F65"/>
    <w:rsid w:val="009D4F6D"/>
    <w:rsid w:val="009D4F71"/>
    <w:rsid w:val="009D4FAC"/>
    <w:rsid w:val="009D4FB0"/>
    <w:rsid w:val="009D4FBB"/>
    <w:rsid w:val="009D4FC0"/>
    <w:rsid w:val="009D4FCC"/>
    <w:rsid w:val="009D4FE9"/>
    <w:rsid w:val="009D4FF1"/>
    <w:rsid w:val="009D4FF5"/>
    <w:rsid w:val="009D5008"/>
    <w:rsid w:val="009D5011"/>
    <w:rsid w:val="009D5036"/>
    <w:rsid w:val="009D5037"/>
    <w:rsid w:val="009D503B"/>
    <w:rsid w:val="009D5060"/>
    <w:rsid w:val="009D5080"/>
    <w:rsid w:val="009D508E"/>
    <w:rsid w:val="009D508F"/>
    <w:rsid w:val="009D50A4"/>
    <w:rsid w:val="009D50CF"/>
    <w:rsid w:val="009D50D7"/>
    <w:rsid w:val="009D50F0"/>
    <w:rsid w:val="009D5107"/>
    <w:rsid w:val="009D5136"/>
    <w:rsid w:val="009D519D"/>
    <w:rsid w:val="009D51CC"/>
    <w:rsid w:val="009D520D"/>
    <w:rsid w:val="009D5239"/>
    <w:rsid w:val="009D5250"/>
    <w:rsid w:val="009D5255"/>
    <w:rsid w:val="009D529E"/>
    <w:rsid w:val="009D52A8"/>
    <w:rsid w:val="009D52AC"/>
    <w:rsid w:val="009D52AF"/>
    <w:rsid w:val="009D52C5"/>
    <w:rsid w:val="009D5313"/>
    <w:rsid w:val="009D531E"/>
    <w:rsid w:val="009D5354"/>
    <w:rsid w:val="009D53A0"/>
    <w:rsid w:val="009D53B6"/>
    <w:rsid w:val="009D5406"/>
    <w:rsid w:val="009D541B"/>
    <w:rsid w:val="009D542B"/>
    <w:rsid w:val="009D543D"/>
    <w:rsid w:val="009D5486"/>
    <w:rsid w:val="009D554B"/>
    <w:rsid w:val="009D5560"/>
    <w:rsid w:val="009D5579"/>
    <w:rsid w:val="009D564B"/>
    <w:rsid w:val="009D5662"/>
    <w:rsid w:val="009D5670"/>
    <w:rsid w:val="009D567B"/>
    <w:rsid w:val="009D56A7"/>
    <w:rsid w:val="009D575E"/>
    <w:rsid w:val="009D5764"/>
    <w:rsid w:val="009D5767"/>
    <w:rsid w:val="009D57AD"/>
    <w:rsid w:val="009D57BC"/>
    <w:rsid w:val="009D57DA"/>
    <w:rsid w:val="009D57DF"/>
    <w:rsid w:val="009D57EB"/>
    <w:rsid w:val="009D57EC"/>
    <w:rsid w:val="009D57F0"/>
    <w:rsid w:val="009D57FC"/>
    <w:rsid w:val="009D581E"/>
    <w:rsid w:val="009D5847"/>
    <w:rsid w:val="009D5869"/>
    <w:rsid w:val="009D586E"/>
    <w:rsid w:val="009D5892"/>
    <w:rsid w:val="009D58BA"/>
    <w:rsid w:val="009D58E9"/>
    <w:rsid w:val="009D593E"/>
    <w:rsid w:val="009D594A"/>
    <w:rsid w:val="009D594E"/>
    <w:rsid w:val="009D5980"/>
    <w:rsid w:val="009D5989"/>
    <w:rsid w:val="009D599F"/>
    <w:rsid w:val="009D59C9"/>
    <w:rsid w:val="009D59DF"/>
    <w:rsid w:val="009D5A2A"/>
    <w:rsid w:val="009D5AD2"/>
    <w:rsid w:val="009D5AD7"/>
    <w:rsid w:val="009D5B4C"/>
    <w:rsid w:val="009D5B4D"/>
    <w:rsid w:val="009D5B5C"/>
    <w:rsid w:val="009D5B91"/>
    <w:rsid w:val="009D5BC8"/>
    <w:rsid w:val="009D5BCF"/>
    <w:rsid w:val="009D5BF0"/>
    <w:rsid w:val="009D5C12"/>
    <w:rsid w:val="009D5C75"/>
    <w:rsid w:val="009D5CE3"/>
    <w:rsid w:val="009D5D15"/>
    <w:rsid w:val="009D5D24"/>
    <w:rsid w:val="009D5D49"/>
    <w:rsid w:val="009D5D51"/>
    <w:rsid w:val="009D5D76"/>
    <w:rsid w:val="009D5D7C"/>
    <w:rsid w:val="009D5D8A"/>
    <w:rsid w:val="009D5D9B"/>
    <w:rsid w:val="009D5DC5"/>
    <w:rsid w:val="009D5DCF"/>
    <w:rsid w:val="009D5DDA"/>
    <w:rsid w:val="009D5DEF"/>
    <w:rsid w:val="009D5E15"/>
    <w:rsid w:val="009D5E33"/>
    <w:rsid w:val="009D5E4A"/>
    <w:rsid w:val="009D5E54"/>
    <w:rsid w:val="009D5EA0"/>
    <w:rsid w:val="009D5EDD"/>
    <w:rsid w:val="009D5F0C"/>
    <w:rsid w:val="009D5F40"/>
    <w:rsid w:val="009D5F47"/>
    <w:rsid w:val="009D5F53"/>
    <w:rsid w:val="009D5F86"/>
    <w:rsid w:val="009D5F8A"/>
    <w:rsid w:val="009D5FC7"/>
    <w:rsid w:val="009D5FE8"/>
    <w:rsid w:val="009D6000"/>
    <w:rsid w:val="009D6010"/>
    <w:rsid w:val="009D6012"/>
    <w:rsid w:val="009D6054"/>
    <w:rsid w:val="009D6084"/>
    <w:rsid w:val="009D60A5"/>
    <w:rsid w:val="009D60A7"/>
    <w:rsid w:val="009D60A9"/>
    <w:rsid w:val="009D6120"/>
    <w:rsid w:val="009D612B"/>
    <w:rsid w:val="009D6172"/>
    <w:rsid w:val="009D61BC"/>
    <w:rsid w:val="009D61CB"/>
    <w:rsid w:val="009D6239"/>
    <w:rsid w:val="009D627D"/>
    <w:rsid w:val="009D6284"/>
    <w:rsid w:val="009D628C"/>
    <w:rsid w:val="009D62EC"/>
    <w:rsid w:val="009D6317"/>
    <w:rsid w:val="009D6373"/>
    <w:rsid w:val="009D637E"/>
    <w:rsid w:val="009D6479"/>
    <w:rsid w:val="009D64C4"/>
    <w:rsid w:val="009D64CE"/>
    <w:rsid w:val="009D6511"/>
    <w:rsid w:val="009D651A"/>
    <w:rsid w:val="009D653E"/>
    <w:rsid w:val="009D65BE"/>
    <w:rsid w:val="009D65CD"/>
    <w:rsid w:val="009D6653"/>
    <w:rsid w:val="009D665E"/>
    <w:rsid w:val="009D6667"/>
    <w:rsid w:val="009D6679"/>
    <w:rsid w:val="009D667B"/>
    <w:rsid w:val="009D66A4"/>
    <w:rsid w:val="009D66AB"/>
    <w:rsid w:val="009D66E6"/>
    <w:rsid w:val="009D66EF"/>
    <w:rsid w:val="009D6702"/>
    <w:rsid w:val="009D6744"/>
    <w:rsid w:val="009D6771"/>
    <w:rsid w:val="009D67B4"/>
    <w:rsid w:val="009D67BD"/>
    <w:rsid w:val="009D6824"/>
    <w:rsid w:val="009D683B"/>
    <w:rsid w:val="009D6850"/>
    <w:rsid w:val="009D687B"/>
    <w:rsid w:val="009D6882"/>
    <w:rsid w:val="009D68C0"/>
    <w:rsid w:val="009D6902"/>
    <w:rsid w:val="009D6923"/>
    <w:rsid w:val="009D6924"/>
    <w:rsid w:val="009D6934"/>
    <w:rsid w:val="009D6935"/>
    <w:rsid w:val="009D6945"/>
    <w:rsid w:val="009D694F"/>
    <w:rsid w:val="009D6961"/>
    <w:rsid w:val="009D697B"/>
    <w:rsid w:val="009D69B3"/>
    <w:rsid w:val="009D69BE"/>
    <w:rsid w:val="009D69CB"/>
    <w:rsid w:val="009D69CD"/>
    <w:rsid w:val="009D69CF"/>
    <w:rsid w:val="009D69DD"/>
    <w:rsid w:val="009D69FB"/>
    <w:rsid w:val="009D6A5A"/>
    <w:rsid w:val="009D6A7C"/>
    <w:rsid w:val="009D6A7D"/>
    <w:rsid w:val="009D6A83"/>
    <w:rsid w:val="009D6AA3"/>
    <w:rsid w:val="009D6ABA"/>
    <w:rsid w:val="009D6ABB"/>
    <w:rsid w:val="009D6AC0"/>
    <w:rsid w:val="009D6B02"/>
    <w:rsid w:val="009D6B3D"/>
    <w:rsid w:val="009D6B5C"/>
    <w:rsid w:val="009D6B65"/>
    <w:rsid w:val="009D6BF0"/>
    <w:rsid w:val="009D6C1D"/>
    <w:rsid w:val="009D6C25"/>
    <w:rsid w:val="009D6C5D"/>
    <w:rsid w:val="009D6C60"/>
    <w:rsid w:val="009D6CAA"/>
    <w:rsid w:val="009D6CDF"/>
    <w:rsid w:val="009D6D39"/>
    <w:rsid w:val="009D6D57"/>
    <w:rsid w:val="009D6DBB"/>
    <w:rsid w:val="009D6E66"/>
    <w:rsid w:val="009D6E79"/>
    <w:rsid w:val="009D6EDA"/>
    <w:rsid w:val="009D6EDF"/>
    <w:rsid w:val="009D6F6A"/>
    <w:rsid w:val="009D6F70"/>
    <w:rsid w:val="009D6F7A"/>
    <w:rsid w:val="009D6F99"/>
    <w:rsid w:val="009D6FB2"/>
    <w:rsid w:val="009D6FB7"/>
    <w:rsid w:val="009D6FD3"/>
    <w:rsid w:val="009D6FE2"/>
    <w:rsid w:val="009D6FE5"/>
    <w:rsid w:val="009D6FEB"/>
    <w:rsid w:val="009D6FF9"/>
    <w:rsid w:val="009D7031"/>
    <w:rsid w:val="009D7040"/>
    <w:rsid w:val="009D7078"/>
    <w:rsid w:val="009D70A2"/>
    <w:rsid w:val="009D70FA"/>
    <w:rsid w:val="009D7100"/>
    <w:rsid w:val="009D7104"/>
    <w:rsid w:val="009D7111"/>
    <w:rsid w:val="009D716A"/>
    <w:rsid w:val="009D71C8"/>
    <w:rsid w:val="009D71D8"/>
    <w:rsid w:val="009D71D9"/>
    <w:rsid w:val="009D71FF"/>
    <w:rsid w:val="009D7258"/>
    <w:rsid w:val="009D726A"/>
    <w:rsid w:val="009D731C"/>
    <w:rsid w:val="009D733E"/>
    <w:rsid w:val="009D7341"/>
    <w:rsid w:val="009D7369"/>
    <w:rsid w:val="009D7389"/>
    <w:rsid w:val="009D73C2"/>
    <w:rsid w:val="009D73D1"/>
    <w:rsid w:val="009D73DA"/>
    <w:rsid w:val="009D743D"/>
    <w:rsid w:val="009D74A6"/>
    <w:rsid w:val="009D7539"/>
    <w:rsid w:val="009D7549"/>
    <w:rsid w:val="009D756C"/>
    <w:rsid w:val="009D7582"/>
    <w:rsid w:val="009D75C4"/>
    <w:rsid w:val="009D762D"/>
    <w:rsid w:val="009D76A3"/>
    <w:rsid w:val="009D76AA"/>
    <w:rsid w:val="009D7732"/>
    <w:rsid w:val="009D773D"/>
    <w:rsid w:val="009D7793"/>
    <w:rsid w:val="009D7797"/>
    <w:rsid w:val="009D779D"/>
    <w:rsid w:val="009D77CF"/>
    <w:rsid w:val="009D77E9"/>
    <w:rsid w:val="009D7844"/>
    <w:rsid w:val="009D7887"/>
    <w:rsid w:val="009D78C9"/>
    <w:rsid w:val="009D7916"/>
    <w:rsid w:val="009D791F"/>
    <w:rsid w:val="009D7957"/>
    <w:rsid w:val="009D798B"/>
    <w:rsid w:val="009D7995"/>
    <w:rsid w:val="009D79C5"/>
    <w:rsid w:val="009D79D0"/>
    <w:rsid w:val="009D79D5"/>
    <w:rsid w:val="009D79D7"/>
    <w:rsid w:val="009D7A08"/>
    <w:rsid w:val="009D7A16"/>
    <w:rsid w:val="009D7A2F"/>
    <w:rsid w:val="009D7A44"/>
    <w:rsid w:val="009D7A65"/>
    <w:rsid w:val="009D7AB3"/>
    <w:rsid w:val="009D7ACD"/>
    <w:rsid w:val="009D7B0E"/>
    <w:rsid w:val="009D7BAB"/>
    <w:rsid w:val="009D7BBF"/>
    <w:rsid w:val="009D7C09"/>
    <w:rsid w:val="009D7C19"/>
    <w:rsid w:val="009D7C35"/>
    <w:rsid w:val="009D7C8B"/>
    <w:rsid w:val="009D7CB8"/>
    <w:rsid w:val="009D7CC1"/>
    <w:rsid w:val="009D7D22"/>
    <w:rsid w:val="009D7D43"/>
    <w:rsid w:val="009D7D4C"/>
    <w:rsid w:val="009D7D8C"/>
    <w:rsid w:val="009D7D98"/>
    <w:rsid w:val="009D7DFF"/>
    <w:rsid w:val="009D7E01"/>
    <w:rsid w:val="009D7E04"/>
    <w:rsid w:val="009D7E2C"/>
    <w:rsid w:val="009D7E5F"/>
    <w:rsid w:val="009D7EB6"/>
    <w:rsid w:val="009D7EF3"/>
    <w:rsid w:val="009D7F5B"/>
    <w:rsid w:val="009D7F90"/>
    <w:rsid w:val="009D7F93"/>
    <w:rsid w:val="009D7FC9"/>
    <w:rsid w:val="009D7FD9"/>
    <w:rsid w:val="009E0013"/>
    <w:rsid w:val="009E003D"/>
    <w:rsid w:val="009E0045"/>
    <w:rsid w:val="009E0140"/>
    <w:rsid w:val="009E015C"/>
    <w:rsid w:val="009E0172"/>
    <w:rsid w:val="009E0179"/>
    <w:rsid w:val="009E0198"/>
    <w:rsid w:val="009E01B2"/>
    <w:rsid w:val="009E01F5"/>
    <w:rsid w:val="009E01F7"/>
    <w:rsid w:val="009E026D"/>
    <w:rsid w:val="009E0288"/>
    <w:rsid w:val="009E02BC"/>
    <w:rsid w:val="009E0310"/>
    <w:rsid w:val="009E0339"/>
    <w:rsid w:val="009E034A"/>
    <w:rsid w:val="009E038C"/>
    <w:rsid w:val="009E03A7"/>
    <w:rsid w:val="009E03BC"/>
    <w:rsid w:val="009E03D3"/>
    <w:rsid w:val="009E03EE"/>
    <w:rsid w:val="009E044B"/>
    <w:rsid w:val="009E04D0"/>
    <w:rsid w:val="009E0516"/>
    <w:rsid w:val="009E0554"/>
    <w:rsid w:val="009E057B"/>
    <w:rsid w:val="009E05B2"/>
    <w:rsid w:val="009E05D8"/>
    <w:rsid w:val="009E05E6"/>
    <w:rsid w:val="009E0655"/>
    <w:rsid w:val="009E0680"/>
    <w:rsid w:val="009E0695"/>
    <w:rsid w:val="009E06D9"/>
    <w:rsid w:val="009E06F4"/>
    <w:rsid w:val="009E0713"/>
    <w:rsid w:val="009E075B"/>
    <w:rsid w:val="009E07CB"/>
    <w:rsid w:val="009E07DD"/>
    <w:rsid w:val="009E07EA"/>
    <w:rsid w:val="009E07FC"/>
    <w:rsid w:val="009E07FF"/>
    <w:rsid w:val="009E0815"/>
    <w:rsid w:val="009E0836"/>
    <w:rsid w:val="009E083F"/>
    <w:rsid w:val="009E086A"/>
    <w:rsid w:val="009E08B0"/>
    <w:rsid w:val="009E08C3"/>
    <w:rsid w:val="009E08DB"/>
    <w:rsid w:val="009E090B"/>
    <w:rsid w:val="009E092C"/>
    <w:rsid w:val="009E0940"/>
    <w:rsid w:val="009E094D"/>
    <w:rsid w:val="009E0951"/>
    <w:rsid w:val="009E095E"/>
    <w:rsid w:val="009E0988"/>
    <w:rsid w:val="009E09B7"/>
    <w:rsid w:val="009E0A0D"/>
    <w:rsid w:val="009E0A14"/>
    <w:rsid w:val="009E0A84"/>
    <w:rsid w:val="009E0A90"/>
    <w:rsid w:val="009E0A97"/>
    <w:rsid w:val="009E0ABA"/>
    <w:rsid w:val="009E0B0A"/>
    <w:rsid w:val="009E0B28"/>
    <w:rsid w:val="009E0B35"/>
    <w:rsid w:val="009E0B36"/>
    <w:rsid w:val="009E0B55"/>
    <w:rsid w:val="009E0B9D"/>
    <w:rsid w:val="009E0BB1"/>
    <w:rsid w:val="009E0BCE"/>
    <w:rsid w:val="009E0BCF"/>
    <w:rsid w:val="009E0BEB"/>
    <w:rsid w:val="009E0BFE"/>
    <w:rsid w:val="009E0C08"/>
    <w:rsid w:val="009E0C52"/>
    <w:rsid w:val="009E0C67"/>
    <w:rsid w:val="009E0D44"/>
    <w:rsid w:val="009E0D48"/>
    <w:rsid w:val="009E0D81"/>
    <w:rsid w:val="009E0D87"/>
    <w:rsid w:val="009E0D95"/>
    <w:rsid w:val="009E0DDF"/>
    <w:rsid w:val="009E0DE5"/>
    <w:rsid w:val="009E0DE8"/>
    <w:rsid w:val="009E0DFF"/>
    <w:rsid w:val="009E0E12"/>
    <w:rsid w:val="009E0E67"/>
    <w:rsid w:val="009E0E78"/>
    <w:rsid w:val="009E0ECB"/>
    <w:rsid w:val="009E0EE3"/>
    <w:rsid w:val="009E0EED"/>
    <w:rsid w:val="009E0F30"/>
    <w:rsid w:val="009E0F64"/>
    <w:rsid w:val="009E0FB9"/>
    <w:rsid w:val="009E0FC8"/>
    <w:rsid w:val="009E1032"/>
    <w:rsid w:val="009E1052"/>
    <w:rsid w:val="009E1068"/>
    <w:rsid w:val="009E10C2"/>
    <w:rsid w:val="009E10E7"/>
    <w:rsid w:val="009E116B"/>
    <w:rsid w:val="009E1171"/>
    <w:rsid w:val="009E11C0"/>
    <w:rsid w:val="009E11CA"/>
    <w:rsid w:val="009E12B3"/>
    <w:rsid w:val="009E12F0"/>
    <w:rsid w:val="009E12F2"/>
    <w:rsid w:val="009E12F3"/>
    <w:rsid w:val="009E1342"/>
    <w:rsid w:val="009E1390"/>
    <w:rsid w:val="009E13A6"/>
    <w:rsid w:val="009E13AE"/>
    <w:rsid w:val="009E13F0"/>
    <w:rsid w:val="009E147B"/>
    <w:rsid w:val="009E14A1"/>
    <w:rsid w:val="009E14D8"/>
    <w:rsid w:val="009E14FD"/>
    <w:rsid w:val="009E152F"/>
    <w:rsid w:val="009E1548"/>
    <w:rsid w:val="009E169C"/>
    <w:rsid w:val="009E16CB"/>
    <w:rsid w:val="009E16CE"/>
    <w:rsid w:val="009E16D5"/>
    <w:rsid w:val="009E16F2"/>
    <w:rsid w:val="009E1713"/>
    <w:rsid w:val="009E172B"/>
    <w:rsid w:val="009E175D"/>
    <w:rsid w:val="009E1793"/>
    <w:rsid w:val="009E17D9"/>
    <w:rsid w:val="009E1813"/>
    <w:rsid w:val="009E1814"/>
    <w:rsid w:val="009E1816"/>
    <w:rsid w:val="009E1872"/>
    <w:rsid w:val="009E1955"/>
    <w:rsid w:val="009E195A"/>
    <w:rsid w:val="009E19CF"/>
    <w:rsid w:val="009E19DF"/>
    <w:rsid w:val="009E19E5"/>
    <w:rsid w:val="009E19EA"/>
    <w:rsid w:val="009E1A12"/>
    <w:rsid w:val="009E1A14"/>
    <w:rsid w:val="009E1A35"/>
    <w:rsid w:val="009E1A73"/>
    <w:rsid w:val="009E1A7D"/>
    <w:rsid w:val="009E1AE9"/>
    <w:rsid w:val="009E1B30"/>
    <w:rsid w:val="009E1B38"/>
    <w:rsid w:val="009E1B45"/>
    <w:rsid w:val="009E1BB0"/>
    <w:rsid w:val="009E1BB2"/>
    <w:rsid w:val="009E1BFF"/>
    <w:rsid w:val="009E1C25"/>
    <w:rsid w:val="009E1CB4"/>
    <w:rsid w:val="009E1D15"/>
    <w:rsid w:val="009E1D5E"/>
    <w:rsid w:val="009E1D82"/>
    <w:rsid w:val="009E1D86"/>
    <w:rsid w:val="009E1DB2"/>
    <w:rsid w:val="009E1E02"/>
    <w:rsid w:val="009E1E28"/>
    <w:rsid w:val="009E1E3A"/>
    <w:rsid w:val="009E1E5E"/>
    <w:rsid w:val="009E1E79"/>
    <w:rsid w:val="009E1E93"/>
    <w:rsid w:val="009E1ECE"/>
    <w:rsid w:val="009E1ED9"/>
    <w:rsid w:val="009E1EE0"/>
    <w:rsid w:val="009E1EE8"/>
    <w:rsid w:val="009E1EEE"/>
    <w:rsid w:val="009E1F02"/>
    <w:rsid w:val="009E1F1A"/>
    <w:rsid w:val="009E1F7E"/>
    <w:rsid w:val="009E1F96"/>
    <w:rsid w:val="009E1FA1"/>
    <w:rsid w:val="009E1FB7"/>
    <w:rsid w:val="009E1FDD"/>
    <w:rsid w:val="009E1FE0"/>
    <w:rsid w:val="009E1FE7"/>
    <w:rsid w:val="009E1FFE"/>
    <w:rsid w:val="009E2002"/>
    <w:rsid w:val="009E2043"/>
    <w:rsid w:val="009E2095"/>
    <w:rsid w:val="009E209F"/>
    <w:rsid w:val="009E20B7"/>
    <w:rsid w:val="009E20C8"/>
    <w:rsid w:val="009E20CC"/>
    <w:rsid w:val="009E20DB"/>
    <w:rsid w:val="009E20E6"/>
    <w:rsid w:val="009E2131"/>
    <w:rsid w:val="009E2159"/>
    <w:rsid w:val="009E21A7"/>
    <w:rsid w:val="009E21C2"/>
    <w:rsid w:val="009E2227"/>
    <w:rsid w:val="009E2240"/>
    <w:rsid w:val="009E2244"/>
    <w:rsid w:val="009E226E"/>
    <w:rsid w:val="009E22E0"/>
    <w:rsid w:val="009E2306"/>
    <w:rsid w:val="009E231A"/>
    <w:rsid w:val="009E2350"/>
    <w:rsid w:val="009E2356"/>
    <w:rsid w:val="009E2357"/>
    <w:rsid w:val="009E236C"/>
    <w:rsid w:val="009E2390"/>
    <w:rsid w:val="009E2401"/>
    <w:rsid w:val="009E2409"/>
    <w:rsid w:val="009E2446"/>
    <w:rsid w:val="009E2463"/>
    <w:rsid w:val="009E2469"/>
    <w:rsid w:val="009E24F6"/>
    <w:rsid w:val="009E24F7"/>
    <w:rsid w:val="009E250D"/>
    <w:rsid w:val="009E2541"/>
    <w:rsid w:val="009E254A"/>
    <w:rsid w:val="009E25FA"/>
    <w:rsid w:val="009E260D"/>
    <w:rsid w:val="009E265A"/>
    <w:rsid w:val="009E26DC"/>
    <w:rsid w:val="009E26E1"/>
    <w:rsid w:val="009E26F0"/>
    <w:rsid w:val="009E2733"/>
    <w:rsid w:val="009E2754"/>
    <w:rsid w:val="009E275A"/>
    <w:rsid w:val="009E2784"/>
    <w:rsid w:val="009E27CB"/>
    <w:rsid w:val="009E27D9"/>
    <w:rsid w:val="009E2814"/>
    <w:rsid w:val="009E2828"/>
    <w:rsid w:val="009E287D"/>
    <w:rsid w:val="009E2890"/>
    <w:rsid w:val="009E28A0"/>
    <w:rsid w:val="009E28A7"/>
    <w:rsid w:val="009E28DC"/>
    <w:rsid w:val="009E2909"/>
    <w:rsid w:val="009E290F"/>
    <w:rsid w:val="009E2959"/>
    <w:rsid w:val="009E2982"/>
    <w:rsid w:val="009E29B3"/>
    <w:rsid w:val="009E29B7"/>
    <w:rsid w:val="009E29DC"/>
    <w:rsid w:val="009E2A0A"/>
    <w:rsid w:val="009E2A26"/>
    <w:rsid w:val="009E2A2A"/>
    <w:rsid w:val="009E2A2B"/>
    <w:rsid w:val="009E2A55"/>
    <w:rsid w:val="009E2A5A"/>
    <w:rsid w:val="009E2A5C"/>
    <w:rsid w:val="009E2A84"/>
    <w:rsid w:val="009E2A8A"/>
    <w:rsid w:val="009E2AAC"/>
    <w:rsid w:val="009E2ABF"/>
    <w:rsid w:val="009E2ADF"/>
    <w:rsid w:val="009E2B05"/>
    <w:rsid w:val="009E2B0C"/>
    <w:rsid w:val="009E2B1C"/>
    <w:rsid w:val="009E2B2B"/>
    <w:rsid w:val="009E2B4D"/>
    <w:rsid w:val="009E2B58"/>
    <w:rsid w:val="009E2B72"/>
    <w:rsid w:val="009E2BA0"/>
    <w:rsid w:val="009E2BF4"/>
    <w:rsid w:val="009E2CEC"/>
    <w:rsid w:val="009E2CFB"/>
    <w:rsid w:val="009E2D36"/>
    <w:rsid w:val="009E2D37"/>
    <w:rsid w:val="009E2D4A"/>
    <w:rsid w:val="009E2D55"/>
    <w:rsid w:val="009E2D63"/>
    <w:rsid w:val="009E2D8A"/>
    <w:rsid w:val="009E2DEC"/>
    <w:rsid w:val="009E2E09"/>
    <w:rsid w:val="009E2E1F"/>
    <w:rsid w:val="009E2E2F"/>
    <w:rsid w:val="009E2E79"/>
    <w:rsid w:val="009E2E9E"/>
    <w:rsid w:val="009E2EB1"/>
    <w:rsid w:val="009E2ECD"/>
    <w:rsid w:val="009E2ED8"/>
    <w:rsid w:val="009E2EFE"/>
    <w:rsid w:val="009E2F08"/>
    <w:rsid w:val="009E2F83"/>
    <w:rsid w:val="009E3009"/>
    <w:rsid w:val="009E3010"/>
    <w:rsid w:val="009E3030"/>
    <w:rsid w:val="009E3038"/>
    <w:rsid w:val="009E3045"/>
    <w:rsid w:val="009E306E"/>
    <w:rsid w:val="009E3082"/>
    <w:rsid w:val="009E309C"/>
    <w:rsid w:val="009E30A5"/>
    <w:rsid w:val="009E30DF"/>
    <w:rsid w:val="009E312D"/>
    <w:rsid w:val="009E3175"/>
    <w:rsid w:val="009E31C9"/>
    <w:rsid w:val="009E31E7"/>
    <w:rsid w:val="009E31F4"/>
    <w:rsid w:val="009E3215"/>
    <w:rsid w:val="009E3219"/>
    <w:rsid w:val="009E32B1"/>
    <w:rsid w:val="009E32E0"/>
    <w:rsid w:val="009E3335"/>
    <w:rsid w:val="009E3366"/>
    <w:rsid w:val="009E33F1"/>
    <w:rsid w:val="009E3403"/>
    <w:rsid w:val="009E340C"/>
    <w:rsid w:val="009E3412"/>
    <w:rsid w:val="009E3445"/>
    <w:rsid w:val="009E344B"/>
    <w:rsid w:val="009E34ED"/>
    <w:rsid w:val="009E3542"/>
    <w:rsid w:val="009E3566"/>
    <w:rsid w:val="009E35EB"/>
    <w:rsid w:val="009E3636"/>
    <w:rsid w:val="009E3672"/>
    <w:rsid w:val="009E3693"/>
    <w:rsid w:val="009E369D"/>
    <w:rsid w:val="009E36CE"/>
    <w:rsid w:val="009E36F2"/>
    <w:rsid w:val="009E36FB"/>
    <w:rsid w:val="009E3713"/>
    <w:rsid w:val="009E3731"/>
    <w:rsid w:val="009E3762"/>
    <w:rsid w:val="009E3777"/>
    <w:rsid w:val="009E37CB"/>
    <w:rsid w:val="009E37D9"/>
    <w:rsid w:val="009E37F4"/>
    <w:rsid w:val="009E3809"/>
    <w:rsid w:val="009E380B"/>
    <w:rsid w:val="009E3937"/>
    <w:rsid w:val="009E3943"/>
    <w:rsid w:val="009E3982"/>
    <w:rsid w:val="009E398D"/>
    <w:rsid w:val="009E3A1C"/>
    <w:rsid w:val="009E3A1F"/>
    <w:rsid w:val="009E3A42"/>
    <w:rsid w:val="009E3A62"/>
    <w:rsid w:val="009E3A99"/>
    <w:rsid w:val="009E3ACB"/>
    <w:rsid w:val="009E3AF5"/>
    <w:rsid w:val="009E3B0B"/>
    <w:rsid w:val="009E3B52"/>
    <w:rsid w:val="009E3BB2"/>
    <w:rsid w:val="009E3BC8"/>
    <w:rsid w:val="009E3BCC"/>
    <w:rsid w:val="009E3BD0"/>
    <w:rsid w:val="009E3C21"/>
    <w:rsid w:val="009E3C45"/>
    <w:rsid w:val="009E3C59"/>
    <w:rsid w:val="009E3C91"/>
    <w:rsid w:val="009E3CB9"/>
    <w:rsid w:val="009E3CFE"/>
    <w:rsid w:val="009E3D38"/>
    <w:rsid w:val="009E3D4D"/>
    <w:rsid w:val="009E3D53"/>
    <w:rsid w:val="009E3DE2"/>
    <w:rsid w:val="009E3DF5"/>
    <w:rsid w:val="009E3E49"/>
    <w:rsid w:val="009E3E65"/>
    <w:rsid w:val="009E3EDC"/>
    <w:rsid w:val="009E3F1E"/>
    <w:rsid w:val="009E3F38"/>
    <w:rsid w:val="009E3F44"/>
    <w:rsid w:val="009E3F4A"/>
    <w:rsid w:val="009E3F61"/>
    <w:rsid w:val="009E3F90"/>
    <w:rsid w:val="009E3F97"/>
    <w:rsid w:val="009E3FD7"/>
    <w:rsid w:val="009E401D"/>
    <w:rsid w:val="009E402A"/>
    <w:rsid w:val="009E4088"/>
    <w:rsid w:val="009E40B8"/>
    <w:rsid w:val="009E40C1"/>
    <w:rsid w:val="009E40C5"/>
    <w:rsid w:val="009E40FA"/>
    <w:rsid w:val="009E410E"/>
    <w:rsid w:val="009E415A"/>
    <w:rsid w:val="009E4162"/>
    <w:rsid w:val="009E41D4"/>
    <w:rsid w:val="009E41E4"/>
    <w:rsid w:val="009E420A"/>
    <w:rsid w:val="009E420F"/>
    <w:rsid w:val="009E4216"/>
    <w:rsid w:val="009E4303"/>
    <w:rsid w:val="009E4306"/>
    <w:rsid w:val="009E431E"/>
    <w:rsid w:val="009E4320"/>
    <w:rsid w:val="009E432D"/>
    <w:rsid w:val="009E433B"/>
    <w:rsid w:val="009E4348"/>
    <w:rsid w:val="009E434D"/>
    <w:rsid w:val="009E4371"/>
    <w:rsid w:val="009E43CD"/>
    <w:rsid w:val="009E43E4"/>
    <w:rsid w:val="009E43EA"/>
    <w:rsid w:val="009E43F6"/>
    <w:rsid w:val="009E4410"/>
    <w:rsid w:val="009E4418"/>
    <w:rsid w:val="009E4434"/>
    <w:rsid w:val="009E4438"/>
    <w:rsid w:val="009E4474"/>
    <w:rsid w:val="009E4476"/>
    <w:rsid w:val="009E4500"/>
    <w:rsid w:val="009E4504"/>
    <w:rsid w:val="009E4524"/>
    <w:rsid w:val="009E4540"/>
    <w:rsid w:val="009E456D"/>
    <w:rsid w:val="009E4574"/>
    <w:rsid w:val="009E457E"/>
    <w:rsid w:val="009E4594"/>
    <w:rsid w:val="009E45EE"/>
    <w:rsid w:val="009E45FC"/>
    <w:rsid w:val="009E461D"/>
    <w:rsid w:val="009E4671"/>
    <w:rsid w:val="009E467F"/>
    <w:rsid w:val="009E46C8"/>
    <w:rsid w:val="009E46E3"/>
    <w:rsid w:val="009E4745"/>
    <w:rsid w:val="009E4756"/>
    <w:rsid w:val="009E4787"/>
    <w:rsid w:val="009E4790"/>
    <w:rsid w:val="009E47C8"/>
    <w:rsid w:val="009E481B"/>
    <w:rsid w:val="009E4827"/>
    <w:rsid w:val="009E4832"/>
    <w:rsid w:val="009E4852"/>
    <w:rsid w:val="009E48DD"/>
    <w:rsid w:val="009E491A"/>
    <w:rsid w:val="009E4925"/>
    <w:rsid w:val="009E4965"/>
    <w:rsid w:val="009E496F"/>
    <w:rsid w:val="009E4991"/>
    <w:rsid w:val="009E499C"/>
    <w:rsid w:val="009E49C8"/>
    <w:rsid w:val="009E49D9"/>
    <w:rsid w:val="009E49F8"/>
    <w:rsid w:val="009E4A05"/>
    <w:rsid w:val="009E4A44"/>
    <w:rsid w:val="009E4AA3"/>
    <w:rsid w:val="009E4AC2"/>
    <w:rsid w:val="009E4AFD"/>
    <w:rsid w:val="009E4B51"/>
    <w:rsid w:val="009E4B69"/>
    <w:rsid w:val="009E4B7A"/>
    <w:rsid w:val="009E4B7F"/>
    <w:rsid w:val="009E4BD2"/>
    <w:rsid w:val="009E4C10"/>
    <w:rsid w:val="009E4C56"/>
    <w:rsid w:val="009E4C6A"/>
    <w:rsid w:val="009E4C80"/>
    <w:rsid w:val="009E4C8E"/>
    <w:rsid w:val="009E4CA5"/>
    <w:rsid w:val="009E4CDF"/>
    <w:rsid w:val="009E4D1B"/>
    <w:rsid w:val="009E4D1E"/>
    <w:rsid w:val="009E4D53"/>
    <w:rsid w:val="009E4DB6"/>
    <w:rsid w:val="009E4DC0"/>
    <w:rsid w:val="009E4DCD"/>
    <w:rsid w:val="009E4DF0"/>
    <w:rsid w:val="009E4E13"/>
    <w:rsid w:val="009E4E18"/>
    <w:rsid w:val="009E4E42"/>
    <w:rsid w:val="009E4E78"/>
    <w:rsid w:val="009E4EE4"/>
    <w:rsid w:val="009E4EFD"/>
    <w:rsid w:val="009E4F28"/>
    <w:rsid w:val="009E4F2D"/>
    <w:rsid w:val="009E4F31"/>
    <w:rsid w:val="009E4F3B"/>
    <w:rsid w:val="009E4FEF"/>
    <w:rsid w:val="009E5023"/>
    <w:rsid w:val="009E5049"/>
    <w:rsid w:val="009E5055"/>
    <w:rsid w:val="009E5067"/>
    <w:rsid w:val="009E5086"/>
    <w:rsid w:val="009E509C"/>
    <w:rsid w:val="009E50D7"/>
    <w:rsid w:val="009E512B"/>
    <w:rsid w:val="009E515B"/>
    <w:rsid w:val="009E516D"/>
    <w:rsid w:val="009E517F"/>
    <w:rsid w:val="009E5183"/>
    <w:rsid w:val="009E51C8"/>
    <w:rsid w:val="009E51D7"/>
    <w:rsid w:val="009E5209"/>
    <w:rsid w:val="009E521B"/>
    <w:rsid w:val="009E526D"/>
    <w:rsid w:val="009E529C"/>
    <w:rsid w:val="009E5303"/>
    <w:rsid w:val="009E5331"/>
    <w:rsid w:val="009E534C"/>
    <w:rsid w:val="009E5351"/>
    <w:rsid w:val="009E5399"/>
    <w:rsid w:val="009E53B6"/>
    <w:rsid w:val="009E53C3"/>
    <w:rsid w:val="009E53E4"/>
    <w:rsid w:val="009E53FC"/>
    <w:rsid w:val="009E5425"/>
    <w:rsid w:val="009E544C"/>
    <w:rsid w:val="009E545D"/>
    <w:rsid w:val="009E545F"/>
    <w:rsid w:val="009E5467"/>
    <w:rsid w:val="009E5499"/>
    <w:rsid w:val="009E54EA"/>
    <w:rsid w:val="009E5534"/>
    <w:rsid w:val="009E5543"/>
    <w:rsid w:val="009E5564"/>
    <w:rsid w:val="009E5586"/>
    <w:rsid w:val="009E55CB"/>
    <w:rsid w:val="009E55D6"/>
    <w:rsid w:val="009E55F5"/>
    <w:rsid w:val="009E55FF"/>
    <w:rsid w:val="009E5608"/>
    <w:rsid w:val="009E566F"/>
    <w:rsid w:val="009E56DC"/>
    <w:rsid w:val="009E5707"/>
    <w:rsid w:val="009E570E"/>
    <w:rsid w:val="009E5734"/>
    <w:rsid w:val="009E57A0"/>
    <w:rsid w:val="009E57A6"/>
    <w:rsid w:val="009E57D3"/>
    <w:rsid w:val="009E57E7"/>
    <w:rsid w:val="009E57F0"/>
    <w:rsid w:val="009E5806"/>
    <w:rsid w:val="009E5831"/>
    <w:rsid w:val="009E5857"/>
    <w:rsid w:val="009E5895"/>
    <w:rsid w:val="009E589F"/>
    <w:rsid w:val="009E58FD"/>
    <w:rsid w:val="009E590D"/>
    <w:rsid w:val="009E595E"/>
    <w:rsid w:val="009E5967"/>
    <w:rsid w:val="009E5999"/>
    <w:rsid w:val="009E59B8"/>
    <w:rsid w:val="009E59C8"/>
    <w:rsid w:val="009E59D6"/>
    <w:rsid w:val="009E59DD"/>
    <w:rsid w:val="009E59FF"/>
    <w:rsid w:val="009E5A08"/>
    <w:rsid w:val="009E5A19"/>
    <w:rsid w:val="009E5A71"/>
    <w:rsid w:val="009E5A76"/>
    <w:rsid w:val="009E5AA0"/>
    <w:rsid w:val="009E5AA1"/>
    <w:rsid w:val="009E5AB9"/>
    <w:rsid w:val="009E5ACC"/>
    <w:rsid w:val="009E5AFE"/>
    <w:rsid w:val="009E5B09"/>
    <w:rsid w:val="009E5B0B"/>
    <w:rsid w:val="009E5B29"/>
    <w:rsid w:val="009E5B5F"/>
    <w:rsid w:val="009E5B66"/>
    <w:rsid w:val="009E5B7F"/>
    <w:rsid w:val="009E5C20"/>
    <w:rsid w:val="009E5C6C"/>
    <w:rsid w:val="009E5CA0"/>
    <w:rsid w:val="009E5CA9"/>
    <w:rsid w:val="009E5CCE"/>
    <w:rsid w:val="009E5CE8"/>
    <w:rsid w:val="009E5CF7"/>
    <w:rsid w:val="009E5CFB"/>
    <w:rsid w:val="009E5D03"/>
    <w:rsid w:val="009E5D04"/>
    <w:rsid w:val="009E5D35"/>
    <w:rsid w:val="009E5D60"/>
    <w:rsid w:val="009E5D69"/>
    <w:rsid w:val="009E5D6E"/>
    <w:rsid w:val="009E5D83"/>
    <w:rsid w:val="009E5D97"/>
    <w:rsid w:val="009E5DA4"/>
    <w:rsid w:val="009E5DDC"/>
    <w:rsid w:val="009E5E13"/>
    <w:rsid w:val="009E5E7C"/>
    <w:rsid w:val="009E5E91"/>
    <w:rsid w:val="009E5EAB"/>
    <w:rsid w:val="009E5EAD"/>
    <w:rsid w:val="009E5EC8"/>
    <w:rsid w:val="009E5ED6"/>
    <w:rsid w:val="009E5EEF"/>
    <w:rsid w:val="009E5EF6"/>
    <w:rsid w:val="009E5F14"/>
    <w:rsid w:val="009E5F33"/>
    <w:rsid w:val="009E5F62"/>
    <w:rsid w:val="009E5F6B"/>
    <w:rsid w:val="009E5FBF"/>
    <w:rsid w:val="009E5FC7"/>
    <w:rsid w:val="009E5FD5"/>
    <w:rsid w:val="009E602B"/>
    <w:rsid w:val="009E603C"/>
    <w:rsid w:val="009E6067"/>
    <w:rsid w:val="009E6086"/>
    <w:rsid w:val="009E60B6"/>
    <w:rsid w:val="009E60D0"/>
    <w:rsid w:val="009E60D6"/>
    <w:rsid w:val="009E60F5"/>
    <w:rsid w:val="009E6122"/>
    <w:rsid w:val="009E612A"/>
    <w:rsid w:val="009E6160"/>
    <w:rsid w:val="009E6186"/>
    <w:rsid w:val="009E6198"/>
    <w:rsid w:val="009E6212"/>
    <w:rsid w:val="009E622F"/>
    <w:rsid w:val="009E6242"/>
    <w:rsid w:val="009E6295"/>
    <w:rsid w:val="009E629F"/>
    <w:rsid w:val="009E62AC"/>
    <w:rsid w:val="009E62CA"/>
    <w:rsid w:val="009E62CD"/>
    <w:rsid w:val="009E62E3"/>
    <w:rsid w:val="009E62F9"/>
    <w:rsid w:val="009E6303"/>
    <w:rsid w:val="009E6341"/>
    <w:rsid w:val="009E6377"/>
    <w:rsid w:val="009E637B"/>
    <w:rsid w:val="009E63AC"/>
    <w:rsid w:val="009E63C9"/>
    <w:rsid w:val="009E63D4"/>
    <w:rsid w:val="009E63E4"/>
    <w:rsid w:val="009E6411"/>
    <w:rsid w:val="009E6422"/>
    <w:rsid w:val="009E6424"/>
    <w:rsid w:val="009E64FD"/>
    <w:rsid w:val="009E6559"/>
    <w:rsid w:val="009E6594"/>
    <w:rsid w:val="009E65B5"/>
    <w:rsid w:val="009E65BE"/>
    <w:rsid w:val="009E65DB"/>
    <w:rsid w:val="009E660C"/>
    <w:rsid w:val="009E6655"/>
    <w:rsid w:val="009E66A0"/>
    <w:rsid w:val="009E66A2"/>
    <w:rsid w:val="009E66D7"/>
    <w:rsid w:val="009E6766"/>
    <w:rsid w:val="009E6773"/>
    <w:rsid w:val="009E679B"/>
    <w:rsid w:val="009E67A0"/>
    <w:rsid w:val="009E67AF"/>
    <w:rsid w:val="009E67B2"/>
    <w:rsid w:val="009E67B8"/>
    <w:rsid w:val="009E67C6"/>
    <w:rsid w:val="009E67E8"/>
    <w:rsid w:val="009E6804"/>
    <w:rsid w:val="009E6845"/>
    <w:rsid w:val="009E684C"/>
    <w:rsid w:val="009E6887"/>
    <w:rsid w:val="009E68D3"/>
    <w:rsid w:val="009E68FF"/>
    <w:rsid w:val="009E6919"/>
    <w:rsid w:val="009E69A3"/>
    <w:rsid w:val="009E6A0F"/>
    <w:rsid w:val="009E6A49"/>
    <w:rsid w:val="009E6A76"/>
    <w:rsid w:val="009E6ABD"/>
    <w:rsid w:val="009E6ACC"/>
    <w:rsid w:val="009E6AEE"/>
    <w:rsid w:val="009E6B73"/>
    <w:rsid w:val="009E6BBA"/>
    <w:rsid w:val="009E6C39"/>
    <w:rsid w:val="009E6CAD"/>
    <w:rsid w:val="009E6CC5"/>
    <w:rsid w:val="009E6CD2"/>
    <w:rsid w:val="009E6D33"/>
    <w:rsid w:val="009E6D39"/>
    <w:rsid w:val="009E6D3E"/>
    <w:rsid w:val="009E6D55"/>
    <w:rsid w:val="009E6D6C"/>
    <w:rsid w:val="009E6DB3"/>
    <w:rsid w:val="009E6DBC"/>
    <w:rsid w:val="009E6E85"/>
    <w:rsid w:val="009E6EDF"/>
    <w:rsid w:val="009E6EE1"/>
    <w:rsid w:val="009E6F42"/>
    <w:rsid w:val="009E6F5F"/>
    <w:rsid w:val="009E6FBE"/>
    <w:rsid w:val="009E6FDB"/>
    <w:rsid w:val="009E7023"/>
    <w:rsid w:val="009E703F"/>
    <w:rsid w:val="009E7072"/>
    <w:rsid w:val="009E70F7"/>
    <w:rsid w:val="009E7110"/>
    <w:rsid w:val="009E7146"/>
    <w:rsid w:val="009E7213"/>
    <w:rsid w:val="009E7246"/>
    <w:rsid w:val="009E724C"/>
    <w:rsid w:val="009E727F"/>
    <w:rsid w:val="009E72A6"/>
    <w:rsid w:val="009E7320"/>
    <w:rsid w:val="009E7343"/>
    <w:rsid w:val="009E735E"/>
    <w:rsid w:val="009E7372"/>
    <w:rsid w:val="009E737A"/>
    <w:rsid w:val="009E739D"/>
    <w:rsid w:val="009E73E5"/>
    <w:rsid w:val="009E7400"/>
    <w:rsid w:val="009E740E"/>
    <w:rsid w:val="009E7414"/>
    <w:rsid w:val="009E7443"/>
    <w:rsid w:val="009E7468"/>
    <w:rsid w:val="009E7497"/>
    <w:rsid w:val="009E74D5"/>
    <w:rsid w:val="009E74E6"/>
    <w:rsid w:val="009E750C"/>
    <w:rsid w:val="009E7516"/>
    <w:rsid w:val="009E7535"/>
    <w:rsid w:val="009E75B0"/>
    <w:rsid w:val="009E7609"/>
    <w:rsid w:val="009E766F"/>
    <w:rsid w:val="009E7696"/>
    <w:rsid w:val="009E773F"/>
    <w:rsid w:val="009E7788"/>
    <w:rsid w:val="009E77D1"/>
    <w:rsid w:val="009E783B"/>
    <w:rsid w:val="009E784F"/>
    <w:rsid w:val="009E7858"/>
    <w:rsid w:val="009E785C"/>
    <w:rsid w:val="009E788D"/>
    <w:rsid w:val="009E789F"/>
    <w:rsid w:val="009E78A2"/>
    <w:rsid w:val="009E78F1"/>
    <w:rsid w:val="009E791D"/>
    <w:rsid w:val="009E796B"/>
    <w:rsid w:val="009E7971"/>
    <w:rsid w:val="009E7974"/>
    <w:rsid w:val="009E797D"/>
    <w:rsid w:val="009E7986"/>
    <w:rsid w:val="009E7988"/>
    <w:rsid w:val="009E798A"/>
    <w:rsid w:val="009E79AD"/>
    <w:rsid w:val="009E7A18"/>
    <w:rsid w:val="009E7A49"/>
    <w:rsid w:val="009E7A87"/>
    <w:rsid w:val="009E7B0C"/>
    <w:rsid w:val="009E7B41"/>
    <w:rsid w:val="009E7B44"/>
    <w:rsid w:val="009E7B8D"/>
    <w:rsid w:val="009E7BD1"/>
    <w:rsid w:val="009E7C60"/>
    <w:rsid w:val="009E7C86"/>
    <w:rsid w:val="009E7CDA"/>
    <w:rsid w:val="009E7CE2"/>
    <w:rsid w:val="009E7CEC"/>
    <w:rsid w:val="009E7CFF"/>
    <w:rsid w:val="009E7D29"/>
    <w:rsid w:val="009E7D38"/>
    <w:rsid w:val="009E7DC7"/>
    <w:rsid w:val="009E7DD9"/>
    <w:rsid w:val="009E7E2F"/>
    <w:rsid w:val="009E7E65"/>
    <w:rsid w:val="009E7E98"/>
    <w:rsid w:val="009E7ECF"/>
    <w:rsid w:val="009E7F59"/>
    <w:rsid w:val="009E7F82"/>
    <w:rsid w:val="009E7F8A"/>
    <w:rsid w:val="009F0021"/>
    <w:rsid w:val="009F0034"/>
    <w:rsid w:val="009F004D"/>
    <w:rsid w:val="009F0060"/>
    <w:rsid w:val="009F006A"/>
    <w:rsid w:val="009F0097"/>
    <w:rsid w:val="009F00B2"/>
    <w:rsid w:val="009F00FC"/>
    <w:rsid w:val="009F010D"/>
    <w:rsid w:val="009F0124"/>
    <w:rsid w:val="009F013A"/>
    <w:rsid w:val="009F0141"/>
    <w:rsid w:val="009F0159"/>
    <w:rsid w:val="009F01B9"/>
    <w:rsid w:val="009F01E2"/>
    <w:rsid w:val="009F01EB"/>
    <w:rsid w:val="009F0297"/>
    <w:rsid w:val="009F0338"/>
    <w:rsid w:val="009F0358"/>
    <w:rsid w:val="009F0367"/>
    <w:rsid w:val="009F03D7"/>
    <w:rsid w:val="009F0400"/>
    <w:rsid w:val="009F043B"/>
    <w:rsid w:val="009F04D0"/>
    <w:rsid w:val="009F0512"/>
    <w:rsid w:val="009F0574"/>
    <w:rsid w:val="009F0583"/>
    <w:rsid w:val="009F05BE"/>
    <w:rsid w:val="009F05F1"/>
    <w:rsid w:val="009F05F2"/>
    <w:rsid w:val="009F060D"/>
    <w:rsid w:val="009F0643"/>
    <w:rsid w:val="009F069B"/>
    <w:rsid w:val="009F06A5"/>
    <w:rsid w:val="009F06C5"/>
    <w:rsid w:val="009F072E"/>
    <w:rsid w:val="009F073A"/>
    <w:rsid w:val="009F0787"/>
    <w:rsid w:val="009F07E7"/>
    <w:rsid w:val="009F083F"/>
    <w:rsid w:val="009F0853"/>
    <w:rsid w:val="009F0923"/>
    <w:rsid w:val="009F0961"/>
    <w:rsid w:val="009F0984"/>
    <w:rsid w:val="009F09A7"/>
    <w:rsid w:val="009F09AB"/>
    <w:rsid w:val="009F09B3"/>
    <w:rsid w:val="009F0A5C"/>
    <w:rsid w:val="009F0AB9"/>
    <w:rsid w:val="009F0B55"/>
    <w:rsid w:val="009F0BC3"/>
    <w:rsid w:val="009F0BE5"/>
    <w:rsid w:val="009F0C65"/>
    <w:rsid w:val="009F0C68"/>
    <w:rsid w:val="009F0D0F"/>
    <w:rsid w:val="009F0D1B"/>
    <w:rsid w:val="009F0D37"/>
    <w:rsid w:val="009F0D3C"/>
    <w:rsid w:val="009F0D7D"/>
    <w:rsid w:val="009F0D86"/>
    <w:rsid w:val="009F0D9F"/>
    <w:rsid w:val="009F0DE7"/>
    <w:rsid w:val="009F0DFF"/>
    <w:rsid w:val="009F0E18"/>
    <w:rsid w:val="009F0E47"/>
    <w:rsid w:val="009F0E5C"/>
    <w:rsid w:val="009F0E5E"/>
    <w:rsid w:val="009F0EDE"/>
    <w:rsid w:val="009F0EE3"/>
    <w:rsid w:val="009F0EFB"/>
    <w:rsid w:val="009F0F8A"/>
    <w:rsid w:val="009F0F9F"/>
    <w:rsid w:val="009F0FA4"/>
    <w:rsid w:val="009F0FB4"/>
    <w:rsid w:val="009F101D"/>
    <w:rsid w:val="009F1028"/>
    <w:rsid w:val="009F102E"/>
    <w:rsid w:val="009F103E"/>
    <w:rsid w:val="009F1051"/>
    <w:rsid w:val="009F1054"/>
    <w:rsid w:val="009F1073"/>
    <w:rsid w:val="009F1084"/>
    <w:rsid w:val="009F108C"/>
    <w:rsid w:val="009F10CE"/>
    <w:rsid w:val="009F10D2"/>
    <w:rsid w:val="009F10E2"/>
    <w:rsid w:val="009F110F"/>
    <w:rsid w:val="009F115C"/>
    <w:rsid w:val="009F11DA"/>
    <w:rsid w:val="009F11F7"/>
    <w:rsid w:val="009F11FE"/>
    <w:rsid w:val="009F121D"/>
    <w:rsid w:val="009F1240"/>
    <w:rsid w:val="009F1251"/>
    <w:rsid w:val="009F1253"/>
    <w:rsid w:val="009F128C"/>
    <w:rsid w:val="009F12A0"/>
    <w:rsid w:val="009F12A7"/>
    <w:rsid w:val="009F12EB"/>
    <w:rsid w:val="009F12F3"/>
    <w:rsid w:val="009F12F7"/>
    <w:rsid w:val="009F12FA"/>
    <w:rsid w:val="009F1340"/>
    <w:rsid w:val="009F1350"/>
    <w:rsid w:val="009F1373"/>
    <w:rsid w:val="009F139A"/>
    <w:rsid w:val="009F139B"/>
    <w:rsid w:val="009F13BE"/>
    <w:rsid w:val="009F13C0"/>
    <w:rsid w:val="009F13E3"/>
    <w:rsid w:val="009F13E4"/>
    <w:rsid w:val="009F1410"/>
    <w:rsid w:val="009F1437"/>
    <w:rsid w:val="009F1456"/>
    <w:rsid w:val="009F145C"/>
    <w:rsid w:val="009F1462"/>
    <w:rsid w:val="009F14A6"/>
    <w:rsid w:val="009F14C2"/>
    <w:rsid w:val="009F14E2"/>
    <w:rsid w:val="009F1536"/>
    <w:rsid w:val="009F1548"/>
    <w:rsid w:val="009F156C"/>
    <w:rsid w:val="009F160C"/>
    <w:rsid w:val="009F1636"/>
    <w:rsid w:val="009F1671"/>
    <w:rsid w:val="009F168A"/>
    <w:rsid w:val="009F16C7"/>
    <w:rsid w:val="009F16FE"/>
    <w:rsid w:val="009F1732"/>
    <w:rsid w:val="009F1795"/>
    <w:rsid w:val="009F17A3"/>
    <w:rsid w:val="009F182F"/>
    <w:rsid w:val="009F1846"/>
    <w:rsid w:val="009F1848"/>
    <w:rsid w:val="009F18A6"/>
    <w:rsid w:val="009F18C5"/>
    <w:rsid w:val="009F18D3"/>
    <w:rsid w:val="009F18D4"/>
    <w:rsid w:val="009F197D"/>
    <w:rsid w:val="009F1A18"/>
    <w:rsid w:val="009F1A33"/>
    <w:rsid w:val="009F1A6C"/>
    <w:rsid w:val="009F1AAE"/>
    <w:rsid w:val="009F1AC7"/>
    <w:rsid w:val="009F1AF7"/>
    <w:rsid w:val="009F1AFF"/>
    <w:rsid w:val="009F1B1C"/>
    <w:rsid w:val="009F1B4A"/>
    <w:rsid w:val="009F1B51"/>
    <w:rsid w:val="009F1B5D"/>
    <w:rsid w:val="009F1B82"/>
    <w:rsid w:val="009F1B97"/>
    <w:rsid w:val="009F1BDA"/>
    <w:rsid w:val="009F1BE5"/>
    <w:rsid w:val="009F1BFA"/>
    <w:rsid w:val="009F1C56"/>
    <w:rsid w:val="009F1CAB"/>
    <w:rsid w:val="009F1CDB"/>
    <w:rsid w:val="009F1CDD"/>
    <w:rsid w:val="009F1CE8"/>
    <w:rsid w:val="009F1CF1"/>
    <w:rsid w:val="009F1D6E"/>
    <w:rsid w:val="009F1D9C"/>
    <w:rsid w:val="009F1DDA"/>
    <w:rsid w:val="009F1E06"/>
    <w:rsid w:val="009F1E10"/>
    <w:rsid w:val="009F1E17"/>
    <w:rsid w:val="009F1E74"/>
    <w:rsid w:val="009F1E75"/>
    <w:rsid w:val="009F1E76"/>
    <w:rsid w:val="009F1E78"/>
    <w:rsid w:val="009F1F01"/>
    <w:rsid w:val="009F1F0C"/>
    <w:rsid w:val="009F1F35"/>
    <w:rsid w:val="009F1F4F"/>
    <w:rsid w:val="009F1F6A"/>
    <w:rsid w:val="009F1F84"/>
    <w:rsid w:val="009F1FB9"/>
    <w:rsid w:val="009F1FC8"/>
    <w:rsid w:val="009F2003"/>
    <w:rsid w:val="009F2018"/>
    <w:rsid w:val="009F209D"/>
    <w:rsid w:val="009F20AC"/>
    <w:rsid w:val="009F20BC"/>
    <w:rsid w:val="009F20DD"/>
    <w:rsid w:val="009F20F1"/>
    <w:rsid w:val="009F2103"/>
    <w:rsid w:val="009F2127"/>
    <w:rsid w:val="009F2155"/>
    <w:rsid w:val="009F21B7"/>
    <w:rsid w:val="009F21C9"/>
    <w:rsid w:val="009F21E6"/>
    <w:rsid w:val="009F225C"/>
    <w:rsid w:val="009F2277"/>
    <w:rsid w:val="009F22D4"/>
    <w:rsid w:val="009F22DE"/>
    <w:rsid w:val="009F2325"/>
    <w:rsid w:val="009F232D"/>
    <w:rsid w:val="009F236E"/>
    <w:rsid w:val="009F2372"/>
    <w:rsid w:val="009F23B5"/>
    <w:rsid w:val="009F23C0"/>
    <w:rsid w:val="009F23C3"/>
    <w:rsid w:val="009F23CA"/>
    <w:rsid w:val="009F23E2"/>
    <w:rsid w:val="009F2415"/>
    <w:rsid w:val="009F241E"/>
    <w:rsid w:val="009F2421"/>
    <w:rsid w:val="009F2448"/>
    <w:rsid w:val="009F2481"/>
    <w:rsid w:val="009F2496"/>
    <w:rsid w:val="009F24B0"/>
    <w:rsid w:val="009F24B8"/>
    <w:rsid w:val="009F24EB"/>
    <w:rsid w:val="009F2599"/>
    <w:rsid w:val="009F259F"/>
    <w:rsid w:val="009F25CD"/>
    <w:rsid w:val="009F25DE"/>
    <w:rsid w:val="009F25F0"/>
    <w:rsid w:val="009F2629"/>
    <w:rsid w:val="009F263D"/>
    <w:rsid w:val="009F2648"/>
    <w:rsid w:val="009F26B5"/>
    <w:rsid w:val="009F26D3"/>
    <w:rsid w:val="009F26D5"/>
    <w:rsid w:val="009F2701"/>
    <w:rsid w:val="009F2728"/>
    <w:rsid w:val="009F2753"/>
    <w:rsid w:val="009F2785"/>
    <w:rsid w:val="009F2788"/>
    <w:rsid w:val="009F2795"/>
    <w:rsid w:val="009F27E3"/>
    <w:rsid w:val="009F2805"/>
    <w:rsid w:val="009F2809"/>
    <w:rsid w:val="009F280D"/>
    <w:rsid w:val="009F280E"/>
    <w:rsid w:val="009F2818"/>
    <w:rsid w:val="009F2821"/>
    <w:rsid w:val="009F2852"/>
    <w:rsid w:val="009F287B"/>
    <w:rsid w:val="009F289F"/>
    <w:rsid w:val="009F28C5"/>
    <w:rsid w:val="009F2905"/>
    <w:rsid w:val="009F2909"/>
    <w:rsid w:val="009F2995"/>
    <w:rsid w:val="009F29A1"/>
    <w:rsid w:val="009F29B1"/>
    <w:rsid w:val="009F2A0E"/>
    <w:rsid w:val="009F2A64"/>
    <w:rsid w:val="009F2A96"/>
    <w:rsid w:val="009F2A9F"/>
    <w:rsid w:val="009F2AA5"/>
    <w:rsid w:val="009F2AA7"/>
    <w:rsid w:val="009F2ACE"/>
    <w:rsid w:val="009F2AF1"/>
    <w:rsid w:val="009F2B04"/>
    <w:rsid w:val="009F2B1C"/>
    <w:rsid w:val="009F2B5B"/>
    <w:rsid w:val="009F2BBC"/>
    <w:rsid w:val="009F2BD9"/>
    <w:rsid w:val="009F2BFA"/>
    <w:rsid w:val="009F2BFE"/>
    <w:rsid w:val="009F2C0D"/>
    <w:rsid w:val="009F2C1C"/>
    <w:rsid w:val="009F2C50"/>
    <w:rsid w:val="009F2C78"/>
    <w:rsid w:val="009F2C96"/>
    <w:rsid w:val="009F2CC1"/>
    <w:rsid w:val="009F2CCE"/>
    <w:rsid w:val="009F2CE0"/>
    <w:rsid w:val="009F2CEC"/>
    <w:rsid w:val="009F2D57"/>
    <w:rsid w:val="009F2DA9"/>
    <w:rsid w:val="009F2DCB"/>
    <w:rsid w:val="009F2DCC"/>
    <w:rsid w:val="009F2E17"/>
    <w:rsid w:val="009F2E2D"/>
    <w:rsid w:val="009F2E68"/>
    <w:rsid w:val="009F2E6D"/>
    <w:rsid w:val="009F2E95"/>
    <w:rsid w:val="009F2EBE"/>
    <w:rsid w:val="009F2EC7"/>
    <w:rsid w:val="009F2EF8"/>
    <w:rsid w:val="009F2F05"/>
    <w:rsid w:val="009F2F12"/>
    <w:rsid w:val="009F2F13"/>
    <w:rsid w:val="009F2F3F"/>
    <w:rsid w:val="009F2F41"/>
    <w:rsid w:val="009F2F4C"/>
    <w:rsid w:val="009F2F65"/>
    <w:rsid w:val="009F2F9D"/>
    <w:rsid w:val="009F301F"/>
    <w:rsid w:val="009F3072"/>
    <w:rsid w:val="009F3076"/>
    <w:rsid w:val="009F30B1"/>
    <w:rsid w:val="009F30CD"/>
    <w:rsid w:val="009F315A"/>
    <w:rsid w:val="009F3163"/>
    <w:rsid w:val="009F3168"/>
    <w:rsid w:val="009F3174"/>
    <w:rsid w:val="009F317A"/>
    <w:rsid w:val="009F3186"/>
    <w:rsid w:val="009F31D9"/>
    <w:rsid w:val="009F31EF"/>
    <w:rsid w:val="009F3204"/>
    <w:rsid w:val="009F3207"/>
    <w:rsid w:val="009F322E"/>
    <w:rsid w:val="009F326A"/>
    <w:rsid w:val="009F3280"/>
    <w:rsid w:val="009F3294"/>
    <w:rsid w:val="009F32E2"/>
    <w:rsid w:val="009F3304"/>
    <w:rsid w:val="009F331D"/>
    <w:rsid w:val="009F332B"/>
    <w:rsid w:val="009F333D"/>
    <w:rsid w:val="009F334E"/>
    <w:rsid w:val="009F3367"/>
    <w:rsid w:val="009F3375"/>
    <w:rsid w:val="009F3384"/>
    <w:rsid w:val="009F339D"/>
    <w:rsid w:val="009F33A0"/>
    <w:rsid w:val="009F33B8"/>
    <w:rsid w:val="009F3421"/>
    <w:rsid w:val="009F3460"/>
    <w:rsid w:val="009F3475"/>
    <w:rsid w:val="009F34A7"/>
    <w:rsid w:val="009F34D1"/>
    <w:rsid w:val="009F355A"/>
    <w:rsid w:val="009F3590"/>
    <w:rsid w:val="009F3599"/>
    <w:rsid w:val="009F35A5"/>
    <w:rsid w:val="009F35CA"/>
    <w:rsid w:val="009F3624"/>
    <w:rsid w:val="009F3645"/>
    <w:rsid w:val="009F3672"/>
    <w:rsid w:val="009F3687"/>
    <w:rsid w:val="009F36E5"/>
    <w:rsid w:val="009F36F8"/>
    <w:rsid w:val="009F3728"/>
    <w:rsid w:val="009F3739"/>
    <w:rsid w:val="009F375D"/>
    <w:rsid w:val="009F3782"/>
    <w:rsid w:val="009F37D5"/>
    <w:rsid w:val="009F3854"/>
    <w:rsid w:val="009F3866"/>
    <w:rsid w:val="009F388C"/>
    <w:rsid w:val="009F38A9"/>
    <w:rsid w:val="009F38BB"/>
    <w:rsid w:val="009F3905"/>
    <w:rsid w:val="009F3964"/>
    <w:rsid w:val="009F396B"/>
    <w:rsid w:val="009F399D"/>
    <w:rsid w:val="009F39C2"/>
    <w:rsid w:val="009F3A4F"/>
    <w:rsid w:val="009F3A51"/>
    <w:rsid w:val="009F3A6A"/>
    <w:rsid w:val="009F3AF8"/>
    <w:rsid w:val="009F3B27"/>
    <w:rsid w:val="009F3B37"/>
    <w:rsid w:val="009F3B60"/>
    <w:rsid w:val="009F3B65"/>
    <w:rsid w:val="009F3B66"/>
    <w:rsid w:val="009F3B7B"/>
    <w:rsid w:val="009F3B84"/>
    <w:rsid w:val="009F3B85"/>
    <w:rsid w:val="009F3B9A"/>
    <w:rsid w:val="009F3BCF"/>
    <w:rsid w:val="009F3C14"/>
    <w:rsid w:val="009F3C28"/>
    <w:rsid w:val="009F3C5F"/>
    <w:rsid w:val="009F3C64"/>
    <w:rsid w:val="009F3C86"/>
    <w:rsid w:val="009F3C9E"/>
    <w:rsid w:val="009F3CA2"/>
    <w:rsid w:val="009F3D00"/>
    <w:rsid w:val="009F3D48"/>
    <w:rsid w:val="009F3D52"/>
    <w:rsid w:val="009F3DA2"/>
    <w:rsid w:val="009F3E08"/>
    <w:rsid w:val="009F3E29"/>
    <w:rsid w:val="009F3E85"/>
    <w:rsid w:val="009F3E89"/>
    <w:rsid w:val="009F3E9F"/>
    <w:rsid w:val="009F3EA4"/>
    <w:rsid w:val="009F3ED9"/>
    <w:rsid w:val="009F3F3E"/>
    <w:rsid w:val="009F3F90"/>
    <w:rsid w:val="009F3FB2"/>
    <w:rsid w:val="009F4030"/>
    <w:rsid w:val="009F403E"/>
    <w:rsid w:val="009F4048"/>
    <w:rsid w:val="009F4086"/>
    <w:rsid w:val="009F4094"/>
    <w:rsid w:val="009F40AE"/>
    <w:rsid w:val="009F4141"/>
    <w:rsid w:val="009F4160"/>
    <w:rsid w:val="009F41D0"/>
    <w:rsid w:val="009F41D9"/>
    <w:rsid w:val="009F4204"/>
    <w:rsid w:val="009F4207"/>
    <w:rsid w:val="009F4219"/>
    <w:rsid w:val="009F4239"/>
    <w:rsid w:val="009F424A"/>
    <w:rsid w:val="009F4286"/>
    <w:rsid w:val="009F4287"/>
    <w:rsid w:val="009F42C5"/>
    <w:rsid w:val="009F42F4"/>
    <w:rsid w:val="009F430E"/>
    <w:rsid w:val="009F4312"/>
    <w:rsid w:val="009F431A"/>
    <w:rsid w:val="009F433F"/>
    <w:rsid w:val="009F439F"/>
    <w:rsid w:val="009F43A4"/>
    <w:rsid w:val="009F43AD"/>
    <w:rsid w:val="009F43BE"/>
    <w:rsid w:val="009F43EB"/>
    <w:rsid w:val="009F43F2"/>
    <w:rsid w:val="009F4416"/>
    <w:rsid w:val="009F441B"/>
    <w:rsid w:val="009F442D"/>
    <w:rsid w:val="009F4432"/>
    <w:rsid w:val="009F4448"/>
    <w:rsid w:val="009F4454"/>
    <w:rsid w:val="009F4480"/>
    <w:rsid w:val="009F4486"/>
    <w:rsid w:val="009F44B5"/>
    <w:rsid w:val="009F44C6"/>
    <w:rsid w:val="009F44F5"/>
    <w:rsid w:val="009F4530"/>
    <w:rsid w:val="009F453F"/>
    <w:rsid w:val="009F4542"/>
    <w:rsid w:val="009F456E"/>
    <w:rsid w:val="009F4585"/>
    <w:rsid w:val="009F459B"/>
    <w:rsid w:val="009F4602"/>
    <w:rsid w:val="009F460E"/>
    <w:rsid w:val="009F4665"/>
    <w:rsid w:val="009F4684"/>
    <w:rsid w:val="009F4692"/>
    <w:rsid w:val="009F46AF"/>
    <w:rsid w:val="009F46DB"/>
    <w:rsid w:val="009F470D"/>
    <w:rsid w:val="009F473D"/>
    <w:rsid w:val="009F4765"/>
    <w:rsid w:val="009F4782"/>
    <w:rsid w:val="009F47A3"/>
    <w:rsid w:val="009F47B2"/>
    <w:rsid w:val="009F47D4"/>
    <w:rsid w:val="009F47FC"/>
    <w:rsid w:val="009F4830"/>
    <w:rsid w:val="009F4836"/>
    <w:rsid w:val="009F483C"/>
    <w:rsid w:val="009F4848"/>
    <w:rsid w:val="009F4865"/>
    <w:rsid w:val="009F4878"/>
    <w:rsid w:val="009F48AA"/>
    <w:rsid w:val="009F48BA"/>
    <w:rsid w:val="009F4969"/>
    <w:rsid w:val="009F499C"/>
    <w:rsid w:val="009F49BB"/>
    <w:rsid w:val="009F49CE"/>
    <w:rsid w:val="009F4A5E"/>
    <w:rsid w:val="009F4A7D"/>
    <w:rsid w:val="009F4AF5"/>
    <w:rsid w:val="009F4B05"/>
    <w:rsid w:val="009F4B0E"/>
    <w:rsid w:val="009F4B7F"/>
    <w:rsid w:val="009F4B8B"/>
    <w:rsid w:val="009F4BFA"/>
    <w:rsid w:val="009F4C35"/>
    <w:rsid w:val="009F4C38"/>
    <w:rsid w:val="009F4CA5"/>
    <w:rsid w:val="009F4CDE"/>
    <w:rsid w:val="009F4CF5"/>
    <w:rsid w:val="009F4D14"/>
    <w:rsid w:val="009F4DB1"/>
    <w:rsid w:val="009F4DBF"/>
    <w:rsid w:val="009F4DDD"/>
    <w:rsid w:val="009F4DE6"/>
    <w:rsid w:val="009F4DF0"/>
    <w:rsid w:val="009F4DF8"/>
    <w:rsid w:val="009F4DFA"/>
    <w:rsid w:val="009F4E2A"/>
    <w:rsid w:val="009F4E4E"/>
    <w:rsid w:val="009F4E6E"/>
    <w:rsid w:val="009F4EA8"/>
    <w:rsid w:val="009F4ED9"/>
    <w:rsid w:val="009F4EE8"/>
    <w:rsid w:val="009F4F08"/>
    <w:rsid w:val="009F4F1B"/>
    <w:rsid w:val="009F4F65"/>
    <w:rsid w:val="009F4F99"/>
    <w:rsid w:val="009F4FDB"/>
    <w:rsid w:val="009F4FE8"/>
    <w:rsid w:val="009F4FFD"/>
    <w:rsid w:val="009F500C"/>
    <w:rsid w:val="009F5053"/>
    <w:rsid w:val="009F5076"/>
    <w:rsid w:val="009F507C"/>
    <w:rsid w:val="009F50D5"/>
    <w:rsid w:val="009F5108"/>
    <w:rsid w:val="009F516A"/>
    <w:rsid w:val="009F51C7"/>
    <w:rsid w:val="009F5214"/>
    <w:rsid w:val="009F524A"/>
    <w:rsid w:val="009F524F"/>
    <w:rsid w:val="009F527E"/>
    <w:rsid w:val="009F52B6"/>
    <w:rsid w:val="009F52C7"/>
    <w:rsid w:val="009F5346"/>
    <w:rsid w:val="009F5394"/>
    <w:rsid w:val="009F539C"/>
    <w:rsid w:val="009F53E8"/>
    <w:rsid w:val="009F5453"/>
    <w:rsid w:val="009F545F"/>
    <w:rsid w:val="009F5487"/>
    <w:rsid w:val="009F549C"/>
    <w:rsid w:val="009F54D4"/>
    <w:rsid w:val="009F5520"/>
    <w:rsid w:val="009F5558"/>
    <w:rsid w:val="009F556C"/>
    <w:rsid w:val="009F558D"/>
    <w:rsid w:val="009F55BB"/>
    <w:rsid w:val="009F5602"/>
    <w:rsid w:val="009F5664"/>
    <w:rsid w:val="009F56EE"/>
    <w:rsid w:val="009F574A"/>
    <w:rsid w:val="009F5769"/>
    <w:rsid w:val="009F576A"/>
    <w:rsid w:val="009F581F"/>
    <w:rsid w:val="009F5869"/>
    <w:rsid w:val="009F5891"/>
    <w:rsid w:val="009F58E3"/>
    <w:rsid w:val="009F5930"/>
    <w:rsid w:val="009F5938"/>
    <w:rsid w:val="009F5940"/>
    <w:rsid w:val="009F5948"/>
    <w:rsid w:val="009F5982"/>
    <w:rsid w:val="009F59AD"/>
    <w:rsid w:val="009F59C6"/>
    <w:rsid w:val="009F5A74"/>
    <w:rsid w:val="009F5A9C"/>
    <w:rsid w:val="009F5AF6"/>
    <w:rsid w:val="009F5B2E"/>
    <w:rsid w:val="009F5B3F"/>
    <w:rsid w:val="009F5BBB"/>
    <w:rsid w:val="009F5C07"/>
    <w:rsid w:val="009F5C32"/>
    <w:rsid w:val="009F5C51"/>
    <w:rsid w:val="009F5C67"/>
    <w:rsid w:val="009F5C7A"/>
    <w:rsid w:val="009F5C8F"/>
    <w:rsid w:val="009F5CB7"/>
    <w:rsid w:val="009F5CCA"/>
    <w:rsid w:val="009F5D0E"/>
    <w:rsid w:val="009F5D19"/>
    <w:rsid w:val="009F5D5B"/>
    <w:rsid w:val="009F5D94"/>
    <w:rsid w:val="009F5DA2"/>
    <w:rsid w:val="009F5E21"/>
    <w:rsid w:val="009F5E31"/>
    <w:rsid w:val="009F5E64"/>
    <w:rsid w:val="009F5EA8"/>
    <w:rsid w:val="009F5EAF"/>
    <w:rsid w:val="009F5EC9"/>
    <w:rsid w:val="009F5EE5"/>
    <w:rsid w:val="009F5EF8"/>
    <w:rsid w:val="009F5F26"/>
    <w:rsid w:val="009F5F6D"/>
    <w:rsid w:val="009F5F7E"/>
    <w:rsid w:val="009F5F8A"/>
    <w:rsid w:val="009F5F97"/>
    <w:rsid w:val="009F600C"/>
    <w:rsid w:val="009F602B"/>
    <w:rsid w:val="009F6071"/>
    <w:rsid w:val="009F6075"/>
    <w:rsid w:val="009F6101"/>
    <w:rsid w:val="009F610B"/>
    <w:rsid w:val="009F6111"/>
    <w:rsid w:val="009F6134"/>
    <w:rsid w:val="009F6189"/>
    <w:rsid w:val="009F61A6"/>
    <w:rsid w:val="009F61AE"/>
    <w:rsid w:val="009F61C7"/>
    <w:rsid w:val="009F61E4"/>
    <w:rsid w:val="009F61ED"/>
    <w:rsid w:val="009F6235"/>
    <w:rsid w:val="009F623C"/>
    <w:rsid w:val="009F6256"/>
    <w:rsid w:val="009F628C"/>
    <w:rsid w:val="009F629B"/>
    <w:rsid w:val="009F62D4"/>
    <w:rsid w:val="009F62DD"/>
    <w:rsid w:val="009F62E1"/>
    <w:rsid w:val="009F633A"/>
    <w:rsid w:val="009F639B"/>
    <w:rsid w:val="009F63CA"/>
    <w:rsid w:val="009F63D2"/>
    <w:rsid w:val="009F63FA"/>
    <w:rsid w:val="009F644F"/>
    <w:rsid w:val="009F6459"/>
    <w:rsid w:val="009F64B9"/>
    <w:rsid w:val="009F64E6"/>
    <w:rsid w:val="009F64E7"/>
    <w:rsid w:val="009F6502"/>
    <w:rsid w:val="009F651F"/>
    <w:rsid w:val="009F6565"/>
    <w:rsid w:val="009F6589"/>
    <w:rsid w:val="009F65A6"/>
    <w:rsid w:val="009F65C4"/>
    <w:rsid w:val="009F65D9"/>
    <w:rsid w:val="009F6600"/>
    <w:rsid w:val="009F660B"/>
    <w:rsid w:val="009F666E"/>
    <w:rsid w:val="009F66C5"/>
    <w:rsid w:val="009F672F"/>
    <w:rsid w:val="009F6760"/>
    <w:rsid w:val="009F67DB"/>
    <w:rsid w:val="009F68A3"/>
    <w:rsid w:val="009F68B6"/>
    <w:rsid w:val="009F68E9"/>
    <w:rsid w:val="009F697C"/>
    <w:rsid w:val="009F69C2"/>
    <w:rsid w:val="009F6A15"/>
    <w:rsid w:val="009F6A2B"/>
    <w:rsid w:val="009F6AD3"/>
    <w:rsid w:val="009F6B18"/>
    <w:rsid w:val="009F6B31"/>
    <w:rsid w:val="009F6B35"/>
    <w:rsid w:val="009F6BC8"/>
    <w:rsid w:val="009F6C06"/>
    <w:rsid w:val="009F6C83"/>
    <w:rsid w:val="009F6CA0"/>
    <w:rsid w:val="009F6CBA"/>
    <w:rsid w:val="009F6CCF"/>
    <w:rsid w:val="009F6CF6"/>
    <w:rsid w:val="009F6D5C"/>
    <w:rsid w:val="009F6DA2"/>
    <w:rsid w:val="009F6DB4"/>
    <w:rsid w:val="009F6DD8"/>
    <w:rsid w:val="009F6E43"/>
    <w:rsid w:val="009F6EC6"/>
    <w:rsid w:val="009F6EFF"/>
    <w:rsid w:val="009F6F67"/>
    <w:rsid w:val="009F6FBE"/>
    <w:rsid w:val="009F6FFD"/>
    <w:rsid w:val="009F7002"/>
    <w:rsid w:val="009F7020"/>
    <w:rsid w:val="009F702F"/>
    <w:rsid w:val="009F7036"/>
    <w:rsid w:val="009F7049"/>
    <w:rsid w:val="009F70AB"/>
    <w:rsid w:val="009F70E7"/>
    <w:rsid w:val="009F7161"/>
    <w:rsid w:val="009F7168"/>
    <w:rsid w:val="009F71D0"/>
    <w:rsid w:val="009F71DB"/>
    <w:rsid w:val="009F724A"/>
    <w:rsid w:val="009F7264"/>
    <w:rsid w:val="009F7293"/>
    <w:rsid w:val="009F72A1"/>
    <w:rsid w:val="009F72A2"/>
    <w:rsid w:val="009F731F"/>
    <w:rsid w:val="009F7340"/>
    <w:rsid w:val="009F7393"/>
    <w:rsid w:val="009F7395"/>
    <w:rsid w:val="009F7399"/>
    <w:rsid w:val="009F73A2"/>
    <w:rsid w:val="009F73AB"/>
    <w:rsid w:val="009F73B8"/>
    <w:rsid w:val="009F73DD"/>
    <w:rsid w:val="009F7423"/>
    <w:rsid w:val="009F7442"/>
    <w:rsid w:val="009F745F"/>
    <w:rsid w:val="009F7468"/>
    <w:rsid w:val="009F7486"/>
    <w:rsid w:val="009F7495"/>
    <w:rsid w:val="009F749D"/>
    <w:rsid w:val="009F74BC"/>
    <w:rsid w:val="009F74D4"/>
    <w:rsid w:val="009F74EB"/>
    <w:rsid w:val="009F752B"/>
    <w:rsid w:val="009F75A6"/>
    <w:rsid w:val="009F75CB"/>
    <w:rsid w:val="009F75DB"/>
    <w:rsid w:val="009F75E2"/>
    <w:rsid w:val="009F760A"/>
    <w:rsid w:val="009F7657"/>
    <w:rsid w:val="009F7681"/>
    <w:rsid w:val="009F76A6"/>
    <w:rsid w:val="009F7723"/>
    <w:rsid w:val="009F773C"/>
    <w:rsid w:val="009F7781"/>
    <w:rsid w:val="009F7787"/>
    <w:rsid w:val="009F778A"/>
    <w:rsid w:val="009F7799"/>
    <w:rsid w:val="009F77B6"/>
    <w:rsid w:val="009F77C6"/>
    <w:rsid w:val="009F77E6"/>
    <w:rsid w:val="009F7809"/>
    <w:rsid w:val="009F7858"/>
    <w:rsid w:val="009F785D"/>
    <w:rsid w:val="009F786E"/>
    <w:rsid w:val="009F7888"/>
    <w:rsid w:val="009F788E"/>
    <w:rsid w:val="009F78C7"/>
    <w:rsid w:val="009F793E"/>
    <w:rsid w:val="009F7A18"/>
    <w:rsid w:val="009F7AC5"/>
    <w:rsid w:val="009F7ADC"/>
    <w:rsid w:val="009F7B27"/>
    <w:rsid w:val="009F7B51"/>
    <w:rsid w:val="009F7B92"/>
    <w:rsid w:val="009F7BA7"/>
    <w:rsid w:val="009F7BE6"/>
    <w:rsid w:val="009F7C11"/>
    <w:rsid w:val="009F7C47"/>
    <w:rsid w:val="009F7C4B"/>
    <w:rsid w:val="009F7C7E"/>
    <w:rsid w:val="009F7D70"/>
    <w:rsid w:val="009F7D91"/>
    <w:rsid w:val="009F7DCD"/>
    <w:rsid w:val="009F7DEC"/>
    <w:rsid w:val="009F7E03"/>
    <w:rsid w:val="009F7E06"/>
    <w:rsid w:val="009F7E09"/>
    <w:rsid w:val="009F7E1F"/>
    <w:rsid w:val="009F7E4B"/>
    <w:rsid w:val="009F7E6A"/>
    <w:rsid w:val="009F7E8C"/>
    <w:rsid w:val="009F7F33"/>
    <w:rsid w:val="009F7F67"/>
    <w:rsid w:val="009F7F92"/>
    <w:rsid w:val="009F7FC3"/>
    <w:rsid w:val="009F7FE0"/>
    <w:rsid w:val="00A00037"/>
    <w:rsid w:val="00A000B2"/>
    <w:rsid w:val="00A000C9"/>
    <w:rsid w:val="00A000F8"/>
    <w:rsid w:val="00A0012F"/>
    <w:rsid w:val="00A00179"/>
    <w:rsid w:val="00A00180"/>
    <w:rsid w:val="00A001DB"/>
    <w:rsid w:val="00A00291"/>
    <w:rsid w:val="00A002AE"/>
    <w:rsid w:val="00A002B4"/>
    <w:rsid w:val="00A00355"/>
    <w:rsid w:val="00A0035A"/>
    <w:rsid w:val="00A003CB"/>
    <w:rsid w:val="00A003F5"/>
    <w:rsid w:val="00A00418"/>
    <w:rsid w:val="00A00428"/>
    <w:rsid w:val="00A00447"/>
    <w:rsid w:val="00A0046F"/>
    <w:rsid w:val="00A00477"/>
    <w:rsid w:val="00A004C3"/>
    <w:rsid w:val="00A004DB"/>
    <w:rsid w:val="00A004E8"/>
    <w:rsid w:val="00A00568"/>
    <w:rsid w:val="00A00587"/>
    <w:rsid w:val="00A005A4"/>
    <w:rsid w:val="00A005CA"/>
    <w:rsid w:val="00A005CC"/>
    <w:rsid w:val="00A005D5"/>
    <w:rsid w:val="00A0062C"/>
    <w:rsid w:val="00A0062F"/>
    <w:rsid w:val="00A0067B"/>
    <w:rsid w:val="00A00720"/>
    <w:rsid w:val="00A0074A"/>
    <w:rsid w:val="00A0077C"/>
    <w:rsid w:val="00A007F0"/>
    <w:rsid w:val="00A00801"/>
    <w:rsid w:val="00A0086D"/>
    <w:rsid w:val="00A00874"/>
    <w:rsid w:val="00A00894"/>
    <w:rsid w:val="00A00895"/>
    <w:rsid w:val="00A00916"/>
    <w:rsid w:val="00A00923"/>
    <w:rsid w:val="00A0093B"/>
    <w:rsid w:val="00A00949"/>
    <w:rsid w:val="00A0094E"/>
    <w:rsid w:val="00A0097B"/>
    <w:rsid w:val="00A009A5"/>
    <w:rsid w:val="00A009AE"/>
    <w:rsid w:val="00A009B1"/>
    <w:rsid w:val="00A009CA"/>
    <w:rsid w:val="00A009D8"/>
    <w:rsid w:val="00A009DE"/>
    <w:rsid w:val="00A00A2E"/>
    <w:rsid w:val="00A00A82"/>
    <w:rsid w:val="00A00A88"/>
    <w:rsid w:val="00A00AC0"/>
    <w:rsid w:val="00A00AE1"/>
    <w:rsid w:val="00A00AFF"/>
    <w:rsid w:val="00A00B01"/>
    <w:rsid w:val="00A00B0E"/>
    <w:rsid w:val="00A00B1F"/>
    <w:rsid w:val="00A00B4A"/>
    <w:rsid w:val="00A00B6B"/>
    <w:rsid w:val="00A00B72"/>
    <w:rsid w:val="00A00BBA"/>
    <w:rsid w:val="00A00BEA"/>
    <w:rsid w:val="00A00C15"/>
    <w:rsid w:val="00A00C4D"/>
    <w:rsid w:val="00A00C69"/>
    <w:rsid w:val="00A00C8C"/>
    <w:rsid w:val="00A00C9B"/>
    <w:rsid w:val="00A00CC2"/>
    <w:rsid w:val="00A00CE2"/>
    <w:rsid w:val="00A00DCF"/>
    <w:rsid w:val="00A00E09"/>
    <w:rsid w:val="00A00E87"/>
    <w:rsid w:val="00A00E8F"/>
    <w:rsid w:val="00A00ECE"/>
    <w:rsid w:val="00A00ED4"/>
    <w:rsid w:val="00A00EDF"/>
    <w:rsid w:val="00A00F02"/>
    <w:rsid w:val="00A00F25"/>
    <w:rsid w:val="00A00F44"/>
    <w:rsid w:val="00A00F8E"/>
    <w:rsid w:val="00A00F9F"/>
    <w:rsid w:val="00A00FAA"/>
    <w:rsid w:val="00A00FB5"/>
    <w:rsid w:val="00A00FC1"/>
    <w:rsid w:val="00A00FDC"/>
    <w:rsid w:val="00A0101A"/>
    <w:rsid w:val="00A0106D"/>
    <w:rsid w:val="00A0107B"/>
    <w:rsid w:val="00A0108D"/>
    <w:rsid w:val="00A0110B"/>
    <w:rsid w:val="00A0112B"/>
    <w:rsid w:val="00A0112E"/>
    <w:rsid w:val="00A01164"/>
    <w:rsid w:val="00A01173"/>
    <w:rsid w:val="00A01177"/>
    <w:rsid w:val="00A01180"/>
    <w:rsid w:val="00A011CF"/>
    <w:rsid w:val="00A011D6"/>
    <w:rsid w:val="00A01201"/>
    <w:rsid w:val="00A012B7"/>
    <w:rsid w:val="00A012E1"/>
    <w:rsid w:val="00A01306"/>
    <w:rsid w:val="00A01376"/>
    <w:rsid w:val="00A013C9"/>
    <w:rsid w:val="00A0141D"/>
    <w:rsid w:val="00A0143A"/>
    <w:rsid w:val="00A01449"/>
    <w:rsid w:val="00A0145A"/>
    <w:rsid w:val="00A01486"/>
    <w:rsid w:val="00A01513"/>
    <w:rsid w:val="00A01542"/>
    <w:rsid w:val="00A01571"/>
    <w:rsid w:val="00A01581"/>
    <w:rsid w:val="00A015D8"/>
    <w:rsid w:val="00A015E6"/>
    <w:rsid w:val="00A016B5"/>
    <w:rsid w:val="00A016D4"/>
    <w:rsid w:val="00A016EE"/>
    <w:rsid w:val="00A0173F"/>
    <w:rsid w:val="00A01750"/>
    <w:rsid w:val="00A01755"/>
    <w:rsid w:val="00A0176C"/>
    <w:rsid w:val="00A01788"/>
    <w:rsid w:val="00A017D0"/>
    <w:rsid w:val="00A017E6"/>
    <w:rsid w:val="00A01804"/>
    <w:rsid w:val="00A01808"/>
    <w:rsid w:val="00A01876"/>
    <w:rsid w:val="00A01913"/>
    <w:rsid w:val="00A01998"/>
    <w:rsid w:val="00A01A05"/>
    <w:rsid w:val="00A01A0A"/>
    <w:rsid w:val="00A01A38"/>
    <w:rsid w:val="00A01A42"/>
    <w:rsid w:val="00A01A98"/>
    <w:rsid w:val="00A01ABA"/>
    <w:rsid w:val="00A01AD0"/>
    <w:rsid w:val="00A01AEE"/>
    <w:rsid w:val="00A01B03"/>
    <w:rsid w:val="00A01B2F"/>
    <w:rsid w:val="00A01B41"/>
    <w:rsid w:val="00A01BA2"/>
    <w:rsid w:val="00A01BB1"/>
    <w:rsid w:val="00A01C18"/>
    <w:rsid w:val="00A01C35"/>
    <w:rsid w:val="00A01C4E"/>
    <w:rsid w:val="00A01C7C"/>
    <w:rsid w:val="00A01D57"/>
    <w:rsid w:val="00A01E26"/>
    <w:rsid w:val="00A01E2D"/>
    <w:rsid w:val="00A01E76"/>
    <w:rsid w:val="00A01E9A"/>
    <w:rsid w:val="00A01EA4"/>
    <w:rsid w:val="00A01EAF"/>
    <w:rsid w:val="00A01F23"/>
    <w:rsid w:val="00A01F3B"/>
    <w:rsid w:val="00A01F71"/>
    <w:rsid w:val="00A01F9C"/>
    <w:rsid w:val="00A01FD7"/>
    <w:rsid w:val="00A02047"/>
    <w:rsid w:val="00A02052"/>
    <w:rsid w:val="00A020A6"/>
    <w:rsid w:val="00A020C6"/>
    <w:rsid w:val="00A020C7"/>
    <w:rsid w:val="00A020E3"/>
    <w:rsid w:val="00A021B8"/>
    <w:rsid w:val="00A021F9"/>
    <w:rsid w:val="00A02218"/>
    <w:rsid w:val="00A0227A"/>
    <w:rsid w:val="00A02298"/>
    <w:rsid w:val="00A022C6"/>
    <w:rsid w:val="00A022DB"/>
    <w:rsid w:val="00A0232A"/>
    <w:rsid w:val="00A0232C"/>
    <w:rsid w:val="00A0233D"/>
    <w:rsid w:val="00A0233F"/>
    <w:rsid w:val="00A023DB"/>
    <w:rsid w:val="00A023EC"/>
    <w:rsid w:val="00A02413"/>
    <w:rsid w:val="00A02415"/>
    <w:rsid w:val="00A0243B"/>
    <w:rsid w:val="00A02514"/>
    <w:rsid w:val="00A02544"/>
    <w:rsid w:val="00A0255F"/>
    <w:rsid w:val="00A02592"/>
    <w:rsid w:val="00A02594"/>
    <w:rsid w:val="00A025A7"/>
    <w:rsid w:val="00A025D1"/>
    <w:rsid w:val="00A025F7"/>
    <w:rsid w:val="00A02606"/>
    <w:rsid w:val="00A0261F"/>
    <w:rsid w:val="00A02624"/>
    <w:rsid w:val="00A0264E"/>
    <w:rsid w:val="00A0268D"/>
    <w:rsid w:val="00A0270E"/>
    <w:rsid w:val="00A02738"/>
    <w:rsid w:val="00A0273C"/>
    <w:rsid w:val="00A0274D"/>
    <w:rsid w:val="00A027A0"/>
    <w:rsid w:val="00A027C9"/>
    <w:rsid w:val="00A027D2"/>
    <w:rsid w:val="00A027ED"/>
    <w:rsid w:val="00A02818"/>
    <w:rsid w:val="00A02835"/>
    <w:rsid w:val="00A028B9"/>
    <w:rsid w:val="00A02900"/>
    <w:rsid w:val="00A0293B"/>
    <w:rsid w:val="00A02945"/>
    <w:rsid w:val="00A0296D"/>
    <w:rsid w:val="00A029C8"/>
    <w:rsid w:val="00A029FB"/>
    <w:rsid w:val="00A029FF"/>
    <w:rsid w:val="00A02A06"/>
    <w:rsid w:val="00A02A7B"/>
    <w:rsid w:val="00A02A8A"/>
    <w:rsid w:val="00A02AC9"/>
    <w:rsid w:val="00A02B27"/>
    <w:rsid w:val="00A02B37"/>
    <w:rsid w:val="00A02B47"/>
    <w:rsid w:val="00A02B72"/>
    <w:rsid w:val="00A02BBC"/>
    <w:rsid w:val="00A02BC2"/>
    <w:rsid w:val="00A02BD4"/>
    <w:rsid w:val="00A02BF0"/>
    <w:rsid w:val="00A02C3F"/>
    <w:rsid w:val="00A02CB3"/>
    <w:rsid w:val="00A02CCB"/>
    <w:rsid w:val="00A02D0E"/>
    <w:rsid w:val="00A02D2F"/>
    <w:rsid w:val="00A02D4D"/>
    <w:rsid w:val="00A02D6E"/>
    <w:rsid w:val="00A02D9C"/>
    <w:rsid w:val="00A02DA2"/>
    <w:rsid w:val="00A02DBD"/>
    <w:rsid w:val="00A02DEF"/>
    <w:rsid w:val="00A02DFB"/>
    <w:rsid w:val="00A02E17"/>
    <w:rsid w:val="00A02E2A"/>
    <w:rsid w:val="00A02E4C"/>
    <w:rsid w:val="00A02ED7"/>
    <w:rsid w:val="00A02FD7"/>
    <w:rsid w:val="00A02FFA"/>
    <w:rsid w:val="00A03031"/>
    <w:rsid w:val="00A0304F"/>
    <w:rsid w:val="00A03085"/>
    <w:rsid w:val="00A03093"/>
    <w:rsid w:val="00A030B0"/>
    <w:rsid w:val="00A030CE"/>
    <w:rsid w:val="00A030D2"/>
    <w:rsid w:val="00A030E8"/>
    <w:rsid w:val="00A030EE"/>
    <w:rsid w:val="00A030FD"/>
    <w:rsid w:val="00A03102"/>
    <w:rsid w:val="00A03128"/>
    <w:rsid w:val="00A03142"/>
    <w:rsid w:val="00A03193"/>
    <w:rsid w:val="00A03259"/>
    <w:rsid w:val="00A03278"/>
    <w:rsid w:val="00A0328A"/>
    <w:rsid w:val="00A03290"/>
    <w:rsid w:val="00A032D4"/>
    <w:rsid w:val="00A03312"/>
    <w:rsid w:val="00A0331D"/>
    <w:rsid w:val="00A0338B"/>
    <w:rsid w:val="00A033F4"/>
    <w:rsid w:val="00A0340D"/>
    <w:rsid w:val="00A0341C"/>
    <w:rsid w:val="00A03496"/>
    <w:rsid w:val="00A034CA"/>
    <w:rsid w:val="00A034E8"/>
    <w:rsid w:val="00A0352F"/>
    <w:rsid w:val="00A0356B"/>
    <w:rsid w:val="00A03591"/>
    <w:rsid w:val="00A035AD"/>
    <w:rsid w:val="00A035CE"/>
    <w:rsid w:val="00A03645"/>
    <w:rsid w:val="00A03647"/>
    <w:rsid w:val="00A0364F"/>
    <w:rsid w:val="00A03658"/>
    <w:rsid w:val="00A0367E"/>
    <w:rsid w:val="00A0368F"/>
    <w:rsid w:val="00A036B0"/>
    <w:rsid w:val="00A036B4"/>
    <w:rsid w:val="00A0375E"/>
    <w:rsid w:val="00A037C4"/>
    <w:rsid w:val="00A037ED"/>
    <w:rsid w:val="00A037F6"/>
    <w:rsid w:val="00A0384C"/>
    <w:rsid w:val="00A03856"/>
    <w:rsid w:val="00A0386F"/>
    <w:rsid w:val="00A0388B"/>
    <w:rsid w:val="00A038B9"/>
    <w:rsid w:val="00A039DC"/>
    <w:rsid w:val="00A039DE"/>
    <w:rsid w:val="00A03A13"/>
    <w:rsid w:val="00A03A2E"/>
    <w:rsid w:val="00A03A5C"/>
    <w:rsid w:val="00A03A77"/>
    <w:rsid w:val="00A03AA2"/>
    <w:rsid w:val="00A03ACD"/>
    <w:rsid w:val="00A03AFD"/>
    <w:rsid w:val="00A03B11"/>
    <w:rsid w:val="00A03B59"/>
    <w:rsid w:val="00A03B69"/>
    <w:rsid w:val="00A03BDC"/>
    <w:rsid w:val="00A03BE4"/>
    <w:rsid w:val="00A03BE9"/>
    <w:rsid w:val="00A03C3B"/>
    <w:rsid w:val="00A03C6D"/>
    <w:rsid w:val="00A03CA9"/>
    <w:rsid w:val="00A03D41"/>
    <w:rsid w:val="00A03D46"/>
    <w:rsid w:val="00A03D5B"/>
    <w:rsid w:val="00A03D91"/>
    <w:rsid w:val="00A03DAF"/>
    <w:rsid w:val="00A03DB6"/>
    <w:rsid w:val="00A03DEA"/>
    <w:rsid w:val="00A03E0A"/>
    <w:rsid w:val="00A03E16"/>
    <w:rsid w:val="00A03E17"/>
    <w:rsid w:val="00A03E78"/>
    <w:rsid w:val="00A03EA3"/>
    <w:rsid w:val="00A03ECC"/>
    <w:rsid w:val="00A03F62"/>
    <w:rsid w:val="00A03F68"/>
    <w:rsid w:val="00A0401F"/>
    <w:rsid w:val="00A0405A"/>
    <w:rsid w:val="00A0405D"/>
    <w:rsid w:val="00A0406F"/>
    <w:rsid w:val="00A0411F"/>
    <w:rsid w:val="00A04122"/>
    <w:rsid w:val="00A04151"/>
    <w:rsid w:val="00A0419B"/>
    <w:rsid w:val="00A041C9"/>
    <w:rsid w:val="00A041D7"/>
    <w:rsid w:val="00A041F6"/>
    <w:rsid w:val="00A04234"/>
    <w:rsid w:val="00A04247"/>
    <w:rsid w:val="00A04248"/>
    <w:rsid w:val="00A042A0"/>
    <w:rsid w:val="00A04368"/>
    <w:rsid w:val="00A043D5"/>
    <w:rsid w:val="00A043F3"/>
    <w:rsid w:val="00A0441A"/>
    <w:rsid w:val="00A0441D"/>
    <w:rsid w:val="00A04433"/>
    <w:rsid w:val="00A0443D"/>
    <w:rsid w:val="00A0454F"/>
    <w:rsid w:val="00A04550"/>
    <w:rsid w:val="00A04567"/>
    <w:rsid w:val="00A04625"/>
    <w:rsid w:val="00A04630"/>
    <w:rsid w:val="00A04640"/>
    <w:rsid w:val="00A04661"/>
    <w:rsid w:val="00A04672"/>
    <w:rsid w:val="00A0468B"/>
    <w:rsid w:val="00A046C2"/>
    <w:rsid w:val="00A04709"/>
    <w:rsid w:val="00A04754"/>
    <w:rsid w:val="00A0478C"/>
    <w:rsid w:val="00A0478F"/>
    <w:rsid w:val="00A047BD"/>
    <w:rsid w:val="00A0481D"/>
    <w:rsid w:val="00A04834"/>
    <w:rsid w:val="00A0484B"/>
    <w:rsid w:val="00A04850"/>
    <w:rsid w:val="00A04895"/>
    <w:rsid w:val="00A048A5"/>
    <w:rsid w:val="00A048DF"/>
    <w:rsid w:val="00A048E9"/>
    <w:rsid w:val="00A048EC"/>
    <w:rsid w:val="00A048F4"/>
    <w:rsid w:val="00A0496F"/>
    <w:rsid w:val="00A049E8"/>
    <w:rsid w:val="00A049F1"/>
    <w:rsid w:val="00A04A0C"/>
    <w:rsid w:val="00A04AED"/>
    <w:rsid w:val="00A04AF9"/>
    <w:rsid w:val="00A04B25"/>
    <w:rsid w:val="00A04B53"/>
    <w:rsid w:val="00A04BAE"/>
    <w:rsid w:val="00A04BB0"/>
    <w:rsid w:val="00A04BC7"/>
    <w:rsid w:val="00A04BDD"/>
    <w:rsid w:val="00A04BE3"/>
    <w:rsid w:val="00A04C71"/>
    <w:rsid w:val="00A04C84"/>
    <w:rsid w:val="00A04CE2"/>
    <w:rsid w:val="00A04CF2"/>
    <w:rsid w:val="00A04D0F"/>
    <w:rsid w:val="00A04D79"/>
    <w:rsid w:val="00A04DF8"/>
    <w:rsid w:val="00A04E58"/>
    <w:rsid w:val="00A04E65"/>
    <w:rsid w:val="00A04ED3"/>
    <w:rsid w:val="00A04F11"/>
    <w:rsid w:val="00A04F48"/>
    <w:rsid w:val="00A04F60"/>
    <w:rsid w:val="00A04F80"/>
    <w:rsid w:val="00A04FAB"/>
    <w:rsid w:val="00A04FF5"/>
    <w:rsid w:val="00A05013"/>
    <w:rsid w:val="00A0503B"/>
    <w:rsid w:val="00A05055"/>
    <w:rsid w:val="00A0506A"/>
    <w:rsid w:val="00A050AF"/>
    <w:rsid w:val="00A050E8"/>
    <w:rsid w:val="00A050EF"/>
    <w:rsid w:val="00A05102"/>
    <w:rsid w:val="00A0511C"/>
    <w:rsid w:val="00A05144"/>
    <w:rsid w:val="00A0514B"/>
    <w:rsid w:val="00A05162"/>
    <w:rsid w:val="00A0517D"/>
    <w:rsid w:val="00A051A9"/>
    <w:rsid w:val="00A051DA"/>
    <w:rsid w:val="00A051FA"/>
    <w:rsid w:val="00A05227"/>
    <w:rsid w:val="00A05236"/>
    <w:rsid w:val="00A05255"/>
    <w:rsid w:val="00A0528D"/>
    <w:rsid w:val="00A05291"/>
    <w:rsid w:val="00A052B4"/>
    <w:rsid w:val="00A052D7"/>
    <w:rsid w:val="00A0530C"/>
    <w:rsid w:val="00A0530E"/>
    <w:rsid w:val="00A05310"/>
    <w:rsid w:val="00A0535B"/>
    <w:rsid w:val="00A05363"/>
    <w:rsid w:val="00A05407"/>
    <w:rsid w:val="00A05436"/>
    <w:rsid w:val="00A05452"/>
    <w:rsid w:val="00A0545E"/>
    <w:rsid w:val="00A05496"/>
    <w:rsid w:val="00A054A6"/>
    <w:rsid w:val="00A054F0"/>
    <w:rsid w:val="00A054F2"/>
    <w:rsid w:val="00A0550B"/>
    <w:rsid w:val="00A05565"/>
    <w:rsid w:val="00A05571"/>
    <w:rsid w:val="00A0558C"/>
    <w:rsid w:val="00A05599"/>
    <w:rsid w:val="00A055FE"/>
    <w:rsid w:val="00A05602"/>
    <w:rsid w:val="00A05633"/>
    <w:rsid w:val="00A056BB"/>
    <w:rsid w:val="00A056BE"/>
    <w:rsid w:val="00A0573B"/>
    <w:rsid w:val="00A05767"/>
    <w:rsid w:val="00A057BB"/>
    <w:rsid w:val="00A057EF"/>
    <w:rsid w:val="00A0585A"/>
    <w:rsid w:val="00A05861"/>
    <w:rsid w:val="00A0587B"/>
    <w:rsid w:val="00A058ED"/>
    <w:rsid w:val="00A05925"/>
    <w:rsid w:val="00A05945"/>
    <w:rsid w:val="00A0598D"/>
    <w:rsid w:val="00A05A00"/>
    <w:rsid w:val="00A05A52"/>
    <w:rsid w:val="00A05AFC"/>
    <w:rsid w:val="00A05B78"/>
    <w:rsid w:val="00A05BE0"/>
    <w:rsid w:val="00A05C23"/>
    <w:rsid w:val="00A05C2E"/>
    <w:rsid w:val="00A05CB2"/>
    <w:rsid w:val="00A05CC3"/>
    <w:rsid w:val="00A05CC9"/>
    <w:rsid w:val="00A05D38"/>
    <w:rsid w:val="00A05DB8"/>
    <w:rsid w:val="00A05DB9"/>
    <w:rsid w:val="00A05DBB"/>
    <w:rsid w:val="00A05DD2"/>
    <w:rsid w:val="00A05DE6"/>
    <w:rsid w:val="00A05E0B"/>
    <w:rsid w:val="00A05E0C"/>
    <w:rsid w:val="00A05E1B"/>
    <w:rsid w:val="00A05E27"/>
    <w:rsid w:val="00A05E94"/>
    <w:rsid w:val="00A05EAD"/>
    <w:rsid w:val="00A05ED3"/>
    <w:rsid w:val="00A05F7A"/>
    <w:rsid w:val="00A05FA8"/>
    <w:rsid w:val="00A05FE2"/>
    <w:rsid w:val="00A05FEA"/>
    <w:rsid w:val="00A05FF8"/>
    <w:rsid w:val="00A0608C"/>
    <w:rsid w:val="00A060A3"/>
    <w:rsid w:val="00A060B3"/>
    <w:rsid w:val="00A06128"/>
    <w:rsid w:val="00A06144"/>
    <w:rsid w:val="00A06179"/>
    <w:rsid w:val="00A06242"/>
    <w:rsid w:val="00A0626D"/>
    <w:rsid w:val="00A06278"/>
    <w:rsid w:val="00A062A2"/>
    <w:rsid w:val="00A062AB"/>
    <w:rsid w:val="00A06371"/>
    <w:rsid w:val="00A063A8"/>
    <w:rsid w:val="00A063C9"/>
    <w:rsid w:val="00A063FA"/>
    <w:rsid w:val="00A06476"/>
    <w:rsid w:val="00A064EA"/>
    <w:rsid w:val="00A064F6"/>
    <w:rsid w:val="00A06501"/>
    <w:rsid w:val="00A0652C"/>
    <w:rsid w:val="00A06531"/>
    <w:rsid w:val="00A06543"/>
    <w:rsid w:val="00A0654F"/>
    <w:rsid w:val="00A06564"/>
    <w:rsid w:val="00A06593"/>
    <w:rsid w:val="00A065C3"/>
    <w:rsid w:val="00A06651"/>
    <w:rsid w:val="00A06652"/>
    <w:rsid w:val="00A06673"/>
    <w:rsid w:val="00A066D9"/>
    <w:rsid w:val="00A0670D"/>
    <w:rsid w:val="00A06734"/>
    <w:rsid w:val="00A06756"/>
    <w:rsid w:val="00A06758"/>
    <w:rsid w:val="00A0676C"/>
    <w:rsid w:val="00A0678C"/>
    <w:rsid w:val="00A067C1"/>
    <w:rsid w:val="00A067FB"/>
    <w:rsid w:val="00A06826"/>
    <w:rsid w:val="00A0684B"/>
    <w:rsid w:val="00A0685A"/>
    <w:rsid w:val="00A06889"/>
    <w:rsid w:val="00A068A9"/>
    <w:rsid w:val="00A068B9"/>
    <w:rsid w:val="00A068ED"/>
    <w:rsid w:val="00A06927"/>
    <w:rsid w:val="00A06935"/>
    <w:rsid w:val="00A0695D"/>
    <w:rsid w:val="00A0696E"/>
    <w:rsid w:val="00A06975"/>
    <w:rsid w:val="00A06993"/>
    <w:rsid w:val="00A069A9"/>
    <w:rsid w:val="00A069B0"/>
    <w:rsid w:val="00A069FB"/>
    <w:rsid w:val="00A06A14"/>
    <w:rsid w:val="00A06A5B"/>
    <w:rsid w:val="00A06B03"/>
    <w:rsid w:val="00A06B80"/>
    <w:rsid w:val="00A06BA2"/>
    <w:rsid w:val="00A06BC7"/>
    <w:rsid w:val="00A06C49"/>
    <w:rsid w:val="00A06C50"/>
    <w:rsid w:val="00A06C79"/>
    <w:rsid w:val="00A06C8F"/>
    <w:rsid w:val="00A06CAE"/>
    <w:rsid w:val="00A06CB6"/>
    <w:rsid w:val="00A06CC2"/>
    <w:rsid w:val="00A06D29"/>
    <w:rsid w:val="00A06D2F"/>
    <w:rsid w:val="00A06D73"/>
    <w:rsid w:val="00A06D8D"/>
    <w:rsid w:val="00A06DD2"/>
    <w:rsid w:val="00A06DD5"/>
    <w:rsid w:val="00A06DD9"/>
    <w:rsid w:val="00A06DDD"/>
    <w:rsid w:val="00A06DFB"/>
    <w:rsid w:val="00A06E0B"/>
    <w:rsid w:val="00A06E34"/>
    <w:rsid w:val="00A06E7C"/>
    <w:rsid w:val="00A06E8E"/>
    <w:rsid w:val="00A06E94"/>
    <w:rsid w:val="00A06EA6"/>
    <w:rsid w:val="00A06EC3"/>
    <w:rsid w:val="00A06EC6"/>
    <w:rsid w:val="00A06ED5"/>
    <w:rsid w:val="00A06F0A"/>
    <w:rsid w:val="00A06F4A"/>
    <w:rsid w:val="00A06F5D"/>
    <w:rsid w:val="00A06FFA"/>
    <w:rsid w:val="00A07034"/>
    <w:rsid w:val="00A07085"/>
    <w:rsid w:val="00A070FD"/>
    <w:rsid w:val="00A07172"/>
    <w:rsid w:val="00A071F0"/>
    <w:rsid w:val="00A07249"/>
    <w:rsid w:val="00A07267"/>
    <w:rsid w:val="00A07272"/>
    <w:rsid w:val="00A07285"/>
    <w:rsid w:val="00A072A0"/>
    <w:rsid w:val="00A072A8"/>
    <w:rsid w:val="00A072BB"/>
    <w:rsid w:val="00A072C9"/>
    <w:rsid w:val="00A072DC"/>
    <w:rsid w:val="00A07307"/>
    <w:rsid w:val="00A0731D"/>
    <w:rsid w:val="00A07326"/>
    <w:rsid w:val="00A0732B"/>
    <w:rsid w:val="00A0734D"/>
    <w:rsid w:val="00A07361"/>
    <w:rsid w:val="00A07381"/>
    <w:rsid w:val="00A0738C"/>
    <w:rsid w:val="00A073C3"/>
    <w:rsid w:val="00A073DB"/>
    <w:rsid w:val="00A073E6"/>
    <w:rsid w:val="00A0741D"/>
    <w:rsid w:val="00A07497"/>
    <w:rsid w:val="00A074C6"/>
    <w:rsid w:val="00A0758A"/>
    <w:rsid w:val="00A0758E"/>
    <w:rsid w:val="00A075A0"/>
    <w:rsid w:val="00A075A3"/>
    <w:rsid w:val="00A075B5"/>
    <w:rsid w:val="00A075FA"/>
    <w:rsid w:val="00A07617"/>
    <w:rsid w:val="00A07643"/>
    <w:rsid w:val="00A0764C"/>
    <w:rsid w:val="00A07660"/>
    <w:rsid w:val="00A07676"/>
    <w:rsid w:val="00A07681"/>
    <w:rsid w:val="00A0768F"/>
    <w:rsid w:val="00A076B9"/>
    <w:rsid w:val="00A076D2"/>
    <w:rsid w:val="00A076D8"/>
    <w:rsid w:val="00A0771B"/>
    <w:rsid w:val="00A07782"/>
    <w:rsid w:val="00A07832"/>
    <w:rsid w:val="00A07834"/>
    <w:rsid w:val="00A078A3"/>
    <w:rsid w:val="00A078BB"/>
    <w:rsid w:val="00A078F6"/>
    <w:rsid w:val="00A0792A"/>
    <w:rsid w:val="00A07944"/>
    <w:rsid w:val="00A0794C"/>
    <w:rsid w:val="00A079DF"/>
    <w:rsid w:val="00A07A9D"/>
    <w:rsid w:val="00A07AC4"/>
    <w:rsid w:val="00A07ADD"/>
    <w:rsid w:val="00A07B05"/>
    <w:rsid w:val="00A07B54"/>
    <w:rsid w:val="00A07B60"/>
    <w:rsid w:val="00A07B8D"/>
    <w:rsid w:val="00A07BD9"/>
    <w:rsid w:val="00A07BDB"/>
    <w:rsid w:val="00A07BE3"/>
    <w:rsid w:val="00A07C21"/>
    <w:rsid w:val="00A07C2A"/>
    <w:rsid w:val="00A07C35"/>
    <w:rsid w:val="00A07C54"/>
    <w:rsid w:val="00A07C6A"/>
    <w:rsid w:val="00A07C6F"/>
    <w:rsid w:val="00A07C84"/>
    <w:rsid w:val="00A07C95"/>
    <w:rsid w:val="00A07C99"/>
    <w:rsid w:val="00A07CB6"/>
    <w:rsid w:val="00A07CF8"/>
    <w:rsid w:val="00A07D44"/>
    <w:rsid w:val="00A07D47"/>
    <w:rsid w:val="00A07D57"/>
    <w:rsid w:val="00A07D76"/>
    <w:rsid w:val="00A07D79"/>
    <w:rsid w:val="00A07DC5"/>
    <w:rsid w:val="00A07E32"/>
    <w:rsid w:val="00A07E33"/>
    <w:rsid w:val="00A07E5F"/>
    <w:rsid w:val="00A07E8D"/>
    <w:rsid w:val="00A07E9A"/>
    <w:rsid w:val="00A07EC6"/>
    <w:rsid w:val="00A07ED5"/>
    <w:rsid w:val="00A07EE6"/>
    <w:rsid w:val="00A07F4E"/>
    <w:rsid w:val="00A07F5F"/>
    <w:rsid w:val="00A07F81"/>
    <w:rsid w:val="00A07F8B"/>
    <w:rsid w:val="00A07FA5"/>
    <w:rsid w:val="00A10090"/>
    <w:rsid w:val="00A100EE"/>
    <w:rsid w:val="00A100FF"/>
    <w:rsid w:val="00A10138"/>
    <w:rsid w:val="00A10161"/>
    <w:rsid w:val="00A10194"/>
    <w:rsid w:val="00A101B5"/>
    <w:rsid w:val="00A101EC"/>
    <w:rsid w:val="00A10238"/>
    <w:rsid w:val="00A10252"/>
    <w:rsid w:val="00A1027B"/>
    <w:rsid w:val="00A102CE"/>
    <w:rsid w:val="00A102DC"/>
    <w:rsid w:val="00A102E0"/>
    <w:rsid w:val="00A102E4"/>
    <w:rsid w:val="00A10365"/>
    <w:rsid w:val="00A10386"/>
    <w:rsid w:val="00A10394"/>
    <w:rsid w:val="00A103C6"/>
    <w:rsid w:val="00A103D1"/>
    <w:rsid w:val="00A103D5"/>
    <w:rsid w:val="00A103DB"/>
    <w:rsid w:val="00A1041D"/>
    <w:rsid w:val="00A1045B"/>
    <w:rsid w:val="00A10461"/>
    <w:rsid w:val="00A104BF"/>
    <w:rsid w:val="00A104D2"/>
    <w:rsid w:val="00A1051A"/>
    <w:rsid w:val="00A1057B"/>
    <w:rsid w:val="00A1058A"/>
    <w:rsid w:val="00A105AC"/>
    <w:rsid w:val="00A105B2"/>
    <w:rsid w:val="00A105C7"/>
    <w:rsid w:val="00A105C9"/>
    <w:rsid w:val="00A1060B"/>
    <w:rsid w:val="00A10611"/>
    <w:rsid w:val="00A10636"/>
    <w:rsid w:val="00A1063D"/>
    <w:rsid w:val="00A10670"/>
    <w:rsid w:val="00A10683"/>
    <w:rsid w:val="00A106AE"/>
    <w:rsid w:val="00A106B6"/>
    <w:rsid w:val="00A106D0"/>
    <w:rsid w:val="00A106E5"/>
    <w:rsid w:val="00A10793"/>
    <w:rsid w:val="00A107C8"/>
    <w:rsid w:val="00A107D4"/>
    <w:rsid w:val="00A107DE"/>
    <w:rsid w:val="00A10829"/>
    <w:rsid w:val="00A108C2"/>
    <w:rsid w:val="00A10934"/>
    <w:rsid w:val="00A10965"/>
    <w:rsid w:val="00A1096D"/>
    <w:rsid w:val="00A10987"/>
    <w:rsid w:val="00A10A05"/>
    <w:rsid w:val="00A10A12"/>
    <w:rsid w:val="00A10A1F"/>
    <w:rsid w:val="00A10A3E"/>
    <w:rsid w:val="00A10A95"/>
    <w:rsid w:val="00A10AA0"/>
    <w:rsid w:val="00A10AB3"/>
    <w:rsid w:val="00A10ABF"/>
    <w:rsid w:val="00A10B25"/>
    <w:rsid w:val="00A10B9B"/>
    <w:rsid w:val="00A10BA3"/>
    <w:rsid w:val="00A10BAC"/>
    <w:rsid w:val="00A10BB4"/>
    <w:rsid w:val="00A10BDE"/>
    <w:rsid w:val="00A10C13"/>
    <w:rsid w:val="00A10C1F"/>
    <w:rsid w:val="00A10C55"/>
    <w:rsid w:val="00A10C91"/>
    <w:rsid w:val="00A10CCB"/>
    <w:rsid w:val="00A10CEC"/>
    <w:rsid w:val="00A10D03"/>
    <w:rsid w:val="00A10D2D"/>
    <w:rsid w:val="00A10D7E"/>
    <w:rsid w:val="00A10D82"/>
    <w:rsid w:val="00A10DA8"/>
    <w:rsid w:val="00A10E7C"/>
    <w:rsid w:val="00A10EDD"/>
    <w:rsid w:val="00A10EF4"/>
    <w:rsid w:val="00A10F10"/>
    <w:rsid w:val="00A10F21"/>
    <w:rsid w:val="00A10F44"/>
    <w:rsid w:val="00A10F60"/>
    <w:rsid w:val="00A10F70"/>
    <w:rsid w:val="00A10FE6"/>
    <w:rsid w:val="00A10FFB"/>
    <w:rsid w:val="00A11061"/>
    <w:rsid w:val="00A11084"/>
    <w:rsid w:val="00A110A9"/>
    <w:rsid w:val="00A110D9"/>
    <w:rsid w:val="00A110EA"/>
    <w:rsid w:val="00A110EB"/>
    <w:rsid w:val="00A11102"/>
    <w:rsid w:val="00A1112A"/>
    <w:rsid w:val="00A11151"/>
    <w:rsid w:val="00A1116B"/>
    <w:rsid w:val="00A111AB"/>
    <w:rsid w:val="00A111AD"/>
    <w:rsid w:val="00A111B1"/>
    <w:rsid w:val="00A111FE"/>
    <w:rsid w:val="00A11259"/>
    <w:rsid w:val="00A11271"/>
    <w:rsid w:val="00A112D2"/>
    <w:rsid w:val="00A112E9"/>
    <w:rsid w:val="00A112F2"/>
    <w:rsid w:val="00A11309"/>
    <w:rsid w:val="00A11363"/>
    <w:rsid w:val="00A11374"/>
    <w:rsid w:val="00A1138E"/>
    <w:rsid w:val="00A113AD"/>
    <w:rsid w:val="00A113D5"/>
    <w:rsid w:val="00A113DA"/>
    <w:rsid w:val="00A113F4"/>
    <w:rsid w:val="00A11408"/>
    <w:rsid w:val="00A11470"/>
    <w:rsid w:val="00A1149E"/>
    <w:rsid w:val="00A114A5"/>
    <w:rsid w:val="00A11509"/>
    <w:rsid w:val="00A1150B"/>
    <w:rsid w:val="00A1151A"/>
    <w:rsid w:val="00A11571"/>
    <w:rsid w:val="00A115AE"/>
    <w:rsid w:val="00A1161D"/>
    <w:rsid w:val="00A11646"/>
    <w:rsid w:val="00A116A9"/>
    <w:rsid w:val="00A116AF"/>
    <w:rsid w:val="00A116E0"/>
    <w:rsid w:val="00A116FE"/>
    <w:rsid w:val="00A11775"/>
    <w:rsid w:val="00A11776"/>
    <w:rsid w:val="00A117B8"/>
    <w:rsid w:val="00A117C3"/>
    <w:rsid w:val="00A117FF"/>
    <w:rsid w:val="00A11808"/>
    <w:rsid w:val="00A11830"/>
    <w:rsid w:val="00A1186A"/>
    <w:rsid w:val="00A11881"/>
    <w:rsid w:val="00A11883"/>
    <w:rsid w:val="00A1188A"/>
    <w:rsid w:val="00A118E9"/>
    <w:rsid w:val="00A1191C"/>
    <w:rsid w:val="00A11928"/>
    <w:rsid w:val="00A11957"/>
    <w:rsid w:val="00A11985"/>
    <w:rsid w:val="00A1199A"/>
    <w:rsid w:val="00A11A11"/>
    <w:rsid w:val="00A11A7A"/>
    <w:rsid w:val="00A11A8A"/>
    <w:rsid w:val="00A11A8C"/>
    <w:rsid w:val="00A11AB8"/>
    <w:rsid w:val="00A11ABA"/>
    <w:rsid w:val="00A11AEC"/>
    <w:rsid w:val="00A11AF7"/>
    <w:rsid w:val="00A11AF8"/>
    <w:rsid w:val="00A11B16"/>
    <w:rsid w:val="00A11B1E"/>
    <w:rsid w:val="00A11B22"/>
    <w:rsid w:val="00A11B39"/>
    <w:rsid w:val="00A11B3D"/>
    <w:rsid w:val="00A11B81"/>
    <w:rsid w:val="00A11BF6"/>
    <w:rsid w:val="00A11C22"/>
    <w:rsid w:val="00A11C2C"/>
    <w:rsid w:val="00A11C30"/>
    <w:rsid w:val="00A11C37"/>
    <w:rsid w:val="00A11C49"/>
    <w:rsid w:val="00A11C79"/>
    <w:rsid w:val="00A11C88"/>
    <w:rsid w:val="00A11C90"/>
    <w:rsid w:val="00A11CA1"/>
    <w:rsid w:val="00A11CA2"/>
    <w:rsid w:val="00A11CD1"/>
    <w:rsid w:val="00A11CDB"/>
    <w:rsid w:val="00A11D8E"/>
    <w:rsid w:val="00A11DBC"/>
    <w:rsid w:val="00A11DE9"/>
    <w:rsid w:val="00A11E0A"/>
    <w:rsid w:val="00A11E51"/>
    <w:rsid w:val="00A11E79"/>
    <w:rsid w:val="00A11E91"/>
    <w:rsid w:val="00A11EE4"/>
    <w:rsid w:val="00A11F07"/>
    <w:rsid w:val="00A11F34"/>
    <w:rsid w:val="00A11FA6"/>
    <w:rsid w:val="00A11FD7"/>
    <w:rsid w:val="00A11FD8"/>
    <w:rsid w:val="00A1204A"/>
    <w:rsid w:val="00A1204C"/>
    <w:rsid w:val="00A12077"/>
    <w:rsid w:val="00A1207D"/>
    <w:rsid w:val="00A120A4"/>
    <w:rsid w:val="00A120A7"/>
    <w:rsid w:val="00A120C7"/>
    <w:rsid w:val="00A1218E"/>
    <w:rsid w:val="00A1219C"/>
    <w:rsid w:val="00A121CE"/>
    <w:rsid w:val="00A121D3"/>
    <w:rsid w:val="00A1223D"/>
    <w:rsid w:val="00A1224C"/>
    <w:rsid w:val="00A12260"/>
    <w:rsid w:val="00A12287"/>
    <w:rsid w:val="00A1229A"/>
    <w:rsid w:val="00A122C4"/>
    <w:rsid w:val="00A122C8"/>
    <w:rsid w:val="00A1232F"/>
    <w:rsid w:val="00A12348"/>
    <w:rsid w:val="00A12361"/>
    <w:rsid w:val="00A12363"/>
    <w:rsid w:val="00A1237D"/>
    <w:rsid w:val="00A12406"/>
    <w:rsid w:val="00A1249C"/>
    <w:rsid w:val="00A1249F"/>
    <w:rsid w:val="00A124DC"/>
    <w:rsid w:val="00A1252E"/>
    <w:rsid w:val="00A1254D"/>
    <w:rsid w:val="00A1257E"/>
    <w:rsid w:val="00A12594"/>
    <w:rsid w:val="00A125DE"/>
    <w:rsid w:val="00A1260B"/>
    <w:rsid w:val="00A12627"/>
    <w:rsid w:val="00A12655"/>
    <w:rsid w:val="00A1269C"/>
    <w:rsid w:val="00A1269F"/>
    <w:rsid w:val="00A126C7"/>
    <w:rsid w:val="00A126D5"/>
    <w:rsid w:val="00A126D7"/>
    <w:rsid w:val="00A1270A"/>
    <w:rsid w:val="00A12727"/>
    <w:rsid w:val="00A12756"/>
    <w:rsid w:val="00A1275D"/>
    <w:rsid w:val="00A12769"/>
    <w:rsid w:val="00A1277F"/>
    <w:rsid w:val="00A12782"/>
    <w:rsid w:val="00A12785"/>
    <w:rsid w:val="00A1278F"/>
    <w:rsid w:val="00A127A3"/>
    <w:rsid w:val="00A127A7"/>
    <w:rsid w:val="00A127D6"/>
    <w:rsid w:val="00A127EF"/>
    <w:rsid w:val="00A12818"/>
    <w:rsid w:val="00A1282F"/>
    <w:rsid w:val="00A12842"/>
    <w:rsid w:val="00A12848"/>
    <w:rsid w:val="00A12851"/>
    <w:rsid w:val="00A128BB"/>
    <w:rsid w:val="00A12906"/>
    <w:rsid w:val="00A1294B"/>
    <w:rsid w:val="00A1297C"/>
    <w:rsid w:val="00A129CE"/>
    <w:rsid w:val="00A129D2"/>
    <w:rsid w:val="00A12A3F"/>
    <w:rsid w:val="00A12A68"/>
    <w:rsid w:val="00A12A69"/>
    <w:rsid w:val="00A12A6D"/>
    <w:rsid w:val="00A12A73"/>
    <w:rsid w:val="00A12A9C"/>
    <w:rsid w:val="00A12AB0"/>
    <w:rsid w:val="00A12AB9"/>
    <w:rsid w:val="00A12B03"/>
    <w:rsid w:val="00A12B93"/>
    <w:rsid w:val="00A12BBE"/>
    <w:rsid w:val="00A12BCB"/>
    <w:rsid w:val="00A12C50"/>
    <w:rsid w:val="00A12C53"/>
    <w:rsid w:val="00A12C68"/>
    <w:rsid w:val="00A12C9D"/>
    <w:rsid w:val="00A12CEB"/>
    <w:rsid w:val="00A12CFC"/>
    <w:rsid w:val="00A12D71"/>
    <w:rsid w:val="00A12DA6"/>
    <w:rsid w:val="00A12DAB"/>
    <w:rsid w:val="00A12DCE"/>
    <w:rsid w:val="00A12DD3"/>
    <w:rsid w:val="00A12E53"/>
    <w:rsid w:val="00A12E68"/>
    <w:rsid w:val="00A12E97"/>
    <w:rsid w:val="00A12EBA"/>
    <w:rsid w:val="00A12EC3"/>
    <w:rsid w:val="00A12ECF"/>
    <w:rsid w:val="00A12EE7"/>
    <w:rsid w:val="00A12F95"/>
    <w:rsid w:val="00A1302D"/>
    <w:rsid w:val="00A13048"/>
    <w:rsid w:val="00A13058"/>
    <w:rsid w:val="00A13061"/>
    <w:rsid w:val="00A13067"/>
    <w:rsid w:val="00A1307D"/>
    <w:rsid w:val="00A130A5"/>
    <w:rsid w:val="00A130AB"/>
    <w:rsid w:val="00A130D3"/>
    <w:rsid w:val="00A130EA"/>
    <w:rsid w:val="00A13101"/>
    <w:rsid w:val="00A1313D"/>
    <w:rsid w:val="00A13154"/>
    <w:rsid w:val="00A1316D"/>
    <w:rsid w:val="00A131A2"/>
    <w:rsid w:val="00A131C4"/>
    <w:rsid w:val="00A131FE"/>
    <w:rsid w:val="00A1320A"/>
    <w:rsid w:val="00A13240"/>
    <w:rsid w:val="00A13245"/>
    <w:rsid w:val="00A1327B"/>
    <w:rsid w:val="00A13290"/>
    <w:rsid w:val="00A1329F"/>
    <w:rsid w:val="00A132DF"/>
    <w:rsid w:val="00A13334"/>
    <w:rsid w:val="00A13349"/>
    <w:rsid w:val="00A13354"/>
    <w:rsid w:val="00A1341E"/>
    <w:rsid w:val="00A13481"/>
    <w:rsid w:val="00A134A3"/>
    <w:rsid w:val="00A134CB"/>
    <w:rsid w:val="00A134DC"/>
    <w:rsid w:val="00A134F7"/>
    <w:rsid w:val="00A135C6"/>
    <w:rsid w:val="00A135DD"/>
    <w:rsid w:val="00A135F0"/>
    <w:rsid w:val="00A13666"/>
    <w:rsid w:val="00A136A4"/>
    <w:rsid w:val="00A136FC"/>
    <w:rsid w:val="00A13769"/>
    <w:rsid w:val="00A1378D"/>
    <w:rsid w:val="00A137AC"/>
    <w:rsid w:val="00A137CD"/>
    <w:rsid w:val="00A137E8"/>
    <w:rsid w:val="00A137EE"/>
    <w:rsid w:val="00A13811"/>
    <w:rsid w:val="00A1388B"/>
    <w:rsid w:val="00A138A6"/>
    <w:rsid w:val="00A13931"/>
    <w:rsid w:val="00A13954"/>
    <w:rsid w:val="00A1395C"/>
    <w:rsid w:val="00A13985"/>
    <w:rsid w:val="00A139A5"/>
    <w:rsid w:val="00A139AC"/>
    <w:rsid w:val="00A139F7"/>
    <w:rsid w:val="00A13A38"/>
    <w:rsid w:val="00A13A5F"/>
    <w:rsid w:val="00A13A71"/>
    <w:rsid w:val="00A13A7A"/>
    <w:rsid w:val="00A13AC1"/>
    <w:rsid w:val="00A13AE5"/>
    <w:rsid w:val="00A13AF5"/>
    <w:rsid w:val="00A13B4A"/>
    <w:rsid w:val="00A13BA2"/>
    <w:rsid w:val="00A13BCD"/>
    <w:rsid w:val="00A13BCF"/>
    <w:rsid w:val="00A13BEA"/>
    <w:rsid w:val="00A13BF2"/>
    <w:rsid w:val="00A13C35"/>
    <w:rsid w:val="00A13C3B"/>
    <w:rsid w:val="00A13C41"/>
    <w:rsid w:val="00A13C4F"/>
    <w:rsid w:val="00A13C93"/>
    <w:rsid w:val="00A13CCE"/>
    <w:rsid w:val="00A13CE8"/>
    <w:rsid w:val="00A13D16"/>
    <w:rsid w:val="00A13D21"/>
    <w:rsid w:val="00A13E3A"/>
    <w:rsid w:val="00A13E3E"/>
    <w:rsid w:val="00A13EC9"/>
    <w:rsid w:val="00A13ECB"/>
    <w:rsid w:val="00A13EF2"/>
    <w:rsid w:val="00A13F34"/>
    <w:rsid w:val="00A13F80"/>
    <w:rsid w:val="00A13F81"/>
    <w:rsid w:val="00A13F94"/>
    <w:rsid w:val="00A13FD9"/>
    <w:rsid w:val="00A14104"/>
    <w:rsid w:val="00A14117"/>
    <w:rsid w:val="00A14154"/>
    <w:rsid w:val="00A1417E"/>
    <w:rsid w:val="00A1418D"/>
    <w:rsid w:val="00A141AC"/>
    <w:rsid w:val="00A141BD"/>
    <w:rsid w:val="00A141C5"/>
    <w:rsid w:val="00A141FC"/>
    <w:rsid w:val="00A14218"/>
    <w:rsid w:val="00A14237"/>
    <w:rsid w:val="00A1424F"/>
    <w:rsid w:val="00A14268"/>
    <w:rsid w:val="00A1429C"/>
    <w:rsid w:val="00A14324"/>
    <w:rsid w:val="00A1432B"/>
    <w:rsid w:val="00A14351"/>
    <w:rsid w:val="00A14388"/>
    <w:rsid w:val="00A14389"/>
    <w:rsid w:val="00A14457"/>
    <w:rsid w:val="00A14473"/>
    <w:rsid w:val="00A14492"/>
    <w:rsid w:val="00A14494"/>
    <w:rsid w:val="00A1449F"/>
    <w:rsid w:val="00A144CB"/>
    <w:rsid w:val="00A144D4"/>
    <w:rsid w:val="00A144E0"/>
    <w:rsid w:val="00A14540"/>
    <w:rsid w:val="00A1455E"/>
    <w:rsid w:val="00A14610"/>
    <w:rsid w:val="00A14620"/>
    <w:rsid w:val="00A14636"/>
    <w:rsid w:val="00A14639"/>
    <w:rsid w:val="00A1464D"/>
    <w:rsid w:val="00A1469B"/>
    <w:rsid w:val="00A146BC"/>
    <w:rsid w:val="00A146E2"/>
    <w:rsid w:val="00A146E9"/>
    <w:rsid w:val="00A146FD"/>
    <w:rsid w:val="00A1471A"/>
    <w:rsid w:val="00A1473C"/>
    <w:rsid w:val="00A14769"/>
    <w:rsid w:val="00A1477F"/>
    <w:rsid w:val="00A1479B"/>
    <w:rsid w:val="00A147AC"/>
    <w:rsid w:val="00A14822"/>
    <w:rsid w:val="00A1483A"/>
    <w:rsid w:val="00A148B7"/>
    <w:rsid w:val="00A148E1"/>
    <w:rsid w:val="00A14916"/>
    <w:rsid w:val="00A14937"/>
    <w:rsid w:val="00A14985"/>
    <w:rsid w:val="00A1498F"/>
    <w:rsid w:val="00A149D0"/>
    <w:rsid w:val="00A149F1"/>
    <w:rsid w:val="00A149F4"/>
    <w:rsid w:val="00A14A4F"/>
    <w:rsid w:val="00A14A5E"/>
    <w:rsid w:val="00A14A89"/>
    <w:rsid w:val="00A14AB6"/>
    <w:rsid w:val="00A14AC3"/>
    <w:rsid w:val="00A14ACA"/>
    <w:rsid w:val="00A14AFD"/>
    <w:rsid w:val="00A14B5E"/>
    <w:rsid w:val="00A14BED"/>
    <w:rsid w:val="00A14C1D"/>
    <w:rsid w:val="00A14C44"/>
    <w:rsid w:val="00A14C73"/>
    <w:rsid w:val="00A14C80"/>
    <w:rsid w:val="00A14CA2"/>
    <w:rsid w:val="00A14CDF"/>
    <w:rsid w:val="00A14D07"/>
    <w:rsid w:val="00A14D10"/>
    <w:rsid w:val="00A14D61"/>
    <w:rsid w:val="00A14D76"/>
    <w:rsid w:val="00A14D7F"/>
    <w:rsid w:val="00A14D98"/>
    <w:rsid w:val="00A14E11"/>
    <w:rsid w:val="00A14E2B"/>
    <w:rsid w:val="00A14E36"/>
    <w:rsid w:val="00A14E4D"/>
    <w:rsid w:val="00A14E75"/>
    <w:rsid w:val="00A14EDC"/>
    <w:rsid w:val="00A14EE5"/>
    <w:rsid w:val="00A14EEF"/>
    <w:rsid w:val="00A14F05"/>
    <w:rsid w:val="00A14F08"/>
    <w:rsid w:val="00A14F21"/>
    <w:rsid w:val="00A14F63"/>
    <w:rsid w:val="00A14F71"/>
    <w:rsid w:val="00A14FAF"/>
    <w:rsid w:val="00A14FC8"/>
    <w:rsid w:val="00A14FCB"/>
    <w:rsid w:val="00A14FE9"/>
    <w:rsid w:val="00A14FF6"/>
    <w:rsid w:val="00A1501C"/>
    <w:rsid w:val="00A1509A"/>
    <w:rsid w:val="00A150FC"/>
    <w:rsid w:val="00A1511F"/>
    <w:rsid w:val="00A15146"/>
    <w:rsid w:val="00A1515B"/>
    <w:rsid w:val="00A1517C"/>
    <w:rsid w:val="00A151BC"/>
    <w:rsid w:val="00A151E9"/>
    <w:rsid w:val="00A15228"/>
    <w:rsid w:val="00A1522D"/>
    <w:rsid w:val="00A15277"/>
    <w:rsid w:val="00A1529A"/>
    <w:rsid w:val="00A152AD"/>
    <w:rsid w:val="00A152B7"/>
    <w:rsid w:val="00A152D2"/>
    <w:rsid w:val="00A152F9"/>
    <w:rsid w:val="00A15334"/>
    <w:rsid w:val="00A15339"/>
    <w:rsid w:val="00A15371"/>
    <w:rsid w:val="00A153F6"/>
    <w:rsid w:val="00A1544D"/>
    <w:rsid w:val="00A15457"/>
    <w:rsid w:val="00A154CC"/>
    <w:rsid w:val="00A154FB"/>
    <w:rsid w:val="00A15515"/>
    <w:rsid w:val="00A1552F"/>
    <w:rsid w:val="00A15564"/>
    <w:rsid w:val="00A1559B"/>
    <w:rsid w:val="00A1559E"/>
    <w:rsid w:val="00A155D0"/>
    <w:rsid w:val="00A15646"/>
    <w:rsid w:val="00A1567C"/>
    <w:rsid w:val="00A156A1"/>
    <w:rsid w:val="00A156B8"/>
    <w:rsid w:val="00A156CD"/>
    <w:rsid w:val="00A156E3"/>
    <w:rsid w:val="00A15700"/>
    <w:rsid w:val="00A1571D"/>
    <w:rsid w:val="00A15748"/>
    <w:rsid w:val="00A1575C"/>
    <w:rsid w:val="00A15777"/>
    <w:rsid w:val="00A15789"/>
    <w:rsid w:val="00A157BE"/>
    <w:rsid w:val="00A157C5"/>
    <w:rsid w:val="00A157C8"/>
    <w:rsid w:val="00A15819"/>
    <w:rsid w:val="00A1581E"/>
    <w:rsid w:val="00A1582D"/>
    <w:rsid w:val="00A15835"/>
    <w:rsid w:val="00A1585A"/>
    <w:rsid w:val="00A15864"/>
    <w:rsid w:val="00A15873"/>
    <w:rsid w:val="00A15875"/>
    <w:rsid w:val="00A158A5"/>
    <w:rsid w:val="00A158CB"/>
    <w:rsid w:val="00A15955"/>
    <w:rsid w:val="00A159DD"/>
    <w:rsid w:val="00A159FA"/>
    <w:rsid w:val="00A15A12"/>
    <w:rsid w:val="00A15A16"/>
    <w:rsid w:val="00A15A77"/>
    <w:rsid w:val="00A15A78"/>
    <w:rsid w:val="00A15AFD"/>
    <w:rsid w:val="00A15B59"/>
    <w:rsid w:val="00A15B5C"/>
    <w:rsid w:val="00A15B8B"/>
    <w:rsid w:val="00A15B8C"/>
    <w:rsid w:val="00A15B8E"/>
    <w:rsid w:val="00A15BD2"/>
    <w:rsid w:val="00A15C3C"/>
    <w:rsid w:val="00A15C65"/>
    <w:rsid w:val="00A15C75"/>
    <w:rsid w:val="00A15C79"/>
    <w:rsid w:val="00A15C83"/>
    <w:rsid w:val="00A15C9F"/>
    <w:rsid w:val="00A15CC1"/>
    <w:rsid w:val="00A15CF5"/>
    <w:rsid w:val="00A15CFF"/>
    <w:rsid w:val="00A15D34"/>
    <w:rsid w:val="00A15D68"/>
    <w:rsid w:val="00A15D9B"/>
    <w:rsid w:val="00A15DAA"/>
    <w:rsid w:val="00A15DDB"/>
    <w:rsid w:val="00A15DE9"/>
    <w:rsid w:val="00A15E1A"/>
    <w:rsid w:val="00A15E30"/>
    <w:rsid w:val="00A15E47"/>
    <w:rsid w:val="00A15E63"/>
    <w:rsid w:val="00A15E6F"/>
    <w:rsid w:val="00A15E7F"/>
    <w:rsid w:val="00A15EB2"/>
    <w:rsid w:val="00A15F76"/>
    <w:rsid w:val="00A15F90"/>
    <w:rsid w:val="00A15FB7"/>
    <w:rsid w:val="00A16026"/>
    <w:rsid w:val="00A16047"/>
    <w:rsid w:val="00A16054"/>
    <w:rsid w:val="00A16067"/>
    <w:rsid w:val="00A160AB"/>
    <w:rsid w:val="00A160E0"/>
    <w:rsid w:val="00A160ED"/>
    <w:rsid w:val="00A16145"/>
    <w:rsid w:val="00A161D9"/>
    <w:rsid w:val="00A161E1"/>
    <w:rsid w:val="00A1623F"/>
    <w:rsid w:val="00A16266"/>
    <w:rsid w:val="00A16274"/>
    <w:rsid w:val="00A162E8"/>
    <w:rsid w:val="00A162F0"/>
    <w:rsid w:val="00A16344"/>
    <w:rsid w:val="00A16355"/>
    <w:rsid w:val="00A16365"/>
    <w:rsid w:val="00A1643C"/>
    <w:rsid w:val="00A1645D"/>
    <w:rsid w:val="00A16462"/>
    <w:rsid w:val="00A164CE"/>
    <w:rsid w:val="00A164E1"/>
    <w:rsid w:val="00A164E9"/>
    <w:rsid w:val="00A1653C"/>
    <w:rsid w:val="00A1657C"/>
    <w:rsid w:val="00A165BA"/>
    <w:rsid w:val="00A165C3"/>
    <w:rsid w:val="00A165DE"/>
    <w:rsid w:val="00A1663B"/>
    <w:rsid w:val="00A16643"/>
    <w:rsid w:val="00A16662"/>
    <w:rsid w:val="00A16688"/>
    <w:rsid w:val="00A166A2"/>
    <w:rsid w:val="00A166BA"/>
    <w:rsid w:val="00A166EC"/>
    <w:rsid w:val="00A1670F"/>
    <w:rsid w:val="00A16733"/>
    <w:rsid w:val="00A16791"/>
    <w:rsid w:val="00A167B2"/>
    <w:rsid w:val="00A167C2"/>
    <w:rsid w:val="00A1680D"/>
    <w:rsid w:val="00A168EE"/>
    <w:rsid w:val="00A1693B"/>
    <w:rsid w:val="00A169B8"/>
    <w:rsid w:val="00A169CB"/>
    <w:rsid w:val="00A169D1"/>
    <w:rsid w:val="00A16A0A"/>
    <w:rsid w:val="00A16A3F"/>
    <w:rsid w:val="00A16A57"/>
    <w:rsid w:val="00A16A61"/>
    <w:rsid w:val="00A16A63"/>
    <w:rsid w:val="00A16ACF"/>
    <w:rsid w:val="00A16B24"/>
    <w:rsid w:val="00A16BCD"/>
    <w:rsid w:val="00A16BCE"/>
    <w:rsid w:val="00A16C6C"/>
    <w:rsid w:val="00A16CA1"/>
    <w:rsid w:val="00A16CF9"/>
    <w:rsid w:val="00A16D02"/>
    <w:rsid w:val="00A16D13"/>
    <w:rsid w:val="00A16D29"/>
    <w:rsid w:val="00A16D3A"/>
    <w:rsid w:val="00A16D3B"/>
    <w:rsid w:val="00A16D3D"/>
    <w:rsid w:val="00A16D62"/>
    <w:rsid w:val="00A16D68"/>
    <w:rsid w:val="00A16D6F"/>
    <w:rsid w:val="00A16DD3"/>
    <w:rsid w:val="00A16DE2"/>
    <w:rsid w:val="00A16E1D"/>
    <w:rsid w:val="00A16E34"/>
    <w:rsid w:val="00A16E44"/>
    <w:rsid w:val="00A16E74"/>
    <w:rsid w:val="00A16E84"/>
    <w:rsid w:val="00A16EB1"/>
    <w:rsid w:val="00A16EBA"/>
    <w:rsid w:val="00A16F03"/>
    <w:rsid w:val="00A16F43"/>
    <w:rsid w:val="00A16F62"/>
    <w:rsid w:val="00A16F67"/>
    <w:rsid w:val="00A16F77"/>
    <w:rsid w:val="00A16FA8"/>
    <w:rsid w:val="00A16FBE"/>
    <w:rsid w:val="00A16FE7"/>
    <w:rsid w:val="00A17006"/>
    <w:rsid w:val="00A1704E"/>
    <w:rsid w:val="00A17051"/>
    <w:rsid w:val="00A17067"/>
    <w:rsid w:val="00A17069"/>
    <w:rsid w:val="00A1707B"/>
    <w:rsid w:val="00A17081"/>
    <w:rsid w:val="00A1709F"/>
    <w:rsid w:val="00A170E0"/>
    <w:rsid w:val="00A1710B"/>
    <w:rsid w:val="00A1710C"/>
    <w:rsid w:val="00A17230"/>
    <w:rsid w:val="00A172F9"/>
    <w:rsid w:val="00A17336"/>
    <w:rsid w:val="00A17348"/>
    <w:rsid w:val="00A17374"/>
    <w:rsid w:val="00A17386"/>
    <w:rsid w:val="00A173EF"/>
    <w:rsid w:val="00A17406"/>
    <w:rsid w:val="00A17442"/>
    <w:rsid w:val="00A17510"/>
    <w:rsid w:val="00A17526"/>
    <w:rsid w:val="00A17598"/>
    <w:rsid w:val="00A175BC"/>
    <w:rsid w:val="00A17631"/>
    <w:rsid w:val="00A1764E"/>
    <w:rsid w:val="00A176AF"/>
    <w:rsid w:val="00A176FD"/>
    <w:rsid w:val="00A17738"/>
    <w:rsid w:val="00A1773F"/>
    <w:rsid w:val="00A17764"/>
    <w:rsid w:val="00A17768"/>
    <w:rsid w:val="00A17770"/>
    <w:rsid w:val="00A177B6"/>
    <w:rsid w:val="00A177CE"/>
    <w:rsid w:val="00A177DD"/>
    <w:rsid w:val="00A177E0"/>
    <w:rsid w:val="00A177E8"/>
    <w:rsid w:val="00A17800"/>
    <w:rsid w:val="00A17809"/>
    <w:rsid w:val="00A1781F"/>
    <w:rsid w:val="00A17841"/>
    <w:rsid w:val="00A1784B"/>
    <w:rsid w:val="00A17878"/>
    <w:rsid w:val="00A1787A"/>
    <w:rsid w:val="00A178BB"/>
    <w:rsid w:val="00A178BF"/>
    <w:rsid w:val="00A178D0"/>
    <w:rsid w:val="00A178E0"/>
    <w:rsid w:val="00A17901"/>
    <w:rsid w:val="00A17911"/>
    <w:rsid w:val="00A17919"/>
    <w:rsid w:val="00A1795D"/>
    <w:rsid w:val="00A179A0"/>
    <w:rsid w:val="00A179B5"/>
    <w:rsid w:val="00A179C7"/>
    <w:rsid w:val="00A179C8"/>
    <w:rsid w:val="00A17A00"/>
    <w:rsid w:val="00A17A08"/>
    <w:rsid w:val="00A17A20"/>
    <w:rsid w:val="00A17A3B"/>
    <w:rsid w:val="00A17A60"/>
    <w:rsid w:val="00A17A6C"/>
    <w:rsid w:val="00A17A8E"/>
    <w:rsid w:val="00A17AF3"/>
    <w:rsid w:val="00A17AF9"/>
    <w:rsid w:val="00A17B44"/>
    <w:rsid w:val="00A17B78"/>
    <w:rsid w:val="00A17B82"/>
    <w:rsid w:val="00A17BA2"/>
    <w:rsid w:val="00A17BB3"/>
    <w:rsid w:val="00A17BDE"/>
    <w:rsid w:val="00A17BF3"/>
    <w:rsid w:val="00A17C1A"/>
    <w:rsid w:val="00A17C5D"/>
    <w:rsid w:val="00A17CA9"/>
    <w:rsid w:val="00A17CC5"/>
    <w:rsid w:val="00A17CCB"/>
    <w:rsid w:val="00A17CD6"/>
    <w:rsid w:val="00A17D47"/>
    <w:rsid w:val="00A17D69"/>
    <w:rsid w:val="00A17DC8"/>
    <w:rsid w:val="00A17DC9"/>
    <w:rsid w:val="00A17E06"/>
    <w:rsid w:val="00A17E36"/>
    <w:rsid w:val="00A17E5F"/>
    <w:rsid w:val="00A17E7C"/>
    <w:rsid w:val="00A17EBA"/>
    <w:rsid w:val="00A17EDE"/>
    <w:rsid w:val="00A17EE2"/>
    <w:rsid w:val="00A17F14"/>
    <w:rsid w:val="00A17F22"/>
    <w:rsid w:val="00A17F25"/>
    <w:rsid w:val="00A17F93"/>
    <w:rsid w:val="00A17FA7"/>
    <w:rsid w:val="00A17FA9"/>
    <w:rsid w:val="00A17FAA"/>
    <w:rsid w:val="00A17FB2"/>
    <w:rsid w:val="00A17FB9"/>
    <w:rsid w:val="00A20020"/>
    <w:rsid w:val="00A2003E"/>
    <w:rsid w:val="00A20070"/>
    <w:rsid w:val="00A2008D"/>
    <w:rsid w:val="00A20093"/>
    <w:rsid w:val="00A200AB"/>
    <w:rsid w:val="00A200B9"/>
    <w:rsid w:val="00A200F7"/>
    <w:rsid w:val="00A2016F"/>
    <w:rsid w:val="00A20198"/>
    <w:rsid w:val="00A201A3"/>
    <w:rsid w:val="00A201C0"/>
    <w:rsid w:val="00A201EA"/>
    <w:rsid w:val="00A2024B"/>
    <w:rsid w:val="00A2029D"/>
    <w:rsid w:val="00A202C3"/>
    <w:rsid w:val="00A202C7"/>
    <w:rsid w:val="00A202E3"/>
    <w:rsid w:val="00A20320"/>
    <w:rsid w:val="00A20386"/>
    <w:rsid w:val="00A20441"/>
    <w:rsid w:val="00A20447"/>
    <w:rsid w:val="00A20475"/>
    <w:rsid w:val="00A204A7"/>
    <w:rsid w:val="00A204E5"/>
    <w:rsid w:val="00A204F4"/>
    <w:rsid w:val="00A205BC"/>
    <w:rsid w:val="00A20600"/>
    <w:rsid w:val="00A20603"/>
    <w:rsid w:val="00A2060B"/>
    <w:rsid w:val="00A20667"/>
    <w:rsid w:val="00A206BA"/>
    <w:rsid w:val="00A20711"/>
    <w:rsid w:val="00A20719"/>
    <w:rsid w:val="00A2073F"/>
    <w:rsid w:val="00A20753"/>
    <w:rsid w:val="00A2076C"/>
    <w:rsid w:val="00A207AE"/>
    <w:rsid w:val="00A207AF"/>
    <w:rsid w:val="00A207C8"/>
    <w:rsid w:val="00A207D3"/>
    <w:rsid w:val="00A207E5"/>
    <w:rsid w:val="00A207F5"/>
    <w:rsid w:val="00A208C3"/>
    <w:rsid w:val="00A208C9"/>
    <w:rsid w:val="00A20959"/>
    <w:rsid w:val="00A209BF"/>
    <w:rsid w:val="00A209C8"/>
    <w:rsid w:val="00A20A12"/>
    <w:rsid w:val="00A20A33"/>
    <w:rsid w:val="00A20A93"/>
    <w:rsid w:val="00A20AA3"/>
    <w:rsid w:val="00A20AA8"/>
    <w:rsid w:val="00A20ACE"/>
    <w:rsid w:val="00A20ADF"/>
    <w:rsid w:val="00A20B56"/>
    <w:rsid w:val="00A20BC3"/>
    <w:rsid w:val="00A20BC6"/>
    <w:rsid w:val="00A20BE0"/>
    <w:rsid w:val="00A20C01"/>
    <w:rsid w:val="00A20C12"/>
    <w:rsid w:val="00A20C54"/>
    <w:rsid w:val="00A20C57"/>
    <w:rsid w:val="00A20C5F"/>
    <w:rsid w:val="00A20C62"/>
    <w:rsid w:val="00A20C63"/>
    <w:rsid w:val="00A20C92"/>
    <w:rsid w:val="00A20CA9"/>
    <w:rsid w:val="00A20CCB"/>
    <w:rsid w:val="00A20CD9"/>
    <w:rsid w:val="00A20CDD"/>
    <w:rsid w:val="00A20D30"/>
    <w:rsid w:val="00A20DF4"/>
    <w:rsid w:val="00A20E1B"/>
    <w:rsid w:val="00A20E26"/>
    <w:rsid w:val="00A20E60"/>
    <w:rsid w:val="00A20E7B"/>
    <w:rsid w:val="00A20E81"/>
    <w:rsid w:val="00A20E99"/>
    <w:rsid w:val="00A20EB8"/>
    <w:rsid w:val="00A20EE6"/>
    <w:rsid w:val="00A20EF7"/>
    <w:rsid w:val="00A20EFD"/>
    <w:rsid w:val="00A20F40"/>
    <w:rsid w:val="00A20FA3"/>
    <w:rsid w:val="00A21003"/>
    <w:rsid w:val="00A21017"/>
    <w:rsid w:val="00A21051"/>
    <w:rsid w:val="00A2106D"/>
    <w:rsid w:val="00A21094"/>
    <w:rsid w:val="00A210C8"/>
    <w:rsid w:val="00A210CF"/>
    <w:rsid w:val="00A21118"/>
    <w:rsid w:val="00A2114B"/>
    <w:rsid w:val="00A211A0"/>
    <w:rsid w:val="00A211A1"/>
    <w:rsid w:val="00A211A5"/>
    <w:rsid w:val="00A211B5"/>
    <w:rsid w:val="00A211BA"/>
    <w:rsid w:val="00A211F1"/>
    <w:rsid w:val="00A21210"/>
    <w:rsid w:val="00A21234"/>
    <w:rsid w:val="00A21241"/>
    <w:rsid w:val="00A2126E"/>
    <w:rsid w:val="00A21293"/>
    <w:rsid w:val="00A212A9"/>
    <w:rsid w:val="00A212B7"/>
    <w:rsid w:val="00A212D9"/>
    <w:rsid w:val="00A21355"/>
    <w:rsid w:val="00A21359"/>
    <w:rsid w:val="00A21368"/>
    <w:rsid w:val="00A21369"/>
    <w:rsid w:val="00A2136B"/>
    <w:rsid w:val="00A21384"/>
    <w:rsid w:val="00A213DE"/>
    <w:rsid w:val="00A21438"/>
    <w:rsid w:val="00A2147C"/>
    <w:rsid w:val="00A214D2"/>
    <w:rsid w:val="00A214E0"/>
    <w:rsid w:val="00A214EC"/>
    <w:rsid w:val="00A2151A"/>
    <w:rsid w:val="00A21525"/>
    <w:rsid w:val="00A2152D"/>
    <w:rsid w:val="00A21557"/>
    <w:rsid w:val="00A2158C"/>
    <w:rsid w:val="00A215E7"/>
    <w:rsid w:val="00A215E8"/>
    <w:rsid w:val="00A21690"/>
    <w:rsid w:val="00A21693"/>
    <w:rsid w:val="00A21728"/>
    <w:rsid w:val="00A2176B"/>
    <w:rsid w:val="00A2176E"/>
    <w:rsid w:val="00A217CA"/>
    <w:rsid w:val="00A217DE"/>
    <w:rsid w:val="00A2186B"/>
    <w:rsid w:val="00A21894"/>
    <w:rsid w:val="00A218E0"/>
    <w:rsid w:val="00A218F6"/>
    <w:rsid w:val="00A2195A"/>
    <w:rsid w:val="00A219CD"/>
    <w:rsid w:val="00A21A5B"/>
    <w:rsid w:val="00A21A6E"/>
    <w:rsid w:val="00A21A9C"/>
    <w:rsid w:val="00A21ABE"/>
    <w:rsid w:val="00A21AC4"/>
    <w:rsid w:val="00A21B3F"/>
    <w:rsid w:val="00A21B7C"/>
    <w:rsid w:val="00A21C2C"/>
    <w:rsid w:val="00A21C52"/>
    <w:rsid w:val="00A21C66"/>
    <w:rsid w:val="00A21C6F"/>
    <w:rsid w:val="00A21CBE"/>
    <w:rsid w:val="00A21CD7"/>
    <w:rsid w:val="00A21D44"/>
    <w:rsid w:val="00A21D53"/>
    <w:rsid w:val="00A21D5A"/>
    <w:rsid w:val="00A21DF4"/>
    <w:rsid w:val="00A21E17"/>
    <w:rsid w:val="00A21E19"/>
    <w:rsid w:val="00A21E72"/>
    <w:rsid w:val="00A21E97"/>
    <w:rsid w:val="00A21EA4"/>
    <w:rsid w:val="00A21F01"/>
    <w:rsid w:val="00A21F94"/>
    <w:rsid w:val="00A21FB7"/>
    <w:rsid w:val="00A22007"/>
    <w:rsid w:val="00A22046"/>
    <w:rsid w:val="00A2204B"/>
    <w:rsid w:val="00A22073"/>
    <w:rsid w:val="00A220A3"/>
    <w:rsid w:val="00A220D7"/>
    <w:rsid w:val="00A22124"/>
    <w:rsid w:val="00A22130"/>
    <w:rsid w:val="00A2215A"/>
    <w:rsid w:val="00A2216B"/>
    <w:rsid w:val="00A2217D"/>
    <w:rsid w:val="00A221A5"/>
    <w:rsid w:val="00A221A8"/>
    <w:rsid w:val="00A221EB"/>
    <w:rsid w:val="00A221F6"/>
    <w:rsid w:val="00A221FD"/>
    <w:rsid w:val="00A22219"/>
    <w:rsid w:val="00A2221B"/>
    <w:rsid w:val="00A2223E"/>
    <w:rsid w:val="00A2224D"/>
    <w:rsid w:val="00A22309"/>
    <w:rsid w:val="00A22344"/>
    <w:rsid w:val="00A2235E"/>
    <w:rsid w:val="00A22370"/>
    <w:rsid w:val="00A2240B"/>
    <w:rsid w:val="00A224A0"/>
    <w:rsid w:val="00A224BF"/>
    <w:rsid w:val="00A22509"/>
    <w:rsid w:val="00A22521"/>
    <w:rsid w:val="00A22531"/>
    <w:rsid w:val="00A2255F"/>
    <w:rsid w:val="00A22586"/>
    <w:rsid w:val="00A225C4"/>
    <w:rsid w:val="00A225D0"/>
    <w:rsid w:val="00A2261D"/>
    <w:rsid w:val="00A22693"/>
    <w:rsid w:val="00A226E6"/>
    <w:rsid w:val="00A226F0"/>
    <w:rsid w:val="00A2275A"/>
    <w:rsid w:val="00A227EE"/>
    <w:rsid w:val="00A2282A"/>
    <w:rsid w:val="00A2283F"/>
    <w:rsid w:val="00A22843"/>
    <w:rsid w:val="00A228BE"/>
    <w:rsid w:val="00A2292F"/>
    <w:rsid w:val="00A22933"/>
    <w:rsid w:val="00A22950"/>
    <w:rsid w:val="00A2295A"/>
    <w:rsid w:val="00A22967"/>
    <w:rsid w:val="00A22984"/>
    <w:rsid w:val="00A229BB"/>
    <w:rsid w:val="00A229C5"/>
    <w:rsid w:val="00A229E3"/>
    <w:rsid w:val="00A22A83"/>
    <w:rsid w:val="00A22AA6"/>
    <w:rsid w:val="00A22AEA"/>
    <w:rsid w:val="00A22AFE"/>
    <w:rsid w:val="00A22B09"/>
    <w:rsid w:val="00A22B27"/>
    <w:rsid w:val="00A22B41"/>
    <w:rsid w:val="00A22B52"/>
    <w:rsid w:val="00A22B54"/>
    <w:rsid w:val="00A22BB1"/>
    <w:rsid w:val="00A22BBC"/>
    <w:rsid w:val="00A22BBF"/>
    <w:rsid w:val="00A22BD8"/>
    <w:rsid w:val="00A22BEA"/>
    <w:rsid w:val="00A22C0E"/>
    <w:rsid w:val="00A22CA6"/>
    <w:rsid w:val="00A22CAA"/>
    <w:rsid w:val="00A22D5F"/>
    <w:rsid w:val="00A22D8C"/>
    <w:rsid w:val="00A22DA3"/>
    <w:rsid w:val="00A22DF0"/>
    <w:rsid w:val="00A22EAA"/>
    <w:rsid w:val="00A22EC9"/>
    <w:rsid w:val="00A22EDF"/>
    <w:rsid w:val="00A22F75"/>
    <w:rsid w:val="00A22F7A"/>
    <w:rsid w:val="00A22F94"/>
    <w:rsid w:val="00A22FA6"/>
    <w:rsid w:val="00A22FB9"/>
    <w:rsid w:val="00A22FC5"/>
    <w:rsid w:val="00A22FEB"/>
    <w:rsid w:val="00A22FF4"/>
    <w:rsid w:val="00A23000"/>
    <w:rsid w:val="00A23027"/>
    <w:rsid w:val="00A2304B"/>
    <w:rsid w:val="00A23057"/>
    <w:rsid w:val="00A23065"/>
    <w:rsid w:val="00A2307A"/>
    <w:rsid w:val="00A230BD"/>
    <w:rsid w:val="00A230C2"/>
    <w:rsid w:val="00A23103"/>
    <w:rsid w:val="00A23145"/>
    <w:rsid w:val="00A231EA"/>
    <w:rsid w:val="00A23257"/>
    <w:rsid w:val="00A2328B"/>
    <w:rsid w:val="00A23313"/>
    <w:rsid w:val="00A23344"/>
    <w:rsid w:val="00A23359"/>
    <w:rsid w:val="00A23362"/>
    <w:rsid w:val="00A23374"/>
    <w:rsid w:val="00A233A2"/>
    <w:rsid w:val="00A233A4"/>
    <w:rsid w:val="00A233CC"/>
    <w:rsid w:val="00A23408"/>
    <w:rsid w:val="00A2340B"/>
    <w:rsid w:val="00A23451"/>
    <w:rsid w:val="00A23452"/>
    <w:rsid w:val="00A23467"/>
    <w:rsid w:val="00A234B9"/>
    <w:rsid w:val="00A234FC"/>
    <w:rsid w:val="00A23542"/>
    <w:rsid w:val="00A2356A"/>
    <w:rsid w:val="00A23572"/>
    <w:rsid w:val="00A23582"/>
    <w:rsid w:val="00A23588"/>
    <w:rsid w:val="00A235A0"/>
    <w:rsid w:val="00A235A2"/>
    <w:rsid w:val="00A235CF"/>
    <w:rsid w:val="00A235D6"/>
    <w:rsid w:val="00A235DA"/>
    <w:rsid w:val="00A23615"/>
    <w:rsid w:val="00A23627"/>
    <w:rsid w:val="00A23644"/>
    <w:rsid w:val="00A2367A"/>
    <w:rsid w:val="00A23698"/>
    <w:rsid w:val="00A236EB"/>
    <w:rsid w:val="00A23711"/>
    <w:rsid w:val="00A2372F"/>
    <w:rsid w:val="00A23736"/>
    <w:rsid w:val="00A2376E"/>
    <w:rsid w:val="00A2377F"/>
    <w:rsid w:val="00A23786"/>
    <w:rsid w:val="00A23790"/>
    <w:rsid w:val="00A237A7"/>
    <w:rsid w:val="00A237AB"/>
    <w:rsid w:val="00A237B1"/>
    <w:rsid w:val="00A237BB"/>
    <w:rsid w:val="00A237DD"/>
    <w:rsid w:val="00A2383C"/>
    <w:rsid w:val="00A23858"/>
    <w:rsid w:val="00A2388D"/>
    <w:rsid w:val="00A238B7"/>
    <w:rsid w:val="00A23901"/>
    <w:rsid w:val="00A2392B"/>
    <w:rsid w:val="00A239A5"/>
    <w:rsid w:val="00A239B7"/>
    <w:rsid w:val="00A239D2"/>
    <w:rsid w:val="00A239D9"/>
    <w:rsid w:val="00A23A0C"/>
    <w:rsid w:val="00A23A17"/>
    <w:rsid w:val="00A23A39"/>
    <w:rsid w:val="00A23A7F"/>
    <w:rsid w:val="00A23A80"/>
    <w:rsid w:val="00A23AA7"/>
    <w:rsid w:val="00A23AE3"/>
    <w:rsid w:val="00A23AF2"/>
    <w:rsid w:val="00A23AFE"/>
    <w:rsid w:val="00A23B2B"/>
    <w:rsid w:val="00A23B33"/>
    <w:rsid w:val="00A23B34"/>
    <w:rsid w:val="00A23BCA"/>
    <w:rsid w:val="00A23BD6"/>
    <w:rsid w:val="00A23C15"/>
    <w:rsid w:val="00A23C19"/>
    <w:rsid w:val="00A23C33"/>
    <w:rsid w:val="00A23C88"/>
    <w:rsid w:val="00A23D14"/>
    <w:rsid w:val="00A23D44"/>
    <w:rsid w:val="00A23D9B"/>
    <w:rsid w:val="00A23DDA"/>
    <w:rsid w:val="00A23DDD"/>
    <w:rsid w:val="00A23DED"/>
    <w:rsid w:val="00A23E14"/>
    <w:rsid w:val="00A23E56"/>
    <w:rsid w:val="00A23E5A"/>
    <w:rsid w:val="00A23E7B"/>
    <w:rsid w:val="00A23EB6"/>
    <w:rsid w:val="00A23ED0"/>
    <w:rsid w:val="00A23EF6"/>
    <w:rsid w:val="00A23EFC"/>
    <w:rsid w:val="00A23F49"/>
    <w:rsid w:val="00A23F65"/>
    <w:rsid w:val="00A23F69"/>
    <w:rsid w:val="00A23FC5"/>
    <w:rsid w:val="00A2404A"/>
    <w:rsid w:val="00A2404D"/>
    <w:rsid w:val="00A24071"/>
    <w:rsid w:val="00A240B6"/>
    <w:rsid w:val="00A24167"/>
    <w:rsid w:val="00A24178"/>
    <w:rsid w:val="00A241B6"/>
    <w:rsid w:val="00A24245"/>
    <w:rsid w:val="00A24274"/>
    <w:rsid w:val="00A242A2"/>
    <w:rsid w:val="00A242B2"/>
    <w:rsid w:val="00A242D8"/>
    <w:rsid w:val="00A242FF"/>
    <w:rsid w:val="00A24308"/>
    <w:rsid w:val="00A24330"/>
    <w:rsid w:val="00A2434A"/>
    <w:rsid w:val="00A243F8"/>
    <w:rsid w:val="00A24400"/>
    <w:rsid w:val="00A24464"/>
    <w:rsid w:val="00A244A5"/>
    <w:rsid w:val="00A24515"/>
    <w:rsid w:val="00A24567"/>
    <w:rsid w:val="00A2456E"/>
    <w:rsid w:val="00A2457F"/>
    <w:rsid w:val="00A245B3"/>
    <w:rsid w:val="00A245FB"/>
    <w:rsid w:val="00A24638"/>
    <w:rsid w:val="00A2463A"/>
    <w:rsid w:val="00A24650"/>
    <w:rsid w:val="00A2465E"/>
    <w:rsid w:val="00A246EA"/>
    <w:rsid w:val="00A247D8"/>
    <w:rsid w:val="00A247E4"/>
    <w:rsid w:val="00A247F9"/>
    <w:rsid w:val="00A247FC"/>
    <w:rsid w:val="00A24819"/>
    <w:rsid w:val="00A24839"/>
    <w:rsid w:val="00A24852"/>
    <w:rsid w:val="00A2487A"/>
    <w:rsid w:val="00A248DC"/>
    <w:rsid w:val="00A248E9"/>
    <w:rsid w:val="00A24907"/>
    <w:rsid w:val="00A24944"/>
    <w:rsid w:val="00A249FE"/>
    <w:rsid w:val="00A24A67"/>
    <w:rsid w:val="00A24A68"/>
    <w:rsid w:val="00A24A96"/>
    <w:rsid w:val="00A24A9E"/>
    <w:rsid w:val="00A24B07"/>
    <w:rsid w:val="00A24B5A"/>
    <w:rsid w:val="00A24B82"/>
    <w:rsid w:val="00A24B8B"/>
    <w:rsid w:val="00A24BAF"/>
    <w:rsid w:val="00A24BB5"/>
    <w:rsid w:val="00A24BCB"/>
    <w:rsid w:val="00A24BCE"/>
    <w:rsid w:val="00A24C33"/>
    <w:rsid w:val="00A24C38"/>
    <w:rsid w:val="00A24C67"/>
    <w:rsid w:val="00A24C98"/>
    <w:rsid w:val="00A24CB9"/>
    <w:rsid w:val="00A24CE7"/>
    <w:rsid w:val="00A24CF6"/>
    <w:rsid w:val="00A24D01"/>
    <w:rsid w:val="00A24D29"/>
    <w:rsid w:val="00A24D31"/>
    <w:rsid w:val="00A24D9B"/>
    <w:rsid w:val="00A24DCE"/>
    <w:rsid w:val="00A24E26"/>
    <w:rsid w:val="00A24E3D"/>
    <w:rsid w:val="00A24E7F"/>
    <w:rsid w:val="00A24E91"/>
    <w:rsid w:val="00A24EA1"/>
    <w:rsid w:val="00A24EA8"/>
    <w:rsid w:val="00A24EB9"/>
    <w:rsid w:val="00A24EFC"/>
    <w:rsid w:val="00A24F81"/>
    <w:rsid w:val="00A24F98"/>
    <w:rsid w:val="00A24FC9"/>
    <w:rsid w:val="00A25067"/>
    <w:rsid w:val="00A25072"/>
    <w:rsid w:val="00A250AE"/>
    <w:rsid w:val="00A250E2"/>
    <w:rsid w:val="00A25118"/>
    <w:rsid w:val="00A25144"/>
    <w:rsid w:val="00A25145"/>
    <w:rsid w:val="00A25146"/>
    <w:rsid w:val="00A251C2"/>
    <w:rsid w:val="00A251C8"/>
    <w:rsid w:val="00A25217"/>
    <w:rsid w:val="00A25221"/>
    <w:rsid w:val="00A25233"/>
    <w:rsid w:val="00A25237"/>
    <w:rsid w:val="00A252B7"/>
    <w:rsid w:val="00A252BA"/>
    <w:rsid w:val="00A252E7"/>
    <w:rsid w:val="00A25311"/>
    <w:rsid w:val="00A2531E"/>
    <w:rsid w:val="00A25374"/>
    <w:rsid w:val="00A25379"/>
    <w:rsid w:val="00A2538A"/>
    <w:rsid w:val="00A253F3"/>
    <w:rsid w:val="00A25401"/>
    <w:rsid w:val="00A2544D"/>
    <w:rsid w:val="00A25450"/>
    <w:rsid w:val="00A25455"/>
    <w:rsid w:val="00A254A5"/>
    <w:rsid w:val="00A254BA"/>
    <w:rsid w:val="00A254C1"/>
    <w:rsid w:val="00A254F0"/>
    <w:rsid w:val="00A254F6"/>
    <w:rsid w:val="00A25515"/>
    <w:rsid w:val="00A2553D"/>
    <w:rsid w:val="00A25553"/>
    <w:rsid w:val="00A255A1"/>
    <w:rsid w:val="00A2565A"/>
    <w:rsid w:val="00A25670"/>
    <w:rsid w:val="00A25692"/>
    <w:rsid w:val="00A256EF"/>
    <w:rsid w:val="00A25739"/>
    <w:rsid w:val="00A2573F"/>
    <w:rsid w:val="00A25780"/>
    <w:rsid w:val="00A2578C"/>
    <w:rsid w:val="00A2578D"/>
    <w:rsid w:val="00A257C8"/>
    <w:rsid w:val="00A257F4"/>
    <w:rsid w:val="00A25845"/>
    <w:rsid w:val="00A25857"/>
    <w:rsid w:val="00A2589F"/>
    <w:rsid w:val="00A258F5"/>
    <w:rsid w:val="00A25927"/>
    <w:rsid w:val="00A25963"/>
    <w:rsid w:val="00A2596E"/>
    <w:rsid w:val="00A259D2"/>
    <w:rsid w:val="00A259E0"/>
    <w:rsid w:val="00A259E4"/>
    <w:rsid w:val="00A25A28"/>
    <w:rsid w:val="00A25A30"/>
    <w:rsid w:val="00A25A4F"/>
    <w:rsid w:val="00A25A79"/>
    <w:rsid w:val="00A25A7C"/>
    <w:rsid w:val="00A25A82"/>
    <w:rsid w:val="00A25A89"/>
    <w:rsid w:val="00A25AA3"/>
    <w:rsid w:val="00A25B74"/>
    <w:rsid w:val="00A25B90"/>
    <w:rsid w:val="00A25B9C"/>
    <w:rsid w:val="00A25BD2"/>
    <w:rsid w:val="00A25BE6"/>
    <w:rsid w:val="00A25C0B"/>
    <w:rsid w:val="00A25C3C"/>
    <w:rsid w:val="00A25C4B"/>
    <w:rsid w:val="00A25C53"/>
    <w:rsid w:val="00A25C63"/>
    <w:rsid w:val="00A25CA5"/>
    <w:rsid w:val="00A25CE7"/>
    <w:rsid w:val="00A25CF2"/>
    <w:rsid w:val="00A25D1B"/>
    <w:rsid w:val="00A25D62"/>
    <w:rsid w:val="00A25D65"/>
    <w:rsid w:val="00A25DA7"/>
    <w:rsid w:val="00A25E73"/>
    <w:rsid w:val="00A25E85"/>
    <w:rsid w:val="00A25E89"/>
    <w:rsid w:val="00A25EDC"/>
    <w:rsid w:val="00A25EF2"/>
    <w:rsid w:val="00A25F10"/>
    <w:rsid w:val="00A25F5F"/>
    <w:rsid w:val="00A25F8B"/>
    <w:rsid w:val="00A25FA4"/>
    <w:rsid w:val="00A25FEE"/>
    <w:rsid w:val="00A2600E"/>
    <w:rsid w:val="00A26017"/>
    <w:rsid w:val="00A2603E"/>
    <w:rsid w:val="00A260CB"/>
    <w:rsid w:val="00A260E7"/>
    <w:rsid w:val="00A260EB"/>
    <w:rsid w:val="00A260EC"/>
    <w:rsid w:val="00A26103"/>
    <w:rsid w:val="00A26111"/>
    <w:rsid w:val="00A26138"/>
    <w:rsid w:val="00A2614D"/>
    <w:rsid w:val="00A26165"/>
    <w:rsid w:val="00A26183"/>
    <w:rsid w:val="00A26184"/>
    <w:rsid w:val="00A2619C"/>
    <w:rsid w:val="00A261D1"/>
    <w:rsid w:val="00A261DB"/>
    <w:rsid w:val="00A26243"/>
    <w:rsid w:val="00A262AB"/>
    <w:rsid w:val="00A262D0"/>
    <w:rsid w:val="00A26334"/>
    <w:rsid w:val="00A26354"/>
    <w:rsid w:val="00A26356"/>
    <w:rsid w:val="00A2635E"/>
    <w:rsid w:val="00A263A2"/>
    <w:rsid w:val="00A263E4"/>
    <w:rsid w:val="00A263EA"/>
    <w:rsid w:val="00A263F5"/>
    <w:rsid w:val="00A263FE"/>
    <w:rsid w:val="00A26414"/>
    <w:rsid w:val="00A26441"/>
    <w:rsid w:val="00A26456"/>
    <w:rsid w:val="00A2645F"/>
    <w:rsid w:val="00A2646E"/>
    <w:rsid w:val="00A264ED"/>
    <w:rsid w:val="00A26503"/>
    <w:rsid w:val="00A26579"/>
    <w:rsid w:val="00A2657D"/>
    <w:rsid w:val="00A265A7"/>
    <w:rsid w:val="00A265B6"/>
    <w:rsid w:val="00A265D9"/>
    <w:rsid w:val="00A2663C"/>
    <w:rsid w:val="00A26655"/>
    <w:rsid w:val="00A26668"/>
    <w:rsid w:val="00A266CB"/>
    <w:rsid w:val="00A266DB"/>
    <w:rsid w:val="00A26719"/>
    <w:rsid w:val="00A26761"/>
    <w:rsid w:val="00A267D0"/>
    <w:rsid w:val="00A26826"/>
    <w:rsid w:val="00A26852"/>
    <w:rsid w:val="00A26863"/>
    <w:rsid w:val="00A2686F"/>
    <w:rsid w:val="00A2688D"/>
    <w:rsid w:val="00A268A9"/>
    <w:rsid w:val="00A268B6"/>
    <w:rsid w:val="00A268CE"/>
    <w:rsid w:val="00A2691B"/>
    <w:rsid w:val="00A2693E"/>
    <w:rsid w:val="00A26945"/>
    <w:rsid w:val="00A26966"/>
    <w:rsid w:val="00A2696C"/>
    <w:rsid w:val="00A26979"/>
    <w:rsid w:val="00A2697F"/>
    <w:rsid w:val="00A26982"/>
    <w:rsid w:val="00A269BD"/>
    <w:rsid w:val="00A26A22"/>
    <w:rsid w:val="00A26A31"/>
    <w:rsid w:val="00A26A42"/>
    <w:rsid w:val="00A26A44"/>
    <w:rsid w:val="00A26A4B"/>
    <w:rsid w:val="00A26A88"/>
    <w:rsid w:val="00A26AF1"/>
    <w:rsid w:val="00A26B47"/>
    <w:rsid w:val="00A26B59"/>
    <w:rsid w:val="00A26BAC"/>
    <w:rsid w:val="00A26BBA"/>
    <w:rsid w:val="00A26BCE"/>
    <w:rsid w:val="00A26BD5"/>
    <w:rsid w:val="00A26BDF"/>
    <w:rsid w:val="00A26BEC"/>
    <w:rsid w:val="00A26BF4"/>
    <w:rsid w:val="00A26C18"/>
    <w:rsid w:val="00A26C3B"/>
    <w:rsid w:val="00A26C40"/>
    <w:rsid w:val="00A26C7A"/>
    <w:rsid w:val="00A26CF2"/>
    <w:rsid w:val="00A26D26"/>
    <w:rsid w:val="00A26D2F"/>
    <w:rsid w:val="00A26D3D"/>
    <w:rsid w:val="00A26D52"/>
    <w:rsid w:val="00A26D78"/>
    <w:rsid w:val="00A26DBF"/>
    <w:rsid w:val="00A26DC7"/>
    <w:rsid w:val="00A26DED"/>
    <w:rsid w:val="00A26DEE"/>
    <w:rsid w:val="00A26DF4"/>
    <w:rsid w:val="00A26E1C"/>
    <w:rsid w:val="00A26E4D"/>
    <w:rsid w:val="00A26E66"/>
    <w:rsid w:val="00A26E77"/>
    <w:rsid w:val="00A26EBA"/>
    <w:rsid w:val="00A26F27"/>
    <w:rsid w:val="00A26F34"/>
    <w:rsid w:val="00A26F81"/>
    <w:rsid w:val="00A27005"/>
    <w:rsid w:val="00A27033"/>
    <w:rsid w:val="00A2703B"/>
    <w:rsid w:val="00A27040"/>
    <w:rsid w:val="00A27175"/>
    <w:rsid w:val="00A2718F"/>
    <w:rsid w:val="00A271A9"/>
    <w:rsid w:val="00A271AE"/>
    <w:rsid w:val="00A271BA"/>
    <w:rsid w:val="00A271C5"/>
    <w:rsid w:val="00A271F3"/>
    <w:rsid w:val="00A271FA"/>
    <w:rsid w:val="00A2720A"/>
    <w:rsid w:val="00A272B6"/>
    <w:rsid w:val="00A27308"/>
    <w:rsid w:val="00A2730A"/>
    <w:rsid w:val="00A27384"/>
    <w:rsid w:val="00A273CE"/>
    <w:rsid w:val="00A27469"/>
    <w:rsid w:val="00A274C0"/>
    <w:rsid w:val="00A274CD"/>
    <w:rsid w:val="00A274D3"/>
    <w:rsid w:val="00A274FC"/>
    <w:rsid w:val="00A2750F"/>
    <w:rsid w:val="00A27521"/>
    <w:rsid w:val="00A275AE"/>
    <w:rsid w:val="00A275D5"/>
    <w:rsid w:val="00A2764D"/>
    <w:rsid w:val="00A27669"/>
    <w:rsid w:val="00A27697"/>
    <w:rsid w:val="00A276C5"/>
    <w:rsid w:val="00A276C7"/>
    <w:rsid w:val="00A276CF"/>
    <w:rsid w:val="00A276E3"/>
    <w:rsid w:val="00A27703"/>
    <w:rsid w:val="00A27706"/>
    <w:rsid w:val="00A27752"/>
    <w:rsid w:val="00A27788"/>
    <w:rsid w:val="00A277DA"/>
    <w:rsid w:val="00A277E7"/>
    <w:rsid w:val="00A27818"/>
    <w:rsid w:val="00A2781B"/>
    <w:rsid w:val="00A27856"/>
    <w:rsid w:val="00A27878"/>
    <w:rsid w:val="00A2788E"/>
    <w:rsid w:val="00A27897"/>
    <w:rsid w:val="00A27899"/>
    <w:rsid w:val="00A278A9"/>
    <w:rsid w:val="00A278C8"/>
    <w:rsid w:val="00A278D9"/>
    <w:rsid w:val="00A27992"/>
    <w:rsid w:val="00A279B1"/>
    <w:rsid w:val="00A279B5"/>
    <w:rsid w:val="00A279BD"/>
    <w:rsid w:val="00A279C2"/>
    <w:rsid w:val="00A27A07"/>
    <w:rsid w:val="00A27A18"/>
    <w:rsid w:val="00A27A94"/>
    <w:rsid w:val="00A27ABE"/>
    <w:rsid w:val="00A27AD2"/>
    <w:rsid w:val="00A27AEC"/>
    <w:rsid w:val="00A27B0C"/>
    <w:rsid w:val="00A27B41"/>
    <w:rsid w:val="00A27B55"/>
    <w:rsid w:val="00A27B58"/>
    <w:rsid w:val="00A27B62"/>
    <w:rsid w:val="00A27B7B"/>
    <w:rsid w:val="00A27B8A"/>
    <w:rsid w:val="00A27B9A"/>
    <w:rsid w:val="00A27C28"/>
    <w:rsid w:val="00A27C3A"/>
    <w:rsid w:val="00A27C89"/>
    <w:rsid w:val="00A27CC1"/>
    <w:rsid w:val="00A27CC2"/>
    <w:rsid w:val="00A27CFD"/>
    <w:rsid w:val="00A27D1B"/>
    <w:rsid w:val="00A27D33"/>
    <w:rsid w:val="00A27D37"/>
    <w:rsid w:val="00A27D3B"/>
    <w:rsid w:val="00A27D43"/>
    <w:rsid w:val="00A27DA5"/>
    <w:rsid w:val="00A27DBA"/>
    <w:rsid w:val="00A27DF9"/>
    <w:rsid w:val="00A27DFC"/>
    <w:rsid w:val="00A27E25"/>
    <w:rsid w:val="00A27E3E"/>
    <w:rsid w:val="00A27E48"/>
    <w:rsid w:val="00A27E7F"/>
    <w:rsid w:val="00A27E83"/>
    <w:rsid w:val="00A27E9D"/>
    <w:rsid w:val="00A27EE5"/>
    <w:rsid w:val="00A27EEA"/>
    <w:rsid w:val="00A27F02"/>
    <w:rsid w:val="00A27F92"/>
    <w:rsid w:val="00A27FAE"/>
    <w:rsid w:val="00A27FB7"/>
    <w:rsid w:val="00A30040"/>
    <w:rsid w:val="00A3007B"/>
    <w:rsid w:val="00A3008B"/>
    <w:rsid w:val="00A300C4"/>
    <w:rsid w:val="00A300C9"/>
    <w:rsid w:val="00A300D0"/>
    <w:rsid w:val="00A300E2"/>
    <w:rsid w:val="00A300FC"/>
    <w:rsid w:val="00A30116"/>
    <w:rsid w:val="00A3011D"/>
    <w:rsid w:val="00A30150"/>
    <w:rsid w:val="00A30162"/>
    <w:rsid w:val="00A30187"/>
    <w:rsid w:val="00A301A9"/>
    <w:rsid w:val="00A301B1"/>
    <w:rsid w:val="00A301BF"/>
    <w:rsid w:val="00A301F7"/>
    <w:rsid w:val="00A30217"/>
    <w:rsid w:val="00A3024A"/>
    <w:rsid w:val="00A30283"/>
    <w:rsid w:val="00A30309"/>
    <w:rsid w:val="00A30341"/>
    <w:rsid w:val="00A30369"/>
    <w:rsid w:val="00A3037B"/>
    <w:rsid w:val="00A3039A"/>
    <w:rsid w:val="00A3039F"/>
    <w:rsid w:val="00A303DD"/>
    <w:rsid w:val="00A3047E"/>
    <w:rsid w:val="00A30493"/>
    <w:rsid w:val="00A304D9"/>
    <w:rsid w:val="00A304EB"/>
    <w:rsid w:val="00A304EC"/>
    <w:rsid w:val="00A30518"/>
    <w:rsid w:val="00A3055B"/>
    <w:rsid w:val="00A30561"/>
    <w:rsid w:val="00A30572"/>
    <w:rsid w:val="00A30579"/>
    <w:rsid w:val="00A3057A"/>
    <w:rsid w:val="00A30590"/>
    <w:rsid w:val="00A305CD"/>
    <w:rsid w:val="00A305F9"/>
    <w:rsid w:val="00A30655"/>
    <w:rsid w:val="00A30676"/>
    <w:rsid w:val="00A30691"/>
    <w:rsid w:val="00A3069D"/>
    <w:rsid w:val="00A30724"/>
    <w:rsid w:val="00A30726"/>
    <w:rsid w:val="00A30783"/>
    <w:rsid w:val="00A307DF"/>
    <w:rsid w:val="00A3082C"/>
    <w:rsid w:val="00A30835"/>
    <w:rsid w:val="00A3084D"/>
    <w:rsid w:val="00A3084F"/>
    <w:rsid w:val="00A3086B"/>
    <w:rsid w:val="00A3086F"/>
    <w:rsid w:val="00A3099C"/>
    <w:rsid w:val="00A30A25"/>
    <w:rsid w:val="00A30A41"/>
    <w:rsid w:val="00A30A6E"/>
    <w:rsid w:val="00A30A95"/>
    <w:rsid w:val="00A30AFE"/>
    <w:rsid w:val="00A30B05"/>
    <w:rsid w:val="00A30B6A"/>
    <w:rsid w:val="00A30BB7"/>
    <w:rsid w:val="00A30BFA"/>
    <w:rsid w:val="00A30C1D"/>
    <w:rsid w:val="00A30C30"/>
    <w:rsid w:val="00A30C48"/>
    <w:rsid w:val="00A30C4D"/>
    <w:rsid w:val="00A30C5A"/>
    <w:rsid w:val="00A30C8F"/>
    <w:rsid w:val="00A30D7E"/>
    <w:rsid w:val="00A30D83"/>
    <w:rsid w:val="00A30D95"/>
    <w:rsid w:val="00A30D9E"/>
    <w:rsid w:val="00A30DAC"/>
    <w:rsid w:val="00A30DD6"/>
    <w:rsid w:val="00A30DDC"/>
    <w:rsid w:val="00A30DF1"/>
    <w:rsid w:val="00A30E08"/>
    <w:rsid w:val="00A30E1D"/>
    <w:rsid w:val="00A30E26"/>
    <w:rsid w:val="00A30E5D"/>
    <w:rsid w:val="00A30F05"/>
    <w:rsid w:val="00A30F17"/>
    <w:rsid w:val="00A30F3E"/>
    <w:rsid w:val="00A30F6A"/>
    <w:rsid w:val="00A30F99"/>
    <w:rsid w:val="00A30FD1"/>
    <w:rsid w:val="00A31003"/>
    <w:rsid w:val="00A310B3"/>
    <w:rsid w:val="00A310BF"/>
    <w:rsid w:val="00A310E7"/>
    <w:rsid w:val="00A310FD"/>
    <w:rsid w:val="00A3110A"/>
    <w:rsid w:val="00A31152"/>
    <w:rsid w:val="00A31172"/>
    <w:rsid w:val="00A31177"/>
    <w:rsid w:val="00A3123B"/>
    <w:rsid w:val="00A3127D"/>
    <w:rsid w:val="00A312A8"/>
    <w:rsid w:val="00A312B8"/>
    <w:rsid w:val="00A31326"/>
    <w:rsid w:val="00A31358"/>
    <w:rsid w:val="00A31360"/>
    <w:rsid w:val="00A31378"/>
    <w:rsid w:val="00A313A7"/>
    <w:rsid w:val="00A313A9"/>
    <w:rsid w:val="00A313AF"/>
    <w:rsid w:val="00A313BB"/>
    <w:rsid w:val="00A313F2"/>
    <w:rsid w:val="00A3144A"/>
    <w:rsid w:val="00A31482"/>
    <w:rsid w:val="00A314D6"/>
    <w:rsid w:val="00A314FE"/>
    <w:rsid w:val="00A31506"/>
    <w:rsid w:val="00A31532"/>
    <w:rsid w:val="00A31567"/>
    <w:rsid w:val="00A31580"/>
    <w:rsid w:val="00A315A2"/>
    <w:rsid w:val="00A315AA"/>
    <w:rsid w:val="00A315BC"/>
    <w:rsid w:val="00A315D5"/>
    <w:rsid w:val="00A315FB"/>
    <w:rsid w:val="00A31663"/>
    <w:rsid w:val="00A31668"/>
    <w:rsid w:val="00A3170C"/>
    <w:rsid w:val="00A31716"/>
    <w:rsid w:val="00A317AD"/>
    <w:rsid w:val="00A317F2"/>
    <w:rsid w:val="00A31802"/>
    <w:rsid w:val="00A31877"/>
    <w:rsid w:val="00A3188E"/>
    <w:rsid w:val="00A318B5"/>
    <w:rsid w:val="00A318D4"/>
    <w:rsid w:val="00A318DD"/>
    <w:rsid w:val="00A3190A"/>
    <w:rsid w:val="00A3190D"/>
    <w:rsid w:val="00A31917"/>
    <w:rsid w:val="00A3191F"/>
    <w:rsid w:val="00A31929"/>
    <w:rsid w:val="00A3192D"/>
    <w:rsid w:val="00A31943"/>
    <w:rsid w:val="00A319AB"/>
    <w:rsid w:val="00A319B2"/>
    <w:rsid w:val="00A319FB"/>
    <w:rsid w:val="00A31A59"/>
    <w:rsid w:val="00A31A6D"/>
    <w:rsid w:val="00A31A78"/>
    <w:rsid w:val="00A31A9C"/>
    <w:rsid w:val="00A31AF3"/>
    <w:rsid w:val="00A31B10"/>
    <w:rsid w:val="00A31B7A"/>
    <w:rsid w:val="00A31BE0"/>
    <w:rsid w:val="00A31C14"/>
    <w:rsid w:val="00A31C45"/>
    <w:rsid w:val="00A31C9C"/>
    <w:rsid w:val="00A31CCE"/>
    <w:rsid w:val="00A31CF8"/>
    <w:rsid w:val="00A31D10"/>
    <w:rsid w:val="00A31D32"/>
    <w:rsid w:val="00A31D6E"/>
    <w:rsid w:val="00A31DA9"/>
    <w:rsid w:val="00A31DE5"/>
    <w:rsid w:val="00A31E95"/>
    <w:rsid w:val="00A31F21"/>
    <w:rsid w:val="00A31F46"/>
    <w:rsid w:val="00A31F80"/>
    <w:rsid w:val="00A31FEA"/>
    <w:rsid w:val="00A31FF0"/>
    <w:rsid w:val="00A31FF2"/>
    <w:rsid w:val="00A32009"/>
    <w:rsid w:val="00A3200B"/>
    <w:rsid w:val="00A3202E"/>
    <w:rsid w:val="00A32047"/>
    <w:rsid w:val="00A3204A"/>
    <w:rsid w:val="00A32080"/>
    <w:rsid w:val="00A3208D"/>
    <w:rsid w:val="00A320B9"/>
    <w:rsid w:val="00A320D6"/>
    <w:rsid w:val="00A320F7"/>
    <w:rsid w:val="00A32100"/>
    <w:rsid w:val="00A32108"/>
    <w:rsid w:val="00A32163"/>
    <w:rsid w:val="00A32171"/>
    <w:rsid w:val="00A32172"/>
    <w:rsid w:val="00A3217C"/>
    <w:rsid w:val="00A321D1"/>
    <w:rsid w:val="00A32209"/>
    <w:rsid w:val="00A3222C"/>
    <w:rsid w:val="00A3222E"/>
    <w:rsid w:val="00A3223A"/>
    <w:rsid w:val="00A32255"/>
    <w:rsid w:val="00A3225E"/>
    <w:rsid w:val="00A32277"/>
    <w:rsid w:val="00A32281"/>
    <w:rsid w:val="00A3229B"/>
    <w:rsid w:val="00A322D5"/>
    <w:rsid w:val="00A322E2"/>
    <w:rsid w:val="00A322EB"/>
    <w:rsid w:val="00A32317"/>
    <w:rsid w:val="00A32319"/>
    <w:rsid w:val="00A3231C"/>
    <w:rsid w:val="00A32335"/>
    <w:rsid w:val="00A32337"/>
    <w:rsid w:val="00A32358"/>
    <w:rsid w:val="00A32369"/>
    <w:rsid w:val="00A32380"/>
    <w:rsid w:val="00A3238E"/>
    <w:rsid w:val="00A323A9"/>
    <w:rsid w:val="00A323C4"/>
    <w:rsid w:val="00A323C8"/>
    <w:rsid w:val="00A323FA"/>
    <w:rsid w:val="00A323FD"/>
    <w:rsid w:val="00A3244F"/>
    <w:rsid w:val="00A32492"/>
    <w:rsid w:val="00A32493"/>
    <w:rsid w:val="00A324D5"/>
    <w:rsid w:val="00A324F9"/>
    <w:rsid w:val="00A32556"/>
    <w:rsid w:val="00A3257F"/>
    <w:rsid w:val="00A32664"/>
    <w:rsid w:val="00A32672"/>
    <w:rsid w:val="00A326B9"/>
    <w:rsid w:val="00A326C1"/>
    <w:rsid w:val="00A326D2"/>
    <w:rsid w:val="00A326DA"/>
    <w:rsid w:val="00A326E0"/>
    <w:rsid w:val="00A326FF"/>
    <w:rsid w:val="00A32721"/>
    <w:rsid w:val="00A32761"/>
    <w:rsid w:val="00A3278A"/>
    <w:rsid w:val="00A327A4"/>
    <w:rsid w:val="00A327BB"/>
    <w:rsid w:val="00A327F3"/>
    <w:rsid w:val="00A32806"/>
    <w:rsid w:val="00A32827"/>
    <w:rsid w:val="00A3282C"/>
    <w:rsid w:val="00A32850"/>
    <w:rsid w:val="00A3287F"/>
    <w:rsid w:val="00A3289B"/>
    <w:rsid w:val="00A328A1"/>
    <w:rsid w:val="00A328C5"/>
    <w:rsid w:val="00A328D6"/>
    <w:rsid w:val="00A328F8"/>
    <w:rsid w:val="00A328FF"/>
    <w:rsid w:val="00A32928"/>
    <w:rsid w:val="00A32973"/>
    <w:rsid w:val="00A32980"/>
    <w:rsid w:val="00A329A2"/>
    <w:rsid w:val="00A329E3"/>
    <w:rsid w:val="00A32A07"/>
    <w:rsid w:val="00A32A08"/>
    <w:rsid w:val="00A32A0D"/>
    <w:rsid w:val="00A32A22"/>
    <w:rsid w:val="00A32A2B"/>
    <w:rsid w:val="00A32A31"/>
    <w:rsid w:val="00A32A5B"/>
    <w:rsid w:val="00A32A7E"/>
    <w:rsid w:val="00A32ADE"/>
    <w:rsid w:val="00A32AFD"/>
    <w:rsid w:val="00A32B17"/>
    <w:rsid w:val="00A32B23"/>
    <w:rsid w:val="00A32B4E"/>
    <w:rsid w:val="00A32B71"/>
    <w:rsid w:val="00A32B85"/>
    <w:rsid w:val="00A32BB2"/>
    <w:rsid w:val="00A32BBE"/>
    <w:rsid w:val="00A32C14"/>
    <w:rsid w:val="00A32C5A"/>
    <w:rsid w:val="00A32C5C"/>
    <w:rsid w:val="00A32C81"/>
    <w:rsid w:val="00A32C82"/>
    <w:rsid w:val="00A32CA7"/>
    <w:rsid w:val="00A32CA9"/>
    <w:rsid w:val="00A32CD9"/>
    <w:rsid w:val="00A32CF2"/>
    <w:rsid w:val="00A32CFD"/>
    <w:rsid w:val="00A32D10"/>
    <w:rsid w:val="00A32D15"/>
    <w:rsid w:val="00A32D63"/>
    <w:rsid w:val="00A32DB6"/>
    <w:rsid w:val="00A32E34"/>
    <w:rsid w:val="00A32E71"/>
    <w:rsid w:val="00A32F2F"/>
    <w:rsid w:val="00A32F58"/>
    <w:rsid w:val="00A32F8D"/>
    <w:rsid w:val="00A32FBE"/>
    <w:rsid w:val="00A32FDB"/>
    <w:rsid w:val="00A32FF5"/>
    <w:rsid w:val="00A3302F"/>
    <w:rsid w:val="00A33060"/>
    <w:rsid w:val="00A33065"/>
    <w:rsid w:val="00A33085"/>
    <w:rsid w:val="00A33126"/>
    <w:rsid w:val="00A3312A"/>
    <w:rsid w:val="00A33138"/>
    <w:rsid w:val="00A3315E"/>
    <w:rsid w:val="00A33192"/>
    <w:rsid w:val="00A331AA"/>
    <w:rsid w:val="00A331B0"/>
    <w:rsid w:val="00A331D1"/>
    <w:rsid w:val="00A331D2"/>
    <w:rsid w:val="00A331EB"/>
    <w:rsid w:val="00A33201"/>
    <w:rsid w:val="00A33217"/>
    <w:rsid w:val="00A33219"/>
    <w:rsid w:val="00A33221"/>
    <w:rsid w:val="00A33279"/>
    <w:rsid w:val="00A332BC"/>
    <w:rsid w:val="00A332F4"/>
    <w:rsid w:val="00A3333B"/>
    <w:rsid w:val="00A3335D"/>
    <w:rsid w:val="00A333A8"/>
    <w:rsid w:val="00A333CF"/>
    <w:rsid w:val="00A33446"/>
    <w:rsid w:val="00A33465"/>
    <w:rsid w:val="00A33478"/>
    <w:rsid w:val="00A334A1"/>
    <w:rsid w:val="00A334A5"/>
    <w:rsid w:val="00A334C4"/>
    <w:rsid w:val="00A334CF"/>
    <w:rsid w:val="00A3356C"/>
    <w:rsid w:val="00A335A7"/>
    <w:rsid w:val="00A33636"/>
    <w:rsid w:val="00A3363A"/>
    <w:rsid w:val="00A3366F"/>
    <w:rsid w:val="00A33685"/>
    <w:rsid w:val="00A336D1"/>
    <w:rsid w:val="00A336D2"/>
    <w:rsid w:val="00A336FD"/>
    <w:rsid w:val="00A3370B"/>
    <w:rsid w:val="00A33722"/>
    <w:rsid w:val="00A33726"/>
    <w:rsid w:val="00A3375C"/>
    <w:rsid w:val="00A33776"/>
    <w:rsid w:val="00A337FC"/>
    <w:rsid w:val="00A33808"/>
    <w:rsid w:val="00A33821"/>
    <w:rsid w:val="00A3385F"/>
    <w:rsid w:val="00A338B3"/>
    <w:rsid w:val="00A338E8"/>
    <w:rsid w:val="00A33903"/>
    <w:rsid w:val="00A33944"/>
    <w:rsid w:val="00A33962"/>
    <w:rsid w:val="00A339AD"/>
    <w:rsid w:val="00A339EE"/>
    <w:rsid w:val="00A33A79"/>
    <w:rsid w:val="00A33AB0"/>
    <w:rsid w:val="00A33B0C"/>
    <w:rsid w:val="00A33B11"/>
    <w:rsid w:val="00A33B23"/>
    <w:rsid w:val="00A33B44"/>
    <w:rsid w:val="00A33B68"/>
    <w:rsid w:val="00A33B7C"/>
    <w:rsid w:val="00A33BD8"/>
    <w:rsid w:val="00A33C06"/>
    <w:rsid w:val="00A33C54"/>
    <w:rsid w:val="00A33CB1"/>
    <w:rsid w:val="00A33CB9"/>
    <w:rsid w:val="00A33CC6"/>
    <w:rsid w:val="00A33CD7"/>
    <w:rsid w:val="00A33CED"/>
    <w:rsid w:val="00A33CF5"/>
    <w:rsid w:val="00A33CFF"/>
    <w:rsid w:val="00A33D0C"/>
    <w:rsid w:val="00A33D14"/>
    <w:rsid w:val="00A33D24"/>
    <w:rsid w:val="00A33D47"/>
    <w:rsid w:val="00A33D68"/>
    <w:rsid w:val="00A33DF0"/>
    <w:rsid w:val="00A33E02"/>
    <w:rsid w:val="00A33E1A"/>
    <w:rsid w:val="00A33E31"/>
    <w:rsid w:val="00A33E84"/>
    <w:rsid w:val="00A33F5B"/>
    <w:rsid w:val="00A33F78"/>
    <w:rsid w:val="00A33FA5"/>
    <w:rsid w:val="00A33FB9"/>
    <w:rsid w:val="00A33FC4"/>
    <w:rsid w:val="00A33FF1"/>
    <w:rsid w:val="00A3403D"/>
    <w:rsid w:val="00A340B1"/>
    <w:rsid w:val="00A34106"/>
    <w:rsid w:val="00A34139"/>
    <w:rsid w:val="00A3415A"/>
    <w:rsid w:val="00A34179"/>
    <w:rsid w:val="00A34196"/>
    <w:rsid w:val="00A341A1"/>
    <w:rsid w:val="00A341C3"/>
    <w:rsid w:val="00A341C6"/>
    <w:rsid w:val="00A341CA"/>
    <w:rsid w:val="00A341E0"/>
    <w:rsid w:val="00A34202"/>
    <w:rsid w:val="00A3421F"/>
    <w:rsid w:val="00A3424A"/>
    <w:rsid w:val="00A3425E"/>
    <w:rsid w:val="00A3426C"/>
    <w:rsid w:val="00A342DC"/>
    <w:rsid w:val="00A34407"/>
    <w:rsid w:val="00A3440B"/>
    <w:rsid w:val="00A34424"/>
    <w:rsid w:val="00A34451"/>
    <w:rsid w:val="00A344B9"/>
    <w:rsid w:val="00A34508"/>
    <w:rsid w:val="00A3451C"/>
    <w:rsid w:val="00A34569"/>
    <w:rsid w:val="00A345F6"/>
    <w:rsid w:val="00A34604"/>
    <w:rsid w:val="00A3463D"/>
    <w:rsid w:val="00A3465F"/>
    <w:rsid w:val="00A34686"/>
    <w:rsid w:val="00A34690"/>
    <w:rsid w:val="00A346E2"/>
    <w:rsid w:val="00A34709"/>
    <w:rsid w:val="00A34728"/>
    <w:rsid w:val="00A3473F"/>
    <w:rsid w:val="00A34745"/>
    <w:rsid w:val="00A3475C"/>
    <w:rsid w:val="00A34766"/>
    <w:rsid w:val="00A34797"/>
    <w:rsid w:val="00A34798"/>
    <w:rsid w:val="00A347A0"/>
    <w:rsid w:val="00A347A1"/>
    <w:rsid w:val="00A347B1"/>
    <w:rsid w:val="00A347C4"/>
    <w:rsid w:val="00A347ED"/>
    <w:rsid w:val="00A34803"/>
    <w:rsid w:val="00A34811"/>
    <w:rsid w:val="00A3488F"/>
    <w:rsid w:val="00A348A4"/>
    <w:rsid w:val="00A348A6"/>
    <w:rsid w:val="00A34933"/>
    <w:rsid w:val="00A34934"/>
    <w:rsid w:val="00A3494E"/>
    <w:rsid w:val="00A34979"/>
    <w:rsid w:val="00A34A13"/>
    <w:rsid w:val="00A34A35"/>
    <w:rsid w:val="00A34A45"/>
    <w:rsid w:val="00A34A6A"/>
    <w:rsid w:val="00A34AAD"/>
    <w:rsid w:val="00A34AE0"/>
    <w:rsid w:val="00A34B3A"/>
    <w:rsid w:val="00A34B3B"/>
    <w:rsid w:val="00A34B66"/>
    <w:rsid w:val="00A34B81"/>
    <w:rsid w:val="00A34B89"/>
    <w:rsid w:val="00A34BBF"/>
    <w:rsid w:val="00A34BCA"/>
    <w:rsid w:val="00A34BDA"/>
    <w:rsid w:val="00A34BE5"/>
    <w:rsid w:val="00A34BF6"/>
    <w:rsid w:val="00A34C4B"/>
    <w:rsid w:val="00A34C72"/>
    <w:rsid w:val="00A34C8F"/>
    <w:rsid w:val="00A34CD0"/>
    <w:rsid w:val="00A34DB6"/>
    <w:rsid w:val="00A34DBF"/>
    <w:rsid w:val="00A34DD4"/>
    <w:rsid w:val="00A34E56"/>
    <w:rsid w:val="00A34E7A"/>
    <w:rsid w:val="00A34E8E"/>
    <w:rsid w:val="00A34EBA"/>
    <w:rsid w:val="00A34EC7"/>
    <w:rsid w:val="00A34F75"/>
    <w:rsid w:val="00A34F8A"/>
    <w:rsid w:val="00A34F9F"/>
    <w:rsid w:val="00A34FB5"/>
    <w:rsid w:val="00A34FD9"/>
    <w:rsid w:val="00A34FE6"/>
    <w:rsid w:val="00A35032"/>
    <w:rsid w:val="00A350F2"/>
    <w:rsid w:val="00A35176"/>
    <w:rsid w:val="00A3517D"/>
    <w:rsid w:val="00A351BA"/>
    <w:rsid w:val="00A351D1"/>
    <w:rsid w:val="00A351DF"/>
    <w:rsid w:val="00A3522D"/>
    <w:rsid w:val="00A3527D"/>
    <w:rsid w:val="00A3529D"/>
    <w:rsid w:val="00A352B7"/>
    <w:rsid w:val="00A352CF"/>
    <w:rsid w:val="00A352D1"/>
    <w:rsid w:val="00A352F5"/>
    <w:rsid w:val="00A3530D"/>
    <w:rsid w:val="00A3535C"/>
    <w:rsid w:val="00A3538D"/>
    <w:rsid w:val="00A3539E"/>
    <w:rsid w:val="00A353CB"/>
    <w:rsid w:val="00A353D2"/>
    <w:rsid w:val="00A353F8"/>
    <w:rsid w:val="00A3545E"/>
    <w:rsid w:val="00A35479"/>
    <w:rsid w:val="00A354EB"/>
    <w:rsid w:val="00A35508"/>
    <w:rsid w:val="00A3550B"/>
    <w:rsid w:val="00A3553A"/>
    <w:rsid w:val="00A3554B"/>
    <w:rsid w:val="00A35599"/>
    <w:rsid w:val="00A355A4"/>
    <w:rsid w:val="00A355B9"/>
    <w:rsid w:val="00A35606"/>
    <w:rsid w:val="00A3561F"/>
    <w:rsid w:val="00A35672"/>
    <w:rsid w:val="00A356D1"/>
    <w:rsid w:val="00A3571E"/>
    <w:rsid w:val="00A3578B"/>
    <w:rsid w:val="00A35831"/>
    <w:rsid w:val="00A3583A"/>
    <w:rsid w:val="00A3583E"/>
    <w:rsid w:val="00A35853"/>
    <w:rsid w:val="00A35887"/>
    <w:rsid w:val="00A35893"/>
    <w:rsid w:val="00A35897"/>
    <w:rsid w:val="00A358AA"/>
    <w:rsid w:val="00A358F8"/>
    <w:rsid w:val="00A35937"/>
    <w:rsid w:val="00A3593B"/>
    <w:rsid w:val="00A35952"/>
    <w:rsid w:val="00A35988"/>
    <w:rsid w:val="00A359B4"/>
    <w:rsid w:val="00A359BA"/>
    <w:rsid w:val="00A359BF"/>
    <w:rsid w:val="00A359C3"/>
    <w:rsid w:val="00A359C4"/>
    <w:rsid w:val="00A359E2"/>
    <w:rsid w:val="00A35A21"/>
    <w:rsid w:val="00A35A41"/>
    <w:rsid w:val="00A35A74"/>
    <w:rsid w:val="00A35A81"/>
    <w:rsid w:val="00A35AC5"/>
    <w:rsid w:val="00A35ACC"/>
    <w:rsid w:val="00A35B1A"/>
    <w:rsid w:val="00A35B5F"/>
    <w:rsid w:val="00A35B93"/>
    <w:rsid w:val="00A35B96"/>
    <w:rsid w:val="00A35BB2"/>
    <w:rsid w:val="00A35BC2"/>
    <w:rsid w:val="00A35BD8"/>
    <w:rsid w:val="00A35BEB"/>
    <w:rsid w:val="00A35BF2"/>
    <w:rsid w:val="00A35C01"/>
    <w:rsid w:val="00A35C16"/>
    <w:rsid w:val="00A35C34"/>
    <w:rsid w:val="00A35C5F"/>
    <w:rsid w:val="00A35C7B"/>
    <w:rsid w:val="00A35D1C"/>
    <w:rsid w:val="00A35D35"/>
    <w:rsid w:val="00A35D3D"/>
    <w:rsid w:val="00A35D51"/>
    <w:rsid w:val="00A35D5E"/>
    <w:rsid w:val="00A35D67"/>
    <w:rsid w:val="00A35D6B"/>
    <w:rsid w:val="00A35D89"/>
    <w:rsid w:val="00A35DD6"/>
    <w:rsid w:val="00A35E40"/>
    <w:rsid w:val="00A35E5E"/>
    <w:rsid w:val="00A35E8A"/>
    <w:rsid w:val="00A35E8C"/>
    <w:rsid w:val="00A35F27"/>
    <w:rsid w:val="00A35FC4"/>
    <w:rsid w:val="00A36015"/>
    <w:rsid w:val="00A3603B"/>
    <w:rsid w:val="00A36054"/>
    <w:rsid w:val="00A360F3"/>
    <w:rsid w:val="00A3610C"/>
    <w:rsid w:val="00A36196"/>
    <w:rsid w:val="00A361E0"/>
    <w:rsid w:val="00A36235"/>
    <w:rsid w:val="00A3629C"/>
    <w:rsid w:val="00A362AE"/>
    <w:rsid w:val="00A36305"/>
    <w:rsid w:val="00A36311"/>
    <w:rsid w:val="00A36326"/>
    <w:rsid w:val="00A3636A"/>
    <w:rsid w:val="00A36399"/>
    <w:rsid w:val="00A363C2"/>
    <w:rsid w:val="00A363E2"/>
    <w:rsid w:val="00A363FD"/>
    <w:rsid w:val="00A3640D"/>
    <w:rsid w:val="00A364B2"/>
    <w:rsid w:val="00A364D5"/>
    <w:rsid w:val="00A364E4"/>
    <w:rsid w:val="00A364F4"/>
    <w:rsid w:val="00A364F7"/>
    <w:rsid w:val="00A3650F"/>
    <w:rsid w:val="00A3651B"/>
    <w:rsid w:val="00A36531"/>
    <w:rsid w:val="00A3655B"/>
    <w:rsid w:val="00A365B6"/>
    <w:rsid w:val="00A365ED"/>
    <w:rsid w:val="00A36606"/>
    <w:rsid w:val="00A36616"/>
    <w:rsid w:val="00A3662B"/>
    <w:rsid w:val="00A3662E"/>
    <w:rsid w:val="00A36663"/>
    <w:rsid w:val="00A366D2"/>
    <w:rsid w:val="00A366FF"/>
    <w:rsid w:val="00A3670A"/>
    <w:rsid w:val="00A36716"/>
    <w:rsid w:val="00A36726"/>
    <w:rsid w:val="00A3677E"/>
    <w:rsid w:val="00A367E5"/>
    <w:rsid w:val="00A3682B"/>
    <w:rsid w:val="00A3684B"/>
    <w:rsid w:val="00A3687C"/>
    <w:rsid w:val="00A3689B"/>
    <w:rsid w:val="00A368C2"/>
    <w:rsid w:val="00A368CA"/>
    <w:rsid w:val="00A368CB"/>
    <w:rsid w:val="00A368D9"/>
    <w:rsid w:val="00A36924"/>
    <w:rsid w:val="00A369A2"/>
    <w:rsid w:val="00A369D3"/>
    <w:rsid w:val="00A36A5F"/>
    <w:rsid w:val="00A36A60"/>
    <w:rsid w:val="00A36A62"/>
    <w:rsid w:val="00A36A9B"/>
    <w:rsid w:val="00A36B17"/>
    <w:rsid w:val="00A36B3F"/>
    <w:rsid w:val="00A36B4E"/>
    <w:rsid w:val="00A36B7E"/>
    <w:rsid w:val="00A36BEC"/>
    <w:rsid w:val="00A36C58"/>
    <w:rsid w:val="00A36C82"/>
    <w:rsid w:val="00A36CD1"/>
    <w:rsid w:val="00A36D10"/>
    <w:rsid w:val="00A36D25"/>
    <w:rsid w:val="00A36D4A"/>
    <w:rsid w:val="00A36D67"/>
    <w:rsid w:val="00A36D84"/>
    <w:rsid w:val="00A36DA1"/>
    <w:rsid w:val="00A36DDC"/>
    <w:rsid w:val="00A36E60"/>
    <w:rsid w:val="00A36F5E"/>
    <w:rsid w:val="00A36F62"/>
    <w:rsid w:val="00A36FEA"/>
    <w:rsid w:val="00A36FF2"/>
    <w:rsid w:val="00A36FF5"/>
    <w:rsid w:val="00A36FF8"/>
    <w:rsid w:val="00A37005"/>
    <w:rsid w:val="00A3700E"/>
    <w:rsid w:val="00A37030"/>
    <w:rsid w:val="00A37067"/>
    <w:rsid w:val="00A37094"/>
    <w:rsid w:val="00A370C3"/>
    <w:rsid w:val="00A370DA"/>
    <w:rsid w:val="00A371BD"/>
    <w:rsid w:val="00A371C7"/>
    <w:rsid w:val="00A371CB"/>
    <w:rsid w:val="00A37221"/>
    <w:rsid w:val="00A37247"/>
    <w:rsid w:val="00A3724D"/>
    <w:rsid w:val="00A37278"/>
    <w:rsid w:val="00A372BA"/>
    <w:rsid w:val="00A372F2"/>
    <w:rsid w:val="00A372FB"/>
    <w:rsid w:val="00A373C0"/>
    <w:rsid w:val="00A373D1"/>
    <w:rsid w:val="00A373D7"/>
    <w:rsid w:val="00A373DF"/>
    <w:rsid w:val="00A373F0"/>
    <w:rsid w:val="00A37411"/>
    <w:rsid w:val="00A3744C"/>
    <w:rsid w:val="00A37464"/>
    <w:rsid w:val="00A37473"/>
    <w:rsid w:val="00A374CB"/>
    <w:rsid w:val="00A374CC"/>
    <w:rsid w:val="00A37519"/>
    <w:rsid w:val="00A37561"/>
    <w:rsid w:val="00A375E4"/>
    <w:rsid w:val="00A375E6"/>
    <w:rsid w:val="00A375FB"/>
    <w:rsid w:val="00A37674"/>
    <w:rsid w:val="00A37701"/>
    <w:rsid w:val="00A37779"/>
    <w:rsid w:val="00A377B6"/>
    <w:rsid w:val="00A377BE"/>
    <w:rsid w:val="00A377F7"/>
    <w:rsid w:val="00A3780F"/>
    <w:rsid w:val="00A378AD"/>
    <w:rsid w:val="00A378F4"/>
    <w:rsid w:val="00A37908"/>
    <w:rsid w:val="00A3791F"/>
    <w:rsid w:val="00A37946"/>
    <w:rsid w:val="00A37994"/>
    <w:rsid w:val="00A379A5"/>
    <w:rsid w:val="00A379BC"/>
    <w:rsid w:val="00A379DE"/>
    <w:rsid w:val="00A379FA"/>
    <w:rsid w:val="00A37A93"/>
    <w:rsid w:val="00A37AAF"/>
    <w:rsid w:val="00A37B1F"/>
    <w:rsid w:val="00A37B2A"/>
    <w:rsid w:val="00A37B46"/>
    <w:rsid w:val="00A37B7C"/>
    <w:rsid w:val="00A37BA1"/>
    <w:rsid w:val="00A37BCD"/>
    <w:rsid w:val="00A37BD8"/>
    <w:rsid w:val="00A37C20"/>
    <w:rsid w:val="00A37C6B"/>
    <w:rsid w:val="00A37C79"/>
    <w:rsid w:val="00A37D00"/>
    <w:rsid w:val="00A37D0F"/>
    <w:rsid w:val="00A37D14"/>
    <w:rsid w:val="00A37D39"/>
    <w:rsid w:val="00A37D45"/>
    <w:rsid w:val="00A37D60"/>
    <w:rsid w:val="00A37D7D"/>
    <w:rsid w:val="00A37DAA"/>
    <w:rsid w:val="00A37E21"/>
    <w:rsid w:val="00A37E3B"/>
    <w:rsid w:val="00A37E3C"/>
    <w:rsid w:val="00A37E4D"/>
    <w:rsid w:val="00A37E60"/>
    <w:rsid w:val="00A37E89"/>
    <w:rsid w:val="00A37E8C"/>
    <w:rsid w:val="00A37EA1"/>
    <w:rsid w:val="00A37EF5"/>
    <w:rsid w:val="00A37F36"/>
    <w:rsid w:val="00A37F37"/>
    <w:rsid w:val="00A37F3E"/>
    <w:rsid w:val="00A37F9F"/>
    <w:rsid w:val="00A37FC4"/>
    <w:rsid w:val="00A40003"/>
    <w:rsid w:val="00A40050"/>
    <w:rsid w:val="00A4005F"/>
    <w:rsid w:val="00A40075"/>
    <w:rsid w:val="00A4008C"/>
    <w:rsid w:val="00A400BC"/>
    <w:rsid w:val="00A400CA"/>
    <w:rsid w:val="00A400E0"/>
    <w:rsid w:val="00A4010E"/>
    <w:rsid w:val="00A40118"/>
    <w:rsid w:val="00A40166"/>
    <w:rsid w:val="00A40191"/>
    <w:rsid w:val="00A40195"/>
    <w:rsid w:val="00A40197"/>
    <w:rsid w:val="00A40235"/>
    <w:rsid w:val="00A40236"/>
    <w:rsid w:val="00A4024C"/>
    <w:rsid w:val="00A4025D"/>
    <w:rsid w:val="00A4026C"/>
    <w:rsid w:val="00A4027A"/>
    <w:rsid w:val="00A4031F"/>
    <w:rsid w:val="00A40393"/>
    <w:rsid w:val="00A4039E"/>
    <w:rsid w:val="00A403A3"/>
    <w:rsid w:val="00A403C4"/>
    <w:rsid w:val="00A403CD"/>
    <w:rsid w:val="00A403F4"/>
    <w:rsid w:val="00A403FA"/>
    <w:rsid w:val="00A40422"/>
    <w:rsid w:val="00A40449"/>
    <w:rsid w:val="00A40456"/>
    <w:rsid w:val="00A40458"/>
    <w:rsid w:val="00A4048C"/>
    <w:rsid w:val="00A404E2"/>
    <w:rsid w:val="00A40507"/>
    <w:rsid w:val="00A40512"/>
    <w:rsid w:val="00A40538"/>
    <w:rsid w:val="00A40540"/>
    <w:rsid w:val="00A4057A"/>
    <w:rsid w:val="00A4057C"/>
    <w:rsid w:val="00A4059D"/>
    <w:rsid w:val="00A40633"/>
    <w:rsid w:val="00A4063B"/>
    <w:rsid w:val="00A4065F"/>
    <w:rsid w:val="00A4068C"/>
    <w:rsid w:val="00A40704"/>
    <w:rsid w:val="00A40711"/>
    <w:rsid w:val="00A40780"/>
    <w:rsid w:val="00A407DC"/>
    <w:rsid w:val="00A40822"/>
    <w:rsid w:val="00A4083B"/>
    <w:rsid w:val="00A40844"/>
    <w:rsid w:val="00A4087C"/>
    <w:rsid w:val="00A408D2"/>
    <w:rsid w:val="00A40921"/>
    <w:rsid w:val="00A409F9"/>
    <w:rsid w:val="00A40A09"/>
    <w:rsid w:val="00A40A33"/>
    <w:rsid w:val="00A40A48"/>
    <w:rsid w:val="00A40A55"/>
    <w:rsid w:val="00A40AA5"/>
    <w:rsid w:val="00A40ACD"/>
    <w:rsid w:val="00A40AF4"/>
    <w:rsid w:val="00A40AF5"/>
    <w:rsid w:val="00A40B6B"/>
    <w:rsid w:val="00A40B8B"/>
    <w:rsid w:val="00A40BF9"/>
    <w:rsid w:val="00A40C51"/>
    <w:rsid w:val="00A40C5A"/>
    <w:rsid w:val="00A40C6F"/>
    <w:rsid w:val="00A40C7A"/>
    <w:rsid w:val="00A40C91"/>
    <w:rsid w:val="00A40CD0"/>
    <w:rsid w:val="00A40CE2"/>
    <w:rsid w:val="00A40D07"/>
    <w:rsid w:val="00A40D3A"/>
    <w:rsid w:val="00A40D42"/>
    <w:rsid w:val="00A40D91"/>
    <w:rsid w:val="00A40D9D"/>
    <w:rsid w:val="00A40DA3"/>
    <w:rsid w:val="00A40E04"/>
    <w:rsid w:val="00A40E28"/>
    <w:rsid w:val="00A40E33"/>
    <w:rsid w:val="00A40E4B"/>
    <w:rsid w:val="00A40EA8"/>
    <w:rsid w:val="00A40F05"/>
    <w:rsid w:val="00A40F24"/>
    <w:rsid w:val="00A40F7A"/>
    <w:rsid w:val="00A40FF5"/>
    <w:rsid w:val="00A40FFE"/>
    <w:rsid w:val="00A4108B"/>
    <w:rsid w:val="00A410A7"/>
    <w:rsid w:val="00A410E9"/>
    <w:rsid w:val="00A410EB"/>
    <w:rsid w:val="00A41134"/>
    <w:rsid w:val="00A4113F"/>
    <w:rsid w:val="00A41200"/>
    <w:rsid w:val="00A4122A"/>
    <w:rsid w:val="00A41268"/>
    <w:rsid w:val="00A41288"/>
    <w:rsid w:val="00A412C2"/>
    <w:rsid w:val="00A412F9"/>
    <w:rsid w:val="00A4134C"/>
    <w:rsid w:val="00A41382"/>
    <w:rsid w:val="00A413A9"/>
    <w:rsid w:val="00A413BD"/>
    <w:rsid w:val="00A413F4"/>
    <w:rsid w:val="00A41401"/>
    <w:rsid w:val="00A41411"/>
    <w:rsid w:val="00A41436"/>
    <w:rsid w:val="00A41445"/>
    <w:rsid w:val="00A4148A"/>
    <w:rsid w:val="00A414A6"/>
    <w:rsid w:val="00A414BA"/>
    <w:rsid w:val="00A4150C"/>
    <w:rsid w:val="00A4152A"/>
    <w:rsid w:val="00A415AD"/>
    <w:rsid w:val="00A415ED"/>
    <w:rsid w:val="00A41606"/>
    <w:rsid w:val="00A41663"/>
    <w:rsid w:val="00A4166B"/>
    <w:rsid w:val="00A41675"/>
    <w:rsid w:val="00A416B9"/>
    <w:rsid w:val="00A416C4"/>
    <w:rsid w:val="00A416EC"/>
    <w:rsid w:val="00A41705"/>
    <w:rsid w:val="00A41722"/>
    <w:rsid w:val="00A41732"/>
    <w:rsid w:val="00A417A9"/>
    <w:rsid w:val="00A417DB"/>
    <w:rsid w:val="00A41822"/>
    <w:rsid w:val="00A4186E"/>
    <w:rsid w:val="00A41889"/>
    <w:rsid w:val="00A41902"/>
    <w:rsid w:val="00A4190B"/>
    <w:rsid w:val="00A4190C"/>
    <w:rsid w:val="00A41988"/>
    <w:rsid w:val="00A419AE"/>
    <w:rsid w:val="00A419C9"/>
    <w:rsid w:val="00A419E4"/>
    <w:rsid w:val="00A419E8"/>
    <w:rsid w:val="00A419F8"/>
    <w:rsid w:val="00A41A1D"/>
    <w:rsid w:val="00A41A32"/>
    <w:rsid w:val="00A41A64"/>
    <w:rsid w:val="00A41A76"/>
    <w:rsid w:val="00A41A84"/>
    <w:rsid w:val="00A41AD2"/>
    <w:rsid w:val="00A41ADE"/>
    <w:rsid w:val="00A41B1A"/>
    <w:rsid w:val="00A41B51"/>
    <w:rsid w:val="00A41B75"/>
    <w:rsid w:val="00A41B9E"/>
    <w:rsid w:val="00A41BBC"/>
    <w:rsid w:val="00A41BDF"/>
    <w:rsid w:val="00A41BF1"/>
    <w:rsid w:val="00A41C74"/>
    <w:rsid w:val="00A41C7F"/>
    <w:rsid w:val="00A41C94"/>
    <w:rsid w:val="00A41CA0"/>
    <w:rsid w:val="00A41CCE"/>
    <w:rsid w:val="00A41D16"/>
    <w:rsid w:val="00A41D1E"/>
    <w:rsid w:val="00A41D33"/>
    <w:rsid w:val="00A41D43"/>
    <w:rsid w:val="00A41D59"/>
    <w:rsid w:val="00A41D85"/>
    <w:rsid w:val="00A41DAB"/>
    <w:rsid w:val="00A41DB6"/>
    <w:rsid w:val="00A41DFA"/>
    <w:rsid w:val="00A41E81"/>
    <w:rsid w:val="00A41EBB"/>
    <w:rsid w:val="00A41EED"/>
    <w:rsid w:val="00A41EF1"/>
    <w:rsid w:val="00A41F51"/>
    <w:rsid w:val="00A41F53"/>
    <w:rsid w:val="00A41FD5"/>
    <w:rsid w:val="00A41FE5"/>
    <w:rsid w:val="00A41FED"/>
    <w:rsid w:val="00A4200F"/>
    <w:rsid w:val="00A42010"/>
    <w:rsid w:val="00A42027"/>
    <w:rsid w:val="00A4202F"/>
    <w:rsid w:val="00A42081"/>
    <w:rsid w:val="00A420C1"/>
    <w:rsid w:val="00A420DC"/>
    <w:rsid w:val="00A420F5"/>
    <w:rsid w:val="00A4210C"/>
    <w:rsid w:val="00A42143"/>
    <w:rsid w:val="00A42151"/>
    <w:rsid w:val="00A42182"/>
    <w:rsid w:val="00A421F3"/>
    <w:rsid w:val="00A42243"/>
    <w:rsid w:val="00A4227E"/>
    <w:rsid w:val="00A4229A"/>
    <w:rsid w:val="00A422B5"/>
    <w:rsid w:val="00A422FD"/>
    <w:rsid w:val="00A42318"/>
    <w:rsid w:val="00A42320"/>
    <w:rsid w:val="00A423D1"/>
    <w:rsid w:val="00A423DB"/>
    <w:rsid w:val="00A4240E"/>
    <w:rsid w:val="00A42470"/>
    <w:rsid w:val="00A42471"/>
    <w:rsid w:val="00A424A3"/>
    <w:rsid w:val="00A424C2"/>
    <w:rsid w:val="00A424DD"/>
    <w:rsid w:val="00A4258A"/>
    <w:rsid w:val="00A425BF"/>
    <w:rsid w:val="00A425CD"/>
    <w:rsid w:val="00A4264A"/>
    <w:rsid w:val="00A42674"/>
    <w:rsid w:val="00A42680"/>
    <w:rsid w:val="00A4271E"/>
    <w:rsid w:val="00A42741"/>
    <w:rsid w:val="00A4275C"/>
    <w:rsid w:val="00A4277B"/>
    <w:rsid w:val="00A427D6"/>
    <w:rsid w:val="00A427E0"/>
    <w:rsid w:val="00A427F1"/>
    <w:rsid w:val="00A42801"/>
    <w:rsid w:val="00A42831"/>
    <w:rsid w:val="00A42874"/>
    <w:rsid w:val="00A4287D"/>
    <w:rsid w:val="00A42982"/>
    <w:rsid w:val="00A429CB"/>
    <w:rsid w:val="00A429FE"/>
    <w:rsid w:val="00A429FF"/>
    <w:rsid w:val="00A42A0D"/>
    <w:rsid w:val="00A42A2E"/>
    <w:rsid w:val="00A42A4D"/>
    <w:rsid w:val="00A42A56"/>
    <w:rsid w:val="00A42AA7"/>
    <w:rsid w:val="00A42AD9"/>
    <w:rsid w:val="00A42ADC"/>
    <w:rsid w:val="00A42B19"/>
    <w:rsid w:val="00A42B6B"/>
    <w:rsid w:val="00A42B81"/>
    <w:rsid w:val="00A42B9E"/>
    <w:rsid w:val="00A42BC9"/>
    <w:rsid w:val="00A42C0A"/>
    <w:rsid w:val="00A42C3F"/>
    <w:rsid w:val="00A42C78"/>
    <w:rsid w:val="00A42C7D"/>
    <w:rsid w:val="00A42C90"/>
    <w:rsid w:val="00A42D23"/>
    <w:rsid w:val="00A42D61"/>
    <w:rsid w:val="00A42D8A"/>
    <w:rsid w:val="00A42D90"/>
    <w:rsid w:val="00A42E07"/>
    <w:rsid w:val="00A42E1C"/>
    <w:rsid w:val="00A42E71"/>
    <w:rsid w:val="00A42E72"/>
    <w:rsid w:val="00A42E92"/>
    <w:rsid w:val="00A42EE0"/>
    <w:rsid w:val="00A42F01"/>
    <w:rsid w:val="00A42F3A"/>
    <w:rsid w:val="00A42F46"/>
    <w:rsid w:val="00A42F7A"/>
    <w:rsid w:val="00A42FC8"/>
    <w:rsid w:val="00A42FD7"/>
    <w:rsid w:val="00A430F8"/>
    <w:rsid w:val="00A43109"/>
    <w:rsid w:val="00A4313C"/>
    <w:rsid w:val="00A4315D"/>
    <w:rsid w:val="00A43172"/>
    <w:rsid w:val="00A4317A"/>
    <w:rsid w:val="00A431F6"/>
    <w:rsid w:val="00A4321D"/>
    <w:rsid w:val="00A43220"/>
    <w:rsid w:val="00A4322D"/>
    <w:rsid w:val="00A43239"/>
    <w:rsid w:val="00A43247"/>
    <w:rsid w:val="00A43270"/>
    <w:rsid w:val="00A43271"/>
    <w:rsid w:val="00A43295"/>
    <w:rsid w:val="00A432FE"/>
    <w:rsid w:val="00A43386"/>
    <w:rsid w:val="00A433C6"/>
    <w:rsid w:val="00A433C9"/>
    <w:rsid w:val="00A433D2"/>
    <w:rsid w:val="00A43435"/>
    <w:rsid w:val="00A43457"/>
    <w:rsid w:val="00A4345C"/>
    <w:rsid w:val="00A43463"/>
    <w:rsid w:val="00A43470"/>
    <w:rsid w:val="00A4349E"/>
    <w:rsid w:val="00A434A5"/>
    <w:rsid w:val="00A4351A"/>
    <w:rsid w:val="00A43567"/>
    <w:rsid w:val="00A4358F"/>
    <w:rsid w:val="00A435AD"/>
    <w:rsid w:val="00A435C4"/>
    <w:rsid w:val="00A43660"/>
    <w:rsid w:val="00A4367F"/>
    <w:rsid w:val="00A436CB"/>
    <w:rsid w:val="00A436D8"/>
    <w:rsid w:val="00A436FF"/>
    <w:rsid w:val="00A43717"/>
    <w:rsid w:val="00A43748"/>
    <w:rsid w:val="00A4376C"/>
    <w:rsid w:val="00A43785"/>
    <w:rsid w:val="00A43787"/>
    <w:rsid w:val="00A43796"/>
    <w:rsid w:val="00A437B5"/>
    <w:rsid w:val="00A437BD"/>
    <w:rsid w:val="00A43806"/>
    <w:rsid w:val="00A4387C"/>
    <w:rsid w:val="00A438F0"/>
    <w:rsid w:val="00A4390B"/>
    <w:rsid w:val="00A43954"/>
    <w:rsid w:val="00A43984"/>
    <w:rsid w:val="00A439ED"/>
    <w:rsid w:val="00A43A1E"/>
    <w:rsid w:val="00A43A63"/>
    <w:rsid w:val="00A43A6F"/>
    <w:rsid w:val="00A43A70"/>
    <w:rsid w:val="00A43AB5"/>
    <w:rsid w:val="00A43AD8"/>
    <w:rsid w:val="00A43B30"/>
    <w:rsid w:val="00A43B4F"/>
    <w:rsid w:val="00A43BA2"/>
    <w:rsid w:val="00A43BB4"/>
    <w:rsid w:val="00A43BB5"/>
    <w:rsid w:val="00A43BBC"/>
    <w:rsid w:val="00A43BE7"/>
    <w:rsid w:val="00A43BF2"/>
    <w:rsid w:val="00A43C05"/>
    <w:rsid w:val="00A43C7E"/>
    <w:rsid w:val="00A43C7F"/>
    <w:rsid w:val="00A43D65"/>
    <w:rsid w:val="00A43D9F"/>
    <w:rsid w:val="00A43DD6"/>
    <w:rsid w:val="00A43E0F"/>
    <w:rsid w:val="00A43E53"/>
    <w:rsid w:val="00A43E92"/>
    <w:rsid w:val="00A43EAD"/>
    <w:rsid w:val="00A43EEF"/>
    <w:rsid w:val="00A43F07"/>
    <w:rsid w:val="00A43F3D"/>
    <w:rsid w:val="00A43F4D"/>
    <w:rsid w:val="00A43FD9"/>
    <w:rsid w:val="00A43FE1"/>
    <w:rsid w:val="00A44042"/>
    <w:rsid w:val="00A4405B"/>
    <w:rsid w:val="00A44079"/>
    <w:rsid w:val="00A44086"/>
    <w:rsid w:val="00A44096"/>
    <w:rsid w:val="00A440BE"/>
    <w:rsid w:val="00A440CE"/>
    <w:rsid w:val="00A440E6"/>
    <w:rsid w:val="00A440E7"/>
    <w:rsid w:val="00A44126"/>
    <w:rsid w:val="00A44148"/>
    <w:rsid w:val="00A4414C"/>
    <w:rsid w:val="00A44156"/>
    <w:rsid w:val="00A44160"/>
    <w:rsid w:val="00A44181"/>
    <w:rsid w:val="00A44196"/>
    <w:rsid w:val="00A441AD"/>
    <w:rsid w:val="00A44212"/>
    <w:rsid w:val="00A4422D"/>
    <w:rsid w:val="00A44233"/>
    <w:rsid w:val="00A44238"/>
    <w:rsid w:val="00A4423C"/>
    <w:rsid w:val="00A4424D"/>
    <w:rsid w:val="00A44261"/>
    <w:rsid w:val="00A4427D"/>
    <w:rsid w:val="00A442D5"/>
    <w:rsid w:val="00A442DB"/>
    <w:rsid w:val="00A4430B"/>
    <w:rsid w:val="00A44317"/>
    <w:rsid w:val="00A4435B"/>
    <w:rsid w:val="00A443BF"/>
    <w:rsid w:val="00A443E6"/>
    <w:rsid w:val="00A44412"/>
    <w:rsid w:val="00A44450"/>
    <w:rsid w:val="00A4445E"/>
    <w:rsid w:val="00A4446E"/>
    <w:rsid w:val="00A44489"/>
    <w:rsid w:val="00A4448C"/>
    <w:rsid w:val="00A44494"/>
    <w:rsid w:val="00A444A3"/>
    <w:rsid w:val="00A444AF"/>
    <w:rsid w:val="00A444D0"/>
    <w:rsid w:val="00A44525"/>
    <w:rsid w:val="00A44534"/>
    <w:rsid w:val="00A445AC"/>
    <w:rsid w:val="00A44605"/>
    <w:rsid w:val="00A4470D"/>
    <w:rsid w:val="00A4471F"/>
    <w:rsid w:val="00A44753"/>
    <w:rsid w:val="00A4478F"/>
    <w:rsid w:val="00A447B3"/>
    <w:rsid w:val="00A447F2"/>
    <w:rsid w:val="00A44806"/>
    <w:rsid w:val="00A4487D"/>
    <w:rsid w:val="00A448A1"/>
    <w:rsid w:val="00A4490F"/>
    <w:rsid w:val="00A4494F"/>
    <w:rsid w:val="00A44951"/>
    <w:rsid w:val="00A4498D"/>
    <w:rsid w:val="00A449FB"/>
    <w:rsid w:val="00A44A08"/>
    <w:rsid w:val="00A44A30"/>
    <w:rsid w:val="00A44A4C"/>
    <w:rsid w:val="00A44A74"/>
    <w:rsid w:val="00A44AA8"/>
    <w:rsid w:val="00A44AC0"/>
    <w:rsid w:val="00A44AD7"/>
    <w:rsid w:val="00A44ADC"/>
    <w:rsid w:val="00A44B38"/>
    <w:rsid w:val="00A44B6D"/>
    <w:rsid w:val="00A44BAA"/>
    <w:rsid w:val="00A44BC2"/>
    <w:rsid w:val="00A44BD3"/>
    <w:rsid w:val="00A44BFD"/>
    <w:rsid w:val="00A44C00"/>
    <w:rsid w:val="00A44C01"/>
    <w:rsid w:val="00A44C8D"/>
    <w:rsid w:val="00A44CB6"/>
    <w:rsid w:val="00A44D13"/>
    <w:rsid w:val="00A44D40"/>
    <w:rsid w:val="00A44DF1"/>
    <w:rsid w:val="00A44E2B"/>
    <w:rsid w:val="00A44E45"/>
    <w:rsid w:val="00A44E6B"/>
    <w:rsid w:val="00A44E7C"/>
    <w:rsid w:val="00A44EB0"/>
    <w:rsid w:val="00A44EB3"/>
    <w:rsid w:val="00A44EF0"/>
    <w:rsid w:val="00A44EFB"/>
    <w:rsid w:val="00A44F07"/>
    <w:rsid w:val="00A44F67"/>
    <w:rsid w:val="00A44F9C"/>
    <w:rsid w:val="00A45021"/>
    <w:rsid w:val="00A45078"/>
    <w:rsid w:val="00A450AE"/>
    <w:rsid w:val="00A450B6"/>
    <w:rsid w:val="00A45107"/>
    <w:rsid w:val="00A45134"/>
    <w:rsid w:val="00A45136"/>
    <w:rsid w:val="00A4513D"/>
    <w:rsid w:val="00A45166"/>
    <w:rsid w:val="00A45176"/>
    <w:rsid w:val="00A451C2"/>
    <w:rsid w:val="00A451E9"/>
    <w:rsid w:val="00A4520F"/>
    <w:rsid w:val="00A45232"/>
    <w:rsid w:val="00A45260"/>
    <w:rsid w:val="00A45262"/>
    <w:rsid w:val="00A452AA"/>
    <w:rsid w:val="00A452E5"/>
    <w:rsid w:val="00A452F7"/>
    <w:rsid w:val="00A45380"/>
    <w:rsid w:val="00A453A9"/>
    <w:rsid w:val="00A453DE"/>
    <w:rsid w:val="00A45451"/>
    <w:rsid w:val="00A4548B"/>
    <w:rsid w:val="00A454EB"/>
    <w:rsid w:val="00A45543"/>
    <w:rsid w:val="00A45557"/>
    <w:rsid w:val="00A45571"/>
    <w:rsid w:val="00A45577"/>
    <w:rsid w:val="00A455B6"/>
    <w:rsid w:val="00A455D5"/>
    <w:rsid w:val="00A455F5"/>
    <w:rsid w:val="00A45631"/>
    <w:rsid w:val="00A45665"/>
    <w:rsid w:val="00A45671"/>
    <w:rsid w:val="00A45679"/>
    <w:rsid w:val="00A45692"/>
    <w:rsid w:val="00A456B3"/>
    <w:rsid w:val="00A456C4"/>
    <w:rsid w:val="00A456D6"/>
    <w:rsid w:val="00A456FC"/>
    <w:rsid w:val="00A4573D"/>
    <w:rsid w:val="00A45770"/>
    <w:rsid w:val="00A45778"/>
    <w:rsid w:val="00A457F1"/>
    <w:rsid w:val="00A45816"/>
    <w:rsid w:val="00A45831"/>
    <w:rsid w:val="00A4583D"/>
    <w:rsid w:val="00A45854"/>
    <w:rsid w:val="00A4589A"/>
    <w:rsid w:val="00A4591F"/>
    <w:rsid w:val="00A4592D"/>
    <w:rsid w:val="00A45932"/>
    <w:rsid w:val="00A45982"/>
    <w:rsid w:val="00A4599F"/>
    <w:rsid w:val="00A459E2"/>
    <w:rsid w:val="00A459E4"/>
    <w:rsid w:val="00A45A02"/>
    <w:rsid w:val="00A45A06"/>
    <w:rsid w:val="00A45A8A"/>
    <w:rsid w:val="00A45A9C"/>
    <w:rsid w:val="00A45AA0"/>
    <w:rsid w:val="00A45AB5"/>
    <w:rsid w:val="00A45ADA"/>
    <w:rsid w:val="00A45B24"/>
    <w:rsid w:val="00A45B46"/>
    <w:rsid w:val="00A45B47"/>
    <w:rsid w:val="00A45B6B"/>
    <w:rsid w:val="00A45B71"/>
    <w:rsid w:val="00A45B88"/>
    <w:rsid w:val="00A45B9C"/>
    <w:rsid w:val="00A45BA7"/>
    <w:rsid w:val="00A45BA9"/>
    <w:rsid w:val="00A45BC5"/>
    <w:rsid w:val="00A45BD9"/>
    <w:rsid w:val="00A45BE6"/>
    <w:rsid w:val="00A45C2C"/>
    <w:rsid w:val="00A45C37"/>
    <w:rsid w:val="00A45C78"/>
    <w:rsid w:val="00A45CD8"/>
    <w:rsid w:val="00A45DD6"/>
    <w:rsid w:val="00A45E0F"/>
    <w:rsid w:val="00A45E58"/>
    <w:rsid w:val="00A45E6B"/>
    <w:rsid w:val="00A45E6C"/>
    <w:rsid w:val="00A45E90"/>
    <w:rsid w:val="00A45EBB"/>
    <w:rsid w:val="00A45EF8"/>
    <w:rsid w:val="00A45F26"/>
    <w:rsid w:val="00A45F2E"/>
    <w:rsid w:val="00A45F4E"/>
    <w:rsid w:val="00A45F6D"/>
    <w:rsid w:val="00A45FC1"/>
    <w:rsid w:val="00A4602B"/>
    <w:rsid w:val="00A46045"/>
    <w:rsid w:val="00A4607A"/>
    <w:rsid w:val="00A460DF"/>
    <w:rsid w:val="00A460E7"/>
    <w:rsid w:val="00A46111"/>
    <w:rsid w:val="00A4615A"/>
    <w:rsid w:val="00A461A3"/>
    <w:rsid w:val="00A461BD"/>
    <w:rsid w:val="00A4620F"/>
    <w:rsid w:val="00A46231"/>
    <w:rsid w:val="00A462F8"/>
    <w:rsid w:val="00A4633D"/>
    <w:rsid w:val="00A4634D"/>
    <w:rsid w:val="00A46368"/>
    <w:rsid w:val="00A4636D"/>
    <w:rsid w:val="00A463B6"/>
    <w:rsid w:val="00A46403"/>
    <w:rsid w:val="00A46441"/>
    <w:rsid w:val="00A46479"/>
    <w:rsid w:val="00A46491"/>
    <w:rsid w:val="00A4649B"/>
    <w:rsid w:val="00A46517"/>
    <w:rsid w:val="00A4651A"/>
    <w:rsid w:val="00A46543"/>
    <w:rsid w:val="00A4656A"/>
    <w:rsid w:val="00A46575"/>
    <w:rsid w:val="00A465DF"/>
    <w:rsid w:val="00A4660E"/>
    <w:rsid w:val="00A46626"/>
    <w:rsid w:val="00A46663"/>
    <w:rsid w:val="00A46667"/>
    <w:rsid w:val="00A46668"/>
    <w:rsid w:val="00A466C3"/>
    <w:rsid w:val="00A466CF"/>
    <w:rsid w:val="00A466ED"/>
    <w:rsid w:val="00A4670F"/>
    <w:rsid w:val="00A4671C"/>
    <w:rsid w:val="00A46721"/>
    <w:rsid w:val="00A46727"/>
    <w:rsid w:val="00A46735"/>
    <w:rsid w:val="00A46747"/>
    <w:rsid w:val="00A46752"/>
    <w:rsid w:val="00A4675E"/>
    <w:rsid w:val="00A46770"/>
    <w:rsid w:val="00A4677A"/>
    <w:rsid w:val="00A46785"/>
    <w:rsid w:val="00A4678D"/>
    <w:rsid w:val="00A467F8"/>
    <w:rsid w:val="00A468B7"/>
    <w:rsid w:val="00A469B8"/>
    <w:rsid w:val="00A46A3F"/>
    <w:rsid w:val="00A46A48"/>
    <w:rsid w:val="00A46A4E"/>
    <w:rsid w:val="00A46A6D"/>
    <w:rsid w:val="00A46A78"/>
    <w:rsid w:val="00A46A94"/>
    <w:rsid w:val="00A46AAA"/>
    <w:rsid w:val="00A46AB7"/>
    <w:rsid w:val="00A46AF9"/>
    <w:rsid w:val="00A46B06"/>
    <w:rsid w:val="00A46BEA"/>
    <w:rsid w:val="00A46C2B"/>
    <w:rsid w:val="00A46C59"/>
    <w:rsid w:val="00A46C62"/>
    <w:rsid w:val="00A46C8E"/>
    <w:rsid w:val="00A46D16"/>
    <w:rsid w:val="00A46D2A"/>
    <w:rsid w:val="00A46D8E"/>
    <w:rsid w:val="00A46DAE"/>
    <w:rsid w:val="00A46DAF"/>
    <w:rsid w:val="00A46E0E"/>
    <w:rsid w:val="00A46E1A"/>
    <w:rsid w:val="00A46E25"/>
    <w:rsid w:val="00A46E59"/>
    <w:rsid w:val="00A46E87"/>
    <w:rsid w:val="00A46E96"/>
    <w:rsid w:val="00A46F13"/>
    <w:rsid w:val="00A46F1E"/>
    <w:rsid w:val="00A46F2D"/>
    <w:rsid w:val="00A46F41"/>
    <w:rsid w:val="00A46F5D"/>
    <w:rsid w:val="00A46F5F"/>
    <w:rsid w:val="00A46F8C"/>
    <w:rsid w:val="00A46F8F"/>
    <w:rsid w:val="00A46FC4"/>
    <w:rsid w:val="00A46FEB"/>
    <w:rsid w:val="00A46FF9"/>
    <w:rsid w:val="00A47005"/>
    <w:rsid w:val="00A47064"/>
    <w:rsid w:val="00A47086"/>
    <w:rsid w:val="00A470A8"/>
    <w:rsid w:val="00A470CE"/>
    <w:rsid w:val="00A470E3"/>
    <w:rsid w:val="00A4714E"/>
    <w:rsid w:val="00A47174"/>
    <w:rsid w:val="00A471D2"/>
    <w:rsid w:val="00A471E8"/>
    <w:rsid w:val="00A471ED"/>
    <w:rsid w:val="00A47243"/>
    <w:rsid w:val="00A4724F"/>
    <w:rsid w:val="00A4726C"/>
    <w:rsid w:val="00A47299"/>
    <w:rsid w:val="00A472C8"/>
    <w:rsid w:val="00A472CF"/>
    <w:rsid w:val="00A472ED"/>
    <w:rsid w:val="00A4731C"/>
    <w:rsid w:val="00A47389"/>
    <w:rsid w:val="00A473C2"/>
    <w:rsid w:val="00A473C4"/>
    <w:rsid w:val="00A473F4"/>
    <w:rsid w:val="00A47406"/>
    <w:rsid w:val="00A4740D"/>
    <w:rsid w:val="00A4746B"/>
    <w:rsid w:val="00A4757C"/>
    <w:rsid w:val="00A475F3"/>
    <w:rsid w:val="00A47636"/>
    <w:rsid w:val="00A4769D"/>
    <w:rsid w:val="00A4769E"/>
    <w:rsid w:val="00A476B4"/>
    <w:rsid w:val="00A476B8"/>
    <w:rsid w:val="00A476DD"/>
    <w:rsid w:val="00A476F6"/>
    <w:rsid w:val="00A47724"/>
    <w:rsid w:val="00A47740"/>
    <w:rsid w:val="00A4774C"/>
    <w:rsid w:val="00A47757"/>
    <w:rsid w:val="00A4775C"/>
    <w:rsid w:val="00A47793"/>
    <w:rsid w:val="00A477AE"/>
    <w:rsid w:val="00A477AF"/>
    <w:rsid w:val="00A477E6"/>
    <w:rsid w:val="00A47818"/>
    <w:rsid w:val="00A4782A"/>
    <w:rsid w:val="00A47861"/>
    <w:rsid w:val="00A4786C"/>
    <w:rsid w:val="00A478A1"/>
    <w:rsid w:val="00A478B9"/>
    <w:rsid w:val="00A478E0"/>
    <w:rsid w:val="00A47904"/>
    <w:rsid w:val="00A4795F"/>
    <w:rsid w:val="00A479B6"/>
    <w:rsid w:val="00A47A49"/>
    <w:rsid w:val="00A47A4F"/>
    <w:rsid w:val="00A47A5A"/>
    <w:rsid w:val="00A47AF0"/>
    <w:rsid w:val="00A47B18"/>
    <w:rsid w:val="00A47B1F"/>
    <w:rsid w:val="00A47BA5"/>
    <w:rsid w:val="00A47BAD"/>
    <w:rsid w:val="00A47C04"/>
    <w:rsid w:val="00A47C2D"/>
    <w:rsid w:val="00A47C37"/>
    <w:rsid w:val="00A47C4A"/>
    <w:rsid w:val="00A47CA5"/>
    <w:rsid w:val="00A47CA8"/>
    <w:rsid w:val="00A47CD0"/>
    <w:rsid w:val="00A47CE7"/>
    <w:rsid w:val="00A47CFC"/>
    <w:rsid w:val="00A47D21"/>
    <w:rsid w:val="00A47D51"/>
    <w:rsid w:val="00A47D78"/>
    <w:rsid w:val="00A47E1B"/>
    <w:rsid w:val="00A47E2E"/>
    <w:rsid w:val="00A47E3E"/>
    <w:rsid w:val="00A47E6D"/>
    <w:rsid w:val="00A47E84"/>
    <w:rsid w:val="00A47E96"/>
    <w:rsid w:val="00A47ED8"/>
    <w:rsid w:val="00A47F38"/>
    <w:rsid w:val="00A47FEE"/>
    <w:rsid w:val="00A50016"/>
    <w:rsid w:val="00A5006A"/>
    <w:rsid w:val="00A50074"/>
    <w:rsid w:val="00A50078"/>
    <w:rsid w:val="00A50094"/>
    <w:rsid w:val="00A500CB"/>
    <w:rsid w:val="00A500DF"/>
    <w:rsid w:val="00A50109"/>
    <w:rsid w:val="00A5010A"/>
    <w:rsid w:val="00A50127"/>
    <w:rsid w:val="00A50138"/>
    <w:rsid w:val="00A5015F"/>
    <w:rsid w:val="00A50161"/>
    <w:rsid w:val="00A50184"/>
    <w:rsid w:val="00A501A1"/>
    <w:rsid w:val="00A501E0"/>
    <w:rsid w:val="00A502C1"/>
    <w:rsid w:val="00A502DE"/>
    <w:rsid w:val="00A5036D"/>
    <w:rsid w:val="00A50372"/>
    <w:rsid w:val="00A50377"/>
    <w:rsid w:val="00A5038D"/>
    <w:rsid w:val="00A503A8"/>
    <w:rsid w:val="00A503D6"/>
    <w:rsid w:val="00A5044C"/>
    <w:rsid w:val="00A5045A"/>
    <w:rsid w:val="00A5045E"/>
    <w:rsid w:val="00A5045F"/>
    <w:rsid w:val="00A5047D"/>
    <w:rsid w:val="00A504B4"/>
    <w:rsid w:val="00A504B6"/>
    <w:rsid w:val="00A504B7"/>
    <w:rsid w:val="00A504C2"/>
    <w:rsid w:val="00A50525"/>
    <w:rsid w:val="00A50573"/>
    <w:rsid w:val="00A505CE"/>
    <w:rsid w:val="00A505EC"/>
    <w:rsid w:val="00A505FB"/>
    <w:rsid w:val="00A50638"/>
    <w:rsid w:val="00A5064B"/>
    <w:rsid w:val="00A5067A"/>
    <w:rsid w:val="00A50685"/>
    <w:rsid w:val="00A5069B"/>
    <w:rsid w:val="00A506A4"/>
    <w:rsid w:val="00A506AA"/>
    <w:rsid w:val="00A50705"/>
    <w:rsid w:val="00A50723"/>
    <w:rsid w:val="00A50734"/>
    <w:rsid w:val="00A50735"/>
    <w:rsid w:val="00A50750"/>
    <w:rsid w:val="00A507AC"/>
    <w:rsid w:val="00A507C2"/>
    <w:rsid w:val="00A507C8"/>
    <w:rsid w:val="00A507DC"/>
    <w:rsid w:val="00A5083C"/>
    <w:rsid w:val="00A50888"/>
    <w:rsid w:val="00A5089C"/>
    <w:rsid w:val="00A508B4"/>
    <w:rsid w:val="00A508DC"/>
    <w:rsid w:val="00A50972"/>
    <w:rsid w:val="00A5097C"/>
    <w:rsid w:val="00A509A2"/>
    <w:rsid w:val="00A509C7"/>
    <w:rsid w:val="00A509CE"/>
    <w:rsid w:val="00A50A27"/>
    <w:rsid w:val="00A50A5D"/>
    <w:rsid w:val="00A50A61"/>
    <w:rsid w:val="00A50A9B"/>
    <w:rsid w:val="00A50AA4"/>
    <w:rsid w:val="00A50AD3"/>
    <w:rsid w:val="00A50B00"/>
    <w:rsid w:val="00A50B6C"/>
    <w:rsid w:val="00A50B80"/>
    <w:rsid w:val="00A50BFB"/>
    <w:rsid w:val="00A50C1D"/>
    <w:rsid w:val="00A50C34"/>
    <w:rsid w:val="00A50C9E"/>
    <w:rsid w:val="00A50CD6"/>
    <w:rsid w:val="00A50CDF"/>
    <w:rsid w:val="00A50CFA"/>
    <w:rsid w:val="00A50D63"/>
    <w:rsid w:val="00A50D8C"/>
    <w:rsid w:val="00A50D93"/>
    <w:rsid w:val="00A50DD3"/>
    <w:rsid w:val="00A50EB6"/>
    <w:rsid w:val="00A50EDC"/>
    <w:rsid w:val="00A50EEF"/>
    <w:rsid w:val="00A50F2A"/>
    <w:rsid w:val="00A50F4F"/>
    <w:rsid w:val="00A50F63"/>
    <w:rsid w:val="00A50FB3"/>
    <w:rsid w:val="00A51012"/>
    <w:rsid w:val="00A51037"/>
    <w:rsid w:val="00A51047"/>
    <w:rsid w:val="00A5105C"/>
    <w:rsid w:val="00A5106F"/>
    <w:rsid w:val="00A51073"/>
    <w:rsid w:val="00A5107A"/>
    <w:rsid w:val="00A5107B"/>
    <w:rsid w:val="00A510A5"/>
    <w:rsid w:val="00A510B6"/>
    <w:rsid w:val="00A510FF"/>
    <w:rsid w:val="00A51106"/>
    <w:rsid w:val="00A5117B"/>
    <w:rsid w:val="00A51188"/>
    <w:rsid w:val="00A511E2"/>
    <w:rsid w:val="00A51246"/>
    <w:rsid w:val="00A5127E"/>
    <w:rsid w:val="00A512D9"/>
    <w:rsid w:val="00A512FC"/>
    <w:rsid w:val="00A5131F"/>
    <w:rsid w:val="00A51330"/>
    <w:rsid w:val="00A51341"/>
    <w:rsid w:val="00A5135D"/>
    <w:rsid w:val="00A51367"/>
    <w:rsid w:val="00A5137B"/>
    <w:rsid w:val="00A513B6"/>
    <w:rsid w:val="00A513EC"/>
    <w:rsid w:val="00A5142F"/>
    <w:rsid w:val="00A5147F"/>
    <w:rsid w:val="00A5149C"/>
    <w:rsid w:val="00A514C6"/>
    <w:rsid w:val="00A51520"/>
    <w:rsid w:val="00A5152E"/>
    <w:rsid w:val="00A51596"/>
    <w:rsid w:val="00A515F2"/>
    <w:rsid w:val="00A51603"/>
    <w:rsid w:val="00A5161E"/>
    <w:rsid w:val="00A51643"/>
    <w:rsid w:val="00A5169D"/>
    <w:rsid w:val="00A516D1"/>
    <w:rsid w:val="00A51707"/>
    <w:rsid w:val="00A51773"/>
    <w:rsid w:val="00A5177A"/>
    <w:rsid w:val="00A517C5"/>
    <w:rsid w:val="00A517E0"/>
    <w:rsid w:val="00A517EF"/>
    <w:rsid w:val="00A51801"/>
    <w:rsid w:val="00A5180F"/>
    <w:rsid w:val="00A5182F"/>
    <w:rsid w:val="00A51834"/>
    <w:rsid w:val="00A51852"/>
    <w:rsid w:val="00A51856"/>
    <w:rsid w:val="00A5185D"/>
    <w:rsid w:val="00A5186A"/>
    <w:rsid w:val="00A518EB"/>
    <w:rsid w:val="00A51910"/>
    <w:rsid w:val="00A5191D"/>
    <w:rsid w:val="00A51971"/>
    <w:rsid w:val="00A519EA"/>
    <w:rsid w:val="00A51A07"/>
    <w:rsid w:val="00A51A60"/>
    <w:rsid w:val="00A51A77"/>
    <w:rsid w:val="00A51AA1"/>
    <w:rsid w:val="00A51ACA"/>
    <w:rsid w:val="00A51ACC"/>
    <w:rsid w:val="00A51AF3"/>
    <w:rsid w:val="00A51B04"/>
    <w:rsid w:val="00A51B4D"/>
    <w:rsid w:val="00A51B7A"/>
    <w:rsid w:val="00A51BAD"/>
    <w:rsid w:val="00A51BBA"/>
    <w:rsid w:val="00A51BC5"/>
    <w:rsid w:val="00A51C0C"/>
    <w:rsid w:val="00A51C1C"/>
    <w:rsid w:val="00A51C37"/>
    <w:rsid w:val="00A51C4B"/>
    <w:rsid w:val="00A51C74"/>
    <w:rsid w:val="00A51D16"/>
    <w:rsid w:val="00A51D3F"/>
    <w:rsid w:val="00A51D44"/>
    <w:rsid w:val="00A51DE5"/>
    <w:rsid w:val="00A51DEF"/>
    <w:rsid w:val="00A51E0C"/>
    <w:rsid w:val="00A51EF0"/>
    <w:rsid w:val="00A51F2C"/>
    <w:rsid w:val="00A51F4D"/>
    <w:rsid w:val="00A51F9C"/>
    <w:rsid w:val="00A51FCE"/>
    <w:rsid w:val="00A51FD6"/>
    <w:rsid w:val="00A51FE8"/>
    <w:rsid w:val="00A5200F"/>
    <w:rsid w:val="00A5203F"/>
    <w:rsid w:val="00A52055"/>
    <w:rsid w:val="00A52056"/>
    <w:rsid w:val="00A520B7"/>
    <w:rsid w:val="00A5214C"/>
    <w:rsid w:val="00A521A9"/>
    <w:rsid w:val="00A521E1"/>
    <w:rsid w:val="00A5220C"/>
    <w:rsid w:val="00A5223F"/>
    <w:rsid w:val="00A52263"/>
    <w:rsid w:val="00A52269"/>
    <w:rsid w:val="00A522E3"/>
    <w:rsid w:val="00A522E5"/>
    <w:rsid w:val="00A52300"/>
    <w:rsid w:val="00A52310"/>
    <w:rsid w:val="00A5231B"/>
    <w:rsid w:val="00A52331"/>
    <w:rsid w:val="00A52341"/>
    <w:rsid w:val="00A52362"/>
    <w:rsid w:val="00A52369"/>
    <w:rsid w:val="00A523B0"/>
    <w:rsid w:val="00A523B5"/>
    <w:rsid w:val="00A523F9"/>
    <w:rsid w:val="00A52401"/>
    <w:rsid w:val="00A52440"/>
    <w:rsid w:val="00A5247A"/>
    <w:rsid w:val="00A52484"/>
    <w:rsid w:val="00A52491"/>
    <w:rsid w:val="00A524AA"/>
    <w:rsid w:val="00A524DB"/>
    <w:rsid w:val="00A524FD"/>
    <w:rsid w:val="00A5251E"/>
    <w:rsid w:val="00A52531"/>
    <w:rsid w:val="00A52582"/>
    <w:rsid w:val="00A525AA"/>
    <w:rsid w:val="00A525FA"/>
    <w:rsid w:val="00A52613"/>
    <w:rsid w:val="00A52631"/>
    <w:rsid w:val="00A52639"/>
    <w:rsid w:val="00A5266C"/>
    <w:rsid w:val="00A52680"/>
    <w:rsid w:val="00A526BA"/>
    <w:rsid w:val="00A526DB"/>
    <w:rsid w:val="00A526E1"/>
    <w:rsid w:val="00A5273C"/>
    <w:rsid w:val="00A52774"/>
    <w:rsid w:val="00A52787"/>
    <w:rsid w:val="00A527C3"/>
    <w:rsid w:val="00A52800"/>
    <w:rsid w:val="00A52818"/>
    <w:rsid w:val="00A52849"/>
    <w:rsid w:val="00A52850"/>
    <w:rsid w:val="00A52894"/>
    <w:rsid w:val="00A528FF"/>
    <w:rsid w:val="00A52903"/>
    <w:rsid w:val="00A52926"/>
    <w:rsid w:val="00A5294E"/>
    <w:rsid w:val="00A5295D"/>
    <w:rsid w:val="00A52989"/>
    <w:rsid w:val="00A52994"/>
    <w:rsid w:val="00A529A7"/>
    <w:rsid w:val="00A529CC"/>
    <w:rsid w:val="00A52A4B"/>
    <w:rsid w:val="00A52A65"/>
    <w:rsid w:val="00A52AA0"/>
    <w:rsid w:val="00A52B78"/>
    <w:rsid w:val="00A52B99"/>
    <w:rsid w:val="00A52BB4"/>
    <w:rsid w:val="00A52C44"/>
    <w:rsid w:val="00A52C75"/>
    <w:rsid w:val="00A52C78"/>
    <w:rsid w:val="00A52C93"/>
    <w:rsid w:val="00A52D22"/>
    <w:rsid w:val="00A52D39"/>
    <w:rsid w:val="00A52D78"/>
    <w:rsid w:val="00A52D82"/>
    <w:rsid w:val="00A52DAC"/>
    <w:rsid w:val="00A52E20"/>
    <w:rsid w:val="00A52E2B"/>
    <w:rsid w:val="00A52F05"/>
    <w:rsid w:val="00A52F15"/>
    <w:rsid w:val="00A52FB1"/>
    <w:rsid w:val="00A52FFA"/>
    <w:rsid w:val="00A53018"/>
    <w:rsid w:val="00A53069"/>
    <w:rsid w:val="00A5306C"/>
    <w:rsid w:val="00A5308D"/>
    <w:rsid w:val="00A530AA"/>
    <w:rsid w:val="00A530FA"/>
    <w:rsid w:val="00A5314A"/>
    <w:rsid w:val="00A53171"/>
    <w:rsid w:val="00A5317D"/>
    <w:rsid w:val="00A53199"/>
    <w:rsid w:val="00A531B2"/>
    <w:rsid w:val="00A531E3"/>
    <w:rsid w:val="00A5328F"/>
    <w:rsid w:val="00A532B3"/>
    <w:rsid w:val="00A532D3"/>
    <w:rsid w:val="00A532D7"/>
    <w:rsid w:val="00A532DB"/>
    <w:rsid w:val="00A532E1"/>
    <w:rsid w:val="00A53334"/>
    <w:rsid w:val="00A5334E"/>
    <w:rsid w:val="00A533A8"/>
    <w:rsid w:val="00A533CE"/>
    <w:rsid w:val="00A53416"/>
    <w:rsid w:val="00A5342E"/>
    <w:rsid w:val="00A53433"/>
    <w:rsid w:val="00A534F3"/>
    <w:rsid w:val="00A53505"/>
    <w:rsid w:val="00A53517"/>
    <w:rsid w:val="00A53578"/>
    <w:rsid w:val="00A5357C"/>
    <w:rsid w:val="00A53580"/>
    <w:rsid w:val="00A5358A"/>
    <w:rsid w:val="00A5358F"/>
    <w:rsid w:val="00A53592"/>
    <w:rsid w:val="00A53594"/>
    <w:rsid w:val="00A535D5"/>
    <w:rsid w:val="00A53619"/>
    <w:rsid w:val="00A53629"/>
    <w:rsid w:val="00A5362E"/>
    <w:rsid w:val="00A53638"/>
    <w:rsid w:val="00A536E4"/>
    <w:rsid w:val="00A536FA"/>
    <w:rsid w:val="00A53746"/>
    <w:rsid w:val="00A537A5"/>
    <w:rsid w:val="00A537A9"/>
    <w:rsid w:val="00A53818"/>
    <w:rsid w:val="00A53849"/>
    <w:rsid w:val="00A53857"/>
    <w:rsid w:val="00A5386B"/>
    <w:rsid w:val="00A538DB"/>
    <w:rsid w:val="00A538E1"/>
    <w:rsid w:val="00A538F5"/>
    <w:rsid w:val="00A5392A"/>
    <w:rsid w:val="00A5393C"/>
    <w:rsid w:val="00A53948"/>
    <w:rsid w:val="00A539A3"/>
    <w:rsid w:val="00A539CD"/>
    <w:rsid w:val="00A539E3"/>
    <w:rsid w:val="00A539F7"/>
    <w:rsid w:val="00A539FB"/>
    <w:rsid w:val="00A53A19"/>
    <w:rsid w:val="00A53A3C"/>
    <w:rsid w:val="00A53A74"/>
    <w:rsid w:val="00A53AF1"/>
    <w:rsid w:val="00A53B2C"/>
    <w:rsid w:val="00A53B54"/>
    <w:rsid w:val="00A53BA2"/>
    <w:rsid w:val="00A53BD0"/>
    <w:rsid w:val="00A53BFA"/>
    <w:rsid w:val="00A53C03"/>
    <w:rsid w:val="00A53C25"/>
    <w:rsid w:val="00A53C45"/>
    <w:rsid w:val="00A53CD0"/>
    <w:rsid w:val="00A53CD3"/>
    <w:rsid w:val="00A53D2E"/>
    <w:rsid w:val="00A53D77"/>
    <w:rsid w:val="00A53D9E"/>
    <w:rsid w:val="00A53DFE"/>
    <w:rsid w:val="00A53E2B"/>
    <w:rsid w:val="00A53E6B"/>
    <w:rsid w:val="00A53E99"/>
    <w:rsid w:val="00A53EAD"/>
    <w:rsid w:val="00A53EED"/>
    <w:rsid w:val="00A53F52"/>
    <w:rsid w:val="00A53FA8"/>
    <w:rsid w:val="00A53FB5"/>
    <w:rsid w:val="00A53FCA"/>
    <w:rsid w:val="00A53FDE"/>
    <w:rsid w:val="00A53FED"/>
    <w:rsid w:val="00A53FF3"/>
    <w:rsid w:val="00A5400E"/>
    <w:rsid w:val="00A54088"/>
    <w:rsid w:val="00A540AE"/>
    <w:rsid w:val="00A540C9"/>
    <w:rsid w:val="00A540D8"/>
    <w:rsid w:val="00A54104"/>
    <w:rsid w:val="00A5410E"/>
    <w:rsid w:val="00A54115"/>
    <w:rsid w:val="00A54124"/>
    <w:rsid w:val="00A5413D"/>
    <w:rsid w:val="00A5414B"/>
    <w:rsid w:val="00A54164"/>
    <w:rsid w:val="00A5416A"/>
    <w:rsid w:val="00A5416C"/>
    <w:rsid w:val="00A54196"/>
    <w:rsid w:val="00A541BB"/>
    <w:rsid w:val="00A541E4"/>
    <w:rsid w:val="00A541E8"/>
    <w:rsid w:val="00A54255"/>
    <w:rsid w:val="00A54257"/>
    <w:rsid w:val="00A5426B"/>
    <w:rsid w:val="00A54277"/>
    <w:rsid w:val="00A5427B"/>
    <w:rsid w:val="00A54290"/>
    <w:rsid w:val="00A542AE"/>
    <w:rsid w:val="00A54317"/>
    <w:rsid w:val="00A54351"/>
    <w:rsid w:val="00A54362"/>
    <w:rsid w:val="00A543D0"/>
    <w:rsid w:val="00A54406"/>
    <w:rsid w:val="00A54446"/>
    <w:rsid w:val="00A544A4"/>
    <w:rsid w:val="00A544CB"/>
    <w:rsid w:val="00A544DD"/>
    <w:rsid w:val="00A5451B"/>
    <w:rsid w:val="00A54544"/>
    <w:rsid w:val="00A54571"/>
    <w:rsid w:val="00A545A6"/>
    <w:rsid w:val="00A545AD"/>
    <w:rsid w:val="00A545B0"/>
    <w:rsid w:val="00A545BD"/>
    <w:rsid w:val="00A545C6"/>
    <w:rsid w:val="00A5463C"/>
    <w:rsid w:val="00A54675"/>
    <w:rsid w:val="00A546A9"/>
    <w:rsid w:val="00A546C5"/>
    <w:rsid w:val="00A546D5"/>
    <w:rsid w:val="00A546F3"/>
    <w:rsid w:val="00A5472C"/>
    <w:rsid w:val="00A54778"/>
    <w:rsid w:val="00A54788"/>
    <w:rsid w:val="00A5479E"/>
    <w:rsid w:val="00A547DC"/>
    <w:rsid w:val="00A54816"/>
    <w:rsid w:val="00A54826"/>
    <w:rsid w:val="00A548B5"/>
    <w:rsid w:val="00A54963"/>
    <w:rsid w:val="00A549D2"/>
    <w:rsid w:val="00A549D3"/>
    <w:rsid w:val="00A54AC4"/>
    <w:rsid w:val="00A54ADC"/>
    <w:rsid w:val="00A54B06"/>
    <w:rsid w:val="00A54B08"/>
    <w:rsid w:val="00A54B58"/>
    <w:rsid w:val="00A54B5F"/>
    <w:rsid w:val="00A54B8A"/>
    <w:rsid w:val="00A54B99"/>
    <w:rsid w:val="00A54BC7"/>
    <w:rsid w:val="00A54BCD"/>
    <w:rsid w:val="00A54BDF"/>
    <w:rsid w:val="00A54BF9"/>
    <w:rsid w:val="00A54C05"/>
    <w:rsid w:val="00A54C16"/>
    <w:rsid w:val="00A54C46"/>
    <w:rsid w:val="00A54C86"/>
    <w:rsid w:val="00A54CC3"/>
    <w:rsid w:val="00A54CC4"/>
    <w:rsid w:val="00A54CEB"/>
    <w:rsid w:val="00A54D07"/>
    <w:rsid w:val="00A54D3D"/>
    <w:rsid w:val="00A54D50"/>
    <w:rsid w:val="00A54D87"/>
    <w:rsid w:val="00A54DE5"/>
    <w:rsid w:val="00A54E06"/>
    <w:rsid w:val="00A54E0B"/>
    <w:rsid w:val="00A54E4B"/>
    <w:rsid w:val="00A54E64"/>
    <w:rsid w:val="00A54E9A"/>
    <w:rsid w:val="00A54EB2"/>
    <w:rsid w:val="00A54F0D"/>
    <w:rsid w:val="00A54F14"/>
    <w:rsid w:val="00A54F22"/>
    <w:rsid w:val="00A54F48"/>
    <w:rsid w:val="00A54F53"/>
    <w:rsid w:val="00A54F80"/>
    <w:rsid w:val="00A54F90"/>
    <w:rsid w:val="00A55097"/>
    <w:rsid w:val="00A5509E"/>
    <w:rsid w:val="00A550B1"/>
    <w:rsid w:val="00A550C5"/>
    <w:rsid w:val="00A550D4"/>
    <w:rsid w:val="00A550D9"/>
    <w:rsid w:val="00A550EF"/>
    <w:rsid w:val="00A5510F"/>
    <w:rsid w:val="00A55126"/>
    <w:rsid w:val="00A5516B"/>
    <w:rsid w:val="00A55199"/>
    <w:rsid w:val="00A551BB"/>
    <w:rsid w:val="00A551C8"/>
    <w:rsid w:val="00A551D3"/>
    <w:rsid w:val="00A551D5"/>
    <w:rsid w:val="00A55242"/>
    <w:rsid w:val="00A552A5"/>
    <w:rsid w:val="00A552C5"/>
    <w:rsid w:val="00A55315"/>
    <w:rsid w:val="00A55360"/>
    <w:rsid w:val="00A55387"/>
    <w:rsid w:val="00A55390"/>
    <w:rsid w:val="00A553A5"/>
    <w:rsid w:val="00A5540A"/>
    <w:rsid w:val="00A55414"/>
    <w:rsid w:val="00A55418"/>
    <w:rsid w:val="00A55437"/>
    <w:rsid w:val="00A55452"/>
    <w:rsid w:val="00A5547E"/>
    <w:rsid w:val="00A55491"/>
    <w:rsid w:val="00A55497"/>
    <w:rsid w:val="00A55525"/>
    <w:rsid w:val="00A555A7"/>
    <w:rsid w:val="00A5560B"/>
    <w:rsid w:val="00A55652"/>
    <w:rsid w:val="00A556A1"/>
    <w:rsid w:val="00A556B0"/>
    <w:rsid w:val="00A556C1"/>
    <w:rsid w:val="00A556CD"/>
    <w:rsid w:val="00A556CF"/>
    <w:rsid w:val="00A556E8"/>
    <w:rsid w:val="00A556EF"/>
    <w:rsid w:val="00A55724"/>
    <w:rsid w:val="00A5578E"/>
    <w:rsid w:val="00A557B9"/>
    <w:rsid w:val="00A557CA"/>
    <w:rsid w:val="00A557CE"/>
    <w:rsid w:val="00A5586D"/>
    <w:rsid w:val="00A558CC"/>
    <w:rsid w:val="00A55945"/>
    <w:rsid w:val="00A55951"/>
    <w:rsid w:val="00A55998"/>
    <w:rsid w:val="00A55A1B"/>
    <w:rsid w:val="00A55A3C"/>
    <w:rsid w:val="00A55A4A"/>
    <w:rsid w:val="00A55A4F"/>
    <w:rsid w:val="00A55A7A"/>
    <w:rsid w:val="00A55AB5"/>
    <w:rsid w:val="00A55AC4"/>
    <w:rsid w:val="00A55ADF"/>
    <w:rsid w:val="00A55AE8"/>
    <w:rsid w:val="00A55B00"/>
    <w:rsid w:val="00A55B16"/>
    <w:rsid w:val="00A55B82"/>
    <w:rsid w:val="00A55BC9"/>
    <w:rsid w:val="00A55BDC"/>
    <w:rsid w:val="00A55BE4"/>
    <w:rsid w:val="00A55BEE"/>
    <w:rsid w:val="00A55C1F"/>
    <w:rsid w:val="00A55C86"/>
    <w:rsid w:val="00A55C9E"/>
    <w:rsid w:val="00A55CE2"/>
    <w:rsid w:val="00A55D1A"/>
    <w:rsid w:val="00A55D4A"/>
    <w:rsid w:val="00A55D5B"/>
    <w:rsid w:val="00A55DAC"/>
    <w:rsid w:val="00A55DF6"/>
    <w:rsid w:val="00A55E19"/>
    <w:rsid w:val="00A55E59"/>
    <w:rsid w:val="00A55E5F"/>
    <w:rsid w:val="00A55E69"/>
    <w:rsid w:val="00A55EAF"/>
    <w:rsid w:val="00A55ED7"/>
    <w:rsid w:val="00A55EDC"/>
    <w:rsid w:val="00A55F82"/>
    <w:rsid w:val="00A5608D"/>
    <w:rsid w:val="00A56092"/>
    <w:rsid w:val="00A560BF"/>
    <w:rsid w:val="00A56100"/>
    <w:rsid w:val="00A56141"/>
    <w:rsid w:val="00A5615B"/>
    <w:rsid w:val="00A56199"/>
    <w:rsid w:val="00A561CA"/>
    <w:rsid w:val="00A5620C"/>
    <w:rsid w:val="00A56217"/>
    <w:rsid w:val="00A5621B"/>
    <w:rsid w:val="00A5621C"/>
    <w:rsid w:val="00A56258"/>
    <w:rsid w:val="00A5627A"/>
    <w:rsid w:val="00A562FB"/>
    <w:rsid w:val="00A56300"/>
    <w:rsid w:val="00A56344"/>
    <w:rsid w:val="00A5638A"/>
    <w:rsid w:val="00A5639B"/>
    <w:rsid w:val="00A563D4"/>
    <w:rsid w:val="00A564DF"/>
    <w:rsid w:val="00A564F5"/>
    <w:rsid w:val="00A56557"/>
    <w:rsid w:val="00A5655E"/>
    <w:rsid w:val="00A5656B"/>
    <w:rsid w:val="00A5658A"/>
    <w:rsid w:val="00A565AD"/>
    <w:rsid w:val="00A565BE"/>
    <w:rsid w:val="00A565E1"/>
    <w:rsid w:val="00A565F6"/>
    <w:rsid w:val="00A565FE"/>
    <w:rsid w:val="00A56631"/>
    <w:rsid w:val="00A5663A"/>
    <w:rsid w:val="00A56668"/>
    <w:rsid w:val="00A56674"/>
    <w:rsid w:val="00A56690"/>
    <w:rsid w:val="00A566B7"/>
    <w:rsid w:val="00A5676B"/>
    <w:rsid w:val="00A567C5"/>
    <w:rsid w:val="00A567DB"/>
    <w:rsid w:val="00A5682C"/>
    <w:rsid w:val="00A56862"/>
    <w:rsid w:val="00A5686B"/>
    <w:rsid w:val="00A568BA"/>
    <w:rsid w:val="00A568C8"/>
    <w:rsid w:val="00A568F9"/>
    <w:rsid w:val="00A56902"/>
    <w:rsid w:val="00A569E2"/>
    <w:rsid w:val="00A56A38"/>
    <w:rsid w:val="00A56A4A"/>
    <w:rsid w:val="00A56A90"/>
    <w:rsid w:val="00A56AD7"/>
    <w:rsid w:val="00A56AF7"/>
    <w:rsid w:val="00A56B3F"/>
    <w:rsid w:val="00A56B7F"/>
    <w:rsid w:val="00A56BDA"/>
    <w:rsid w:val="00A56BF5"/>
    <w:rsid w:val="00A56BFD"/>
    <w:rsid w:val="00A56C08"/>
    <w:rsid w:val="00A56C32"/>
    <w:rsid w:val="00A56C52"/>
    <w:rsid w:val="00A56C63"/>
    <w:rsid w:val="00A56CE0"/>
    <w:rsid w:val="00A56CE6"/>
    <w:rsid w:val="00A56D05"/>
    <w:rsid w:val="00A56D21"/>
    <w:rsid w:val="00A56D50"/>
    <w:rsid w:val="00A56D73"/>
    <w:rsid w:val="00A56D82"/>
    <w:rsid w:val="00A56D90"/>
    <w:rsid w:val="00A56D91"/>
    <w:rsid w:val="00A56D9E"/>
    <w:rsid w:val="00A56DA7"/>
    <w:rsid w:val="00A56E68"/>
    <w:rsid w:val="00A56E6A"/>
    <w:rsid w:val="00A56ED2"/>
    <w:rsid w:val="00A56F42"/>
    <w:rsid w:val="00A56F46"/>
    <w:rsid w:val="00A56F4E"/>
    <w:rsid w:val="00A56F7E"/>
    <w:rsid w:val="00A56F94"/>
    <w:rsid w:val="00A56FDE"/>
    <w:rsid w:val="00A5702C"/>
    <w:rsid w:val="00A57043"/>
    <w:rsid w:val="00A5708D"/>
    <w:rsid w:val="00A5708E"/>
    <w:rsid w:val="00A570C4"/>
    <w:rsid w:val="00A570D9"/>
    <w:rsid w:val="00A5714E"/>
    <w:rsid w:val="00A5720E"/>
    <w:rsid w:val="00A57216"/>
    <w:rsid w:val="00A5734F"/>
    <w:rsid w:val="00A5737E"/>
    <w:rsid w:val="00A57393"/>
    <w:rsid w:val="00A573CD"/>
    <w:rsid w:val="00A573D1"/>
    <w:rsid w:val="00A573F1"/>
    <w:rsid w:val="00A573F5"/>
    <w:rsid w:val="00A57424"/>
    <w:rsid w:val="00A57445"/>
    <w:rsid w:val="00A57494"/>
    <w:rsid w:val="00A574C8"/>
    <w:rsid w:val="00A57563"/>
    <w:rsid w:val="00A57571"/>
    <w:rsid w:val="00A57591"/>
    <w:rsid w:val="00A57639"/>
    <w:rsid w:val="00A5769C"/>
    <w:rsid w:val="00A576CC"/>
    <w:rsid w:val="00A576DC"/>
    <w:rsid w:val="00A5770B"/>
    <w:rsid w:val="00A57741"/>
    <w:rsid w:val="00A57764"/>
    <w:rsid w:val="00A57771"/>
    <w:rsid w:val="00A57781"/>
    <w:rsid w:val="00A57805"/>
    <w:rsid w:val="00A57884"/>
    <w:rsid w:val="00A57888"/>
    <w:rsid w:val="00A57898"/>
    <w:rsid w:val="00A578A1"/>
    <w:rsid w:val="00A578C6"/>
    <w:rsid w:val="00A578C9"/>
    <w:rsid w:val="00A57911"/>
    <w:rsid w:val="00A5791E"/>
    <w:rsid w:val="00A57951"/>
    <w:rsid w:val="00A5799E"/>
    <w:rsid w:val="00A579BC"/>
    <w:rsid w:val="00A57A2B"/>
    <w:rsid w:val="00A57A6A"/>
    <w:rsid w:val="00A57A71"/>
    <w:rsid w:val="00A57A77"/>
    <w:rsid w:val="00A57A81"/>
    <w:rsid w:val="00A57A93"/>
    <w:rsid w:val="00A57A9C"/>
    <w:rsid w:val="00A57B2B"/>
    <w:rsid w:val="00A57BFA"/>
    <w:rsid w:val="00A57C65"/>
    <w:rsid w:val="00A57C8B"/>
    <w:rsid w:val="00A57CCA"/>
    <w:rsid w:val="00A57CD6"/>
    <w:rsid w:val="00A57D22"/>
    <w:rsid w:val="00A57D53"/>
    <w:rsid w:val="00A57D5B"/>
    <w:rsid w:val="00A57D5D"/>
    <w:rsid w:val="00A57D60"/>
    <w:rsid w:val="00A57DF2"/>
    <w:rsid w:val="00A57DFE"/>
    <w:rsid w:val="00A57E11"/>
    <w:rsid w:val="00A57E14"/>
    <w:rsid w:val="00A57EA9"/>
    <w:rsid w:val="00A57F0C"/>
    <w:rsid w:val="00A57F47"/>
    <w:rsid w:val="00A57F4C"/>
    <w:rsid w:val="00A57F58"/>
    <w:rsid w:val="00A57F85"/>
    <w:rsid w:val="00A57F9E"/>
    <w:rsid w:val="00A57FFA"/>
    <w:rsid w:val="00A60032"/>
    <w:rsid w:val="00A60056"/>
    <w:rsid w:val="00A60060"/>
    <w:rsid w:val="00A6009D"/>
    <w:rsid w:val="00A600A4"/>
    <w:rsid w:val="00A600AA"/>
    <w:rsid w:val="00A60114"/>
    <w:rsid w:val="00A60149"/>
    <w:rsid w:val="00A6014D"/>
    <w:rsid w:val="00A6017E"/>
    <w:rsid w:val="00A601DD"/>
    <w:rsid w:val="00A601DE"/>
    <w:rsid w:val="00A60208"/>
    <w:rsid w:val="00A60262"/>
    <w:rsid w:val="00A60277"/>
    <w:rsid w:val="00A6028D"/>
    <w:rsid w:val="00A602B5"/>
    <w:rsid w:val="00A6034C"/>
    <w:rsid w:val="00A60380"/>
    <w:rsid w:val="00A603BB"/>
    <w:rsid w:val="00A60430"/>
    <w:rsid w:val="00A60434"/>
    <w:rsid w:val="00A60494"/>
    <w:rsid w:val="00A60498"/>
    <w:rsid w:val="00A604ED"/>
    <w:rsid w:val="00A60513"/>
    <w:rsid w:val="00A60515"/>
    <w:rsid w:val="00A60518"/>
    <w:rsid w:val="00A60577"/>
    <w:rsid w:val="00A60585"/>
    <w:rsid w:val="00A6058D"/>
    <w:rsid w:val="00A60592"/>
    <w:rsid w:val="00A60595"/>
    <w:rsid w:val="00A6059B"/>
    <w:rsid w:val="00A605A0"/>
    <w:rsid w:val="00A605EA"/>
    <w:rsid w:val="00A606B9"/>
    <w:rsid w:val="00A606BB"/>
    <w:rsid w:val="00A606E0"/>
    <w:rsid w:val="00A606E7"/>
    <w:rsid w:val="00A606EF"/>
    <w:rsid w:val="00A6070A"/>
    <w:rsid w:val="00A6070C"/>
    <w:rsid w:val="00A60738"/>
    <w:rsid w:val="00A6074F"/>
    <w:rsid w:val="00A60755"/>
    <w:rsid w:val="00A60794"/>
    <w:rsid w:val="00A607A0"/>
    <w:rsid w:val="00A607B9"/>
    <w:rsid w:val="00A607DB"/>
    <w:rsid w:val="00A607E2"/>
    <w:rsid w:val="00A607F1"/>
    <w:rsid w:val="00A6084D"/>
    <w:rsid w:val="00A6084F"/>
    <w:rsid w:val="00A6085E"/>
    <w:rsid w:val="00A608A7"/>
    <w:rsid w:val="00A60934"/>
    <w:rsid w:val="00A60938"/>
    <w:rsid w:val="00A60985"/>
    <w:rsid w:val="00A60988"/>
    <w:rsid w:val="00A6099A"/>
    <w:rsid w:val="00A609A9"/>
    <w:rsid w:val="00A60A70"/>
    <w:rsid w:val="00A60AAB"/>
    <w:rsid w:val="00A60AB4"/>
    <w:rsid w:val="00A60B15"/>
    <w:rsid w:val="00A60B36"/>
    <w:rsid w:val="00A60B3A"/>
    <w:rsid w:val="00A60B40"/>
    <w:rsid w:val="00A60B6E"/>
    <w:rsid w:val="00A60BAD"/>
    <w:rsid w:val="00A60C2A"/>
    <w:rsid w:val="00A60C9A"/>
    <w:rsid w:val="00A60CFD"/>
    <w:rsid w:val="00A60D43"/>
    <w:rsid w:val="00A60D79"/>
    <w:rsid w:val="00A60D8B"/>
    <w:rsid w:val="00A60D97"/>
    <w:rsid w:val="00A60DA0"/>
    <w:rsid w:val="00A60DDB"/>
    <w:rsid w:val="00A60E3A"/>
    <w:rsid w:val="00A60EF6"/>
    <w:rsid w:val="00A60F3D"/>
    <w:rsid w:val="00A60F60"/>
    <w:rsid w:val="00A60F7D"/>
    <w:rsid w:val="00A60F8C"/>
    <w:rsid w:val="00A61041"/>
    <w:rsid w:val="00A6105F"/>
    <w:rsid w:val="00A61078"/>
    <w:rsid w:val="00A6107D"/>
    <w:rsid w:val="00A61082"/>
    <w:rsid w:val="00A61084"/>
    <w:rsid w:val="00A610C7"/>
    <w:rsid w:val="00A610E4"/>
    <w:rsid w:val="00A6112C"/>
    <w:rsid w:val="00A61162"/>
    <w:rsid w:val="00A61166"/>
    <w:rsid w:val="00A61182"/>
    <w:rsid w:val="00A61185"/>
    <w:rsid w:val="00A6119D"/>
    <w:rsid w:val="00A61200"/>
    <w:rsid w:val="00A61211"/>
    <w:rsid w:val="00A61220"/>
    <w:rsid w:val="00A61271"/>
    <w:rsid w:val="00A612A6"/>
    <w:rsid w:val="00A612B4"/>
    <w:rsid w:val="00A61349"/>
    <w:rsid w:val="00A6135F"/>
    <w:rsid w:val="00A6137C"/>
    <w:rsid w:val="00A6138E"/>
    <w:rsid w:val="00A61399"/>
    <w:rsid w:val="00A613B3"/>
    <w:rsid w:val="00A613C9"/>
    <w:rsid w:val="00A6141E"/>
    <w:rsid w:val="00A61433"/>
    <w:rsid w:val="00A61447"/>
    <w:rsid w:val="00A61479"/>
    <w:rsid w:val="00A6147A"/>
    <w:rsid w:val="00A6147E"/>
    <w:rsid w:val="00A614B9"/>
    <w:rsid w:val="00A614C2"/>
    <w:rsid w:val="00A6150A"/>
    <w:rsid w:val="00A6150B"/>
    <w:rsid w:val="00A6155C"/>
    <w:rsid w:val="00A61561"/>
    <w:rsid w:val="00A615C4"/>
    <w:rsid w:val="00A615F7"/>
    <w:rsid w:val="00A61637"/>
    <w:rsid w:val="00A61638"/>
    <w:rsid w:val="00A6163B"/>
    <w:rsid w:val="00A61696"/>
    <w:rsid w:val="00A6169D"/>
    <w:rsid w:val="00A616CE"/>
    <w:rsid w:val="00A61716"/>
    <w:rsid w:val="00A61720"/>
    <w:rsid w:val="00A6177B"/>
    <w:rsid w:val="00A617C2"/>
    <w:rsid w:val="00A617E8"/>
    <w:rsid w:val="00A617EF"/>
    <w:rsid w:val="00A61809"/>
    <w:rsid w:val="00A61828"/>
    <w:rsid w:val="00A61870"/>
    <w:rsid w:val="00A618CA"/>
    <w:rsid w:val="00A618DC"/>
    <w:rsid w:val="00A618E0"/>
    <w:rsid w:val="00A618FE"/>
    <w:rsid w:val="00A61913"/>
    <w:rsid w:val="00A61969"/>
    <w:rsid w:val="00A619AB"/>
    <w:rsid w:val="00A619B5"/>
    <w:rsid w:val="00A61ADE"/>
    <w:rsid w:val="00A61B23"/>
    <w:rsid w:val="00A61B66"/>
    <w:rsid w:val="00A61B6D"/>
    <w:rsid w:val="00A61B85"/>
    <w:rsid w:val="00A61BA1"/>
    <w:rsid w:val="00A61BA6"/>
    <w:rsid w:val="00A61BA7"/>
    <w:rsid w:val="00A61BB2"/>
    <w:rsid w:val="00A61BCA"/>
    <w:rsid w:val="00A61BCB"/>
    <w:rsid w:val="00A61BCC"/>
    <w:rsid w:val="00A61C08"/>
    <w:rsid w:val="00A61C0C"/>
    <w:rsid w:val="00A61C1D"/>
    <w:rsid w:val="00A61C26"/>
    <w:rsid w:val="00A61C2A"/>
    <w:rsid w:val="00A61C74"/>
    <w:rsid w:val="00A61C9D"/>
    <w:rsid w:val="00A61CA9"/>
    <w:rsid w:val="00A61CCE"/>
    <w:rsid w:val="00A61D63"/>
    <w:rsid w:val="00A61D6F"/>
    <w:rsid w:val="00A61DA5"/>
    <w:rsid w:val="00A61DD1"/>
    <w:rsid w:val="00A61DD2"/>
    <w:rsid w:val="00A61E16"/>
    <w:rsid w:val="00A61E4B"/>
    <w:rsid w:val="00A61E4F"/>
    <w:rsid w:val="00A61E8A"/>
    <w:rsid w:val="00A61EA5"/>
    <w:rsid w:val="00A61EE5"/>
    <w:rsid w:val="00A61F20"/>
    <w:rsid w:val="00A61F24"/>
    <w:rsid w:val="00A61F3B"/>
    <w:rsid w:val="00A61FBE"/>
    <w:rsid w:val="00A61FD5"/>
    <w:rsid w:val="00A6202E"/>
    <w:rsid w:val="00A6204F"/>
    <w:rsid w:val="00A6207D"/>
    <w:rsid w:val="00A62115"/>
    <w:rsid w:val="00A6211D"/>
    <w:rsid w:val="00A62159"/>
    <w:rsid w:val="00A6217D"/>
    <w:rsid w:val="00A6219B"/>
    <w:rsid w:val="00A621C0"/>
    <w:rsid w:val="00A621D0"/>
    <w:rsid w:val="00A621FA"/>
    <w:rsid w:val="00A62289"/>
    <w:rsid w:val="00A6228E"/>
    <w:rsid w:val="00A6231A"/>
    <w:rsid w:val="00A62336"/>
    <w:rsid w:val="00A6233B"/>
    <w:rsid w:val="00A62347"/>
    <w:rsid w:val="00A62394"/>
    <w:rsid w:val="00A623B9"/>
    <w:rsid w:val="00A623D9"/>
    <w:rsid w:val="00A623EC"/>
    <w:rsid w:val="00A62415"/>
    <w:rsid w:val="00A62452"/>
    <w:rsid w:val="00A6246C"/>
    <w:rsid w:val="00A6247B"/>
    <w:rsid w:val="00A6249C"/>
    <w:rsid w:val="00A62519"/>
    <w:rsid w:val="00A6251C"/>
    <w:rsid w:val="00A62551"/>
    <w:rsid w:val="00A625A5"/>
    <w:rsid w:val="00A625FB"/>
    <w:rsid w:val="00A62611"/>
    <w:rsid w:val="00A626C1"/>
    <w:rsid w:val="00A626F8"/>
    <w:rsid w:val="00A6272A"/>
    <w:rsid w:val="00A62743"/>
    <w:rsid w:val="00A6276E"/>
    <w:rsid w:val="00A627BC"/>
    <w:rsid w:val="00A6280F"/>
    <w:rsid w:val="00A62813"/>
    <w:rsid w:val="00A62839"/>
    <w:rsid w:val="00A6284A"/>
    <w:rsid w:val="00A62858"/>
    <w:rsid w:val="00A6286A"/>
    <w:rsid w:val="00A628B2"/>
    <w:rsid w:val="00A628BE"/>
    <w:rsid w:val="00A628CD"/>
    <w:rsid w:val="00A628E8"/>
    <w:rsid w:val="00A628F6"/>
    <w:rsid w:val="00A62990"/>
    <w:rsid w:val="00A6299F"/>
    <w:rsid w:val="00A629CD"/>
    <w:rsid w:val="00A629FA"/>
    <w:rsid w:val="00A62A0E"/>
    <w:rsid w:val="00A62A19"/>
    <w:rsid w:val="00A62A65"/>
    <w:rsid w:val="00A62A83"/>
    <w:rsid w:val="00A62A89"/>
    <w:rsid w:val="00A62AB4"/>
    <w:rsid w:val="00A62ABA"/>
    <w:rsid w:val="00A62AE4"/>
    <w:rsid w:val="00A62AEC"/>
    <w:rsid w:val="00A62B60"/>
    <w:rsid w:val="00A62B88"/>
    <w:rsid w:val="00A62B8A"/>
    <w:rsid w:val="00A62B9F"/>
    <w:rsid w:val="00A62BBC"/>
    <w:rsid w:val="00A62BFF"/>
    <w:rsid w:val="00A62C28"/>
    <w:rsid w:val="00A62C3D"/>
    <w:rsid w:val="00A62CA6"/>
    <w:rsid w:val="00A62CEE"/>
    <w:rsid w:val="00A62D66"/>
    <w:rsid w:val="00A62D84"/>
    <w:rsid w:val="00A62D8F"/>
    <w:rsid w:val="00A62DB1"/>
    <w:rsid w:val="00A62DB2"/>
    <w:rsid w:val="00A62E36"/>
    <w:rsid w:val="00A62E3B"/>
    <w:rsid w:val="00A62E6B"/>
    <w:rsid w:val="00A62E75"/>
    <w:rsid w:val="00A62EAF"/>
    <w:rsid w:val="00A62EB8"/>
    <w:rsid w:val="00A62EBE"/>
    <w:rsid w:val="00A62F40"/>
    <w:rsid w:val="00A62F56"/>
    <w:rsid w:val="00A62FAD"/>
    <w:rsid w:val="00A62FCA"/>
    <w:rsid w:val="00A63017"/>
    <w:rsid w:val="00A6306B"/>
    <w:rsid w:val="00A6308B"/>
    <w:rsid w:val="00A630D4"/>
    <w:rsid w:val="00A6319A"/>
    <w:rsid w:val="00A631A3"/>
    <w:rsid w:val="00A631A9"/>
    <w:rsid w:val="00A631AD"/>
    <w:rsid w:val="00A63202"/>
    <w:rsid w:val="00A63226"/>
    <w:rsid w:val="00A63292"/>
    <w:rsid w:val="00A632C3"/>
    <w:rsid w:val="00A632D3"/>
    <w:rsid w:val="00A6330C"/>
    <w:rsid w:val="00A63358"/>
    <w:rsid w:val="00A63374"/>
    <w:rsid w:val="00A633A3"/>
    <w:rsid w:val="00A633A7"/>
    <w:rsid w:val="00A633EB"/>
    <w:rsid w:val="00A6346C"/>
    <w:rsid w:val="00A63486"/>
    <w:rsid w:val="00A634A4"/>
    <w:rsid w:val="00A634C8"/>
    <w:rsid w:val="00A634E5"/>
    <w:rsid w:val="00A634F2"/>
    <w:rsid w:val="00A63547"/>
    <w:rsid w:val="00A63574"/>
    <w:rsid w:val="00A6358D"/>
    <w:rsid w:val="00A635B0"/>
    <w:rsid w:val="00A635B5"/>
    <w:rsid w:val="00A635C7"/>
    <w:rsid w:val="00A635D5"/>
    <w:rsid w:val="00A63604"/>
    <w:rsid w:val="00A6367D"/>
    <w:rsid w:val="00A636B5"/>
    <w:rsid w:val="00A636C9"/>
    <w:rsid w:val="00A636E4"/>
    <w:rsid w:val="00A636F2"/>
    <w:rsid w:val="00A63749"/>
    <w:rsid w:val="00A6377A"/>
    <w:rsid w:val="00A6378E"/>
    <w:rsid w:val="00A637A1"/>
    <w:rsid w:val="00A637FE"/>
    <w:rsid w:val="00A6381B"/>
    <w:rsid w:val="00A63872"/>
    <w:rsid w:val="00A63876"/>
    <w:rsid w:val="00A63880"/>
    <w:rsid w:val="00A638BB"/>
    <w:rsid w:val="00A638BF"/>
    <w:rsid w:val="00A638D1"/>
    <w:rsid w:val="00A638DF"/>
    <w:rsid w:val="00A6391F"/>
    <w:rsid w:val="00A6394C"/>
    <w:rsid w:val="00A6395C"/>
    <w:rsid w:val="00A639B2"/>
    <w:rsid w:val="00A63A2B"/>
    <w:rsid w:val="00A63A36"/>
    <w:rsid w:val="00A63A68"/>
    <w:rsid w:val="00A63A77"/>
    <w:rsid w:val="00A63ABA"/>
    <w:rsid w:val="00A63B0A"/>
    <w:rsid w:val="00A63B39"/>
    <w:rsid w:val="00A63B60"/>
    <w:rsid w:val="00A63B94"/>
    <w:rsid w:val="00A63B9B"/>
    <w:rsid w:val="00A63B9F"/>
    <w:rsid w:val="00A63C43"/>
    <w:rsid w:val="00A63C6F"/>
    <w:rsid w:val="00A63D1D"/>
    <w:rsid w:val="00A63D3A"/>
    <w:rsid w:val="00A63D55"/>
    <w:rsid w:val="00A63D6C"/>
    <w:rsid w:val="00A63D6E"/>
    <w:rsid w:val="00A63DF8"/>
    <w:rsid w:val="00A63E1C"/>
    <w:rsid w:val="00A63E2A"/>
    <w:rsid w:val="00A63E8E"/>
    <w:rsid w:val="00A63E98"/>
    <w:rsid w:val="00A63E9E"/>
    <w:rsid w:val="00A63EA8"/>
    <w:rsid w:val="00A63EB6"/>
    <w:rsid w:val="00A63EFB"/>
    <w:rsid w:val="00A63F07"/>
    <w:rsid w:val="00A63F26"/>
    <w:rsid w:val="00A63F56"/>
    <w:rsid w:val="00A63F61"/>
    <w:rsid w:val="00A63F62"/>
    <w:rsid w:val="00A63FB3"/>
    <w:rsid w:val="00A63FB6"/>
    <w:rsid w:val="00A64047"/>
    <w:rsid w:val="00A64053"/>
    <w:rsid w:val="00A64057"/>
    <w:rsid w:val="00A64070"/>
    <w:rsid w:val="00A64078"/>
    <w:rsid w:val="00A640C9"/>
    <w:rsid w:val="00A640EE"/>
    <w:rsid w:val="00A64101"/>
    <w:rsid w:val="00A64111"/>
    <w:rsid w:val="00A64152"/>
    <w:rsid w:val="00A64157"/>
    <w:rsid w:val="00A64167"/>
    <w:rsid w:val="00A6418B"/>
    <w:rsid w:val="00A6418E"/>
    <w:rsid w:val="00A641A3"/>
    <w:rsid w:val="00A641E4"/>
    <w:rsid w:val="00A64272"/>
    <w:rsid w:val="00A64283"/>
    <w:rsid w:val="00A642AA"/>
    <w:rsid w:val="00A642B6"/>
    <w:rsid w:val="00A642C8"/>
    <w:rsid w:val="00A642CB"/>
    <w:rsid w:val="00A64304"/>
    <w:rsid w:val="00A6430B"/>
    <w:rsid w:val="00A6431A"/>
    <w:rsid w:val="00A64337"/>
    <w:rsid w:val="00A64398"/>
    <w:rsid w:val="00A64415"/>
    <w:rsid w:val="00A6443B"/>
    <w:rsid w:val="00A64441"/>
    <w:rsid w:val="00A6446D"/>
    <w:rsid w:val="00A644A8"/>
    <w:rsid w:val="00A644B2"/>
    <w:rsid w:val="00A644CD"/>
    <w:rsid w:val="00A644DE"/>
    <w:rsid w:val="00A644E5"/>
    <w:rsid w:val="00A64507"/>
    <w:rsid w:val="00A64508"/>
    <w:rsid w:val="00A6450C"/>
    <w:rsid w:val="00A645CD"/>
    <w:rsid w:val="00A645D7"/>
    <w:rsid w:val="00A645DA"/>
    <w:rsid w:val="00A64618"/>
    <w:rsid w:val="00A6462E"/>
    <w:rsid w:val="00A646B2"/>
    <w:rsid w:val="00A646C7"/>
    <w:rsid w:val="00A646E8"/>
    <w:rsid w:val="00A646EB"/>
    <w:rsid w:val="00A64747"/>
    <w:rsid w:val="00A64758"/>
    <w:rsid w:val="00A6476D"/>
    <w:rsid w:val="00A647B8"/>
    <w:rsid w:val="00A647C7"/>
    <w:rsid w:val="00A647D2"/>
    <w:rsid w:val="00A648AD"/>
    <w:rsid w:val="00A64901"/>
    <w:rsid w:val="00A64957"/>
    <w:rsid w:val="00A6497F"/>
    <w:rsid w:val="00A6499D"/>
    <w:rsid w:val="00A64A87"/>
    <w:rsid w:val="00A64AA0"/>
    <w:rsid w:val="00A64AC5"/>
    <w:rsid w:val="00A64ADE"/>
    <w:rsid w:val="00A64AE0"/>
    <w:rsid w:val="00A64B14"/>
    <w:rsid w:val="00A64B3D"/>
    <w:rsid w:val="00A64B44"/>
    <w:rsid w:val="00A64B87"/>
    <w:rsid w:val="00A64BB5"/>
    <w:rsid w:val="00A64BF9"/>
    <w:rsid w:val="00A64C21"/>
    <w:rsid w:val="00A64C2A"/>
    <w:rsid w:val="00A64C64"/>
    <w:rsid w:val="00A64C84"/>
    <w:rsid w:val="00A64C9B"/>
    <w:rsid w:val="00A64CC2"/>
    <w:rsid w:val="00A64CDE"/>
    <w:rsid w:val="00A64D01"/>
    <w:rsid w:val="00A64D45"/>
    <w:rsid w:val="00A64DA6"/>
    <w:rsid w:val="00A64DAB"/>
    <w:rsid w:val="00A64DC3"/>
    <w:rsid w:val="00A64DD3"/>
    <w:rsid w:val="00A64DF1"/>
    <w:rsid w:val="00A64E32"/>
    <w:rsid w:val="00A64E3E"/>
    <w:rsid w:val="00A64E69"/>
    <w:rsid w:val="00A64ED6"/>
    <w:rsid w:val="00A64F08"/>
    <w:rsid w:val="00A64F1B"/>
    <w:rsid w:val="00A64F2C"/>
    <w:rsid w:val="00A64F3E"/>
    <w:rsid w:val="00A64F62"/>
    <w:rsid w:val="00A64F70"/>
    <w:rsid w:val="00A64FA0"/>
    <w:rsid w:val="00A64FEA"/>
    <w:rsid w:val="00A65021"/>
    <w:rsid w:val="00A6505D"/>
    <w:rsid w:val="00A65064"/>
    <w:rsid w:val="00A65096"/>
    <w:rsid w:val="00A650B7"/>
    <w:rsid w:val="00A650BE"/>
    <w:rsid w:val="00A650D2"/>
    <w:rsid w:val="00A65104"/>
    <w:rsid w:val="00A6510B"/>
    <w:rsid w:val="00A65128"/>
    <w:rsid w:val="00A6513C"/>
    <w:rsid w:val="00A65166"/>
    <w:rsid w:val="00A65168"/>
    <w:rsid w:val="00A65171"/>
    <w:rsid w:val="00A6517A"/>
    <w:rsid w:val="00A65180"/>
    <w:rsid w:val="00A65190"/>
    <w:rsid w:val="00A6519E"/>
    <w:rsid w:val="00A651C0"/>
    <w:rsid w:val="00A651FC"/>
    <w:rsid w:val="00A65206"/>
    <w:rsid w:val="00A65208"/>
    <w:rsid w:val="00A65236"/>
    <w:rsid w:val="00A6523C"/>
    <w:rsid w:val="00A6525C"/>
    <w:rsid w:val="00A6529F"/>
    <w:rsid w:val="00A65327"/>
    <w:rsid w:val="00A6539A"/>
    <w:rsid w:val="00A653E1"/>
    <w:rsid w:val="00A653E9"/>
    <w:rsid w:val="00A65425"/>
    <w:rsid w:val="00A65445"/>
    <w:rsid w:val="00A65469"/>
    <w:rsid w:val="00A65470"/>
    <w:rsid w:val="00A65481"/>
    <w:rsid w:val="00A654CF"/>
    <w:rsid w:val="00A654F4"/>
    <w:rsid w:val="00A65527"/>
    <w:rsid w:val="00A6555E"/>
    <w:rsid w:val="00A65564"/>
    <w:rsid w:val="00A655B2"/>
    <w:rsid w:val="00A655C9"/>
    <w:rsid w:val="00A655CE"/>
    <w:rsid w:val="00A655D7"/>
    <w:rsid w:val="00A6562A"/>
    <w:rsid w:val="00A65640"/>
    <w:rsid w:val="00A65648"/>
    <w:rsid w:val="00A65653"/>
    <w:rsid w:val="00A65659"/>
    <w:rsid w:val="00A6565E"/>
    <w:rsid w:val="00A656E3"/>
    <w:rsid w:val="00A6571D"/>
    <w:rsid w:val="00A6576B"/>
    <w:rsid w:val="00A657B8"/>
    <w:rsid w:val="00A657CF"/>
    <w:rsid w:val="00A657EB"/>
    <w:rsid w:val="00A657EE"/>
    <w:rsid w:val="00A65836"/>
    <w:rsid w:val="00A65861"/>
    <w:rsid w:val="00A65870"/>
    <w:rsid w:val="00A65966"/>
    <w:rsid w:val="00A6596A"/>
    <w:rsid w:val="00A6596D"/>
    <w:rsid w:val="00A6599B"/>
    <w:rsid w:val="00A659FC"/>
    <w:rsid w:val="00A65A43"/>
    <w:rsid w:val="00A65A44"/>
    <w:rsid w:val="00A65A89"/>
    <w:rsid w:val="00A65AAB"/>
    <w:rsid w:val="00A65ABC"/>
    <w:rsid w:val="00A65AC1"/>
    <w:rsid w:val="00A65B07"/>
    <w:rsid w:val="00A65B4F"/>
    <w:rsid w:val="00A65B66"/>
    <w:rsid w:val="00A65B77"/>
    <w:rsid w:val="00A65B80"/>
    <w:rsid w:val="00A65B8F"/>
    <w:rsid w:val="00A65B91"/>
    <w:rsid w:val="00A65BB8"/>
    <w:rsid w:val="00A65BE3"/>
    <w:rsid w:val="00A65BE7"/>
    <w:rsid w:val="00A65BF2"/>
    <w:rsid w:val="00A65BFC"/>
    <w:rsid w:val="00A65BFE"/>
    <w:rsid w:val="00A65C1E"/>
    <w:rsid w:val="00A65C2C"/>
    <w:rsid w:val="00A65C5F"/>
    <w:rsid w:val="00A65CA1"/>
    <w:rsid w:val="00A65CD3"/>
    <w:rsid w:val="00A65CF5"/>
    <w:rsid w:val="00A65CF8"/>
    <w:rsid w:val="00A65CFB"/>
    <w:rsid w:val="00A65D81"/>
    <w:rsid w:val="00A65DA9"/>
    <w:rsid w:val="00A65DCB"/>
    <w:rsid w:val="00A65E8D"/>
    <w:rsid w:val="00A65EB1"/>
    <w:rsid w:val="00A65ED8"/>
    <w:rsid w:val="00A65EF1"/>
    <w:rsid w:val="00A65F1D"/>
    <w:rsid w:val="00A65F2A"/>
    <w:rsid w:val="00A65F36"/>
    <w:rsid w:val="00A65F75"/>
    <w:rsid w:val="00A65FB6"/>
    <w:rsid w:val="00A65FDE"/>
    <w:rsid w:val="00A65FF3"/>
    <w:rsid w:val="00A66027"/>
    <w:rsid w:val="00A66074"/>
    <w:rsid w:val="00A66077"/>
    <w:rsid w:val="00A660E3"/>
    <w:rsid w:val="00A660E6"/>
    <w:rsid w:val="00A66101"/>
    <w:rsid w:val="00A6615D"/>
    <w:rsid w:val="00A66175"/>
    <w:rsid w:val="00A66178"/>
    <w:rsid w:val="00A66207"/>
    <w:rsid w:val="00A66231"/>
    <w:rsid w:val="00A6625D"/>
    <w:rsid w:val="00A66280"/>
    <w:rsid w:val="00A662AB"/>
    <w:rsid w:val="00A662F7"/>
    <w:rsid w:val="00A662FD"/>
    <w:rsid w:val="00A6632E"/>
    <w:rsid w:val="00A6635E"/>
    <w:rsid w:val="00A66378"/>
    <w:rsid w:val="00A66385"/>
    <w:rsid w:val="00A66395"/>
    <w:rsid w:val="00A663A2"/>
    <w:rsid w:val="00A663A9"/>
    <w:rsid w:val="00A663B0"/>
    <w:rsid w:val="00A663BB"/>
    <w:rsid w:val="00A663C3"/>
    <w:rsid w:val="00A663EB"/>
    <w:rsid w:val="00A66408"/>
    <w:rsid w:val="00A664CA"/>
    <w:rsid w:val="00A664EA"/>
    <w:rsid w:val="00A665B6"/>
    <w:rsid w:val="00A665C9"/>
    <w:rsid w:val="00A665DA"/>
    <w:rsid w:val="00A66613"/>
    <w:rsid w:val="00A66620"/>
    <w:rsid w:val="00A66621"/>
    <w:rsid w:val="00A66697"/>
    <w:rsid w:val="00A666A2"/>
    <w:rsid w:val="00A666C5"/>
    <w:rsid w:val="00A666C8"/>
    <w:rsid w:val="00A666CB"/>
    <w:rsid w:val="00A6673A"/>
    <w:rsid w:val="00A66772"/>
    <w:rsid w:val="00A66781"/>
    <w:rsid w:val="00A66798"/>
    <w:rsid w:val="00A667A7"/>
    <w:rsid w:val="00A6680D"/>
    <w:rsid w:val="00A66858"/>
    <w:rsid w:val="00A6685B"/>
    <w:rsid w:val="00A6687A"/>
    <w:rsid w:val="00A66884"/>
    <w:rsid w:val="00A66892"/>
    <w:rsid w:val="00A66895"/>
    <w:rsid w:val="00A668B0"/>
    <w:rsid w:val="00A668B9"/>
    <w:rsid w:val="00A668C6"/>
    <w:rsid w:val="00A668CA"/>
    <w:rsid w:val="00A668F2"/>
    <w:rsid w:val="00A6696A"/>
    <w:rsid w:val="00A66979"/>
    <w:rsid w:val="00A6697B"/>
    <w:rsid w:val="00A66982"/>
    <w:rsid w:val="00A66996"/>
    <w:rsid w:val="00A669D5"/>
    <w:rsid w:val="00A669EC"/>
    <w:rsid w:val="00A669EF"/>
    <w:rsid w:val="00A66A82"/>
    <w:rsid w:val="00A66A8B"/>
    <w:rsid w:val="00A66AC2"/>
    <w:rsid w:val="00A66ACB"/>
    <w:rsid w:val="00A66ADD"/>
    <w:rsid w:val="00A66B23"/>
    <w:rsid w:val="00A66B38"/>
    <w:rsid w:val="00A66B5D"/>
    <w:rsid w:val="00A66B5E"/>
    <w:rsid w:val="00A66BDC"/>
    <w:rsid w:val="00A66C0A"/>
    <w:rsid w:val="00A66C43"/>
    <w:rsid w:val="00A66C5C"/>
    <w:rsid w:val="00A66C8C"/>
    <w:rsid w:val="00A66C8F"/>
    <w:rsid w:val="00A66C9A"/>
    <w:rsid w:val="00A66C9C"/>
    <w:rsid w:val="00A66D8A"/>
    <w:rsid w:val="00A66D9F"/>
    <w:rsid w:val="00A66DA3"/>
    <w:rsid w:val="00A66DCD"/>
    <w:rsid w:val="00A66DD7"/>
    <w:rsid w:val="00A66DE6"/>
    <w:rsid w:val="00A66E04"/>
    <w:rsid w:val="00A66ECF"/>
    <w:rsid w:val="00A66EEF"/>
    <w:rsid w:val="00A66F01"/>
    <w:rsid w:val="00A66F19"/>
    <w:rsid w:val="00A66F2D"/>
    <w:rsid w:val="00A66F91"/>
    <w:rsid w:val="00A66F9F"/>
    <w:rsid w:val="00A66FA0"/>
    <w:rsid w:val="00A66FF6"/>
    <w:rsid w:val="00A67074"/>
    <w:rsid w:val="00A670DF"/>
    <w:rsid w:val="00A67101"/>
    <w:rsid w:val="00A67128"/>
    <w:rsid w:val="00A67170"/>
    <w:rsid w:val="00A6718D"/>
    <w:rsid w:val="00A67198"/>
    <w:rsid w:val="00A6719D"/>
    <w:rsid w:val="00A671C9"/>
    <w:rsid w:val="00A671EC"/>
    <w:rsid w:val="00A67259"/>
    <w:rsid w:val="00A6725E"/>
    <w:rsid w:val="00A672A4"/>
    <w:rsid w:val="00A672AC"/>
    <w:rsid w:val="00A672C4"/>
    <w:rsid w:val="00A672DE"/>
    <w:rsid w:val="00A67347"/>
    <w:rsid w:val="00A6737D"/>
    <w:rsid w:val="00A67398"/>
    <w:rsid w:val="00A673A3"/>
    <w:rsid w:val="00A673A9"/>
    <w:rsid w:val="00A67448"/>
    <w:rsid w:val="00A674CF"/>
    <w:rsid w:val="00A674DB"/>
    <w:rsid w:val="00A674EA"/>
    <w:rsid w:val="00A67529"/>
    <w:rsid w:val="00A67551"/>
    <w:rsid w:val="00A6755C"/>
    <w:rsid w:val="00A67588"/>
    <w:rsid w:val="00A675F0"/>
    <w:rsid w:val="00A67629"/>
    <w:rsid w:val="00A67649"/>
    <w:rsid w:val="00A67684"/>
    <w:rsid w:val="00A676AB"/>
    <w:rsid w:val="00A676CB"/>
    <w:rsid w:val="00A6777A"/>
    <w:rsid w:val="00A6777F"/>
    <w:rsid w:val="00A677BC"/>
    <w:rsid w:val="00A67802"/>
    <w:rsid w:val="00A67827"/>
    <w:rsid w:val="00A67849"/>
    <w:rsid w:val="00A67850"/>
    <w:rsid w:val="00A67856"/>
    <w:rsid w:val="00A67874"/>
    <w:rsid w:val="00A67891"/>
    <w:rsid w:val="00A678B4"/>
    <w:rsid w:val="00A678BA"/>
    <w:rsid w:val="00A67917"/>
    <w:rsid w:val="00A679AF"/>
    <w:rsid w:val="00A679B6"/>
    <w:rsid w:val="00A679C2"/>
    <w:rsid w:val="00A679DA"/>
    <w:rsid w:val="00A67A2F"/>
    <w:rsid w:val="00A67A36"/>
    <w:rsid w:val="00A67A42"/>
    <w:rsid w:val="00A67AA5"/>
    <w:rsid w:val="00A67ABA"/>
    <w:rsid w:val="00A67AC2"/>
    <w:rsid w:val="00A67ACC"/>
    <w:rsid w:val="00A67AD3"/>
    <w:rsid w:val="00A67AD8"/>
    <w:rsid w:val="00A67AE1"/>
    <w:rsid w:val="00A67AE8"/>
    <w:rsid w:val="00A67B18"/>
    <w:rsid w:val="00A67B42"/>
    <w:rsid w:val="00A67B4B"/>
    <w:rsid w:val="00A67B4D"/>
    <w:rsid w:val="00A67B54"/>
    <w:rsid w:val="00A67B64"/>
    <w:rsid w:val="00A67C25"/>
    <w:rsid w:val="00A67C63"/>
    <w:rsid w:val="00A67C6D"/>
    <w:rsid w:val="00A67CA9"/>
    <w:rsid w:val="00A67CD6"/>
    <w:rsid w:val="00A67D16"/>
    <w:rsid w:val="00A67D3D"/>
    <w:rsid w:val="00A67D48"/>
    <w:rsid w:val="00A67D4E"/>
    <w:rsid w:val="00A67D8D"/>
    <w:rsid w:val="00A67DC2"/>
    <w:rsid w:val="00A67E32"/>
    <w:rsid w:val="00A67E39"/>
    <w:rsid w:val="00A67E43"/>
    <w:rsid w:val="00A67E93"/>
    <w:rsid w:val="00A67EA1"/>
    <w:rsid w:val="00A67EEF"/>
    <w:rsid w:val="00A67F02"/>
    <w:rsid w:val="00A67F0C"/>
    <w:rsid w:val="00A67F34"/>
    <w:rsid w:val="00A67F39"/>
    <w:rsid w:val="00A67FBB"/>
    <w:rsid w:val="00A70084"/>
    <w:rsid w:val="00A7008E"/>
    <w:rsid w:val="00A7009B"/>
    <w:rsid w:val="00A700A5"/>
    <w:rsid w:val="00A700AD"/>
    <w:rsid w:val="00A700C7"/>
    <w:rsid w:val="00A700EA"/>
    <w:rsid w:val="00A70102"/>
    <w:rsid w:val="00A70121"/>
    <w:rsid w:val="00A70146"/>
    <w:rsid w:val="00A70164"/>
    <w:rsid w:val="00A7019D"/>
    <w:rsid w:val="00A701CB"/>
    <w:rsid w:val="00A701F0"/>
    <w:rsid w:val="00A701FD"/>
    <w:rsid w:val="00A702B2"/>
    <w:rsid w:val="00A70359"/>
    <w:rsid w:val="00A70362"/>
    <w:rsid w:val="00A703D0"/>
    <w:rsid w:val="00A703EA"/>
    <w:rsid w:val="00A70409"/>
    <w:rsid w:val="00A7046D"/>
    <w:rsid w:val="00A70472"/>
    <w:rsid w:val="00A7048E"/>
    <w:rsid w:val="00A704B6"/>
    <w:rsid w:val="00A70503"/>
    <w:rsid w:val="00A70504"/>
    <w:rsid w:val="00A70505"/>
    <w:rsid w:val="00A7050C"/>
    <w:rsid w:val="00A70573"/>
    <w:rsid w:val="00A705A0"/>
    <w:rsid w:val="00A705C2"/>
    <w:rsid w:val="00A705DC"/>
    <w:rsid w:val="00A70609"/>
    <w:rsid w:val="00A7061C"/>
    <w:rsid w:val="00A7061D"/>
    <w:rsid w:val="00A70638"/>
    <w:rsid w:val="00A7067C"/>
    <w:rsid w:val="00A706A0"/>
    <w:rsid w:val="00A707C2"/>
    <w:rsid w:val="00A707C8"/>
    <w:rsid w:val="00A707DF"/>
    <w:rsid w:val="00A707F3"/>
    <w:rsid w:val="00A707F7"/>
    <w:rsid w:val="00A7083B"/>
    <w:rsid w:val="00A70844"/>
    <w:rsid w:val="00A70888"/>
    <w:rsid w:val="00A708CF"/>
    <w:rsid w:val="00A708D4"/>
    <w:rsid w:val="00A708DE"/>
    <w:rsid w:val="00A70911"/>
    <w:rsid w:val="00A7091D"/>
    <w:rsid w:val="00A70959"/>
    <w:rsid w:val="00A70A0E"/>
    <w:rsid w:val="00A70A88"/>
    <w:rsid w:val="00A70AA8"/>
    <w:rsid w:val="00A70B00"/>
    <w:rsid w:val="00A70B22"/>
    <w:rsid w:val="00A70B67"/>
    <w:rsid w:val="00A70B69"/>
    <w:rsid w:val="00A70BC7"/>
    <w:rsid w:val="00A70C03"/>
    <w:rsid w:val="00A70C35"/>
    <w:rsid w:val="00A70C38"/>
    <w:rsid w:val="00A70CA9"/>
    <w:rsid w:val="00A70CAE"/>
    <w:rsid w:val="00A70CD0"/>
    <w:rsid w:val="00A70CF3"/>
    <w:rsid w:val="00A70D19"/>
    <w:rsid w:val="00A70D46"/>
    <w:rsid w:val="00A70D4B"/>
    <w:rsid w:val="00A70E12"/>
    <w:rsid w:val="00A70E2A"/>
    <w:rsid w:val="00A70E90"/>
    <w:rsid w:val="00A70E98"/>
    <w:rsid w:val="00A70E9D"/>
    <w:rsid w:val="00A70EA6"/>
    <w:rsid w:val="00A70EA8"/>
    <w:rsid w:val="00A70EA9"/>
    <w:rsid w:val="00A70EAA"/>
    <w:rsid w:val="00A70F19"/>
    <w:rsid w:val="00A70F27"/>
    <w:rsid w:val="00A70F3B"/>
    <w:rsid w:val="00A70F77"/>
    <w:rsid w:val="00A70F8A"/>
    <w:rsid w:val="00A70FAB"/>
    <w:rsid w:val="00A70FC2"/>
    <w:rsid w:val="00A70FD4"/>
    <w:rsid w:val="00A70FD9"/>
    <w:rsid w:val="00A70FE4"/>
    <w:rsid w:val="00A71046"/>
    <w:rsid w:val="00A71090"/>
    <w:rsid w:val="00A710CB"/>
    <w:rsid w:val="00A710EB"/>
    <w:rsid w:val="00A71153"/>
    <w:rsid w:val="00A71156"/>
    <w:rsid w:val="00A7116A"/>
    <w:rsid w:val="00A711A7"/>
    <w:rsid w:val="00A711C9"/>
    <w:rsid w:val="00A711E7"/>
    <w:rsid w:val="00A71200"/>
    <w:rsid w:val="00A71209"/>
    <w:rsid w:val="00A71241"/>
    <w:rsid w:val="00A71248"/>
    <w:rsid w:val="00A712BC"/>
    <w:rsid w:val="00A71338"/>
    <w:rsid w:val="00A713B0"/>
    <w:rsid w:val="00A71407"/>
    <w:rsid w:val="00A71439"/>
    <w:rsid w:val="00A71458"/>
    <w:rsid w:val="00A71459"/>
    <w:rsid w:val="00A7145C"/>
    <w:rsid w:val="00A71481"/>
    <w:rsid w:val="00A7148F"/>
    <w:rsid w:val="00A714AC"/>
    <w:rsid w:val="00A714C6"/>
    <w:rsid w:val="00A714E4"/>
    <w:rsid w:val="00A71514"/>
    <w:rsid w:val="00A71520"/>
    <w:rsid w:val="00A71557"/>
    <w:rsid w:val="00A71586"/>
    <w:rsid w:val="00A71587"/>
    <w:rsid w:val="00A7158E"/>
    <w:rsid w:val="00A715D4"/>
    <w:rsid w:val="00A71600"/>
    <w:rsid w:val="00A7160D"/>
    <w:rsid w:val="00A71617"/>
    <w:rsid w:val="00A71637"/>
    <w:rsid w:val="00A71645"/>
    <w:rsid w:val="00A7167C"/>
    <w:rsid w:val="00A71681"/>
    <w:rsid w:val="00A716B6"/>
    <w:rsid w:val="00A716EF"/>
    <w:rsid w:val="00A7174B"/>
    <w:rsid w:val="00A717B6"/>
    <w:rsid w:val="00A71820"/>
    <w:rsid w:val="00A718BF"/>
    <w:rsid w:val="00A718C9"/>
    <w:rsid w:val="00A718E5"/>
    <w:rsid w:val="00A71958"/>
    <w:rsid w:val="00A719D1"/>
    <w:rsid w:val="00A719D9"/>
    <w:rsid w:val="00A71A92"/>
    <w:rsid w:val="00A71AC4"/>
    <w:rsid w:val="00A71B16"/>
    <w:rsid w:val="00A71B27"/>
    <w:rsid w:val="00A71B2A"/>
    <w:rsid w:val="00A71B4F"/>
    <w:rsid w:val="00A71B98"/>
    <w:rsid w:val="00A71BA6"/>
    <w:rsid w:val="00A71BBD"/>
    <w:rsid w:val="00A71BE9"/>
    <w:rsid w:val="00A71BFF"/>
    <w:rsid w:val="00A71C09"/>
    <w:rsid w:val="00A71C1C"/>
    <w:rsid w:val="00A71C4F"/>
    <w:rsid w:val="00A71C6B"/>
    <w:rsid w:val="00A71C7A"/>
    <w:rsid w:val="00A71CBC"/>
    <w:rsid w:val="00A71CDD"/>
    <w:rsid w:val="00A71CE6"/>
    <w:rsid w:val="00A71D1A"/>
    <w:rsid w:val="00A71D35"/>
    <w:rsid w:val="00A71D6C"/>
    <w:rsid w:val="00A71D6F"/>
    <w:rsid w:val="00A71D87"/>
    <w:rsid w:val="00A71DE6"/>
    <w:rsid w:val="00A71E13"/>
    <w:rsid w:val="00A71E2E"/>
    <w:rsid w:val="00A71E47"/>
    <w:rsid w:val="00A71EE0"/>
    <w:rsid w:val="00A71F35"/>
    <w:rsid w:val="00A71F60"/>
    <w:rsid w:val="00A71F66"/>
    <w:rsid w:val="00A71F97"/>
    <w:rsid w:val="00A71FDC"/>
    <w:rsid w:val="00A72004"/>
    <w:rsid w:val="00A7201B"/>
    <w:rsid w:val="00A7203E"/>
    <w:rsid w:val="00A72041"/>
    <w:rsid w:val="00A72045"/>
    <w:rsid w:val="00A720E7"/>
    <w:rsid w:val="00A7214F"/>
    <w:rsid w:val="00A7217A"/>
    <w:rsid w:val="00A72194"/>
    <w:rsid w:val="00A721A7"/>
    <w:rsid w:val="00A72221"/>
    <w:rsid w:val="00A72236"/>
    <w:rsid w:val="00A72258"/>
    <w:rsid w:val="00A7225B"/>
    <w:rsid w:val="00A72268"/>
    <w:rsid w:val="00A72269"/>
    <w:rsid w:val="00A7228D"/>
    <w:rsid w:val="00A722ED"/>
    <w:rsid w:val="00A7235A"/>
    <w:rsid w:val="00A7237E"/>
    <w:rsid w:val="00A723BB"/>
    <w:rsid w:val="00A723D8"/>
    <w:rsid w:val="00A723E4"/>
    <w:rsid w:val="00A723F4"/>
    <w:rsid w:val="00A72400"/>
    <w:rsid w:val="00A72401"/>
    <w:rsid w:val="00A7240B"/>
    <w:rsid w:val="00A7243E"/>
    <w:rsid w:val="00A72445"/>
    <w:rsid w:val="00A7247B"/>
    <w:rsid w:val="00A72482"/>
    <w:rsid w:val="00A724A2"/>
    <w:rsid w:val="00A724E6"/>
    <w:rsid w:val="00A72501"/>
    <w:rsid w:val="00A7254A"/>
    <w:rsid w:val="00A725D0"/>
    <w:rsid w:val="00A725FC"/>
    <w:rsid w:val="00A72633"/>
    <w:rsid w:val="00A72693"/>
    <w:rsid w:val="00A72763"/>
    <w:rsid w:val="00A72771"/>
    <w:rsid w:val="00A72773"/>
    <w:rsid w:val="00A7279D"/>
    <w:rsid w:val="00A727B1"/>
    <w:rsid w:val="00A727C2"/>
    <w:rsid w:val="00A727D8"/>
    <w:rsid w:val="00A727F0"/>
    <w:rsid w:val="00A72812"/>
    <w:rsid w:val="00A728B1"/>
    <w:rsid w:val="00A728CF"/>
    <w:rsid w:val="00A7294A"/>
    <w:rsid w:val="00A729A6"/>
    <w:rsid w:val="00A729B1"/>
    <w:rsid w:val="00A729DA"/>
    <w:rsid w:val="00A729DC"/>
    <w:rsid w:val="00A729FC"/>
    <w:rsid w:val="00A72A03"/>
    <w:rsid w:val="00A72A0E"/>
    <w:rsid w:val="00A72A14"/>
    <w:rsid w:val="00A72A1D"/>
    <w:rsid w:val="00A72A39"/>
    <w:rsid w:val="00A72A53"/>
    <w:rsid w:val="00A72A94"/>
    <w:rsid w:val="00A72AD4"/>
    <w:rsid w:val="00A72AF0"/>
    <w:rsid w:val="00A72B1C"/>
    <w:rsid w:val="00A72B22"/>
    <w:rsid w:val="00A72B25"/>
    <w:rsid w:val="00A72B98"/>
    <w:rsid w:val="00A72BFA"/>
    <w:rsid w:val="00A72C00"/>
    <w:rsid w:val="00A72C35"/>
    <w:rsid w:val="00A72C45"/>
    <w:rsid w:val="00A72C65"/>
    <w:rsid w:val="00A72C77"/>
    <w:rsid w:val="00A72CB0"/>
    <w:rsid w:val="00A72D05"/>
    <w:rsid w:val="00A72D14"/>
    <w:rsid w:val="00A72D17"/>
    <w:rsid w:val="00A72D37"/>
    <w:rsid w:val="00A72D45"/>
    <w:rsid w:val="00A72D74"/>
    <w:rsid w:val="00A72D99"/>
    <w:rsid w:val="00A72DB4"/>
    <w:rsid w:val="00A72DE5"/>
    <w:rsid w:val="00A72DF5"/>
    <w:rsid w:val="00A72E03"/>
    <w:rsid w:val="00A72E3D"/>
    <w:rsid w:val="00A72EB0"/>
    <w:rsid w:val="00A72F6D"/>
    <w:rsid w:val="00A72F8E"/>
    <w:rsid w:val="00A72FDA"/>
    <w:rsid w:val="00A73010"/>
    <w:rsid w:val="00A73039"/>
    <w:rsid w:val="00A730DB"/>
    <w:rsid w:val="00A7311A"/>
    <w:rsid w:val="00A73242"/>
    <w:rsid w:val="00A73285"/>
    <w:rsid w:val="00A7328F"/>
    <w:rsid w:val="00A73299"/>
    <w:rsid w:val="00A73310"/>
    <w:rsid w:val="00A7331E"/>
    <w:rsid w:val="00A73323"/>
    <w:rsid w:val="00A73332"/>
    <w:rsid w:val="00A73342"/>
    <w:rsid w:val="00A73344"/>
    <w:rsid w:val="00A73377"/>
    <w:rsid w:val="00A7337A"/>
    <w:rsid w:val="00A7339F"/>
    <w:rsid w:val="00A733D8"/>
    <w:rsid w:val="00A73406"/>
    <w:rsid w:val="00A73416"/>
    <w:rsid w:val="00A7341B"/>
    <w:rsid w:val="00A73459"/>
    <w:rsid w:val="00A73496"/>
    <w:rsid w:val="00A734BE"/>
    <w:rsid w:val="00A734D2"/>
    <w:rsid w:val="00A734D7"/>
    <w:rsid w:val="00A735EE"/>
    <w:rsid w:val="00A7364D"/>
    <w:rsid w:val="00A736CA"/>
    <w:rsid w:val="00A736D1"/>
    <w:rsid w:val="00A736EF"/>
    <w:rsid w:val="00A73710"/>
    <w:rsid w:val="00A73713"/>
    <w:rsid w:val="00A73773"/>
    <w:rsid w:val="00A73775"/>
    <w:rsid w:val="00A73795"/>
    <w:rsid w:val="00A737CD"/>
    <w:rsid w:val="00A737DC"/>
    <w:rsid w:val="00A737DF"/>
    <w:rsid w:val="00A7380E"/>
    <w:rsid w:val="00A7381D"/>
    <w:rsid w:val="00A73855"/>
    <w:rsid w:val="00A738BE"/>
    <w:rsid w:val="00A73933"/>
    <w:rsid w:val="00A7393B"/>
    <w:rsid w:val="00A73957"/>
    <w:rsid w:val="00A73985"/>
    <w:rsid w:val="00A7398D"/>
    <w:rsid w:val="00A73990"/>
    <w:rsid w:val="00A739C7"/>
    <w:rsid w:val="00A73A14"/>
    <w:rsid w:val="00A73A15"/>
    <w:rsid w:val="00A73A43"/>
    <w:rsid w:val="00A73A91"/>
    <w:rsid w:val="00A73A95"/>
    <w:rsid w:val="00A73A99"/>
    <w:rsid w:val="00A73B16"/>
    <w:rsid w:val="00A73B26"/>
    <w:rsid w:val="00A73B39"/>
    <w:rsid w:val="00A73B3C"/>
    <w:rsid w:val="00A73B55"/>
    <w:rsid w:val="00A73B9C"/>
    <w:rsid w:val="00A73B9D"/>
    <w:rsid w:val="00A73BA3"/>
    <w:rsid w:val="00A73BD5"/>
    <w:rsid w:val="00A73C44"/>
    <w:rsid w:val="00A73C4F"/>
    <w:rsid w:val="00A73C62"/>
    <w:rsid w:val="00A73CF4"/>
    <w:rsid w:val="00A73CF6"/>
    <w:rsid w:val="00A73D01"/>
    <w:rsid w:val="00A73D13"/>
    <w:rsid w:val="00A73D9D"/>
    <w:rsid w:val="00A73DF5"/>
    <w:rsid w:val="00A73E10"/>
    <w:rsid w:val="00A73E20"/>
    <w:rsid w:val="00A73E2F"/>
    <w:rsid w:val="00A73E51"/>
    <w:rsid w:val="00A73E67"/>
    <w:rsid w:val="00A73E95"/>
    <w:rsid w:val="00A73EC3"/>
    <w:rsid w:val="00A73F0D"/>
    <w:rsid w:val="00A73F2C"/>
    <w:rsid w:val="00A73F41"/>
    <w:rsid w:val="00A73F48"/>
    <w:rsid w:val="00A73FA0"/>
    <w:rsid w:val="00A73FB3"/>
    <w:rsid w:val="00A74014"/>
    <w:rsid w:val="00A74043"/>
    <w:rsid w:val="00A74077"/>
    <w:rsid w:val="00A74082"/>
    <w:rsid w:val="00A740AE"/>
    <w:rsid w:val="00A740BF"/>
    <w:rsid w:val="00A740C1"/>
    <w:rsid w:val="00A740C7"/>
    <w:rsid w:val="00A740D7"/>
    <w:rsid w:val="00A74131"/>
    <w:rsid w:val="00A74136"/>
    <w:rsid w:val="00A7415B"/>
    <w:rsid w:val="00A74173"/>
    <w:rsid w:val="00A741C5"/>
    <w:rsid w:val="00A741D2"/>
    <w:rsid w:val="00A741D3"/>
    <w:rsid w:val="00A7422D"/>
    <w:rsid w:val="00A74257"/>
    <w:rsid w:val="00A74286"/>
    <w:rsid w:val="00A7428B"/>
    <w:rsid w:val="00A74303"/>
    <w:rsid w:val="00A7430F"/>
    <w:rsid w:val="00A7431F"/>
    <w:rsid w:val="00A7432F"/>
    <w:rsid w:val="00A7433C"/>
    <w:rsid w:val="00A7433F"/>
    <w:rsid w:val="00A7437A"/>
    <w:rsid w:val="00A7439F"/>
    <w:rsid w:val="00A743F2"/>
    <w:rsid w:val="00A74411"/>
    <w:rsid w:val="00A74420"/>
    <w:rsid w:val="00A74434"/>
    <w:rsid w:val="00A74571"/>
    <w:rsid w:val="00A7460E"/>
    <w:rsid w:val="00A7463C"/>
    <w:rsid w:val="00A74642"/>
    <w:rsid w:val="00A74656"/>
    <w:rsid w:val="00A7466F"/>
    <w:rsid w:val="00A74676"/>
    <w:rsid w:val="00A7468E"/>
    <w:rsid w:val="00A746D7"/>
    <w:rsid w:val="00A746F8"/>
    <w:rsid w:val="00A74710"/>
    <w:rsid w:val="00A74716"/>
    <w:rsid w:val="00A74767"/>
    <w:rsid w:val="00A74798"/>
    <w:rsid w:val="00A747A4"/>
    <w:rsid w:val="00A747B3"/>
    <w:rsid w:val="00A747B4"/>
    <w:rsid w:val="00A747D0"/>
    <w:rsid w:val="00A747D3"/>
    <w:rsid w:val="00A74837"/>
    <w:rsid w:val="00A7488E"/>
    <w:rsid w:val="00A748F1"/>
    <w:rsid w:val="00A74910"/>
    <w:rsid w:val="00A7493A"/>
    <w:rsid w:val="00A7493B"/>
    <w:rsid w:val="00A7497D"/>
    <w:rsid w:val="00A7498F"/>
    <w:rsid w:val="00A749AD"/>
    <w:rsid w:val="00A74A6A"/>
    <w:rsid w:val="00A74A7D"/>
    <w:rsid w:val="00A74B04"/>
    <w:rsid w:val="00A74B57"/>
    <w:rsid w:val="00A74B5A"/>
    <w:rsid w:val="00A74B5F"/>
    <w:rsid w:val="00A74B83"/>
    <w:rsid w:val="00A74B95"/>
    <w:rsid w:val="00A74BAB"/>
    <w:rsid w:val="00A74BB7"/>
    <w:rsid w:val="00A74BC6"/>
    <w:rsid w:val="00A74BD0"/>
    <w:rsid w:val="00A74C18"/>
    <w:rsid w:val="00A74C23"/>
    <w:rsid w:val="00A74CB8"/>
    <w:rsid w:val="00A74CCC"/>
    <w:rsid w:val="00A74D0E"/>
    <w:rsid w:val="00A74D3A"/>
    <w:rsid w:val="00A74D4D"/>
    <w:rsid w:val="00A74D72"/>
    <w:rsid w:val="00A74D81"/>
    <w:rsid w:val="00A74D97"/>
    <w:rsid w:val="00A74DB2"/>
    <w:rsid w:val="00A74DD5"/>
    <w:rsid w:val="00A74DF5"/>
    <w:rsid w:val="00A74DFB"/>
    <w:rsid w:val="00A74E17"/>
    <w:rsid w:val="00A74E20"/>
    <w:rsid w:val="00A74E73"/>
    <w:rsid w:val="00A74E83"/>
    <w:rsid w:val="00A74E8B"/>
    <w:rsid w:val="00A74EBA"/>
    <w:rsid w:val="00A74EE8"/>
    <w:rsid w:val="00A74FBF"/>
    <w:rsid w:val="00A74FEB"/>
    <w:rsid w:val="00A75094"/>
    <w:rsid w:val="00A750C1"/>
    <w:rsid w:val="00A75101"/>
    <w:rsid w:val="00A7510F"/>
    <w:rsid w:val="00A75123"/>
    <w:rsid w:val="00A75156"/>
    <w:rsid w:val="00A75164"/>
    <w:rsid w:val="00A7517B"/>
    <w:rsid w:val="00A75197"/>
    <w:rsid w:val="00A751DE"/>
    <w:rsid w:val="00A751F4"/>
    <w:rsid w:val="00A7522B"/>
    <w:rsid w:val="00A7522C"/>
    <w:rsid w:val="00A75239"/>
    <w:rsid w:val="00A7523C"/>
    <w:rsid w:val="00A75246"/>
    <w:rsid w:val="00A752A2"/>
    <w:rsid w:val="00A752AF"/>
    <w:rsid w:val="00A752BE"/>
    <w:rsid w:val="00A752CE"/>
    <w:rsid w:val="00A75345"/>
    <w:rsid w:val="00A75391"/>
    <w:rsid w:val="00A753B4"/>
    <w:rsid w:val="00A753E9"/>
    <w:rsid w:val="00A7540E"/>
    <w:rsid w:val="00A75441"/>
    <w:rsid w:val="00A75477"/>
    <w:rsid w:val="00A75482"/>
    <w:rsid w:val="00A7548F"/>
    <w:rsid w:val="00A754D9"/>
    <w:rsid w:val="00A754DF"/>
    <w:rsid w:val="00A7551F"/>
    <w:rsid w:val="00A75540"/>
    <w:rsid w:val="00A755A0"/>
    <w:rsid w:val="00A755A9"/>
    <w:rsid w:val="00A755B7"/>
    <w:rsid w:val="00A755C3"/>
    <w:rsid w:val="00A755DB"/>
    <w:rsid w:val="00A755E9"/>
    <w:rsid w:val="00A755ED"/>
    <w:rsid w:val="00A75601"/>
    <w:rsid w:val="00A75662"/>
    <w:rsid w:val="00A75683"/>
    <w:rsid w:val="00A75686"/>
    <w:rsid w:val="00A756FE"/>
    <w:rsid w:val="00A75751"/>
    <w:rsid w:val="00A75761"/>
    <w:rsid w:val="00A757A9"/>
    <w:rsid w:val="00A757FC"/>
    <w:rsid w:val="00A7583F"/>
    <w:rsid w:val="00A75869"/>
    <w:rsid w:val="00A7587E"/>
    <w:rsid w:val="00A75897"/>
    <w:rsid w:val="00A758EF"/>
    <w:rsid w:val="00A75924"/>
    <w:rsid w:val="00A7595D"/>
    <w:rsid w:val="00A759A6"/>
    <w:rsid w:val="00A759F8"/>
    <w:rsid w:val="00A759FE"/>
    <w:rsid w:val="00A75A2D"/>
    <w:rsid w:val="00A75A70"/>
    <w:rsid w:val="00A75A76"/>
    <w:rsid w:val="00A75A8D"/>
    <w:rsid w:val="00A75A9B"/>
    <w:rsid w:val="00A75A9D"/>
    <w:rsid w:val="00A75ABC"/>
    <w:rsid w:val="00A75AD0"/>
    <w:rsid w:val="00A75AEB"/>
    <w:rsid w:val="00A75B29"/>
    <w:rsid w:val="00A75B3C"/>
    <w:rsid w:val="00A75B52"/>
    <w:rsid w:val="00A75B6F"/>
    <w:rsid w:val="00A75BBC"/>
    <w:rsid w:val="00A75C08"/>
    <w:rsid w:val="00A75C0C"/>
    <w:rsid w:val="00A75C18"/>
    <w:rsid w:val="00A75C50"/>
    <w:rsid w:val="00A75C60"/>
    <w:rsid w:val="00A75C69"/>
    <w:rsid w:val="00A75CA2"/>
    <w:rsid w:val="00A75CE5"/>
    <w:rsid w:val="00A75CF6"/>
    <w:rsid w:val="00A75D33"/>
    <w:rsid w:val="00A75D3B"/>
    <w:rsid w:val="00A75D42"/>
    <w:rsid w:val="00A75D46"/>
    <w:rsid w:val="00A75D91"/>
    <w:rsid w:val="00A75DB3"/>
    <w:rsid w:val="00A75DC4"/>
    <w:rsid w:val="00A75DE7"/>
    <w:rsid w:val="00A75DEB"/>
    <w:rsid w:val="00A75DF5"/>
    <w:rsid w:val="00A75DF8"/>
    <w:rsid w:val="00A75E67"/>
    <w:rsid w:val="00A75E88"/>
    <w:rsid w:val="00A75E94"/>
    <w:rsid w:val="00A75EC6"/>
    <w:rsid w:val="00A75ED8"/>
    <w:rsid w:val="00A75F10"/>
    <w:rsid w:val="00A75F18"/>
    <w:rsid w:val="00A75F24"/>
    <w:rsid w:val="00A75F4E"/>
    <w:rsid w:val="00A75F7D"/>
    <w:rsid w:val="00A75F7F"/>
    <w:rsid w:val="00A75FBC"/>
    <w:rsid w:val="00A75FCF"/>
    <w:rsid w:val="00A75FE1"/>
    <w:rsid w:val="00A75FE3"/>
    <w:rsid w:val="00A7602F"/>
    <w:rsid w:val="00A760E3"/>
    <w:rsid w:val="00A7614A"/>
    <w:rsid w:val="00A76186"/>
    <w:rsid w:val="00A76192"/>
    <w:rsid w:val="00A761C3"/>
    <w:rsid w:val="00A76221"/>
    <w:rsid w:val="00A76227"/>
    <w:rsid w:val="00A7623E"/>
    <w:rsid w:val="00A76270"/>
    <w:rsid w:val="00A762D8"/>
    <w:rsid w:val="00A76328"/>
    <w:rsid w:val="00A7637F"/>
    <w:rsid w:val="00A76396"/>
    <w:rsid w:val="00A764A9"/>
    <w:rsid w:val="00A764BA"/>
    <w:rsid w:val="00A764F7"/>
    <w:rsid w:val="00A76517"/>
    <w:rsid w:val="00A76533"/>
    <w:rsid w:val="00A7653C"/>
    <w:rsid w:val="00A76542"/>
    <w:rsid w:val="00A76547"/>
    <w:rsid w:val="00A765B5"/>
    <w:rsid w:val="00A765B7"/>
    <w:rsid w:val="00A765E0"/>
    <w:rsid w:val="00A765F8"/>
    <w:rsid w:val="00A76611"/>
    <w:rsid w:val="00A76658"/>
    <w:rsid w:val="00A766DF"/>
    <w:rsid w:val="00A76702"/>
    <w:rsid w:val="00A76708"/>
    <w:rsid w:val="00A7672F"/>
    <w:rsid w:val="00A7676C"/>
    <w:rsid w:val="00A76793"/>
    <w:rsid w:val="00A7679E"/>
    <w:rsid w:val="00A76810"/>
    <w:rsid w:val="00A76817"/>
    <w:rsid w:val="00A76855"/>
    <w:rsid w:val="00A76860"/>
    <w:rsid w:val="00A76896"/>
    <w:rsid w:val="00A7689A"/>
    <w:rsid w:val="00A768B2"/>
    <w:rsid w:val="00A768C0"/>
    <w:rsid w:val="00A7693F"/>
    <w:rsid w:val="00A76941"/>
    <w:rsid w:val="00A769B2"/>
    <w:rsid w:val="00A769F7"/>
    <w:rsid w:val="00A76A21"/>
    <w:rsid w:val="00A76A64"/>
    <w:rsid w:val="00A76A68"/>
    <w:rsid w:val="00A76A73"/>
    <w:rsid w:val="00A76AB3"/>
    <w:rsid w:val="00A76AE6"/>
    <w:rsid w:val="00A76B1F"/>
    <w:rsid w:val="00A76B22"/>
    <w:rsid w:val="00A76B47"/>
    <w:rsid w:val="00A76B4D"/>
    <w:rsid w:val="00A76B99"/>
    <w:rsid w:val="00A76B9A"/>
    <w:rsid w:val="00A76BD9"/>
    <w:rsid w:val="00A76BF3"/>
    <w:rsid w:val="00A76C0A"/>
    <w:rsid w:val="00A76C56"/>
    <w:rsid w:val="00A76C7B"/>
    <w:rsid w:val="00A76C7F"/>
    <w:rsid w:val="00A76C88"/>
    <w:rsid w:val="00A76C90"/>
    <w:rsid w:val="00A76C9D"/>
    <w:rsid w:val="00A76CB1"/>
    <w:rsid w:val="00A76CB9"/>
    <w:rsid w:val="00A76CBF"/>
    <w:rsid w:val="00A76D2E"/>
    <w:rsid w:val="00A76D73"/>
    <w:rsid w:val="00A76E00"/>
    <w:rsid w:val="00A76E7A"/>
    <w:rsid w:val="00A76E8E"/>
    <w:rsid w:val="00A76F08"/>
    <w:rsid w:val="00A76F5E"/>
    <w:rsid w:val="00A76F7C"/>
    <w:rsid w:val="00A76F8A"/>
    <w:rsid w:val="00A76FA5"/>
    <w:rsid w:val="00A76FB5"/>
    <w:rsid w:val="00A76FBC"/>
    <w:rsid w:val="00A77006"/>
    <w:rsid w:val="00A77012"/>
    <w:rsid w:val="00A7701A"/>
    <w:rsid w:val="00A77032"/>
    <w:rsid w:val="00A7704E"/>
    <w:rsid w:val="00A770BA"/>
    <w:rsid w:val="00A770E4"/>
    <w:rsid w:val="00A770EE"/>
    <w:rsid w:val="00A77137"/>
    <w:rsid w:val="00A77155"/>
    <w:rsid w:val="00A7719D"/>
    <w:rsid w:val="00A77205"/>
    <w:rsid w:val="00A7725D"/>
    <w:rsid w:val="00A77281"/>
    <w:rsid w:val="00A77283"/>
    <w:rsid w:val="00A772EE"/>
    <w:rsid w:val="00A772F1"/>
    <w:rsid w:val="00A77319"/>
    <w:rsid w:val="00A7733A"/>
    <w:rsid w:val="00A77348"/>
    <w:rsid w:val="00A7734B"/>
    <w:rsid w:val="00A773B8"/>
    <w:rsid w:val="00A773F7"/>
    <w:rsid w:val="00A7741D"/>
    <w:rsid w:val="00A77475"/>
    <w:rsid w:val="00A774C8"/>
    <w:rsid w:val="00A774D3"/>
    <w:rsid w:val="00A774FB"/>
    <w:rsid w:val="00A77509"/>
    <w:rsid w:val="00A77561"/>
    <w:rsid w:val="00A775EA"/>
    <w:rsid w:val="00A77640"/>
    <w:rsid w:val="00A77683"/>
    <w:rsid w:val="00A776BA"/>
    <w:rsid w:val="00A776CB"/>
    <w:rsid w:val="00A77705"/>
    <w:rsid w:val="00A7775E"/>
    <w:rsid w:val="00A7777B"/>
    <w:rsid w:val="00A77787"/>
    <w:rsid w:val="00A7778D"/>
    <w:rsid w:val="00A777BD"/>
    <w:rsid w:val="00A777D8"/>
    <w:rsid w:val="00A77817"/>
    <w:rsid w:val="00A7789A"/>
    <w:rsid w:val="00A778A4"/>
    <w:rsid w:val="00A77903"/>
    <w:rsid w:val="00A77909"/>
    <w:rsid w:val="00A77917"/>
    <w:rsid w:val="00A7793D"/>
    <w:rsid w:val="00A7795D"/>
    <w:rsid w:val="00A77967"/>
    <w:rsid w:val="00A779B4"/>
    <w:rsid w:val="00A779CA"/>
    <w:rsid w:val="00A779CC"/>
    <w:rsid w:val="00A779CD"/>
    <w:rsid w:val="00A779E2"/>
    <w:rsid w:val="00A77A0A"/>
    <w:rsid w:val="00A77A25"/>
    <w:rsid w:val="00A77A36"/>
    <w:rsid w:val="00A77AF4"/>
    <w:rsid w:val="00A77B04"/>
    <w:rsid w:val="00A77B67"/>
    <w:rsid w:val="00A77BEE"/>
    <w:rsid w:val="00A77BFB"/>
    <w:rsid w:val="00A77C18"/>
    <w:rsid w:val="00A77C1E"/>
    <w:rsid w:val="00A77C31"/>
    <w:rsid w:val="00A77CCB"/>
    <w:rsid w:val="00A77CD8"/>
    <w:rsid w:val="00A77D09"/>
    <w:rsid w:val="00A77D15"/>
    <w:rsid w:val="00A77D4E"/>
    <w:rsid w:val="00A77D70"/>
    <w:rsid w:val="00A77D7B"/>
    <w:rsid w:val="00A77D86"/>
    <w:rsid w:val="00A77D9C"/>
    <w:rsid w:val="00A77DA1"/>
    <w:rsid w:val="00A77DC6"/>
    <w:rsid w:val="00A77DF9"/>
    <w:rsid w:val="00A77E26"/>
    <w:rsid w:val="00A77E4B"/>
    <w:rsid w:val="00A77EC7"/>
    <w:rsid w:val="00A77EFE"/>
    <w:rsid w:val="00A77F06"/>
    <w:rsid w:val="00A77F6A"/>
    <w:rsid w:val="00A77F99"/>
    <w:rsid w:val="00A77FC8"/>
    <w:rsid w:val="00A80001"/>
    <w:rsid w:val="00A80024"/>
    <w:rsid w:val="00A8002C"/>
    <w:rsid w:val="00A80049"/>
    <w:rsid w:val="00A800A6"/>
    <w:rsid w:val="00A800EB"/>
    <w:rsid w:val="00A80126"/>
    <w:rsid w:val="00A8014C"/>
    <w:rsid w:val="00A80153"/>
    <w:rsid w:val="00A80161"/>
    <w:rsid w:val="00A80177"/>
    <w:rsid w:val="00A80195"/>
    <w:rsid w:val="00A801CA"/>
    <w:rsid w:val="00A80235"/>
    <w:rsid w:val="00A8027E"/>
    <w:rsid w:val="00A80291"/>
    <w:rsid w:val="00A802A3"/>
    <w:rsid w:val="00A802A4"/>
    <w:rsid w:val="00A802AA"/>
    <w:rsid w:val="00A802AB"/>
    <w:rsid w:val="00A802B5"/>
    <w:rsid w:val="00A802B7"/>
    <w:rsid w:val="00A80307"/>
    <w:rsid w:val="00A80314"/>
    <w:rsid w:val="00A80316"/>
    <w:rsid w:val="00A8031B"/>
    <w:rsid w:val="00A80390"/>
    <w:rsid w:val="00A80396"/>
    <w:rsid w:val="00A803AB"/>
    <w:rsid w:val="00A803D3"/>
    <w:rsid w:val="00A803DE"/>
    <w:rsid w:val="00A803F1"/>
    <w:rsid w:val="00A8044B"/>
    <w:rsid w:val="00A80471"/>
    <w:rsid w:val="00A8048A"/>
    <w:rsid w:val="00A804BC"/>
    <w:rsid w:val="00A804C2"/>
    <w:rsid w:val="00A804D8"/>
    <w:rsid w:val="00A804DA"/>
    <w:rsid w:val="00A804EF"/>
    <w:rsid w:val="00A80521"/>
    <w:rsid w:val="00A80553"/>
    <w:rsid w:val="00A8058A"/>
    <w:rsid w:val="00A805A5"/>
    <w:rsid w:val="00A805E9"/>
    <w:rsid w:val="00A805EA"/>
    <w:rsid w:val="00A80604"/>
    <w:rsid w:val="00A80622"/>
    <w:rsid w:val="00A80626"/>
    <w:rsid w:val="00A80669"/>
    <w:rsid w:val="00A80687"/>
    <w:rsid w:val="00A806C5"/>
    <w:rsid w:val="00A806C8"/>
    <w:rsid w:val="00A806D0"/>
    <w:rsid w:val="00A806D9"/>
    <w:rsid w:val="00A80721"/>
    <w:rsid w:val="00A80727"/>
    <w:rsid w:val="00A8075D"/>
    <w:rsid w:val="00A80773"/>
    <w:rsid w:val="00A8077C"/>
    <w:rsid w:val="00A8080A"/>
    <w:rsid w:val="00A8084A"/>
    <w:rsid w:val="00A808A7"/>
    <w:rsid w:val="00A808F8"/>
    <w:rsid w:val="00A80903"/>
    <w:rsid w:val="00A8091D"/>
    <w:rsid w:val="00A8092C"/>
    <w:rsid w:val="00A8097C"/>
    <w:rsid w:val="00A809BB"/>
    <w:rsid w:val="00A809F6"/>
    <w:rsid w:val="00A80A20"/>
    <w:rsid w:val="00A80A35"/>
    <w:rsid w:val="00A80A64"/>
    <w:rsid w:val="00A80A6B"/>
    <w:rsid w:val="00A80A84"/>
    <w:rsid w:val="00A80AC1"/>
    <w:rsid w:val="00A80B04"/>
    <w:rsid w:val="00A80BD2"/>
    <w:rsid w:val="00A80BF6"/>
    <w:rsid w:val="00A80C1E"/>
    <w:rsid w:val="00A80C20"/>
    <w:rsid w:val="00A80C32"/>
    <w:rsid w:val="00A80C43"/>
    <w:rsid w:val="00A80C68"/>
    <w:rsid w:val="00A80C8B"/>
    <w:rsid w:val="00A80CFE"/>
    <w:rsid w:val="00A80D08"/>
    <w:rsid w:val="00A80D2C"/>
    <w:rsid w:val="00A80D81"/>
    <w:rsid w:val="00A80D96"/>
    <w:rsid w:val="00A80DDE"/>
    <w:rsid w:val="00A80E03"/>
    <w:rsid w:val="00A80E30"/>
    <w:rsid w:val="00A80E58"/>
    <w:rsid w:val="00A80E77"/>
    <w:rsid w:val="00A80E7B"/>
    <w:rsid w:val="00A80EC5"/>
    <w:rsid w:val="00A80EE1"/>
    <w:rsid w:val="00A80F4C"/>
    <w:rsid w:val="00A80FE5"/>
    <w:rsid w:val="00A81043"/>
    <w:rsid w:val="00A81060"/>
    <w:rsid w:val="00A81063"/>
    <w:rsid w:val="00A81091"/>
    <w:rsid w:val="00A810A8"/>
    <w:rsid w:val="00A8111F"/>
    <w:rsid w:val="00A81168"/>
    <w:rsid w:val="00A811A1"/>
    <w:rsid w:val="00A811A4"/>
    <w:rsid w:val="00A811EF"/>
    <w:rsid w:val="00A811F7"/>
    <w:rsid w:val="00A811FE"/>
    <w:rsid w:val="00A81222"/>
    <w:rsid w:val="00A8130D"/>
    <w:rsid w:val="00A81310"/>
    <w:rsid w:val="00A81345"/>
    <w:rsid w:val="00A8137C"/>
    <w:rsid w:val="00A813AF"/>
    <w:rsid w:val="00A813DC"/>
    <w:rsid w:val="00A8140D"/>
    <w:rsid w:val="00A814AF"/>
    <w:rsid w:val="00A814C9"/>
    <w:rsid w:val="00A81534"/>
    <w:rsid w:val="00A8155E"/>
    <w:rsid w:val="00A8158B"/>
    <w:rsid w:val="00A81592"/>
    <w:rsid w:val="00A815D7"/>
    <w:rsid w:val="00A81633"/>
    <w:rsid w:val="00A81635"/>
    <w:rsid w:val="00A816CB"/>
    <w:rsid w:val="00A816E1"/>
    <w:rsid w:val="00A81711"/>
    <w:rsid w:val="00A81717"/>
    <w:rsid w:val="00A8174E"/>
    <w:rsid w:val="00A81771"/>
    <w:rsid w:val="00A81775"/>
    <w:rsid w:val="00A817A2"/>
    <w:rsid w:val="00A817C8"/>
    <w:rsid w:val="00A817E9"/>
    <w:rsid w:val="00A81847"/>
    <w:rsid w:val="00A8188D"/>
    <w:rsid w:val="00A8189F"/>
    <w:rsid w:val="00A818BA"/>
    <w:rsid w:val="00A818E5"/>
    <w:rsid w:val="00A818F6"/>
    <w:rsid w:val="00A8193E"/>
    <w:rsid w:val="00A81945"/>
    <w:rsid w:val="00A819BA"/>
    <w:rsid w:val="00A819EC"/>
    <w:rsid w:val="00A819F4"/>
    <w:rsid w:val="00A81A14"/>
    <w:rsid w:val="00A81A18"/>
    <w:rsid w:val="00A81A1B"/>
    <w:rsid w:val="00A81A21"/>
    <w:rsid w:val="00A81A7D"/>
    <w:rsid w:val="00A81A8C"/>
    <w:rsid w:val="00A81AB5"/>
    <w:rsid w:val="00A81B6D"/>
    <w:rsid w:val="00A81C04"/>
    <w:rsid w:val="00A81C15"/>
    <w:rsid w:val="00A81C7B"/>
    <w:rsid w:val="00A81C8C"/>
    <w:rsid w:val="00A81C95"/>
    <w:rsid w:val="00A81D08"/>
    <w:rsid w:val="00A81D2A"/>
    <w:rsid w:val="00A81D43"/>
    <w:rsid w:val="00A81D4F"/>
    <w:rsid w:val="00A81D50"/>
    <w:rsid w:val="00A81D59"/>
    <w:rsid w:val="00A81D7D"/>
    <w:rsid w:val="00A81D87"/>
    <w:rsid w:val="00A81DB4"/>
    <w:rsid w:val="00A81DFA"/>
    <w:rsid w:val="00A81E10"/>
    <w:rsid w:val="00A81E1E"/>
    <w:rsid w:val="00A81E23"/>
    <w:rsid w:val="00A81E52"/>
    <w:rsid w:val="00A81E92"/>
    <w:rsid w:val="00A81E94"/>
    <w:rsid w:val="00A81EF7"/>
    <w:rsid w:val="00A81F18"/>
    <w:rsid w:val="00A81F86"/>
    <w:rsid w:val="00A81FA3"/>
    <w:rsid w:val="00A82023"/>
    <w:rsid w:val="00A82027"/>
    <w:rsid w:val="00A82046"/>
    <w:rsid w:val="00A82093"/>
    <w:rsid w:val="00A8213D"/>
    <w:rsid w:val="00A82151"/>
    <w:rsid w:val="00A82160"/>
    <w:rsid w:val="00A82180"/>
    <w:rsid w:val="00A8219C"/>
    <w:rsid w:val="00A821CE"/>
    <w:rsid w:val="00A82232"/>
    <w:rsid w:val="00A8223B"/>
    <w:rsid w:val="00A82278"/>
    <w:rsid w:val="00A82291"/>
    <w:rsid w:val="00A822B1"/>
    <w:rsid w:val="00A822CE"/>
    <w:rsid w:val="00A822E7"/>
    <w:rsid w:val="00A822E9"/>
    <w:rsid w:val="00A8232B"/>
    <w:rsid w:val="00A82352"/>
    <w:rsid w:val="00A823A5"/>
    <w:rsid w:val="00A823B6"/>
    <w:rsid w:val="00A823CB"/>
    <w:rsid w:val="00A823F7"/>
    <w:rsid w:val="00A82411"/>
    <w:rsid w:val="00A8241B"/>
    <w:rsid w:val="00A82431"/>
    <w:rsid w:val="00A8243D"/>
    <w:rsid w:val="00A82455"/>
    <w:rsid w:val="00A82464"/>
    <w:rsid w:val="00A82465"/>
    <w:rsid w:val="00A82493"/>
    <w:rsid w:val="00A824B9"/>
    <w:rsid w:val="00A824CA"/>
    <w:rsid w:val="00A824DF"/>
    <w:rsid w:val="00A8250E"/>
    <w:rsid w:val="00A82534"/>
    <w:rsid w:val="00A8259D"/>
    <w:rsid w:val="00A825B8"/>
    <w:rsid w:val="00A825F5"/>
    <w:rsid w:val="00A825F9"/>
    <w:rsid w:val="00A8262D"/>
    <w:rsid w:val="00A82637"/>
    <w:rsid w:val="00A8263E"/>
    <w:rsid w:val="00A82670"/>
    <w:rsid w:val="00A826DA"/>
    <w:rsid w:val="00A826E3"/>
    <w:rsid w:val="00A826E6"/>
    <w:rsid w:val="00A82754"/>
    <w:rsid w:val="00A8275A"/>
    <w:rsid w:val="00A8277E"/>
    <w:rsid w:val="00A827FE"/>
    <w:rsid w:val="00A82800"/>
    <w:rsid w:val="00A8280F"/>
    <w:rsid w:val="00A82854"/>
    <w:rsid w:val="00A82871"/>
    <w:rsid w:val="00A828A4"/>
    <w:rsid w:val="00A828B9"/>
    <w:rsid w:val="00A828F6"/>
    <w:rsid w:val="00A82936"/>
    <w:rsid w:val="00A829A1"/>
    <w:rsid w:val="00A829DB"/>
    <w:rsid w:val="00A82A16"/>
    <w:rsid w:val="00A82A1E"/>
    <w:rsid w:val="00A82A9C"/>
    <w:rsid w:val="00A82ABE"/>
    <w:rsid w:val="00A82ADB"/>
    <w:rsid w:val="00A82AE7"/>
    <w:rsid w:val="00A82AF4"/>
    <w:rsid w:val="00A82AFA"/>
    <w:rsid w:val="00A82B20"/>
    <w:rsid w:val="00A82B37"/>
    <w:rsid w:val="00A82BD3"/>
    <w:rsid w:val="00A82BE1"/>
    <w:rsid w:val="00A82C1A"/>
    <w:rsid w:val="00A82C1E"/>
    <w:rsid w:val="00A82C36"/>
    <w:rsid w:val="00A82CCA"/>
    <w:rsid w:val="00A82CCE"/>
    <w:rsid w:val="00A82CF9"/>
    <w:rsid w:val="00A82D1C"/>
    <w:rsid w:val="00A82D27"/>
    <w:rsid w:val="00A82D39"/>
    <w:rsid w:val="00A82D47"/>
    <w:rsid w:val="00A82D4C"/>
    <w:rsid w:val="00A82D88"/>
    <w:rsid w:val="00A82DA9"/>
    <w:rsid w:val="00A82DB1"/>
    <w:rsid w:val="00A82E14"/>
    <w:rsid w:val="00A82E44"/>
    <w:rsid w:val="00A82E7A"/>
    <w:rsid w:val="00A82E96"/>
    <w:rsid w:val="00A82E9A"/>
    <w:rsid w:val="00A82EE7"/>
    <w:rsid w:val="00A82F28"/>
    <w:rsid w:val="00A82F3F"/>
    <w:rsid w:val="00A82F49"/>
    <w:rsid w:val="00A82F82"/>
    <w:rsid w:val="00A82FC1"/>
    <w:rsid w:val="00A82FCF"/>
    <w:rsid w:val="00A82FD4"/>
    <w:rsid w:val="00A83051"/>
    <w:rsid w:val="00A830AC"/>
    <w:rsid w:val="00A830AD"/>
    <w:rsid w:val="00A830B0"/>
    <w:rsid w:val="00A83106"/>
    <w:rsid w:val="00A8313B"/>
    <w:rsid w:val="00A83140"/>
    <w:rsid w:val="00A83181"/>
    <w:rsid w:val="00A831BC"/>
    <w:rsid w:val="00A831BD"/>
    <w:rsid w:val="00A831C1"/>
    <w:rsid w:val="00A83211"/>
    <w:rsid w:val="00A83231"/>
    <w:rsid w:val="00A83233"/>
    <w:rsid w:val="00A8324B"/>
    <w:rsid w:val="00A8326E"/>
    <w:rsid w:val="00A83270"/>
    <w:rsid w:val="00A832A4"/>
    <w:rsid w:val="00A832F2"/>
    <w:rsid w:val="00A83331"/>
    <w:rsid w:val="00A83368"/>
    <w:rsid w:val="00A8336B"/>
    <w:rsid w:val="00A83373"/>
    <w:rsid w:val="00A83385"/>
    <w:rsid w:val="00A833AC"/>
    <w:rsid w:val="00A833D4"/>
    <w:rsid w:val="00A833EA"/>
    <w:rsid w:val="00A83472"/>
    <w:rsid w:val="00A8347F"/>
    <w:rsid w:val="00A834E8"/>
    <w:rsid w:val="00A83518"/>
    <w:rsid w:val="00A83568"/>
    <w:rsid w:val="00A83577"/>
    <w:rsid w:val="00A83592"/>
    <w:rsid w:val="00A835D7"/>
    <w:rsid w:val="00A835FF"/>
    <w:rsid w:val="00A8360C"/>
    <w:rsid w:val="00A83635"/>
    <w:rsid w:val="00A83640"/>
    <w:rsid w:val="00A8364D"/>
    <w:rsid w:val="00A8366A"/>
    <w:rsid w:val="00A8366D"/>
    <w:rsid w:val="00A83670"/>
    <w:rsid w:val="00A83690"/>
    <w:rsid w:val="00A836BD"/>
    <w:rsid w:val="00A836BE"/>
    <w:rsid w:val="00A836BF"/>
    <w:rsid w:val="00A836E2"/>
    <w:rsid w:val="00A8370F"/>
    <w:rsid w:val="00A8375C"/>
    <w:rsid w:val="00A8375E"/>
    <w:rsid w:val="00A83794"/>
    <w:rsid w:val="00A837AF"/>
    <w:rsid w:val="00A8381F"/>
    <w:rsid w:val="00A83851"/>
    <w:rsid w:val="00A83855"/>
    <w:rsid w:val="00A83883"/>
    <w:rsid w:val="00A838BD"/>
    <w:rsid w:val="00A838C2"/>
    <w:rsid w:val="00A83952"/>
    <w:rsid w:val="00A8395D"/>
    <w:rsid w:val="00A83970"/>
    <w:rsid w:val="00A839AA"/>
    <w:rsid w:val="00A839B2"/>
    <w:rsid w:val="00A839D4"/>
    <w:rsid w:val="00A839FF"/>
    <w:rsid w:val="00A83A72"/>
    <w:rsid w:val="00A83A7C"/>
    <w:rsid w:val="00A83A8F"/>
    <w:rsid w:val="00A83AF7"/>
    <w:rsid w:val="00A83B1A"/>
    <w:rsid w:val="00A83B4A"/>
    <w:rsid w:val="00A83B63"/>
    <w:rsid w:val="00A83B76"/>
    <w:rsid w:val="00A83B8B"/>
    <w:rsid w:val="00A83C14"/>
    <w:rsid w:val="00A83C70"/>
    <w:rsid w:val="00A83D3B"/>
    <w:rsid w:val="00A83D48"/>
    <w:rsid w:val="00A83D4B"/>
    <w:rsid w:val="00A83DA2"/>
    <w:rsid w:val="00A83DEE"/>
    <w:rsid w:val="00A83E3B"/>
    <w:rsid w:val="00A83E3E"/>
    <w:rsid w:val="00A83E64"/>
    <w:rsid w:val="00A83F07"/>
    <w:rsid w:val="00A83F0D"/>
    <w:rsid w:val="00A83F27"/>
    <w:rsid w:val="00A83F3C"/>
    <w:rsid w:val="00A83F57"/>
    <w:rsid w:val="00A83FAD"/>
    <w:rsid w:val="00A83FF6"/>
    <w:rsid w:val="00A8401B"/>
    <w:rsid w:val="00A8402A"/>
    <w:rsid w:val="00A8404F"/>
    <w:rsid w:val="00A8405B"/>
    <w:rsid w:val="00A84081"/>
    <w:rsid w:val="00A84115"/>
    <w:rsid w:val="00A8412C"/>
    <w:rsid w:val="00A84194"/>
    <w:rsid w:val="00A84198"/>
    <w:rsid w:val="00A841C8"/>
    <w:rsid w:val="00A841D2"/>
    <w:rsid w:val="00A841F6"/>
    <w:rsid w:val="00A84242"/>
    <w:rsid w:val="00A84268"/>
    <w:rsid w:val="00A84289"/>
    <w:rsid w:val="00A842AA"/>
    <w:rsid w:val="00A842AB"/>
    <w:rsid w:val="00A842AD"/>
    <w:rsid w:val="00A842CB"/>
    <w:rsid w:val="00A8431C"/>
    <w:rsid w:val="00A8432C"/>
    <w:rsid w:val="00A8432D"/>
    <w:rsid w:val="00A843CE"/>
    <w:rsid w:val="00A843EB"/>
    <w:rsid w:val="00A84401"/>
    <w:rsid w:val="00A84444"/>
    <w:rsid w:val="00A84457"/>
    <w:rsid w:val="00A84473"/>
    <w:rsid w:val="00A8448F"/>
    <w:rsid w:val="00A844A3"/>
    <w:rsid w:val="00A844AA"/>
    <w:rsid w:val="00A844EA"/>
    <w:rsid w:val="00A844F0"/>
    <w:rsid w:val="00A844FD"/>
    <w:rsid w:val="00A84500"/>
    <w:rsid w:val="00A8450D"/>
    <w:rsid w:val="00A84581"/>
    <w:rsid w:val="00A8459E"/>
    <w:rsid w:val="00A845CA"/>
    <w:rsid w:val="00A845E5"/>
    <w:rsid w:val="00A84660"/>
    <w:rsid w:val="00A84684"/>
    <w:rsid w:val="00A846C7"/>
    <w:rsid w:val="00A846ED"/>
    <w:rsid w:val="00A84707"/>
    <w:rsid w:val="00A8472F"/>
    <w:rsid w:val="00A84752"/>
    <w:rsid w:val="00A8475C"/>
    <w:rsid w:val="00A8476C"/>
    <w:rsid w:val="00A84778"/>
    <w:rsid w:val="00A847DF"/>
    <w:rsid w:val="00A8483A"/>
    <w:rsid w:val="00A84843"/>
    <w:rsid w:val="00A8485F"/>
    <w:rsid w:val="00A848A1"/>
    <w:rsid w:val="00A848D8"/>
    <w:rsid w:val="00A848E8"/>
    <w:rsid w:val="00A84925"/>
    <w:rsid w:val="00A8494C"/>
    <w:rsid w:val="00A84957"/>
    <w:rsid w:val="00A8495A"/>
    <w:rsid w:val="00A84963"/>
    <w:rsid w:val="00A84976"/>
    <w:rsid w:val="00A84977"/>
    <w:rsid w:val="00A84986"/>
    <w:rsid w:val="00A84999"/>
    <w:rsid w:val="00A84A0D"/>
    <w:rsid w:val="00A84A4E"/>
    <w:rsid w:val="00A84A69"/>
    <w:rsid w:val="00A84A77"/>
    <w:rsid w:val="00A84A8B"/>
    <w:rsid w:val="00A84AA2"/>
    <w:rsid w:val="00A84AE0"/>
    <w:rsid w:val="00A84B75"/>
    <w:rsid w:val="00A84B77"/>
    <w:rsid w:val="00A84B8C"/>
    <w:rsid w:val="00A84BA0"/>
    <w:rsid w:val="00A84BBE"/>
    <w:rsid w:val="00A84BBF"/>
    <w:rsid w:val="00A84BC5"/>
    <w:rsid w:val="00A84BD6"/>
    <w:rsid w:val="00A84BE1"/>
    <w:rsid w:val="00A84C7B"/>
    <w:rsid w:val="00A84D7F"/>
    <w:rsid w:val="00A84D94"/>
    <w:rsid w:val="00A84DB5"/>
    <w:rsid w:val="00A84DD0"/>
    <w:rsid w:val="00A84E33"/>
    <w:rsid w:val="00A84E61"/>
    <w:rsid w:val="00A84E83"/>
    <w:rsid w:val="00A84E8E"/>
    <w:rsid w:val="00A84EAC"/>
    <w:rsid w:val="00A84ECF"/>
    <w:rsid w:val="00A84EE3"/>
    <w:rsid w:val="00A84EFB"/>
    <w:rsid w:val="00A84F13"/>
    <w:rsid w:val="00A84F21"/>
    <w:rsid w:val="00A84F2C"/>
    <w:rsid w:val="00A84F83"/>
    <w:rsid w:val="00A84F8E"/>
    <w:rsid w:val="00A84F94"/>
    <w:rsid w:val="00A84FA5"/>
    <w:rsid w:val="00A84FE7"/>
    <w:rsid w:val="00A85025"/>
    <w:rsid w:val="00A85031"/>
    <w:rsid w:val="00A85082"/>
    <w:rsid w:val="00A8508C"/>
    <w:rsid w:val="00A85091"/>
    <w:rsid w:val="00A8509A"/>
    <w:rsid w:val="00A850F4"/>
    <w:rsid w:val="00A8510F"/>
    <w:rsid w:val="00A851AA"/>
    <w:rsid w:val="00A85242"/>
    <w:rsid w:val="00A85243"/>
    <w:rsid w:val="00A852B1"/>
    <w:rsid w:val="00A852BA"/>
    <w:rsid w:val="00A852EB"/>
    <w:rsid w:val="00A85306"/>
    <w:rsid w:val="00A8530D"/>
    <w:rsid w:val="00A85321"/>
    <w:rsid w:val="00A85338"/>
    <w:rsid w:val="00A85341"/>
    <w:rsid w:val="00A85344"/>
    <w:rsid w:val="00A853A0"/>
    <w:rsid w:val="00A853AD"/>
    <w:rsid w:val="00A853AF"/>
    <w:rsid w:val="00A8540B"/>
    <w:rsid w:val="00A8541A"/>
    <w:rsid w:val="00A8542B"/>
    <w:rsid w:val="00A85443"/>
    <w:rsid w:val="00A85470"/>
    <w:rsid w:val="00A85480"/>
    <w:rsid w:val="00A85481"/>
    <w:rsid w:val="00A85489"/>
    <w:rsid w:val="00A854D6"/>
    <w:rsid w:val="00A854D8"/>
    <w:rsid w:val="00A854DE"/>
    <w:rsid w:val="00A854F5"/>
    <w:rsid w:val="00A85548"/>
    <w:rsid w:val="00A85553"/>
    <w:rsid w:val="00A85558"/>
    <w:rsid w:val="00A8555A"/>
    <w:rsid w:val="00A85574"/>
    <w:rsid w:val="00A85590"/>
    <w:rsid w:val="00A855E9"/>
    <w:rsid w:val="00A85647"/>
    <w:rsid w:val="00A856AD"/>
    <w:rsid w:val="00A856B0"/>
    <w:rsid w:val="00A856B5"/>
    <w:rsid w:val="00A85704"/>
    <w:rsid w:val="00A85785"/>
    <w:rsid w:val="00A857E4"/>
    <w:rsid w:val="00A857FF"/>
    <w:rsid w:val="00A85870"/>
    <w:rsid w:val="00A8587B"/>
    <w:rsid w:val="00A8588E"/>
    <w:rsid w:val="00A85921"/>
    <w:rsid w:val="00A85967"/>
    <w:rsid w:val="00A8596C"/>
    <w:rsid w:val="00A85A58"/>
    <w:rsid w:val="00A85A91"/>
    <w:rsid w:val="00A85AA0"/>
    <w:rsid w:val="00A85AC6"/>
    <w:rsid w:val="00A85B2C"/>
    <w:rsid w:val="00A85B47"/>
    <w:rsid w:val="00A85B83"/>
    <w:rsid w:val="00A85B8E"/>
    <w:rsid w:val="00A85BDB"/>
    <w:rsid w:val="00A85C40"/>
    <w:rsid w:val="00A85C4B"/>
    <w:rsid w:val="00A85C7D"/>
    <w:rsid w:val="00A85CBF"/>
    <w:rsid w:val="00A85CE0"/>
    <w:rsid w:val="00A85CE9"/>
    <w:rsid w:val="00A85D11"/>
    <w:rsid w:val="00A85D31"/>
    <w:rsid w:val="00A85D53"/>
    <w:rsid w:val="00A85D76"/>
    <w:rsid w:val="00A85DCF"/>
    <w:rsid w:val="00A85E02"/>
    <w:rsid w:val="00A85E04"/>
    <w:rsid w:val="00A85E05"/>
    <w:rsid w:val="00A85E4D"/>
    <w:rsid w:val="00A85E56"/>
    <w:rsid w:val="00A85E60"/>
    <w:rsid w:val="00A85E66"/>
    <w:rsid w:val="00A85E69"/>
    <w:rsid w:val="00A85E88"/>
    <w:rsid w:val="00A85E8E"/>
    <w:rsid w:val="00A85EC6"/>
    <w:rsid w:val="00A85ECF"/>
    <w:rsid w:val="00A85ED0"/>
    <w:rsid w:val="00A85EE7"/>
    <w:rsid w:val="00A85F15"/>
    <w:rsid w:val="00A85F32"/>
    <w:rsid w:val="00A85F5C"/>
    <w:rsid w:val="00A85F61"/>
    <w:rsid w:val="00A85F74"/>
    <w:rsid w:val="00A86012"/>
    <w:rsid w:val="00A86019"/>
    <w:rsid w:val="00A86024"/>
    <w:rsid w:val="00A86049"/>
    <w:rsid w:val="00A8605C"/>
    <w:rsid w:val="00A860CB"/>
    <w:rsid w:val="00A860D5"/>
    <w:rsid w:val="00A861BC"/>
    <w:rsid w:val="00A8625C"/>
    <w:rsid w:val="00A8625E"/>
    <w:rsid w:val="00A862D3"/>
    <w:rsid w:val="00A862E1"/>
    <w:rsid w:val="00A86300"/>
    <w:rsid w:val="00A86331"/>
    <w:rsid w:val="00A863B5"/>
    <w:rsid w:val="00A86403"/>
    <w:rsid w:val="00A86546"/>
    <w:rsid w:val="00A86547"/>
    <w:rsid w:val="00A8654F"/>
    <w:rsid w:val="00A86566"/>
    <w:rsid w:val="00A8657A"/>
    <w:rsid w:val="00A8657B"/>
    <w:rsid w:val="00A8657F"/>
    <w:rsid w:val="00A86590"/>
    <w:rsid w:val="00A865EB"/>
    <w:rsid w:val="00A8662F"/>
    <w:rsid w:val="00A86658"/>
    <w:rsid w:val="00A86659"/>
    <w:rsid w:val="00A8668C"/>
    <w:rsid w:val="00A866AB"/>
    <w:rsid w:val="00A866BF"/>
    <w:rsid w:val="00A866D9"/>
    <w:rsid w:val="00A86760"/>
    <w:rsid w:val="00A86794"/>
    <w:rsid w:val="00A867A5"/>
    <w:rsid w:val="00A8686E"/>
    <w:rsid w:val="00A868BB"/>
    <w:rsid w:val="00A868DC"/>
    <w:rsid w:val="00A8696D"/>
    <w:rsid w:val="00A86991"/>
    <w:rsid w:val="00A86996"/>
    <w:rsid w:val="00A869F3"/>
    <w:rsid w:val="00A869FD"/>
    <w:rsid w:val="00A86A0D"/>
    <w:rsid w:val="00A86A21"/>
    <w:rsid w:val="00A86AA2"/>
    <w:rsid w:val="00A86ADE"/>
    <w:rsid w:val="00A86AE0"/>
    <w:rsid w:val="00A86AE3"/>
    <w:rsid w:val="00A86AE6"/>
    <w:rsid w:val="00A86AEB"/>
    <w:rsid w:val="00A86B16"/>
    <w:rsid w:val="00A86B71"/>
    <w:rsid w:val="00A86BE6"/>
    <w:rsid w:val="00A86C08"/>
    <w:rsid w:val="00A86C13"/>
    <w:rsid w:val="00A86C2A"/>
    <w:rsid w:val="00A86C2E"/>
    <w:rsid w:val="00A86C51"/>
    <w:rsid w:val="00A86CD4"/>
    <w:rsid w:val="00A86CE7"/>
    <w:rsid w:val="00A86D7C"/>
    <w:rsid w:val="00A86E09"/>
    <w:rsid w:val="00A86E56"/>
    <w:rsid w:val="00A86E86"/>
    <w:rsid w:val="00A86E94"/>
    <w:rsid w:val="00A86F1B"/>
    <w:rsid w:val="00A86F35"/>
    <w:rsid w:val="00A86F56"/>
    <w:rsid w:val="00A86F5D"/>
    <w:rsid w:val="00A86F70"/>
    <w:rsid w:val="00A86F86"/>
    <w:rsid w:val="00A86FAB"/>
    <w:rsid w:val="00A86FB5"/>
    <w:rsid w:val="00A86FCB"/>
    <w:rsid w:val="00A86FE0"/>
    <w:rsid w:val="00A87028"/>
    <w:rsid w:val="00A87054"/>
    <w:rsid w:val="00A8705F"/>
    <w:rsid w:val="00A87093"/>
    <w:rsid w:val="00A870A1"/>
    <w:rsid w:val="00A870B8"/>
    <w:rsid w:val="00A870BB"/>
    <w:rsid w:val="00A87131"/>
    <w:rsid w:val="00A8718F"/>
    <w:rsid w:val="00A871B3"/>
    <w:rsid w:val="00A871B7"/>
    <w:rsid w:val="00A871B9"/>
    <w:rsid w:val="00A87231"/>
    <w:rsid w:val="00A87262"/>
    <w:rsid w:val="00A872E5"/>
    <w:rsid w:val="00A872F8"/>
    <w:rsid w:val="00A8730F"/>
    <w:rsid w:val="00A87323"/>
    <w:rsid w:val="00A87324"/>
    <w:rsid w:val="00A873AC"/>
    <w:rsid w:val="00A873D8"/>
    <w:rsid w:val="00A873D9"/>
    <w:rsid w:val="00A873EC"/>
    <w:rsid w:val="00A87460"/>
    <w:rsid w:val="00A87463"/>
    <w:rsid w:val="00A87486"/>
    <w:rsid w:val="00A87498"/>
    <w:rsid w:val="00A874C1"/>
    <w:rsid w:val="00A874D7"/>
    <w:rsid w:val="00A874DD"/>
    <w:rsid w:val="00A87509"/>
    <w:rsid w:val="00A87523"/>
    <w:rsid w:val="00A87547"/>
    <w:rsid w:val="00A8755B"/>
    <w:rsid w:val="00A87564"/>
    <w:rsid w:val="00A87567"/>
    <w:rsid w:val="00A8757D"/>
    <w:rsid w:val="00A875B9"/>
    <w:rsid w:val="00A875E5"/>
    <w:rsid w:val="00A87632"/>
    <w:rsid w:val="00A87661"/>
    <w:rsid w:val="00A8768F"/>
    <w:rsid w:val="00A876AE"/>
    <w:rsid w:val="00A8771D"/>
    <w:rsid w:val="00A87738"/>
    <w:rsid w:val="00A8777C"/>
    <w:rsid w:val="00A87790"/>
    <w:rsid w:val="00A877D6"/>
    <w:rsid w:val="00A877FF"/>
    <w:rsid w:val="00A87820"/>
    <w:rsid w:val="00A87850"/>
    <w:rsid w:val="00A87870"/>
    <w:rsid w:val="00A87876"/>
    <w:rsid w:val="00A878A6"/>
    <w:rsid w:val="00A87911"/>
    <w:rsid w:val="00A87917"/>
    <w:rsid w:val="00A87956"/>
    <w:rsid w:val="00A87957"/>
    <w:rsid w:val="00A87979"/>
    <w:rsid w:val="00A87994"/>
    <w:rsid w:val="00A879AD"/>
    <w:rsid w:val="00A879B9"/>
    <w:rsid w:val="00A879D4"/>
    <w:rsid w:val="00A879DF"/>
    <w:rsid w:val="00A87A2D"/>
    <w:rsid w:val="00A87A38"/>
    <w:rsid w:val="00A87A78"/>
    <w:rsid w:val="00A87AFC"/>
    <w:rsid w:val="00A87B01"/>
    <w:rsid w:val="00A87B25"/>
    <w:rsid w:val="00A87B8F"/>
    <w:rsid w:val="00A87B95"/>
    <w:rsid w:val="00A87BB4"/>
    <w:rsid w:val="00A87BCB"/>
    <w:rsid w:val="00A87C0C"/>
    <w:rsid w:val="00A87C76"/>
    <w:rsid w:val="00A87CE9"/>
    <w:rsid w:val="00A87CEC"/>
    <w:rsid w:val="00A87D16"/>
    <w:rsid w:val="00A87D49"/>
    <w:rsid w:val="00A87D64"/>
    <w:rsid w:val="00A87DB6"/>
    <w:rsid w:val="00A87DE4"/>
    <w:rsid w:val="00A87E18"/>
    <w:rsid w:val="00A87E19"/>
    <w:rsid w:val="00A87E34"/>
    <w:rsid w:val="00A87E8A"/>
    <w:rsid w:val="00A87E93"/>
    <w:rsid w:val="00A87E99"/>
    <w:rsid w:val="00A87EA5"/>
    <w:rsid w:val="00A87F08"/>
    <w:rsid w:val="00A87F56"/>
    <w:rsid w:val="00A87F62"/>
    <w:rsid w:val="00A87F8E"/>
    <w:rsid w:val="00A90026"/>
    <w:rsid w:val="00A90083"/>
    <w:rsid w:val="00A900A6"/>
    <w:rsid w:val="00A900F1"/>
    <w:rsid w:val="00A90114"/>
    <w:rsid w:val="00A90229"/>
    <w:rsid w:val="00A90264"/>
    <w:rsid w:val="00A90265"/>
    <w:rsid w:val="00A90298"/>
    <w:rsid w:val="00A902E4"/>
    <w:rsid w:val="00A902EA"/>
    <w:rsid w:val="00A902F6"/>
    <w:rsid w:val="00A902FA"/>
    <w:rsid w:val="00A9031F"/>
    <w:rsid w:val="00A90349"/>
    <w:rsid w:val="00A90356"/>
    <w:rsid w:val="00A90385"/>
    <w:rsid w:val="00A903AE"/>
    <w:rsid w:val="00A90455"/>
    <w:rsid w:val="00A9045A"/>
    <w:rsid w:val="00A90482"/>
    <w:rsid w:val="00A9049B"/>
    <w:rsid w:val="00A90507"/>
    <w:rsid w:val="00A90512"/>
    <w:rsid w:val="00A90528"/>
    <w:rsid w:val="00A90529"/>
    <w:rsid w:val="00A90567"/>
    <w:rsid w:val="00A90576"/>
    <w:rsid w:val="00A90581"/>
    <w:rsid w:val="00A90601"/>
    <w:rsid w:val="00A90654"/>
    <w:rsid w:val="00A90693"/>
    <w:rsid w:val="00A90696"/>
    <w:rsid w:val="00A906DA"/>
    <w:rsid w:val="00A906DC"/>
    <w:rsid w:val="00A906FB"/>
    <w:rsid w:val="00A90720"/>
    <w:rsid w:val="00A9075F"/>
    <w:rsid w:val="00A90762"/>
    <w:rsid w:val="00A90763"/>
    <w:rsid w:val="00A90787"/>
    <w:rsid w:val="00A907C4"/>
    <w:rsid w:val="00A9082B"/>
    <w:rsid w:val="00A9083E"/>
    <w:rsid w:val="00A908A5"/>
    <w:rsid w:val="00A908D3"/>
    <w:rsid w:val="00A90931"/>
    <w:rsid w:val="00A9097F"/>
    <w:rsid w:val="00A9099B"/>
    <w:rsid w:val="00A909AF"/>
    <w:rsid w:val="00A909F5"/>
    <w:rsid w:val="00A90A66"/>
    <w:rsid w:val="00A90A6B"/>
    <w:rsid w:val="00A90ACE"/>
    <w:rsid w:val="00A90ADE"/>
    <w:rsid w:val="00A90AF8"/>
    <w:rsid w:val="00A90B1F"/>
    <w:rsid w:val="00A90B7B"/>
    <w:rsid w:val="00A90B8F"/>
    <w:rsid w:val="00A90BD2"/>
    <w:rsid w:val="00A90BD3"/>
    <w:rsid w:val="00A90BE7"/>
    <w:rsid w:val="00A90BED"/>
    <w:rsid w:val="00A90BF2"/>
    <w:rsid w:val="00A90C1E"/>
    <w:rsid w:val="00A90C47"/>
    <w:rsid w:val="00A90CA0"/>
    <w:rsid w:val="00A90CA4"/>
    <w:rsid w:val="00A90D59"/>
    <w:rsid w:val="00A90D79"/>
    <w:rsid w:val="00A90DBA"/>
    <w:rsid w:val="00A90E74"/>
    <w:rsid w:val="00A90EC0"/>
    <w:rsid w:val="00A90EE6"/>
    <w:rsid w:val="00A90EF6"/>
    <w:rsid w:val="00A90F71"/>
    <w:rsid w:val="00A90F87"/>
    <w:rsid w:val="00A90FBA"/>
    <w:rsid w:val="00A90FC1"/>
    <w:rsid w:val="00A90FD7"/>
    <w:rsid w:val="00A90FE6"/>
    <w:rsid w:val="00A9100A"/>
    <w:rsid w:val="00A9103E"/>
    <w:rsid w:val="00A91041"/>
    <w:rsid w:val="00A91060"/>
    <w:rsid w:val="00A9108E"/>
    <w:rsid w:val="00A910C1"/>
    <w:rsid w:val="00A910F7"/>
    <w:rsid w:val="00A91160"/>
    <w:rsid w:val="00A9116D"/>
    <w:rsid w:val="00A91178"/>
    <w:rsid w:val="00A911CA"/>
    <w:rsid w:val="00A911F8"/>
    <w:rsid w:val="00A91246"/>
    <w:rsid w:val="00A91248"/>
    <w:rsid w:val="00A912F6"/>
    <w:rsid w:val="00A9131C"/>
    <w:rsid w:val="00A91367"/>
    <w:rsid w:val="00A9137B"/>
    <w:rsid w:val="00A9137D"/>
    <w:rsid w:val="00A913CC"/>
    <w:rsid w:val="00A91429"/>
    <w:rsid w:val="00A9143F"/>
    <w:rsid w:val="00A91461"/>
    <w:rsid w:val="00A9146E"/>
    <w:rsid w:val="00A91493"/>
    <w:rsid w:val="00A914D7"/>
    <w:rsid w:val="00A914DC"/>
    <w:rsid w:val="00A914E5"/>
    <w:rsid w:val="00A914EE"/>
    <w:rsid w:val="00A91508"/>
    <w:rsid w:val="00A9152A"/>
    <w:rsid w:val="00A91538"/>
    <w:rsid w:val="00A915A0"/>
    <w:rsid w:val="00A91645"/>
    <w:rsid w:val="00A91651"/>
    <w:rsid w:val="00A91652"/>
    <w:rsid w:val="00A9169D"/>
    <w:rsid w:val="00A9169E"/>
    <w:rsid w:val="00A916A8"/>
    <w:rsid w:val="00A916A9"/>
    <w:rsid w:val="00A916B9"/>
    <w:rsid w:val="00A916CC"/>
    <w:rsid w:val="00A916E9"/>
    <w:rsid w:val="00A91743"/>
    <w:rsid w:val="00A917A5"/>
    <w:rsid w:val="00A917BF"/>
    <w:rsid w:val="00A91831"/>
    <w:rsid w:val="00A9187E"/>
    <w:rsid w:val="00A91892"/>
    <w:rsid w:val="00A918A4"/>
    <w:rsid w:val="00A91937"/>
    <w:rsid w:val="00A91967"/>
    <w:rsid w:val="00A919D8"/>
    <w:rsid w:val="00A91AC2"/>
    <w:rsid w:val="00A91AF3"/>
    <w:rsid w:val="00A91B21"/>
    <w:rsid w:val="00A91B2D"/>
    <w:rsid w:val="00A91B87"/>
    <w:rsid w:val="00A91BA4"/>
    <w:rsid w:val="00A91BFC"/>
    <w:rsid w:val="00A91C50"/>
    <w:rsid w:val="00A91C8A"/>
    <w:rsid w:val="00A91C9E"/>
    <w:rsid w:val="00A91CBE"/>
    <w:rsid w:val="00A91D1A"/>
    <w:rsid w:val="00A91D28"/>
    <w:rsid w:val="00A91D55"/>
    <w:rsid w:val="00A91D80"/>
    <w:rsid w:val="00A91D95"/>
    <w:rsid w:val="00A91D9F"/>
    <w:rsid w:val="00A91DC3"/>
    <w:rsid w:val="00A91DE0"/>
    <w:rsid w:val="00A91E03"/>
    <w:rsid w:val="00A91E41"/>
    <w:rsid w:val="00A91E48"/>
    <w:rsid w:val="00A91E95"/>
    <w:rsid w:val="00A91EF5"/>
    <w:rsid w:val="00A91F09"/>
    <w:rsid w:val="00A91F0D"/>
    <w:rsid w:val="00A91F22"/>
    <w:rsid w:val="00A91F2E"/>
    <w:rsid w:val="00A91F45"/>
    <w:rsid w:val="00A91F51"/>
    <w:rsid w:val="00A91F56"/>
    <w:rsid w:val="00A91F7B"/>
    <w:rsid w:val="00A91F7E"/>
    <w:rsid w:val="00A91FFC"/>
    <w:rsid w:val="00A92006"/>
    <w:rsid w:val="00A92074"/>
    <w:rsid w:val="00A92095"/>
    <w:rsid w:val="00A920A4"/>
    <w:rsid w:val="00A920AF"/>
    <w:rsid w:val="00A920F6"/>
    <w:rsid w:val="00A9219A"/>
    <w:rsid w:val="00A921BA"/>
    <w:rsid w:val="00A921C8"/>
    <w:rsid w:val="00A921D0"/>
    <w:rsid w:val="00A921F2"/>
    <w:rsid w:val="00A921F4"/>
    <w:rsid w:val="00A921F9"/>
    <w:rsid w:val="00A9224A"/>
    <w:rsid w:val="00A92282"/>
    <w:rsid w:val="00A922AD"/>
    <w:rsid w:val="00A922DF"/>
    <w:rsid w:val="00A922E4"/>
    <w:rsid w:val="00A922E9"/>
    <w:rsid w:val="00A92302"/>
    <w:rsid w:val="00A92316"/>
    <w:rsid w:val="00A9236D"/>
    <w:rsid w:val="00A92375"/>
    <w:rsid w:val="00A9237F"/>
    <w:rsid w:val="00A923B7"/>
    <w:rsid w:val="00A923E3"/>
    <w:rsid w:val="00A92432"/>
    <w:rsid w:val="00A92476"/>
    <w:rsid w:val="00A92479"/>
    <w:rsid w:val="00A92491"/>
    <w:rsid w:val="00A92599"/>
    <w:rsid w:val="00A925BE"/>
    <w:rsid w:val="00A925C3"/>
    <w:rsid w:val="00A925D1"/>
    <w:rsid w:val="00A925EF"/>
    <w:rsid w:val="00A92604"/>
    <w:rsid w:val="00A9260F"/>
    <w:rsid w:val="00A9265A"/>
    <w:rsid w:val="00A92663"/>
    <w:rsid w:val="00A926BE"/>
    <w:rsid w:val="00A926D9"/>
    <w:rsid w:val="00A926FD"/>
    <w:rsid w:val="00A92726"/>
    <w:rsid w:val="00A92728"/>
    <w:rsid w:val="00A92732"/>
    <w:rsid w:val="00A92756"/>
    <w:rsid w:val="00A92760"/>
    <w:rsid w:val="00A92784"/>
    <w:rsid w:val="00A9278A"/>
    <w:rsid w:val="00A927D8"/>
    <w:rsid w:val="00A927F5"/>
    <w:rsid w:val="00A9288B"/>
    <w:rsid w:val="00A9288F"/>
    <w:rsid w:val="00A928C2"/>
    <w:rsid w:val="00A928FA"/>
    <w:rsid w:val="00A92914"/>
    <w:rsid w:val="00A92975"/>
    <w:rsid w:val="00A929E1"/>
    <w:rsid w:val="00A92A71"/>
    <w:rsid w:val="00A92AB7"/>
    <w:rsid w:val="00A92ACE"/>
    <w:rsid w:val="00A92B27"/>
    <w:rsid w:val="00A92B2C"/>
    <w:rsid w:val="00A92B38"/>
    <w:rsid w:val="00A92B49"/>
    <w:rsid w:val="00A92B57"/>
    <w:rsid w:val="00A92B6B"/>
    <w:rsid w:val="00A92BA3"/>
    <w:rsid w:val="00A92C73"/>
    <w:rsid w:val="00A92C95"/>
    <w:rsid w:val="00A92CA8"/>
    <w:rsid w:val="00A92CCF"/>
    <w:rsid w:val="00A92CED"/>
    <w:rsid w:val="00A92D38"/>
    <w:rsid w:val="00A92D3B"/>
    <w:rsid w:val="00A92D6E"/>
    <w:rsid w:val="00A92D90"/>
    <w:rsid w:val="00A92DBD"/>
    <w:rsid w:val="00A92E74"/>
    <w:rsid w:val="00A92E8C"/>
    <w:rsid w:val="00A92ECA"/>
    <w:rsid w:val="00A92F25"/>
    <w:rsid w:val="00A92F5F"/>
    <w:rsid w:val="00A92F75"/>
    <w:rsid w:val="00A92F83"/>
    <w:rsid w:val="00A92F99"/>
    <w:rsid w:val="00A92F9C"/>
    <w:rsid w:val="00A9308B"/>
    <w:rsid w:val="00A930C6"/>
    <w:rsid w:val="00A930D3"/>
    <w:rsid w:val="00A930E1"/>
    <w:rsid w:val="00A9312B"/>
    <w:rsid w:val="00A93135"/>
    <w:rsid w:val="00A93145"/>
    <w:rsid w:val="00A9314B"/>
    <w:rsid w:val="00A9315A"/>
    <w:rsid w:val="00A9317C"/>
    <w:rsid w:val="00A931F6"/>
    <w:rsid w:val="00A93245"/>
    <w:rsid w:val="00A9325F"/>
    <w:rsid w:val="00A9326B"/>
    <w:rsid w:val="00A932BA"/>
    <w:rsid w:val="00A932E9"/>
    <w:rsid w:val="00A9335E"/>
    <w:rsid w:val="00A93367"/>
    <w:rsid w:val="00A9336B"/>
    <w:rsid w:val="00A93384"/>
    <w:rsid w:val="00A933BD"/>
    <w:rsid w:val="00A933C4"/>
    <w:rsid w:val="00A9341F"/>
    <w:rsid w:val="00A93443"/>
    <w:rsid w:val="00A934A4"/>
    <w:rsid w:val="00A934C1"/>
    <w:rsid w:val="00A934E4"/>
    <w:rsid w:val="00A934EC"/>
    <w:rsid w:val="00A934F4"/>
    <w:rsid w:val="00A93586"/>
    <w:rsid w:val="00A935C2"/>
    <w:rsid w:val="00A935C9"/>
    <w:rsid w:val="00A93600"/>
    <w:rsid w:val="00A9360D"/>
    <w:rsid w:val="00A93626"/>
    <w:rsid w:val="00A9364F"/>
    <w:rsid w:val="00A9367D"/>
    <w:rsid w:val="00A936E5"/>
    <w:rsid w:val="00A93708"/>
    <w:rsid w:val="00A937D0"/>
    <w:rsid w:val="00A937D9"/>
    <w:rsid w:val="00A9386A"/>
    <w:rsid w:val="00A93878"/>
    <w:rsid w:val="00A9389D"/>
    <w:rsid w:val="00A938BF"/>
    <w:rsid w:val="00A938D7"/>
    <w:rsid w:val="00A938E1"/>
    <w:rsid w:val="00A93915"/>
    <w:rsid w:val="00A93952"/>
    <w:rsid w:val="00A93974"/>
    <w:rsid w:val="00A9398F"/>
    <w:rsid w:val="00A9399F"/>
    <w:rsid w:val="00A939EE"/>
    <w:rsid w:val="00A939FA"/>
    <w:rsid w:val="00A93A87"/>
    <w:rsid w:val="00A93AB8"/>
    <w:rsid w:val="00A93ABB"/>
    <w:rsid w:val="00A93ACB"/>
    <w:rsid w:val="00A93AEE"/>
    <w:rsid w:val="00A93B36"/>
    <w:rsid w:val="00A93B6C"/>
    <w:rsid w:val="00A93B84"/>
    <w:rsid w:val="00A93B85"/>
    <w:rsid w:val="00A93BD6"/>
    <w:rsid w:val="00A93BED"/>
    <w:rsid w:val="00A93C0C"/>
    <w:rsid w:val="00A93C7F"/>
    <w:rsid w:val="00A93C87"/>
    <w:rsid w:val="00A93C8C"/>
    <w:rsid w:val="00A93CB7"/>
    <w:rsid w:val="00A93CDD"/>
    <w:rsid w:val="00A93D5E"/>
    <w:rsid w:val="00A93D75"/>
    <w:rsid w:val="00A93D77"/>
    <w:rsid w:val="00A93E28"/>
    <w:rsid w:val="00A93EC7"/>
    <w:rsid w:val="00A93F87"/>
    <w:rsid w:val="00A93FA3"/>
    <w:rsid w:val="00A93FD5"/>
    <w:rsid w:val="00A93FF5"/>
    <w:rsid w:val="00A94069"/>
    <w:rsid w:val="00A940B7"/>
    <w:rsid w:val="00A940C3"/>
    <w:rsid w:val="00A940CE"/>
    <w:rsid w:val="00A94148"/>
    <w:rsid w:val="00A94164"/>
    <w:rsid w:val="00A9418C"/>
    <w:rsid w:val="00A941B1"/>
    <w:rsid w:val="00A94205"/>
    <w:rsid w:val="00A9422F"/>
    <w:rsid w:val="00A94250"/>
    <w:rsid w:val="00A94255"/>
    <w:rsid w:val="00A942B5"/>
    <w:rsid w:val="00A942DC"/>
    <w:rsid w:val="00A9431F"/>
    <w:rsid w:val="00A9435F"/>
    <w:rsid w:val="00A94382"/>
    <w:rsid w:val="00A94388"/>
    <w:rsid w:val="00A94390"/>
    <w:rsid w:val="00A943AA"/>
    <w:rsid w:val="00A9440C"/>
    <w:rsid w:val="00A94454"/>
    <w:rsid w:val="00A9447D"/>
    <w:rsid w:val="00A94488"/>
    <w:rsid w:val="00A944B6"/>
    <w:rsid w:val="00A944C3"/>
    <w:rsid w:val="00A944D9"/>
    <w:rsid w:val="00A9450C"/>
    <w:rsid w:val="00A9451F"/>
    <w:rsid w:val="00A94533"/>
    <w:rsid w:val="00A94548"/>
    <w:rsid w:val="00A94553"/>
    <w:rsid w:val="00A94597"/>
    <w:rsid w:val="00A945B0"/>
    <w:rsid w:val="00A945D6"/>
    <w:rsid w:val="00A94625"/>
    <w:rsid w:val="00A946D0"/>
    <w:rsid w:val="00A946DA"/>
    <w:rsid w:val="00A94719"/>
    <w:rsid w:val="00A947AD"/>
    <w:rsid w:val="00A947F1"/>
    <w:rsid w:val="00A9480C"/>
    <w:rsid w:val="00A9481B"/>
    <w:rsid w:val="00A94829"/>
    <w:rsid w:val="00A94840"/>
    <w:rsid w:val="00A94850"/>
    <w:rsid w:val="00A94865"/>
    <w:rsid w:val="00A948A9"/>
    <w:rsid w:val="00A94907"/>
    <w:rsid w:val="00A9490D"/>
    <w:rsid w:val="00A94954"/>
    <w:rsid w:val="00A9498D"/>
    <w:rsid w:val="00A949B9"/>
    <w:rsid w:val="00A949E4"/>
    <w:rsid w:val="00A94A5E"/>
    <w:rsid w:val="00A94A9B"/>
    <w:rsid w:val="00A94ACD"/>
    <w:rsid w:val="00A94ACF"/>
    <w:rsid w:val="00A94AEA"/>
    <w:rsid w:val="00A94B0B"/>
    <w:rsid w:val="00A94B19"/>
    <w:rsid w:val="00A94B32"/>
    <w:rsid w:val="00A94BC8"/>
    <w:rsid w:val="00A94C16"/>
    <w:rsid w:val="00A94C23"/>
    <w:rsid w:val="00A94C40"/>
    <w:rsid w:val="00A94C6D"/>
    <w:rsid w:val="00A94C82"/>
    <w:rsid w:val="00A94C8D"/>
    <w:rsid w:val="00A94CAA"/>
    <w:rsid w:val="00A94CFA"/>
    <w:rsid w:val="00A94D53"/>
    <w:rsid w:val="00A94DC3"/>
    <w:rsid w:val="00A94E47"/>
    <w:rsid w:val="00A94ED4"/>
    <w:rsid w:val="00A94EDF"/>
    <w:rsid w:val="00A94F63"/>
    <w:rsid w:val="00A94F83"/>
    <w:rsid w:val="00A94F98"/>
    <w:rsid w:val="00A94FAA"/>
    <w:rsid w:val="00A9501D"/>
    <w:rsid w:val="00A95035"/>
    <w:rsid w:val="00A9507A"/>
    <w:rsid w:val="00A950C0"/>
    <w:rsid w:val="00A950F6"/>
    <w:rsid w:val="00A9513C"/>
    <w:rsid w:val="00A9514B"/>
    <w:rsid w:val="00A95163"/>
    <w:rsid w:val="00A9519D"/>
    <w:rsid w:val="00A951F0"/>
    <w:rsid w:val="00A95217"/>
    <w:rsid w:val="00A95286"/>
    <w:rsid w:val="00A952AB"/>
    <w:rsid w:val="00A952B7"/>
    <w:rsid w:val="00A952F0"/>
    <w:rsid w:val="00A95317"/>
    <w:rsid w:val="00A9531D"/>
    <w:rsid w:val="00A95328"/>
    <w:rsid w:val="00A953A8"/>
    <w:rsid w:val="00A953C5"/>
    <w:rsid w:val="00A953D6"/>
    <w:rsid w:val="00A953E2"/>
    <w:rsid w:val="00A95410"/>
    <w:rsid w:val="00A954F7"/>
    <w:rsid w:val="00A9554D"/>
    <w:rsid w:val="00A9556F"/>
    <w:rsid w:val="00A9558E"/>
    <w:rsid w:val="00A95598"/>
    <w:rsid w:val="00A955DA"/>
    <w:rsid w:val="00A95664"/>
    <w:rsid w:val="00A95669"/>
    <w:rsid w:val="00A95671"/>
    <w:rsid w:val="00A9569E"/>
    <w:rsid w:val="00A956BA"/>
    <w:rsid w:val="00A956D6"/>
    <w:rsid w:val="00A956EA"/>
    <w:rsid w:val="00A956F8"/>
    <w:rsid w:val="00A9572C"/>
    <w:rsid w:val="00A95756"/>
    <w:rsid w:val="00A95789"/>
    <w:rsid w:val="00A9579F"/>
    <w:rsid w:val="00A957CE"/>
    <w:rsid w:val="00A9586F"/>
    <w:rsid w:val="00A9587B"/>
    <w:rsid w:val="00A9587E"/>
    <w:rsid w:val="00A9588C"/>
    <w:rsid w:val="00A95896"/>
    <w:rsid w:val="00A95898"/>
    <w:rsid w:val="00A9589C"/>
    <w:rsid w:val="00A958A3"/>
    <w:rsid w:val="00A958D5"/>
    <w:rsid w:val="00A958EB"/>
    <w:rsid w:val="00A95926"/>
    <w:rsid w:val="00A9593B"/>
    <w:rsid w:val="00A95945"/>
    <w:rsid w:val="00A95977"/>
    <w:rsid w:val="00A95987"/>
    <w:rsid w:val="00A959EB"/>
    <w:rsid w:val="00A959F7"/>
    <w:rsid w:val="00A95A59"/>
    <w:rsid w:val="00A95A91"/>
    <w:rsid w:val="00A95ACA"/>
    <w:rsid w:val="00A95BBB"/>
    <w:rsid w:val="00A95BC3"/>
    <w:rsid w:val="00A95BCC"/>
    <w:rsid w:val="00A95C2E"/>
    <w:rsid w:val="00A95C7B"/>
    <w:rsid w:val="00A95CB9"/>
    <w:rsid w:val="00A95D16"/>
    <w:rsid w:val="00A95D40"/>
    <w:rsid w:val="00A95D76"/>
    <w:rsid w:val="00A95DD1"/>
    <w:rsid w:val="00A95E84"/>
    <w:rsid w:val="00A95EA5"/>
    <w:rsid w:val="00A95EF6"/>
    <w:rsid w:val="00A95F1A"/>
    <w:rsid w:val="00A95F79"/>
    <w:rsid w:val="00A95F80"/>
    <w:rsid w:val="00A95F9B"/>
    <w:rsid w:val="00A95F9F"/>
    <w:rsid w:val="00A95FC0"/>
    <w:rsid w:val="00A96040"/>
    <w:rsid w:val="00A9605A"/>
    <w:rsid w:val="00A9607D"/>
    <w:rsid w:val="00A960A0"/>
    <w:rsid w:val="00A960B0"/>
    <w:rsid w:val="00A960FA"/>
    <w:rsid w:val="00A9611D"/>
    <w:rsid w:val="00A96122"/>
    <w:rsid w:val="00A96146"/>
    <w:rsid w:val="00A96199"/>
    <w:rsid w:val="00A96230"/>
    <w:rsid w:val="00A9624D"/>
    <w:rsid w:val="00A96283"/>
    <w:rsid w:val="00A96293"/>
    <w:rsid w:val="00A962A4"/>
    <w:rsid w:val="00A96334"/>
    <w:rsid w:val="00A9636F"/>
    <w:rsid w:val="00A9639A"/>
    <w:rsid w:val="00A96411"/>
    <w:rsid w:val="00A96452"/>
    <w:rsid w:val="00A96485"/>
    <w:rsid w:val="00A96499"/>
    <w:rsid w:val="00A964F9"/>
    <w:rsid w:val="00A96528"/>
    <w:rsid w:val="00A9656C"/>
    <w:rsid w:val="00A96599"/>
    <w:rsid w:val="00A965DF"/>
    <w:rsid w:val="00A96603"/>
    <w:rsid w:val="00A9662F"/>
    <w:rsid w:val="00A9663F"/>
    <w:rsid w:val="00A96645"/>
    <w:rsid w:val="00A9669E"/>
    <w:rsid w:val="00A966A7"/>
    <w:rsid w:val="00A966FA"/>
    <w:rsid w:val="00A96791"/>
    <w:rsid w:val="00A967D7"/>
    <w:rsid w:val="00A967F5"/>
    <w:rsid w:val="00A967F6"/>
    <w:rsid w:val="00A96822"/>
    <w:rsid w:val="00A96876"/>
    <w:rsid w:val="00A968A7"/>
    <w:rsid w:val="00A96902"/>
    <w:rsid w:val="00A96921"/>
    <w:rsid w:val="00A96938"/>
    <w:rsid w:val="00A9694A"/>
    <w:rsid w:val="00A9696B"/>
    <w:rsid w:val="00A969D3"/>
    <w:rsid w:val="00A969F3"/>
    <w:rsid w:val="00A96A0A"/>
    <w:rsid w:val="00A96A32"/>
    <w:rsid w:val="00A96A4D"/>
    <w:rsid w:val="00A96A7E"/>
    <w:rsid w:val="00A96A88"/>
    <w:rsid w:val="00A96A8F"/>
    <w:rsid w:val="00A96AC4"/>
    <w:rsid w:val="00A96AE3"/>
    <w:rsid w:val="00A96BBD"/>
    <w:rsid w:val="00A96BD4"/>
    <w:rsid w:val="00A96C0A"/>
    <w:rsid w:val="00A96C29"/>
    <w:rsid w:val="00A96C30"/>
    <w:rsid w:val="00A96C6D"/>
    <w:rsid w:val="00A96CBD"/>
    <w:rsid w:val="00A96CC3"/>
    <w:rsid w:val="00A96CEE"/>
    <w:rsid w:val="00A96CF0"/>
    <w:rsid w:val="00A96D2C"/>
    <w:rsid w:val="00A96D5F"/>
    <w:rsid w:val="00A96D72"/>
    <w:rsid w:val="00A96DB5"/>
    <w:rsid w:val="00A96DC0"/>
    <w:rsid w:val="00A96DC5"/>
    <w:rsid w:val="00A96DD7"/>
    <w:rsid w:val="00A96DF8"/>
    <w:rsid w:val="00A96DFE"/>
    <w:rsid w:val="00A96E41"/>
    <w:rsid w:val="00A96E61"/>
    <w:rsid w:val="00A96E67"/>
    <w:rsid w:val="00A96E6E"/>
    <w:rsid w:val="00A96EB5"/>
    <w:rsid w:val="00A96EDB"/>
    <w:rsid w:val="00A96EDC"/>
    <w:rsid w:val="00A96EEB"/>
    <w:rsid w:val="00A96F21"/>
    <w:rsid w:val="00A96F2D"/>
    <w:rsid w:val="00A96F40"/>
    <w:rsid w:val="00A96F45"/>
    <w:rsid w:val="00A96F58"/>
    <w:rsid w:val="00A96F5C"/>
    <w:rsid w:val="00A96FE4"/>
    <w:rsid w:val="00A97031"/>
    <w:rsid w:val="00A9703B"/>
    <w:rsid w:val="00A9703D"/>
    <w:rsid w:val="00A97042"/>
    <w:rsid w:val="00A97086"/>
    <w:rsid w:val="00A9708E"/>
    <w:rsid w:val="00A970B6"/>
    <w:rsid w:val="00A97101"/>
    <w:rsid w:val="00A97112"/>
    <w:rsid w:val="00A97154"/>
    <w:rsid w:val="00A9719B"/>
    <w:rsid w:val="00A971B7"/>
    <w:rsid w:val="00A971E0"/>
    <w:rsid w:val="00A971F6"/>
    <w:rsid w:val="00A9720A"/>
    <w:rsid w:val="00A97211"/>
    <w:rsid w:val="00A97218"/>
    <w:rsid w:val="00A9722B"/>
    <w:rsid w:val="00A97241"/>
    <w:rsid w:val="00A9727A"/>
    <w:rsid w:val="00A972AF"/>
    <w:rsid w:val="00A972BC"/>
    <w:rsid w:val="00A972E1"/>
    <w:rsid w:val="00A972E6"/>
    <w:rsid w:val="00A972FF"/>
    <w:rsid w:val="00A9734F"/>
    <w:rsid w:val="00A97351"/>
    <w:rsid w:val="00A97366"/>
    <w:rsid w:val="00A97370"/>
    <w:rsid w:val="00A973AD"/>
    <w:rsid w:val="00A973BC"/>
    <w:rsid w:val="00A97431"/>
    <w:rsid w:val="00A9744E"/>
    <w:rsid w:val="00A974A5"/>
    <w:rsid w:val="00A974DD"/>
    <w:rsid w:val="00A974F9"/>
    <w:rsid w:val="00A9753B"/>
    <w:rsid w:val="00A97571"/>
    <w:rsid w:val="00A975BA"/>
    <w:rsid w:val="00A97607"/>
    <w:rsid w:val="00A9762E"/>
    <w:rsid w:val="00A97635"/>
    <w:rsid w:val="00A97636"/>
    <w:rsid w:val="00A9765A"/>
    <w:rsid w:val="00A97719"/>
    <w:rsid w:val="00A9774A"/>
    <w:rsid w:val="00A97778"/>
    <w:rsid w:val="00A977A0"/>
    <w:rsid w:val="00A977AA"/>
    <w:rsid w:val="00A977AF"/>
    <w:rsid w:val="00A977F2"/>
    <w:rsid w:val="00A9782B"/>
    <w:rsid w:val="00A9782E"/>
    <w:rsid w:val="00A97879"/>
    <w:rsid w:val="00A978A0"/>
    <w:rsid w:val="00A978A8"/>
    <w:rsid w:val="00A978C9"/>
    <w:rsid w:val="00A978E1"/>
    <w:rsid w:val="00A9791A"/>
    <w:rsid w:val="00A97933"/>
    <w:rsid w:val="00A97988"/>
    <w:rsid w:val="00A979EB"/>
    <w:rsid w:val="00A97A07"/>
    <w:rsid w:val="00A97A09"/>
    <w:rsid w:val="00A97A1A"/>
    <w:rsid w:val="00A97A41"/>
    <w:rsid w:val="00A97A64"/>
    <w:rsid w:val="00A97A6B"/>
    <w:rsid w:val="00A97A75"/>
    <w:rsid w:val="00A97AAB"/>
    <w:rsid w:val="00A97AB0"/>
    <w:rsid w:val="00A97AC8"/>
    <w:rsid w:val="00A97AE0"/>
    <w:rsid w:val="00A97AFE"/>
    <w:rsid w:val="00A97B1E"/>
    <w:rsid w:val="00A97B20"/>
    <w:rsid w:val="00A97B30"/>
    <w:rsid w:val="00A97B56"/>
    <w:rsid w:val="00A97C31"/>
    <w:rsid w:val="00A97C4C"/>
    <w:rsid w:val="00A97C7B"/>
    <w:rsid w:val="00A97C83"/>
    <w:rsid w:val="00A97C89"/>
    <w:rsid w:val="00A97CD1"/>
    <w:rsid w:val="00A97CE5"/>
    <w:rsid w:val="00A97CE6"/>
    <w:rsid w:val="00A97D24"/>
    <w:rsid w:val="00A97D8F"/>
    <w:rsid w:val="00A97E13"/>
    <w:rsid w:val="00A97E21"/>
    <w:rsid w:val="00A97E2E"/>
    <w:rsid w:val="00A97E80"/>
    <w:rsid w:val="00A97F60"/>
    <w:rsid w:val="00A97F68"/>
    <w:rsid w:val="00A97F70"/>
    <w:rsid w:val="00A97FB8"/>
    <w:rsid w:val="00A97FE2"/>
    <w:rsid w:val="00A97FE8"/>
    <w:rsid w:val="00A97FEC"/>
    <w:rsid w:val="00A97FF0"/>
    <w:rsid w:val="00AA0012"/>
    <w:rsid w:val="00AA004F"/>
    <w:rsid w:val="00AA0055"/>
    <w:rsid w:val="00AA0067"/>
    <w:rsid w:val="00AA006A"/>
    <w:rsid w:val="00AA009F"/>
    <w:rsid w:val="00AA00D6"/>
    <w:rsid w:val="00AA00EE"/>
    <w:rsid w:val="00AA00FA"/>
    <w:rsid w:val="00AA00FD"/>
    <w:rsid w:val="00AA0144"/>
    <w:rsid w:val="00AA0174"/>
    <w:rsid w:val="00AA018A"/>
    <w:rsid w:val="00AA019A"/>
    <w:rsid w:val="00AA01A0"/>
    <w:rsid w:val="00AA01A6"/>
    <w:rsid w:val="00AA01E7"/>
    <w:rsid w:val="00AA022C"/>
    <w:rsid w:val="00AA0248"/>
    <w:rsid w:val="00AA024A"/>
    <w:rsid w:val="00AA026A"/>
    <w:rsid w:val="00AA0283"/>
    <w:rsid w:val="00AA02A6"/>
    <w:rsid w:val="00AA02CC"/>
    <w:rsid w:val="00AA02D3"/>
    <w:rsid w:val="00AA02DD"/>
    <w:rsid w:val="00AA0318"/>
    <w:rsid w:val="00AA0325"/>
    <w:rsid w:val="00AA0337"/>
    <w:rsid w:val="00AA033A"/>
    <w:rsid w:val="00AA0351"/>
    <w:rsid w:val="00AA03EF"/>
    <w:rsid w:val="00AA03F6"/>
    <w:rsid w:val="00AA03FC"/>
    <w:rsid w:val="00AA0471"/>
    <w:rsid w:val="00AA0494"/>
    <w:rsid w:val="00AA04A0"/>
    <w:rsid w:val="00AA0531"/>
    <w:rsid w:val="00AA0557"/>
    <w:rsid w:val="00AA05C3"/>
    <w:rsid w:val="00AA0648"/>
    <w:rsid w:val="00AA067C"/>
    <w:rsid w:val="00AA0697"/>
    <w:rsid w:val="00AA06A4"/>
    <w:rsid w:val="00AA06A6"/>
    <w:rsid w:val="00AA06A8"/>
    <w:rsid w:val="00AA06B9"/>
    <w:rsid w:val="00AA06E8"/>
    <w:rsid w:val="00AA072D"/>
    <w:rsid w:val="00AA0774"/>
    <w:rsid w:val="00AA078F"/>
    <w:rsid w:val="00AA07F3"/>
    <w:rsid w:val="00AA0847"/>
    <w:rsid w:val="00AA0885"/>
    <w:rsid w:val="00AA08B2"/>
    <w:rsid w:val="00AA08EB"/>
    <w:rsid w:val="00AA08F2"/>
    <w:rsid w:val="00AA091A"/>
    <w:rsid w:val="00AA099E"/>
    <w:rsid w:val="00AA09D9"/>
    <w:rsid w:val="00AA0A0F"/>
    <w:rsid w:val="00AA0A48"/>
    <w:rsid w:val="00AA0A77"/>
    <w:rsid w:val="00AA0AE3"/>
    <w:rsid w:val="00AA0B21"/>
    <w:rsid w:val="00AA0B30"/>
    <w:rsid w:val="00AA0B3A"/>
    <w:rsid w:val="00AA0B8C"/>
    <w:rsid w:val="00AA0B93"/>
    <w:rsid w:val="00AA0BA4"/>
    <w:rsid w:val="00AA0BD4"/>
    <w:rsid w:val="00AA0BE4"/>
    <w:rsid w:val="00AA0C39"/>
    <w:rsid w:val="00AA0C3E"/>
    <w:rsid w:val="00AA0C43"/>
    <w:rsid w:val="00AA0C8F"/>
    <w:rsid w:val="00AA0C9E"/>
    <w:rsid w:val="00AA0CED"/>
    <w:rsid w:val="00AA0D0A"/>
    <w:rsid w:val="00AA0D25"/>
    <w:rsid w:val="00AA0D79"/>
    <w:rsid w:val="00AA0DDC"/>
    <w:rsid w:val="00AA0DDE"/>
    <w:rsid w:val="00AA0DE8"/>
    <w:rsid w:val="00AA0DF8"/>
    <w:rsid w:val="00AA0E02"/>
    <w:rsid w:val="00AA0E4D"/>
    <w:rsid w:val="00AA0EF1"/>
    <w:rsid w:val="00AA0F02"/>
    <w:rsid w:val="00AA0F21"/>
    <w:rsid w:val="00AA0F52"/>
    <w:rsid w:val="00AA0F91"/>
    <w:rsid w:val="00AA0FDB"/>
    <w:rsid w:val="00AA0FF1"/>
    <w:rsid w:val="00AA1018"/>
    <w:rsid w:val="00AA1031"/>
    <w:rsid w:val="00AA1085"/>
    <w:rsid w:val="00AA108E"/>
    <w:rsid w:val="00AA1094"/>
    <w:rsid w:val="00AA1098"/>
    <w:rsid w:val="00AA10B5"/>
    <w:rsid w:val="00AA110B"/>
    <w:rsid w:val="00AA1128"/>
    <w:rsid w:val="00AA1195"/>
    <w:rsid w:val="00AA11A9"/>
    <w:rsid w:val="00AA11AA"/>
    <w:rsid w:val="00AA11E0"/>
    <w:rsid w:val="00AA1214"/>
    <w:rsid w:val="00AA125F"/>
    <w:rsid w:val="00AA12CF"/>
    <w:rsid w:val="00AA12E4"/>
    <w:rsid w:val="00AA1315"/>
    <w:rsid w:val="00AA1321"/>
    <w:rsid w:val="00AA1322"/>
    <w:rsid w:val="00AA1351"/>
    <w:rsid w:val="00AA1384"/>
    <w:rsid w:val="00AA139A"/>
    <w:rsid w:val="00AA13AE"/>
    <w:rsid w:val="00AA13B6"/>
    <w:rsid w:val="00AA13DA"/>
    <w:rsid w:val="00AA13EE"/>
    <w:rsid w:val="00AA1412"/>
    <w:rsid w:val="00AA1418"/>
    <w:rsid w:val="00AA1477"/>
    <w:rsid w:val="00AA148C"/>
    <w:rsid w:val="00AA14AE"/>
    <w:rsid w:val="00AA14E4"/>
    <w:rsid w:val="00AA14EA"/>
    <w:rsid w:val="00AA1504"/>
    <w:rsid w:val="00AA1596"/>
    <w:rsid w:val="00AA15B4"/>
    <w:rsid w:val="00AA15E7"/>
    <w:rsid w:val="00AA1631"/>
    <w:rsid w:val="00AA164D"/>
    <w:rsid w:val="00AA165E"/>
    <w:rsid w:val="00AA16A9"/>
    <w:rsid w:val="00AA16B2"/>
    <w:rsid w:val="00AA16B5"/>
    <w:rsid w:val="00AA16D3"/>
    <w:rsid w:val="00AA171B"/>
    <w:rsid w:val="00AA172C"/>
    <w:rsid w:val="00AA173C"/>
    <w:rsid w:val="00AA175A"/>
    <w:rsid w:val="00AA183E"/>
    <w:rsid w:val="00AA187E"/>
    <w:rsid w:val="00AA190B"/>
    <w:rsid w:val="00AA19B5"/>
    <w:rsid w:val="00AA19B6"/>
    <w:rsid w:val="00AA19C4"/>
    <w:rsid w:val="00AA19E9"/>
    <w:rsid w:val="00AA1A5F"/>
    <w:rsid w:val="00AA1B3A"/>
    <w:rsid w:val="00AA1B47"/>
    <w:rsid w:val="00AA1BBE"/>
    <w:rsid w:val="00AA1BC9"/>
    <w:rsid w:val="00AA1C12"/>
    <w:rsid w:val="00AA1C1A"/>
    <w:rsid w:val="00AA1CA2"/>
    <w:rsid w:val="00AA1CA3"/>
    <w:rsid w:val="00AA1CCB"/>
    <w:rsid w:val="00AA1D01"/>
    <w:rsid w:val="00AA1D10"/>
    <w:rsid w:val="00AA1D16"/>
    <w:rsid w:val="00AA1D1C"/>
    <w:rsid w:val="00AA1D4C"/>
    <w:rsid w:val="00AA1DA1"/>
    <w:rsid w:val="00AA1DB3"/>
    <w:rsid w:val="00AA1DBE"/>
    <w:rsid w:val="00AA1DDC"/>
    <w:rsid w:val="00AA1DE2"/>
    <w:rsid w:val="00AA1DEC"/>
    <w:rsid w:val="00AA1DF0"/>
    <w:rsid w:val="00AA1E9C"/>
    <w:rsid w:val="00AA1EC0"/>
    <w:rsid w:val="00AA1EC4"/>
    <w:rsid w:val="00AA1F12"/>
    <w:rsid w:val="00AA1F59"/>
    <w:rsid w:val="00AA1FB7"/>
    <w:rsid w:val="00AA1FCB"/>
    <w:rsid w:val="00AA1FF0"/>
    <w:rsid w:val="00AA2009"/>
    <w:rsid w:val="00AA2030"/>
    <w:rsid w:val="00AA20C8"/>
    <w:rsid w:val="00AA20E6"/>
    <w:rsid w:val="00AA20F4"/>
    <w:rsid w:val="00AA2102"/>
    <w:rsid w:val="00AA2119"/>
    <w:rsid w:val="00AA2125"/>
    <w:rsid w:val="00AA2153"/>
    <w:rsid w:val="00AA216A"/>
    <w:rsid w:val="00AA2183"/>
    <w:rsid w:val="00AA21A0"/>
    <w:rsid w:val="00AA21F9"/>
    <w:rsid w:val="00AA2232"/>
    <w:rsid w:val="00AA228B"/>
    <w:rsid w:val="00AA228E"/>
    <w:rsid w:val="00AA22A4"/>
    <w:rsid w:val="00AA22E8"/>
    <w:rsid w:val="00AA2321"/>
    <w:rsid w:val="00AA2324"/>
    <w:rsid w:val="00AA2344"/>
    <w:rsid w:val="00AA2356"/>
    <w:rsid w:val="00AA23CB"/>
    <w:rsid w:val="00AA244B"/>
    <w:rsid w:val="00AA248B"/>
    <w:rsid w:val="00AA24BB"/>
    <w:rsid w:val="00AA24C4"/>
    <w:rsid w:val="00AA24E7"/>
    <w:rsid w:val="00AA255C"/>
    <w:rsid w:val="00AA2565"/>
    <w:rsid w:val="00AA256A"/>
    <w:rsid w:val="00AA258B"/>
    <w:rsid w:val="00AA25DD"/>
    <w:rsid w:val="00AA25FA"/>
    <w:rsid w:val="00AA262A"/>
    <w:rsid w:val="00AA2636"/>
    <w:rsid w:val="00AA265D"/>
    <w:rsid w:val="00AA268B"/>
    <w:rsid w:val="00AA26D9"/>
    <w:rsid w:val="00AA270D"/>
    <w:rsid w:val="00AA275E"/>
    <w:rsid w:val="00AA277E"/>
    <w:rsid w:val="00AA2792"/>
    <w:rsid w:val="00AA27A5"/>
    <w:rsid w:val="00AA27C8"/>
    <w:rsid w:val="00AA27DB"/>
    <w:rsid w:val="00AA283C"/>
    <w:rsid w:val="00AA285B"/>
    <w:rsid w:val="00AA289C"/>
    <w:rsid w:val="00AA28AD"/>
    <w:rsid w:val="00AA28B2"/>
    <w:rsid w:val="00AA28CA"/>
    <w:rsid w:val="00AA2985"/>
    <w:rsid w:val="00AA299D"/>
    <w:rsid w:val="00AA29A3"/>
    <w:rsid w:val="00AA29F4"/>
    <w:rsid w:val="00AA2A1B"/>
    <w:rsid w:val="00AA2A80"/>
    <w:rsid w:val="00AA2AAF"/>
    <w:rsid w:val="00AA2AC3"/>
    <w:rsid w:val="00AA2AD0"/>
    <w:rsid w:val="00AA2B65"/>
    <w:rsid w:val="00AA2BC5"/>
    <w:rsid w:val="00AA2BCE"/>
    <w:rsid w:val="00AA2BEF"/>
    <w:rsid w:val="00AA2C3D"/>
    <w:rsid w:val="00AA2C63"/>
    <w:rsid w:val="00AA2C74"/>
    <w:rsid w:val="00AA2C93"/>
    <w:rsid w:val="00AA2CCD"/>
    <w:rsid w:val="00AA2CF3"/>
    <w:rsid w:val="00AA2CFD"/>
    <w:rsid w:val="00AA2D28"/>
    <w:rsid w:val="00AA2D4A"/>
    <w:rsid w:val="00AA2D8A"/>
    <w:rsid w:val="00AA2D8C"/>
    <w:rsid w:val="00AA2DAB"/>
    <w:rsid w:val="00AA2DBE"/>
    <w:rsid w:val="00AA2DED"/>
    <w:rsid w:val="00AA2DFF"/>
    <w:rsid w:val="00AA2E48"/>
    <w:rsid w:val="00AA2E8D"/>
    <w:rsid w:val="00AA2ED4"/>
    <w:rsid w:val="00AA2EF4"/>
    <w:rsid w:val="00AA2EF9"/>
    <w:rsid w:val="00AA2F1F"/>
    <w:rsid w:val="00AA2F3A"/>
    <w:rsid w:val="00AA2F67"/>
    <w:rsid w:val="00AA2FC6"/>
    <w:rsid w:val="00AA2FD5"/>
    <w:rsid w:val="00AA3007"/>
    <w:rsid w:val="00AA3026"/>
    <w:rsid w:val="00AA304A"/>
    <w:rsid w:val="00AA30AE"/>
    <w:rsid w:val="00AA30F8"/>
    <w:rsid w:val="00AA311A"/>
    <w:rsid w:val="00AA3150"/>
    <w:rsid w:val="00AA3166"/>
    <w:rsid w:val="00AA3177"/>
    <w:rsid w:val="00AA320E"/>
    <w:rsid w:val="00AA3220"/>
    <w:rsid w:val="00AA32A9"/>
    <w:rsid w:val="00AA32DE"/>
    <w:rsid w:val="00AA32E3"/>
    <w:rsid w:val="00AA32E6"/>
    <w:rsid w:val="00AA32F9"/>
    <w:rsid w:val="00AA3318"/>
    <w:rsid w:val="00AA335B"/>
    <w:rsid w:val="00AA336B"/>
    <w:rsid w:val="00AA337A"/>
    <w:rsid w:val="00AA339D"/>
    <w:rsid w:val="00AA33D0"/>
    <w:rsid w:val="00AA342A"/>
    <w:rsid w:val="00AA3460"/>
    <w:rsid w:val="00AA3467"/>
    <w:rsid w:val="00AA3470"/>
    <w:rsid w:val="00AA3486"/>
    <w:rsid w:val="00AA34A4"/>
    <w:rsid w:val="00AA34F3"/>
    <w:rsid w:val="00AA350A"/>
    <w:rsid w:val="00AA3522"/>
    <w:rsid w:val="00AA3545"/>
    <w:rsid w:val="00AA3557"/>
    <w:rsid w:val="00AA356C"/>
    <w:rsid w:val="00AA359A"/>
    <w:rsid w:val="00AA35CE"/>
    <w:rsid w:val="00AA35E9"/>
    <w:rsid w:val="00AA3669"/>
    <w:rsid w:val="00AA369F"/>
    <w:rsid w:val="00AA36B1"/>
    <w:rsid w:val="00AA36F2"/>
    <w:rsid w:val="00AA370E"/>
    <w:rsid w:val="00AA3734"/>
    <w:rsid w:val="00AA3757"/>
    <w:rsid w:val="00AA3790"/>
    <w:rsid w:val="00AA37C7"/>
    <w:rsid w:val="00AA3812"/>
    <w:rsid w:val="00AA3824"/>
    <w:rsid w:val="00AA388A"/>
    <w:rsid w:val="00AA38B3"/>
    <w:rsid w:val="00AA38C0"/>
    <w:rsid w:val="00AA38C7"/>
    <w:rsid w:val="00AA38E1"/>
    <w:rsid w:val="00AA392E"/>
    <w:rsid w:val="00AA3941"/>
    <w:rsid w:val="00AA394D"/>
    <w:rsid w:val="00AA394F"/>
    <w:rsid w:val="00AA3989"/>
    <w:rsid w:val="00AA39BF"/>
    <w:rsid w:val="00AA39D6"/>
    <w:rsid w:val="00AA39F6"/>
    <w:rsid w:val="00AA3A47"/>
    <w:rsid w:val="00AA3A6B"/>
    <w:rsid w:val="00AA3A79"/>
    <w:rsid w:val="00AA3A7A"/>
    <w:rsid w:val="00AA3AA1"/>
    <w:rsid w:val="00AA3AAB"/>
    <w:rsid w:val="00AA3B02"/>
    <w:rsid w:val="00AA3B30"/>
    <w:rsid w:val="00AA3B4E"/>
    <w:rsid w:val="00AA3B64"/>
    <w:rsid w:val="00AA3B82"/>
    <w:rsid w:val="00AA3BDC"/>
    <w:rsid w:val="00AA3BF6"/>
    <w:rsid w:val="00AA3C11"/>
    <w:rsid w:val="00AA3C18"/>
    <w:rsid w:val="00AA3C60"/>
    <w:rsid w:val="00AA3CCF"/>
    <w:rsid w:val="00AA3CE6"/>
    <w:rsid w:val="00AA3D30"/>
    <w:rsid w:val="00AA3D3D"/>
    <w:rsid w:val="00AA3E25"/>
    <w:rsid w:val="00AA3EAC"/>
    <w:rsid w:val="00AA3EBC"/>
    <w:rsid w:val="00AA3EEA"/>
    <w:rsid w:val="00AA3F29"/>
    <w:rsid w:val="00AA3F34"/>
    <w:rsid w:val="00AA3F71"/>
    <w:rsid w:val="00AA3FB3"/>
    <w:rsid w:val="00AA3FC4"/>
    <w:rsid w:val="00AA4022"/>
    <w:rsid w:val="00AA402C"/>
    <w:rsid w:val="00AA4061"/>
    <w:rsid w:val="00AA40C5"/>
    <w:rsid w:val="00AA40E3"/>
    <w:rsid w:val="00AA417B"/>
    <w:rsid w:val="00AA41C4"/>
    <w:rsid w:val="00AA41C9"/>
    <w:rsid w:val="00AA41CB"/>
    <w:rsid w:val="00AA41D1"/>
    <w:rsid w:val="00AA41D2"/>
    <w:rsid w:val="00AA41E8"/>
    <w:rsid w:val="00AA41F0"/>
    <w:rsid w:val="00AA4232"/>
    <w:rsid w:val="00AA4268"/>
    <w:rsid w:val="00AA42CB"/>
    <w:rsid w:val="00AA42EE"/>
    <w:rsid w:val="00AA430E"/>
    <w:rsid w:val="00AA432F"/>
    <w:rsid w:val="00AA4349"/>
    <w:rsid w:val="00AA4367"/>
    <w:rsid w:val="00AA4397"/>
    <w:rsid w:val="00AA4414"/>
    <w:rsid w:val="00AA443A"/>
    <w:rsid w:val="00AA4475"/>
    <w:rsid w:val="00AA4488"/>
    <w:rsid w:val="00AA450D"/>
    <w:rsid w:val="00AA4516"/>
    <w:rsid w:val="00AA451C"/>
    <w:rsid w:val="00AA4527"/>
    <w:rsid w:val="00AA4588"/>
    <w:rsid w:val="00AA45A9"/>
    <w:rsid w:val="00AA45B4"/>
    <w:rsid w:val="00AA45B8"/>
    <w:rsid w:val="00AA463B"/>
    <w:rsid w:val="00AA46B3"/>
    <w:rsid w:val="00AA46C5"/>
    <w:rsid w:val="00AA46EB"/>
    <w:rsid w:val="00AA46F5"/>
    <w:rsid w:val="00AA4720"/>
    <w:rsid w:val="00AA472C"/>
    <w:rsid w:val="00AA4750"/>
    <w:rsid w:val="00AA475B"/>
    <w:rsid w:val="00AA478F"/>
    <w:rsid w:val="00AA47D8"/>
    <w:rsid w:val="00AA47F5"/>
    <w:rsid w:val="00AA4888"/>
    <w:rsid w:val="00AA488F"/>
    <w:rsid w:val="00AA48E3"/>
    <w:rsid w:val="00AA48F5"/>
    <w:rsid w:val="00AA4952"/>
    <w:rsid w:val="00AA4975"/>
    <w:rsid w:val="00AA49AB"/>
    <w:rsid w:val="00AA49AD"/>
    <w:rsid w:val="00AA49DF"/>
    <w:rsid w:val="00AA4A83"/>
    <w:rsid w:val="00AA4A97"/>
    <w:rsid w:val="00AA4AB5"/>
    <w:rsid w:val="00AA4AB7"/>
    <w:rsid w:val="00AA4B12"/>
    <w:rsid w:val="00AA4B31"/>
    <w:rsid w:val="00AA4B4D"/>
    <w:rsid w:val="00AA4B6F"/>
    <w:rsid w:val="00AA4B7D"/>
    <w:rsid w:val="00AA4B81"/>
    <w:rsid w:val="00AA4BDF"/>
    <w:rsid w:val="00AA4BFA"/>
    <w:rsid w:val="00AA4C05"/>
    <w:rsid w:val="00AA4C06"/>
    <w:rsid w:val="00AA4C60"/>
    <w:rsid w:val="00AA4C93"/>
    <w:rsid w:val="00AA4D2D"/>
    <w:rsid w:val="00AA4D56"/>
    <w:rsid w:val="00AA4D74"/>
    <w:rsid w:val="00AA4D7A"/>
    <w:rsid w:val="00AA4DBD"/>
    <w:rsid w:val="00AA4DE8"/>
    <w:rsid w:val="00AA4DEB"/>
    <w:rsid w:val="00AA4E5E"/>
    <w:rsid w:val="00AA4E6F"/>
    <w:rsid w:val="00AA4E83"/>
    <w:rsid w:val="00AA4F48"/>
    <w:rsid w:val="00AA4F4B"/>
    <w:rsid w:val="00AA4F51"/>
    <w:rsid w:val="00AA4F61"/>
    <w:rsid w:val="00AA4F70"/>
    <w:rsid w:val="00AA4FDC"/>
    <w:rsid w:val="00AA4FE7"/>
    <w:rsid w:val="00AA500C"/>
    <w:rsid w:val="00AA5064"/>
    <w:rsid w:val="00AA5091"/>
    <w:rsid w:val="00AA50D8"/>
    <w:rsid w:val="00AA50ED"/>
    <w:rsid w:val="00AA5114"/>
    <w:rsid w:val="00AA512E"/>
    <w:rsid w:val="00AA5143"/>
    <w:rsid w:val="00AA514A"/>
    <w:rsid w:val="00AA519D"/>
    <w:rsid w:val="00AA51A5"/>
    <w:rsid w:val="00AA51B4"/>
    <w:rsid w:val="00AA51E5"/>
    <w:rsid w:val="00AA52E4"/>
    <w:rsid w:val="00AA52E7"/>
    <w:rsid w:val="00AA532C"/>
    <w:rsid w:val="00AA5341"/>
    <w:rsid w:val="00AA537E"/>
    <w:rsid w:val="00AA5385"/>
    <w:rsid w:val="00AA538D"/>
    <w:rsid w:val="00AA539A"/>
    <w:rsid w:val="00AA53BB"/>
    <w:rsid w:val="00AA5405"/>
    <w:rsid w:val="00AA543A"/>
    <w:rsid w:val="00AA5469"/>
    <w:rsid w:val="00AA54DA"/>
    <w:rsid w:val="00AA54DB"/>
    <w:rsid w:val="00AA54F8"/>
    <w:rsid w:val="00AA55AE"/>
    <w:rsid w:val="00AA55FF"/>
    <w:rsid w:val="00AA5605"/>
    <w:rsid w:val="00AA561C"/>
    <w:rsid w:val="00AA561F"/>
    <w:rsid w:val="00AA5636"/>
    <w:rsid w:val="00AA563A"/>
    <w:rsid w:val="00AA5643"/>
    <w:rsid w:val="00AA5670"/>
    <w:rsid w:val="00AA5691"/>
    <w:rsid w:val="00AA569B"/>
    <w:rsid w:val="00AA56B1"/>
    <w:rsid w:val="00AA56B2"/>
    <w:rsid w:val="00AA56C7"/>
    <w:rsid w:val="00AA572A"/>
    <w:rsid w:val="00AA574F"/>
    <w:rsid w:val="00AA575D"/>
    <w:rsid w:val="00AA575F"/>
    <w:rsid w:val="00AA57B3"/>
    <w:rsid w:val="00AA582A"/>
    <w:rsid w:val="00AA5854"/>
    <w:rsid w:val="00AA58EE"/>
    <w:rsid w:val="00AA58FC"/>
    <w:rsid w:val="00AA5917"/>
    <w:rsid w:val="00AA5956"/>
    <w:rsid w:val="00AA596A"/>
    <w:rsid w:val="00AA5975"/>
    <w:rsid w:val="00AA597E"/>
    <w:rsid w:val="00AA59C5"/>
    <w:rsid w:val="00AA59CD"/>
    <w:rsid w:val="00AA5A67"/>
    <w:rsid w:val="00AA5AB3"/>
    <w:rsid w:val="00AA5ADD"/>
    <w:rsid w:val="00AA5AEA"/>
    <w:rsid w:val="00AA5B21"/>
    <w:rsid w:val="00AA5B37"/>
    <w:rsid w:val="00AA5B62"/>
    <w:rsid w:val="00AA5BAC"/>
    <w:rsid w:val="00AA5BBA"/>
    <w:rsid w:val="00AA5C2C"/>
    <w:rsid w:val="00AA5C94"/>
    <w:rsid w:val="00AA5D37"/>
    <w:rsid w:val="00AA5D56"/>
    <w:rsid w:val="00AA5D74"/>
    <w:rsid w:val="00AA5D77"/>
    <w:rsid w:val="00AA5D96"/>
    <w:rsid w:val="00AA5DE5"/>
    <w:rsid w:val="00AA5E0B"/>
    <w:rsid w:val="00AA5E3B"/>
    <w:rsid w:val="00AA5E58"/>
    <w:rsid w:val="00AA5E62"/>
    <w:rsid w:val="00AA5EAC"/>
    <w:rsid w:val="00AA5F1F"/>
    <w:rsid w:val="00AA5F33"/>
    <w:rsid w:val="00AA5F36"/>
    <w:rsid w:val="00AA5F56"/>
    <w:rsid w:val="00AA5F5A"/>
    <w:rsid w:val="00AA5F5E"/>
    <w:rsid w:val="00AA5F8B"/>
    <w:rsid w:val="00AA5FAD"/>
    <w:rsid w:val="00AA5FDB"/>
    <w:rsid w:val="00AA5FE9"/>
    <w:rsid w:val="00AA602A"/>
    <w:rsid w:val="00AA6040"/>
    <w:rsid w:val="00AA6053"/>
    <w:rsid w:val="00AA60CD"/>
    <w:rsid w:val="00AA60D2"/>
    <w:rsid w:val="00AA6117"/>
    <w:rsid w:val="00AA6158"/>
    <w:rsid w:val="00AA6168"/>
    <w:rsid w:val="00AA6184"/>
    <w:rsid w:val="00AA61C9"/>
    <w:rsid w:val="00AA61D1"/>
    <w:rsid w:val="00AA6227"/>
    <w:rsid w:val="00AA6231"/>
    <w:rsid w:val="00AA623B"/>
    <w:rsid w:val="00AA6243"/>
    <w:rsid w:val="00AA6285"/>
    <w:rsid w:val="00AA62A0"/>
    <w:rsid w:val="00AA62CB"/>
    <w:rsid w:val="00AA62CC"/>
    <w:rsid w:val="00AA62F4"/>
    <w:rsid w:val="00AA6315"/>
    <w:rsid w:val="00AA636D"/>
    <w:rsid w:val="00AA637C"/>
    <w:rsid w:val="00AA63AF"/>
    <w:rsid w:val="00AA63D8"/>
    <w:rsid w:val="00AA6436"/>
    <w:rsid w:val="00AA648F"/>
    <w:rsid w:val="00AA64E8"/>
    <w:rsid w:val="00AA64EF"/>
    <w:rsid w:val="00AA64F5"/>
    <w:rsid w:val="00AA64FA"/>
    <w:rsid w:val="00AA6555"/>
    <w:rsid w:val="00AA6557"/>
    <w:rsid w:val="00AA656A"/>
    <w:rsid w:val="00AA6576"/>
    <w:rsid w:val="00AA6588"/>
    <w:rsid w:val="00AA658F"/>
    <w:rsid w:val="00AA659D"/>
    <w:rsid w:val="00AA65DD"/>
    <w:rsid w:val="00AA6615"/>
    <w:rsid w:val="00AA661E"/>
    <w:rsid w:val="00AA663F"/>
    <w:rsid w:val="00AA6673"/>
    <w:rsid w:val="00AA672B"/>
    <w:rsid w:val="00AA673A"/>
    <w:rsid w:val="00AA680A"/>
    <w:rsid w:val="00AA6833"/>
    <w:rsid w:val="00AA6852"/>
    <w:rsid w:val="00AA6894"/>
    <w:rsid w:val="00AA68BD"/>
    <w:rsid w:val="00AA68DD"/>
    <w:rsid w:val="00AA68F7"/>
    <w:rsid w:val="00AA6919"/>
    <w:rsid w:val="00AA694A"/>
    <w:rsid w:val="00AA6967"/>
    <w:rsid w:val="00AA69B3"/>
    <w:rsid w:val="00AA69CD"/>
    <w:rsid w:val="00AA6A30"/>
    <w:rsid w:val="00AA6A49"/>
    <w:rsid w:val="00AA6A72"/>
    <w:rsid w:val="00AA6A73"/>
    <w:rsid w:val="00AA6B2C"/>
    <w:rsid w:val="00AA6B30"/>
    <w:rsid w:val="00AA6B7E"/>
    <w:rsid w:val="00AA6C01"/>
    <w:rsid w:val="00AA6C02"/>
    <w:rsid w:val="00AA6C82"/>
    <w:rsid w:val="00AA6CD3"/>
    <w:rsid w:val="00AA6CDD"/>
    <w:rsid w:val="00AA6CE4"/>
    <w:rsid w:val="00AA6DC4"/>
    <w:rsid w:val="00AA6E12"/>
    <w:rsid w:val="00AA6E7D"/>
    <w:rsid w:val="00AA6EA7"/>
    <w:rsid w:val="00AA6ED3"/>
    <w:rsid w:val="00AA6EEC"/>
    <w:rsid w:val="00AA6F0A"/>
    <w:rsid w:val="00AA6F6E"/>
    <w:rsid w:val="00AA6FB2"/>
    <w:rsid w:val="00AA6FFA"/>
    <w:rsid w:val="00AA7017"/>
    <w:rsid w:val="00AA702C"/>
    <w:rsid w:val="00AA705B"/>
    <w:rsid w:val="00AA7084"/>
    <w:rsid w:val="00AA70A7"/>
    <w:rsid w:val="00AA70F6"/>
    <w:rsid w:val="00AA70FD"/>
    <w:rsid w:val="00AA7100"/>
    <w:rsid w:val="00AA7102"/>
    <w:rsid w:val="00AA710B"/>
    <w:rsid w:val="00AA713B"/>
    <w:rsid w:val="00AA7152"/>
    <w:rsid w:val="00AA7183"/>
    <w:rsid w:val="00AA71A6"/>
    <w:rsid w:val="00AA71B5"/>
    <w:rsid w:val="00AA71E8"/>
    <w:rsid w:val="00AA723F"/>
    <w:rsid w:val="00AA7276"/>
    <w:rsid w:val="00AA7278"/>
    <w:rsid w:val="00AA7280"/>
    <w:rsid w:val="00AA728C"/>
    <w:rsid w:val="00AA729B"/>
    <w:rsid w:val="00AA72B5"/>
    <w:rsid w:val="00AA72B7"/>
    <w:rsid w:val="00AA7316"/>
    <w:rsid w:val="00AA7346"/>
    <w:rsid w:val="00AA7362"/>
    <w:rsid w:val="00AA738B"/>
    <w:rsid w:val="00AA73B8"/>
    <w:rsid w:val="00AA73B9"/>
    <w:rsid w:val="00AA73FE"/>
    <w:rsid w:val="00AA740E"/>
    <w:rsid w:val="00AA7436"/>
    <w:rsid w:val="00AA746C"/>
    <w:rsid w:val="00AA747B"/>
    <w:rsid w:val="00AA7499"/>
    <w:rsid w:val="00AA757E"/>
    <w:rsid w:val="00AA75ED"/>
    <w:rsid w:val="00AA761F"/>
    <w:rsid w:val="00AA766B"/>
    <w:rsid w:val="00AA7684"/>
    <w:rsid w:val="00AA769E"/>
    <w:rsid w:val="00AA76B6"/>
    <w:rsid w:val="00AA76C5"/>
    <w:rsid w:val="00AA7724"/>
    <w:rsid w:val="00AA7746"/>
    <w:rsid w:val="00AA7803"/>
    <w:rsid w:val="00AA7811"/>
    <w:rsid w:val="00AA7877"/>
    <w:rsid w:val="00AA78BF"/>
    <w:rsid w:val="00AA78CE"/>
    <w:rsid w:val="00AA79A5"/>
    <w:rsid w:val="00AA79B5"/>
    <w:rsid w:val="00AA79E8"/>
    <w:rsid w:val="00AA79EE"/>
    <w:rsid w:val="00AA7A30"/>
    <w:rsid w:val="00AA7A8C"/>
    <w:rsid w:val="00AA7AB6"/>
    <w:rsid w:val="00AA7B11"/>
    <w:rsid w:val="00AA7B79"/>
    <w:rsid w:val="00AA7BF5"/>
    <w:rsid w:val="00AA7C29"/>
    <w:rsid w:val="00AA7C2B"/>
    <w:rsid w:val="00AA7C53"/>
    <w:rsid w:val="00AA7C5D"/>
    <w:rsid w:val="00AA7C75"/>
    <w:rsid w:val="00AA7C90"/>
    <w:rsid w:val="00AA7CD6"/>
    <w:rsid w:val="00AA7D04"/>
    <w:rsid w:val="00AA7D28"/>
    <w:rsid w:val="00AA7D35"/>
    <w:rsid w:val="00AA7D7A"/>
    <w:rsid w:val="00AA7D9D"/>
    <w:rsid w:val="00AA7DBB"/>
    <w:rsid w:val="00AA7DC6"/>
    <w:rsid w:val="00AA7DED"/>
    <w:rsid w:val="00AA7E15"/>
    <w:rsid w:val="00AA7E1D"/>
    <w:rsid w:val="00AA7E4C"/>
    <w:rsid w:val="00AA7E82"/>
    <w:rsid w:val="00AA7E9C"/>
    <w:rsid w:val="00AA7EB6"/>
    <w:rsid w:val="00AA7EDC"/>
    <w:rsid w:val="00AA7EE8"/>
    <w:rsid w:val="00AA7F08"/>
    <w:rsid w:val="00AA7F1D"/>
    <w:rsid w:val="00AA7F2C"/>
    <w:rsid w:val="00AA7FCF"/>
    <w:rsid w:val="00AA7FD2"/>
    <w:rsid w:val="00AB0037"/>
    <w:rsid w:val="00AB003A"/>
    <w:rsid w:val="00AB007E"/>
    <w:rsid w:val="00AB0093"/>
    <w:rsid w:val="00AB009C"/>
    <w:rsid w:val="00AB0145"/>
    <w:rsid w:val="00AB01B0"/>
    <w:rsid w:val="00AB01B9"/>
    <w:rsid w:val="00AB01CF"/>
    <w:rsid w:val="00AB01E6"/>
    <w:rsid w:val="00AB020C"/>
    <w:rsid w:val="00AB020E"/>
    <w:rsid w:val="00AB0210"/>
    <w:rsid w:val="00AB0235"/>
    <w:rsid w:val="00AB029D"/>
    <w:rsid w:val="00AB02B7"/>
    <w:rsid w:val="00AB02C1"/>
    <w:rsid w:val="00AB02EC"/>
    <w:rsid w:val="00AB033C"/>
    <w:rsid w:val="00AB0365"/>
    <w:rsid w:val="00AB038C"/>
    <w:rsid w:val="00AB03C3"/>
    <w:rsid w:val="00AB0442"/>
    <w:rsid w:val="00AB0473"/>
    <w:rsid w:val="00AB04CE"/>
    <w:rsid w:val="00AB04CF"/>
    <w:rsid w:val="00AB04F9"/>
    <w:rsid w:val="00AB051C"/>
    <w:rsid w:val="00AB052C"/>
    <w:rsid w:val="00AB053F"/>
    <w:rsid w:val="00AB055F"/>
    <w:rsid w:val="00AB05EE"/>
    <w:rsid w:val="00AB0653"/>
    <w:rsid w:val="00AB067A"/>
    <w:rsid w:val="00AB06C1"/>
    <w:rsid w:val="00AB06D2"/>
    <w:rsid w:val="00AB06F4"/>
    <w:rsid w:val="00AB072C"/>
    <w:rsid w:val="00AB0746"/>
    <w:rsid w:val="00AB0798"/>
    <w:rsid w:val="00AB07BB"/>
    <w:rsid w:val="00AB07E4"/>
    <w:rsid w:val="00AB07F0"/>
    <w:rsid w:val="00AB0821"/>
    <w:rsid w:val="00AB0826"/>
    <w:rsid w:val="00AB087C"/>
    <w:rsid w:val="00AB08A4"/>
    <w:rsid w:val="00AB08C1"/>
    <w:rsid w:val="00AB08DC"/>
    <w:rsid w:val="00AB08E5"/>
    <w:rsid w:val="00AB08E7"/>
    <w:rsid w:val="00AB08ED"/>
    <w:rsid w:val="00AB08FD"/>
    <w:rsid w:val="00AB0904"/>
    <w:rsid w:val="00AB0953"/>
    <w:rsid w:val="00AB0995"/>
    <w:rsid w:val="00AB09C1"/>
    <w:rsid w:val="00AB0A1A"/>
    <w:rsid w:val="00AB0A27"/>
    <w:rsid w:val="00AB0A70"/>
    <w:rsid w:val="00AB0ABE"/>
    <w:rsid w:val="00AB0B52"/>
    <w:rsid w:val="00AB0B5E"/>
    <w:rsid w:val="00AB0BA0"/>
    <w:rsid w:val="00AB0BE7"/>
    <w:rsid w:val="00AB0C13"/>
    <w:rsid w:val="00AB0C57"/>
    <w:rsid w:val="00AB0C5D"/>
    <w:rsid w:val="00AB0C61"/>
    <w:rsid w:val="00AB0C87"/>
    <w:rsid w:val="00AB0C9D"/>
    <w:rsid w:val="00AB0CF8"/>
    <w:rsid w:val="00AB0D0A"/>
    <w:rsid w:val="00AB0D6B"/>
    <w:rsid w:val="00AB0DB1"/>
    <w:rsid w:val="00AB0DBF"/>
    <w:rsid w:val="00AB0DEE"/>
    <w:rsid w:val="00AB0E05"/>
    <w:rsid w:val="00AB0E21"/>
    <w:rsid w:val="00AB0E4C"/>
    <w:rsid w:val="00AB0E85"/>
    <w:rsid w:val="00AB0ECC"/>
    <w:rsid w:val="00AB0F11"/>
    <w:rsid w:val="00AB0F77"/>
    <w:rsid w:val="00AB0FCD"/>
    <w:rsid w:val="00AB0FCF"/>
    <w:rsid w:val="00AB100B"/>
    <w:rsid w:val="00AB10AC"/>
    <w:rsid w:val="00AB10C4"/>
    <w:rsid w:val="00AB10CD"/>
    <w:rsid w:val="00AB10D5"/>
    <w:rsid w:val="00AB10E9"/>
    <w:rsid w:val="00AB116E"/>
    <w:rsid w:val="00AB1170"/>
    <w:rsid w:val="00AB118F"/>
    <w:rsid w:val="00AB11AA"/>
    <w:rsid w:val="00AB11C6"/>
    <w:rsid w:val="00AB11F0"/>
    <w:rsid w:val="00AB1262"/>
    <w:rsid w:val="00AB1273"/>
    <w:rsid w:val="00AB12A2"/>
    <w:rsid w:val="00AB12C0"/>
    <w:rsid w:val="00AB12F2"/>
    <w:rsid w:val="00AB130C"/>
    <w:rsid w:val="00AB131A"/>
    <w:rsid w:val="00AB133E"/>
    <w:rsid w:val="00AB1388"/>
    <w:rsid w:val="00AB139B"/>
    <w:rsid w:val="00AB13B5"/>
    <w:rsid w:val="00AB13EF"/>
    <w:rsid w:val="00AB1404"/>
    <w:rsid w:val="00AB1424"/>
    <w:rsid w:val="00AB142D"/>
    <w:rsid w:val="00AB1469"/>
    <w:rsid w:val="00AB147D"/>
    <w:rsid w:val="00AB1481"/>
    <w:rsid w:val="00AB14C1"/>
    <w:rsid w:val="00AB1520"/>
    <w:rsid w:val="00AB1526"/>
    <w:rsid w:val="00AB154E"/>
    <w:rsid w:val="00AB1592"/>
    <w:rsid w:val="00AB15A0"/>
    <w:rsid w:val="00AB163E"/>
    <w:rsid w:val="00AB164C"/>
    <w:rsid w:val="00AB1684"/>
    <w:rsid w:val="00AB169F"/>
    <w:rsid w:val="00AB176E"/>
    <w:rsid w:val="00AB17A0"/>
    <w:rsid w:val="00AB17E2"/>
    <w:rsid w:val="00AB17FE"/>
    <w:rsid w:val="00AB1816"/>
    <w:rsid w:val="00AB182C"/>
    <w:rsid w:val="00AB1841"/>
    <w:rsid w:val="00AB189E"/>
    <w:rsid w:val="00AB18E7"/>
    <w:rsid w:val="00AB18FC"/>
    <w:rsid w:val="00AB1917"/>
    <w:rsid w:val="00AB196A"/>
    <w:rsid w:val="00AB19AF"/>
    <w:rsid w:val="00AB19E9"/>
    <w:rsid w:val="00AB1A65"/>
    <w:rsid w:val="00AB1A71"/>
    <w:rsid w:val="00AB1A78"/>
    <w:rsid w:val="00AB1A8C"/>
    <w:rsid w:val="00AB1AC2"/>
    <w:rsid w:val="00AB1ACB"/>
    <w:rsid w:val="00AB1AE3"/>
    <w:rsid w:val="00AB1AF1"/>
    <w:rsid w:val="00AB1B2B"/>
    <w:rsid w:val="00AB1B53"/>
    <w:rsid w:val="00AB1B5B"/>
    <w:rsid w:val="00AB1B5D"/>
    <w:rsid w:val="00AB1B61"/>
    <w:rsid w:val="00AB1B8F"/>
    <w:rsid w:val="00AB1BA0"/>
    <w:rsid w:val="00AB1BCF"/>
    <w:rsid w:val="00AB1BF8"/>
    <w:rsid w:val="00AB1BFC"/>
    <w:rsid w:val="00AB1C03"/>
    <w:rsid w:val="00AB1C10"/>
    <w:rsid w:val="00AB1CA6"/>
    <w:rsid w:val="00AB1CCB"/>
    <w:rsid w:val="00AB1D17"/>
    <w:rsid w:val="00AB1D24"/>
    <w:rsid w:val="00AB1D2F"/>
    <w:rsid w:val="00AB1DA8"/>
    <w:rsid w:val="00AB1E10"/>
    <w:rsid w:val="00AB1E19"/>
    <w:rsid w:val="00AB1E2E"/>
    <w:rsid w:val="00AB1E51"/>
    <w:rsid w:val="00AB1E65"/>
    <w:rsid w:val="00AB1E66"/>
    <w:rsid w:val="00AB1E95"/>
    <w:rsid w:val="00AB1ED8"/>
    <w:rsid w:val="00AB1F5B"/>
    <w:rsid w:val="00AB1FB2"/>
    <w:rsid w:val="00AB1FC8"/>
    <w:rsid w:val="00AB1FCA"/>
    <w:rsid w:val="00AB1FD8"/>
    <w:rsid w:val="00AB2035"/>
    <w:rsid w:val="00AB2054"/>
    <w:rsid w:val="00AB2068"/>
    <w:rsid w:val="00AB2079"/>
    <w:rsid w:val="00AB2084"/>
    <w:rsid w:val="00AB20AA"/>
    <w:rsid w:val="00AB20CE"/>
    <w:rsid w:val="00AB20EA"/>
    <w:rsid w:val="00AB211E"/>
    <w:rsid w:val="00AB2160"/>
    <w:rsid w:val="00AB2178"/>
    <w:rsid w:val="00AB2189"/>
    <w:rsid w:val="00AB21E1"/>
    <w:rsid w:val="00AB21EF"/>
    <w:rsid w:val="00AB2229"/>
    <w:rsid w:val="00AB222E"/>
    <w:rsid w:val="00AB224E"/>
    <w:rsid w:val="00AB22A7"/>
    <w:rsid w:val="00AB22A9"/>
    <w:rsid w:val="00AB22F2"/>
    <w:rsid w:val="00AB2351"/>
    <w:rsid w:val="00AB2398"/>
    <w:rsid w:val="00AB23C7"/>
    <w:rsid w:val="00AB2418"/>
    <w:rsid w:val="00AB2421"/>
    <w:rsid w:val="00AB2438"/>
    <w:rsid w:val="00AB2464"/>
    <w:rsid w:val="00AB2474"/>
    <w:rsid w:val="00AB2493"/>
    <w:rsid w:val="00AB249F"/>
    <w:rsid w:val="00AB24C5"/>
    <w:rsid w:val="00AB24E5"/>
    <w:rsid w:val="00AB24ED"/>
    <w:rsid w:val="00AB24F7"/>
    <w:rsid w:val="00AB2539"/>
    <w:rsid w:val="00AB2588"/>
    <w:rsid w:val="00AB259A"/>
    <w:rsid w:val="00AB25A9"/>
    <w:rsid w:val="00AB25B0"/>
    <w:rsid w:val="00AB25D0"/>
    <w:rsid w:val="00AB25F5"/>
    <w:rsid w:val="00AB2637"/>
    <w:rsid w:val="00AB2656"/>
    <w:rsid w:val="00AB2674"/>
    <w:rsid w:val="00AB2688"/>
    <w:rsid w:val="00AB2689"/>
    <w:rsid w:val="00AB272A"/>
    <w:rsid w:val="00AB273F"/>
    <w:rsid w:val="00AB2742"/>
    <w:rsid w:val="00AB2792"/>
    <w:rsid w:val="00AB2793"/>
    <w:rsid w:val="00AB27A0"/>
    <w:rsid w:val="00AB27C5"/>
    <w:rsid w:val="00AB27CE"/>
    <w:rsid w:val="00AB284D"/>
    <w:rsid w:val="00AB287C"/>
    <w:rsid w:val="00AB289C"/>
    <w:rsid w:val="00AB28AB"/>
    <w:rsid w:val="00AB28F1"/>
    <w:rsid w:val="00AB291D"/>
    <w:rsid w:val="00AB297A"/>
    <w:rsid w:val="00AB2980"/>
    <w:rsid w:val="00AB298D"/>
    <w:rsid w:val="00AB29BB"/>
    <w:rsid w:val="00AB29C1"/>
    <w:rsid w:val="00AB29EA"/>
    <w:rsid w:val="00AB29F6"/>
    <w:rsid w:val="00AB2A04"/>
    <w:rsid w:val="00AB2A86"/>
    <w:rsid w:val="00AB2A9C"/>
    <w:rsid w:val="00AB2A9F"/>
    <w:rsid w:val="00AB2AE1"/>
    <w:rsid w:val="00AB2AEB"/>
    <w:rsid w:val="00AB2AED"/>
    <w:rsid w:val="00AB2B2E"/>
    <w:rsid w:val="00AB2B38"/>
    <w:rsid w:val="00AB2B4E"/>
    <w:rsid w:val="00AB2B58"/>
    <w:rsid w:val="00AB2B7C"/>
    <w:rsid w:val="00AB2B90"/>
    <w:rsid w:val="00AB2B93"/>
    <w:rsid w:val="00AB2C4A"/>
    <w:rsid w:val="00AB2CE9"/>
    <w:rsid w:val="00AB2D0B"/>
    <w:rsid w:val="00AB2D17"/>
    <w:rsid w:val="00AB2D34"/>
    <w:rsid w:val="00AB2D3D"/>
    <w:rsid w:val="00AB2D5F"/>
    <w:rsid w:val="00AB2DD9"/>
    <w:rsid w:val="00AB2E25"/>
    <w:rsid w:val="00AB2E3E"/>
    <w:rsid w:val="00AB2EA5"/>
    <w:rsid w:val="00AB2ECA"/>
    <w:rsid w:val="00AB2EE5"/>
    <w:rsid w:val="00AB2EFF"/>
    <w:rsid w:val="00AB2F46"/>
    <w:rsid w:val="00AB2FF1"/>
    <w:rsid w:val="00AB2FFC"/>
    <w:rsid w:val="00AB3000"/>
    <w:rsid w:val="00AB3004"/>
    <w:rsid w:val="00AB305F"/>
    <w:rsid w:val="00AB3150"/>
    <w:rsid w:val="00AB31AF"/>
    <w:rsid w:val="00AB3206"/>
    <w:rsid w:val="00AB3218"/>
    <w:rsid w:val="00AB3221"/>
    <w:rsid w:val="00AB3234"/>
    <w:rsid w:val="00AB3255"/>
    <w:rsid w:val="00AB328A"/>
    <w:rsid w:val="00AB328E"/>
    <w:rsid w:val="00AB3298"/>
    <w:rsid w:val="00AB329E"/>
    <w:rsid w:val="00AB32B8"/>
    <w:rsid w:val="00AB3324"/>
    <w:rsid w:val="00AB3392"/>
    <w:rsid w:val="00AB340C"/>
    <w:rsid w:val="00AB34A5"/>
    <w:rsid w:val="00AB34E9"/>
    <w:rsid w:val="00AB3504"/>
    <w:rsid w:val="00AB353A"/>
    <w:rsid w:val="00AB355B"/>
    <w:rsid w:val="00AB3574"/>
    <w:rsid w:val="00AB35CE"/>
    <w:rsid w:val="00AB3648"/>
    <w:rsid w:val="00AB3652"/>
    <w:rsid w:val="00AB375D"/>
    <w:rsid w:val="00AB3764"/>
    <w:rsid w:val="00AB3765"/>
    <w:rsid w:val="00AB3793"/>
    <w:rsid w:val="00AB37A2"/>
    <w:rsid w:val="00AB37EF"/>
    <w:rsid w:val="00AB3805"/>
    <w:rsid w:val="00AB3830"/>
    <w:rsid w:val="00AB3831"/>
    <w:rsid w:val="00AB3888"/>
    <w:rsid w:val="00AB38DF"/>
    <w:rsid w:val="00AB3937"/>
    <w:rsid w:val="00AB3A0D"/>
    <w:rsid w:val="00AB3A0F"/>
    <w:rsid w:val="00AB3A10"/>
    <w:rsid w:val="00AB3A8B"/>
    <w:rsid w:val="00AB3A97"/>
    <w:rsid w:val="00AB3A98"/>
    <w:rsid w:val="00AB3B19"/>
    <w:rsid w:val="00AB3B27"/>
    <w:rsid w:val="00AB3B55"/>
    <w:rsid w:val="00AB3B76"/>
    <w:rsid w:val="00AB3BBF"/>
    <w:rsid w:val="00AB3BF7"/>
    <w:rsid w:val="00AB3C17"/>
    <w:rsid w:val="00AB3C28"/>
    <w:rsid w:val="00AB3C34"/>
    <w:rsid w:val="00AB3CB3"/>
    <w:rsid w:val="00AB3CE9"/>
    <w:rsid w:val="00AB3CF4"/>
    <w:rsid w:val="00AB3CFD"/>
    <w:rsid w:val="00AB3CFE"/>
    <w:rsid w:val="00AB3D12"/>
    <w:rsid w:val="00AB3D39"/>
    <w:rsid w:val="00AB3D67"/>
    <w:rsid w:val="00AB3D93"/>
    <w:rsid w:val="00AB3DBF"/>
    <w:rsid w:val="00AB3E8A"/>
    <w:rsid w:val="00AB3EA9"/>
    <w:rsid w:val="00AB3EB0"/>
    <w:rsid w:val="00AB3ED9"/>
    <w:rsid w:val="00AB3EF1"/>
    <w:rsid w:val="00AB3F37"/>
    <w:rsid w:val="00AB3FBA"/>
    <w:rsid w:val="00AB4014"/>
    <w:rsid w:val="00AB405C"/>
    <w:rsid w:val="00AB40A8"/>
    <w:rsid w:val="00AB40E4"/>
    <w:rsid w:val="00AB4132"/>
    <w:rsid w:val="00AB4155"/>
    <w:rsid w:val="00AB415B"/>
    <w:rsid w:val="00AB416F"/>
    <w:rsid w:val="00AB418A"/>
    <w:rsid w:val="00AB41AF"/>
    <w:rsid w:val="00AB41E0"/>
    <w:rsid w:val="00AB41E1"/>
    <w:rsid w:val="00AB41E7"/>
    <w:rsid w:val="00AB41FF"/>
    <w:rsid w:val="00AB4275"/>
    <w:rsid w:val="00AB4308"/>
    <w:rsid w:val="00AB4330"/>
    <w:rsid w:val="00AB4351"/>
    <w:rsid w:val="00AB4376"/>
    <w:rsid w:val="00AB441C"/>
    <w:rsid w:val="00AB449C"/>
    <w:rsid w:val="00AB44B7"/>
    <w:rsid w:val="00AB44BB"/>
    <w:rsid w:val="00AB44D4"/>
    <w:rsid w:val="00AB44DB"/>
    <w:rsid w:val="00AB455A"/>
    <w:rsid w:val="00AB45EC"/>
    <w:rsid w:val="00AB461E"/>
    <w:rsid w:val="00AB4675"/>
    <w:rsid w:val="00AB468F"/>
    <w:rsid w:val="00AB46FC"/>
    <w:rsid w:val="00AB4713"/>
    <w:rsid w:val="00AB4720"/>
    <w:rsid w:val="00AB4811"/>
    <w:rsid w:val="00AB4831"/>
    <w:rsid w:val="00AB485D"/>
    <w:rsid w:val="00AB4862"/>
    <w:rsid w:val="00AB48A1"/>
    <w:rsid w:val="00AB48A4"/>
    <w:rsid w:val="00AB48A5"/>
    <w:rsid w:val="00AB48CD"/>
    <w:rsid w:val="00AB48E4"/>
    <w:rsid w:val="00AB4924"/>
    <w:rsid w:val="00AB4930"/>
    <w:rsid w:val="00AB49AD"/>
    <w:rsid w:val="00AB49B2"/>
    <w:rsid w:val="00AB4A61"/>
    <w:rsid w:val="00AB4AA5"/>
    <w:rsid w:val="00AB4B15"/>
    <w:rsid w:val="00AB4B73"/>
    <w:rsid w:val="00AB4B7E"/>
    <w:rsid w:val="00AB4B87"/>
    <w:rsid w:val="00AB4BAA"/>
    <w:rsid w:val="00AB4BC2"/>
    <w:rsid w:val="00AB4BED"/>
    <w:rsid w:val="00AB4C15"/>
    <w:rsid w:val="00AB4C6E"/>
    <w:rsid w:val="00AB4CBD"/>
    <w:rsid w:val="00AB4D63"/>
    <w:rsid w:val="00AB4D79"/>
    <w:rsid w:val="00AB4D7F"/>
    <w:rsid w:val="00AB4D80"/>
    <w:rsid w:val="00AB4D94"/>
    <w:rsid w:val="00AB4D9F"/>
    <w:rsid w:val="00AB4DAA"/>
    <w:rsid w:val="00AB4DE8"/>
    <w:rsid w:val="00AB4DF8"/>
    <w:rsid w:val="00AB4E3E"/>
    <w:rsid w:val="00AB4E40"/>
    <w:rsid w:val="00AB4E42"/>
    <w:rsid w:val="00AB4E53"/>
    <w:rsid w:val="00AB4E79"/>
    <w:rsid w:val="00AB4E7E"/>
    <w:rsid w:val="00AB4FD6"/>
    <w:rsid w:val="00AB4FE0"/>
    <w:rsid w:val="00AB5001"/>
    <w:rsid w:val="00AB5002"/>
    <w:rsid w:val="00AB502F"/>
    <w:rsid w:val="00AB5041"/>
    <w:rsid w:val="00AB5073"/>
    <w:rsid w:val="00AB50D4"/>
    <w:rsid w:val="00AB50F5"/>
    <w:rsid w:val="00AB50FB"/>
    <w:rsid w:val="00AB511B"/>
    <w:rsid w:val="00AB513C"/>
    <w:rsid w:val="00AB5144"/>
    <w:rsid w:val="00AB514A"/>
    <w:rsid w:val="00AB514D"/>
    <w:rsid w:val="00AB5169"/>
    <w:rsid w:val="00AB51B1"/>
    <w:rsid w:val="00AB525D"/>
    <w:rsid w:val="00AB5271"/>
    <w:rsid w:val="00AB528E"/>
    <w:rsid w:val="00AB52A8"/>
    <w:rsid w:val="00AB52BD"/>
    <w:rsid w:val="00AB530E"/>
    <w:rsid w:val="00AB5314"/>
    <w:rsid w:val="00AB536A"/>
    <w:rsid w:val="00AB53CB"/>
    <w:rsid w:val="00AB53DB"/>
    <w:rsid w:val="00AB53FA"/>
    <w:rsid w:val="00AB541A"/>
    <w:rsid w:val="00AB542D"/>
    <w:rsid w:val="00AB5448"/>
    <w:rsid w:val="00AB544C"/>
    <w:rsid w:val="00AB547D"/>
    <w:rsid w:val="00AB5497"/>
    <w:rsid w:val="00AB550A"/>
    <w:rsid w:val="00AB5515"/>
    <w:rsid w:val="00AB5528"/>
    <w:rsid w:val="00AB5584"/>
    <w:rsid w:val="00AB55E8"/>
    <w:rsid w:val="00AB55F6"/>
    <w:rsid w:val="00AB55F8"/>
    <w:rsid w:val="00AB560C"/>
    <w:rsid w:val="00AB5623"/>
    <w:rsid w:val="00AB564F"/>
    <w:rsid w:val="00AB5653"/>
    <w:rsid w:val="00AB5672"/>
    <w:rsid w:val="00AB56A0"/>
    <w:rsid w:val="00AB56B0"/>
    <w:rsid w:val="00AB56B4"/>
    <w:rsid w:val="00AB56B6"/>
    <w:rsid w:val="00AB56CB"/>
    <w:rsid w:val="00AB56D9"/>
    <w:rsid w:val="00AB56E2"/>
    <w:rsid w:val="00AB570D"/>
    <w:rsid w:val="00AB5733"/>
    <w:rsid w:val="00AB57B7"/>
    <w:rsid w:val="00AB5863"/>
    <w:rsid w:val="00AB58BC"/>
    <w:rsid w:val="00AB5905"/>
    <w:rsid w:val="00AB5921"/>
    <w:rsid w:val="00AB5925"/>
    <w:rsid w:val="00AB593B"/>
    <w:rsid w:val="00AB594C"/>
    <w:rsid w:val="00AB595A"/>
    <w:rsid w:val="00AB5A0E"/>
    <w:rsid w:val="00AB5A43"/>
    <w:rsid w:val="00AB5A44"/>
    <w:rsid w:val="00AB5A5C"/>
    <w:rsid w:val="00AB5AA1"/>
    <w:rsid w:val="00AB5ACA"/>
    <w:rsid w:val="00AB5B21"/>
    <w:rsid w:val="00AB5B27"/>
    <w:rsid w:val="00AB5B5D"/>
    <w:rsid w:val="00AB5B64"/>
    <w:rsid w:val="00AB5C1B"/>
    <w:rsid w:val="00AB5C44"/>
    <w:rsid w:val="00AB5C48"/>
    <w:rsid w:val="00AB5C7E"/>
    <w:rsid w:val="00AB5C84"/>
    <w:rsid w:val="00AB5CD2"/>
    <w:rsid w:val="00AB5CF5"/>
    <w:rsid w:val="00AB5CF9"/>
    <w:rsid w:val="00AB5D12"/>
    <w:rsid w:val="00AB5D15"/>
    <w:rsid w:val="00AB5D16"/>
    <w:rsid w:val="00AB5D25"/>
    <w:rsid w:val="00AB5D26"/>
    <w:rsid w:val="00AB5D4F"/>
    <w:rsid w:val="00AB5D7B"/>
    <w:rsid w:val="00AB5D8E"/>
    <w:rsid w:val="00AB5D99"/>
    <w:rsid w:val="00AB5DB5"/>
    <w:rsid w:val="00AB5DF8"/>
    <w:rsid w:val="00AB5DFD"/>
    <w:rsid w:val="00AB5E27"/>
    <w:rsid w:val="00AB5E3E"/>
    <w:rsid w:val="00AB5E97"/>
    <w:rsid w:val="00AB5EAE"/>
    <w:rsid w:val="00AB5EE9"/>
    <w:rsid w:val="00AB5F91"/>
    <w:rsid w:val="00AB5FBD"/>
    <w:rsid w:val="00AB6031"/>
    <w:rsid w:val="00AB6034"/>
    <w:rsid w:val="00AB6075"/>
    <w:rsid w:val="00AB60E2"/>
    <w:rsid w:val="00AB610D"/>
    <w:rsid w:val="00AB6119"/>
    <w:rsid w:val="00AB6147"/>
    <w:rsid w:val="00AB619B"/>
    <w:rsid w:val="00AB61B9"/>
    <w:rsid w:val="00AB61D6"/>
    <w:rsid w:val="00AB61FD"/>
    <w:rsid w:val="00AB6229"/>
    <w:rsid w:val="00AB629E"/>
    <w:rsid w:val="00AB62A6"/>
    <w:rsid w:val="00AB6322"/>
    <w:rsid w:val="00AB63A3"/>
    <w:rsid w:val="00AB63B2"/>
    <w:rsid w:val="00AB642F"/>
    <w:rsid w:val="00AB6438"/>
    <w:rsid w:val="00AB6452"/>
    <w:rsid w:val="00AB64AC"/>
    <w:rsid w:val="00AB64E0"/>
    <w:rsid w:val="00AB650F"/>
    <w:rsid w:val="00AB6546"/>
    <w:rsid w:val="00AB654E"/>
    <w:rsid w:val="00AB65A4"/>
    <w:rsid w:val="00AB65BD"/>
    <w:rsid w:val="00AB65CD"/>
    <w:rsid w:val="00AB6649"/>
    <w:rsid w:val="00AB6657"/>
    <w:rsid w:val="00AB6690"/>
    <w:rsid w:val="00AB6691"/>
    <w:rsid w:val="00AB66BD"/>
    <w:rsid w:val="00AB66C3"/>
    <w:rsid w:val="00AB66E8"/>
    <w:rsid w:val="00AB66EC"/>
    <w:rsid w:val="00AB67BD"/>
    <w:rsid w:val="00AB67F2"/>
    <w:rsid w:val="00AB67FC"/>
    <w:rsid w:val="00AB6832"/>
    <w:rsid w:val="00AB6895"/>
    <w:rsid w:val="00AB68AF"/>
    <w:rsid w:val="00AB68CA"/>
    <w:rsid w:val="00AB68F0"/>
    <w:rsid w:val="00AB6906"/>
    <w:rsid w:val="00AB6943"/>
    <w:rsid w:val="00AB6951"/>
    <w:rsid w:val="00AB6995"/>
    <w:rsid w:val="00AB69BC"/>
    <w:rsid w:val="00AB69DE"/>
    <w:rsid w:val="00AB69FB"/>
    <w:rsid w:val="00AB6A1F"/>
    <w:rsid w:val="00AB6AB0"/>
    <w:rsid w:val="00AB6B0A"/>
    <w:rsid w:val="00AB6B1D"/>
    <w:rsid w:val="00AB6BB9"/>
    <w:rsid w:val="00AB6BD9"/>
    <w:rsid w:val="00AB6BDE"/>
    <w:rsid w:val="00AB6C12"/>
    <w:rsid w:val="00AB6C1D"/>
    <w:rsid w:val="00AB6C90"/>
    <w:rsid w:val="00AB6CEA"/>
    <w:rsid w:val="00AB6D1C"/>
    <w:rsid w:val="00AB6D6B"/>
    <w:rsid w:val="00AB6DBD"/>
    <w:rsid w:val="00AB6DF4"/>
    <w:rsid w:val="00AB6E21"/>
    <w:rsid w:val="00AB6E30"/>
    <w:rsid w:val="00AB6E80"/>
    <w:rsid w:val="00AB6E9F"/>
    <w:rsid w:val="00AB6EA9"/>
    <w:rsid w:val="00AB6ED8"/>
    <w:rsid w:val="00AB6EFC"/>
    <w:rsid w:val="00AB6F4B"/>
    <w:rsid w:val="00AB6F6D"/>
    <w:rsid w:val="00AB6F8A"/>
    <w:rsid w:val="00AB6FB2"/>
    <w:rsid w:val="00AB6FB6"/>
    <w:rsid w:val="00AB7008"/>
    <w:rsid w:val="00AB7024"/>
    <w:rsid w:val="00AB7040"/>
    <w:rsid w:val="00AB7048"/>
    <w:rsid w:val="00AB7051"/>
    <w:rsid w:val="00AB7065"/>
    <w:rsid w:val="00AB706F"/>
    <w:rsid w:val="00AB7092"/>
    <w:rsid w:val="00AB70A5"/>
    <w:rsid w:val="00AB70CB"/>
    <w:rsid w:val="00AB70D5"/>
    <w:rsid w:val="00AB70E1"/>
    <w:rsid w:val="00AB710D"/>
    <w:rsid w:val="00AB7122"/>
    <w:rsid w:val="00AB712F"/>
    <w:rsid w:val="00AB715B"/>
    <w:rsid w:val="00AB719B"/>
    <w:rsid w:val="00AB71B1"/>
    <w:rsid w:val="00AB71F9"/>
    <w:rsid w:val="00AB728D"/>
    <w:rsid w:val="00AB72C3"/>
    <w:rsid w:val="00AB72E0"/>
    <w:rsid w:val="00AB72F7"/>
    <w:rsid w:val="00AB72F8"/>
    <w:rsid w:val="00AB7302"/>
    <w:rsid w:val="00AB731D"/>
    <w:rsid w:val="00AB7347"/>
    <w:rsid w:val="00AB7348"/>
    <w:rsid w:val="00AB7359"/>
    <w:rsid w:val="00AB7379"/>
    <w:rsid w:val="00AB73BB"/>
    <w:rsid w:val="00AB73FB"/>
    <w:rsid w:val="00AB7404"/>
    <w:rsid w:val="00AB7430"/>
    <w:rsid w:val="00AB7453"/>
    <w:rsid w:val="00AB7498"/>
    <w:rsid w:val="00AB74DC"/>
    <w:rsid w:val="00AB74E8"/>
    <w:rsid w:val="00AB754C"/>
    <w:rsid w:val="00AB75A6"/>
    <w:rsid w:val="00AB75D3"/>
    <w:rsid w:val="00AB7630"/>
    <w:rsid w:val="00AB767E"/>
    <w:rsid w:val="00AB76EF"/>
    <w:rsid w:val="00AB76FE"/>
    <w:rsid w:val="00AB7726"/>
    <w:rsid w:val="00AB7732"/>
    <w:rsid w:val="00AB7752"/>
    <w:rsid w:val="00AB777D"/>
    <w:rsid w:val="00AB77A9"/>
    <w:rsid w:val="00AB77AB"/>
    <w:rsid w:val="00AB77AD"/>
    <w:rsid w:val="00AB7859"/>
    <w:rsid w:val="00AB7871"/>
    <w:rsid w:val="00AB789C"/>
    <w:rsid w:val="00AB7975"/>
    <w:rsid w:val="00AB79A2"/>
    <w:rsid w:val="00AB79CE"/>
    <w:rsid w:val="00AB7A23"/>
    <w:rsid w:val="00AB7A49"/>
    <w:rsid w:val="00AB7A6E"/>
    <w:rsid w:val="00AB7A8E"/>
    <w:rsid w:val="00AB7A95"/>
    <w:rsid w:val="00AB7AD8"/>
    <w:rsid w:val="00AB7AF7"/>
    <w:rsid w:val="00AB7B12"/>
    <w:rsid w:val="00AB7B14"/>
    <w:rsid w:val="00AB7B38"/>
    <w:rsid w:val="00AB7B3A"/>
    <w:rsid w:val="00AB7BAF"/>
    <w:rsid w:val="00AB7BCC"/>
    <w:rsid w:val="00AB7BCE"/>
    <w:rsid w:val="00AB7BE1"/>
    <w:rsid w:val="00AB7BE3"/>
    <w:rsid w:val="00AB7BF5"/>
    <w:rsid w:val="00AB7C01"/>
    <w:rsid w:val="00AB7C24"/>
    <w:rsid w:val="00AB7C81"/>
    <w:rsid w:val="00AB7C92"/>
    <w:rsid w:val="00AB7CB4"/>
    <w:rsid w:val="00AB7CC8"/>
    <w:rsid w:val="00AB7CF7"/>
    <w:rsid w:val="00AB7D00"/>
    <w:rsid w:val="00AB7D42"/>
    <w:rsid w:val="00AB7DDB"/>
    <w:rsid w:val="00AB7DDC"/>
    <w:rsid w:val="00AB7E35"/>
    <w:rsid w:val="00AB7E46"/>
    <w:rsid w:val="00AB7E56"/>
    <w:rsid w:val="00AB7E64"/>
    <w:rsid w:val="00AB7E94"/>
    <w:rsid w:val="00AB7E9A"/>
    <w:rsid w:val="00AB7ECF"/>
    <w:rsid w:val="00AB7EDA"/>
    <w:rsid w:val="00AB7EEF"/>
    <w:rsid w:val="00AB7F32"/>
    <w:rsid w:val="00AB7F61"/>
    <w:rsid w:val="00AB7F9E"/>
    <w:rsid w:val="00AB7FAF"/>
    <w:rsid w:val="00AB7FEC"/>
    <w:rsid w:val="00AB7FF5"/>
    <w:rsid w:val="00AC004F"/>
    <w:rsid w:val="00AC00B4"/>
    <w:rsid w:val="00AC00E4"/>
    <w:rsid w:val="00AC0101"/>
    <w:rsid w:val="00AC010D"/>
    <w:rsid w:val="00AC016F"/>
    <w:rsid w:val="00AC0177"/>
    <w:rsid w:val="00AC01D4"/>
    <w:rsid w:val="00AC01F6"/>
    <w:rsid w:val="00AC01FA"/>
    <w:rsid w:val="00AC0210"/>
    <w:rsid w:val="00AC022A"/>
    <w:rsid w:val="00AC0234"/>
    <w:rsid w:val="00AC0268"/>
    <w:rsid w:val="00AC0278"/>
    <w:rsid w:val="00AC02A1"/>
    <w:rsid w:val="00AC02A8"/>
    <w:rsid w:val="00AC030D"/>
    <w:rsid w:val="00AC034F"/>
    <w:rsid w:val="00AC0357"/>
    <w:rsid w:val="00AC036D"/>
    <w:rsid w:val="00AC03A9"/>
    <w:rsid w:val="00AC03CF"/>
    <w:rsid w:val="00AC03D4"/>
    <w:rsid w:val="00AC03ED"/>
    <w:rsid w:val="00AC0401"/>
    <w:rsid w:val="00AC0404"/>
    <w:rsid w:val="00AC0418"/>
    <w:rsid w:val="00AC048B"/>
    <w:rsid w:val="00AC04B1"/>
    <w:rsid w:val="00AC04BB"/>
    <w:rsid w:val="00AC0507"/>
    <w:rsid w:val="00AC0531"/>
    <w:rsid w:val="00AC0537"/>
    <w:rsid w:val="00AC0547"/>
    <w:rsid w:val="00AC05B1"/>
    <w:rsid w:val="00AC05C9"/>
    <w:rsid w:val="00AC065F"/>
    <w:rsid w:val="00AC066E"/>
    <w:rsid w:val="00AC068F"/>
    <w:rsid w:val="00AC06AE"/>
    <w:rsid w:val="00AC06AF"/>
    <w:rsid w:val="00AC06D5"/>
    <w:rsid w:val="00AC06D7"/>
    <w:rsid w:val="00AC06EA"/>
    <w:rsid w:val="00AC0713"/>
    <w:rsid w:val="00AC072F"/>
    <w:rsid w:val="00AC0752"/>
    <w:rsid w:val="00AC077D"/>
    <w:rsid w:val="00AC078F"/>
    <w:rsid w:val="00AC0809"/>
    <w:rsid w:val="00AC080C"/>
    <w:rsid w:val="00AC0875"/>
    <w:rsid w:val="00AC08AC"/>
    <w:rsid w:val="00AC08CB"/>
    <w:rsid w:val="00AC08DB"/>
    <w:rsid w:val="00AC08F4"/>
    <w:rsid w:val="00AC0903"/>
    <w:rsid w:val="00AC0906"/>
    <w:rsid w:val="00AC0915"/>
    <w:rsid w:val="00AC095B"/>
    <w:rsid w:val="00AC0987"/>
    <w:rsid w:val="00AC0989"/>
    <w:rsid w:val="00AC099E"/>
    <w:rsid w:val="00AC09A9"/>
    <w:rsid w:val="00AC09B2"/>
    <w:rsid w:val="00AC0A25"/>
    <w:rsid w:val="00AC0A32"/>
    <w:rsid w:val="00AC0A5C"/>
    <w:rsid w:val="00AC0A5D"/>
    <w:rsid w:val="00AC0A7D"/>
    <w:rsid w:val="00AC0A99"/>
    <w:rsid w:val="00AC0B18"/>
    <w:rsid w:val="00AC0B19"/>
    <w:rsid w:val="00AC0B1E"/>
    <w:rsid w:val="00AC0B36"/>
    <w:rsid w:val="00AC0B52"/>
    <w:rsid w:val="00AC0B58"/>
    <w:rsid w:val="00AC0B60"/>
    <w:rsid w:val="00AC0C10"/>
    <w:rsid w:val="00AC0CDE"/>
    <w:rsid w:val="00AC0CFD"/>
    <w:rsid w:val="00AC0D2C"/>
    <w:rsid w:val="00AC0D92"/>
    <w:rsid w:val="00AC0DB8"/>
    <w:rsid w:val="00AC0DBD"/>
    <w:rsid w:val="00AC0DC5"/>
    <w:rsid w:val="00AC0DE4"/>
    <w:rsid w:val="00AC0E9D"/>
    <w:rsid w:val="00AC0EB5"/>
    <w:rsid w:val="00AC0ECE"/>
    <w:rsid w:val="00AC0EE0"/>
    <w:rsid w:val="00AC0F0F"/>
    <w:rsid w:val="00AC0F53"/>
    <w:rsid w:val="00AC0F85"/>
    <w:rsid w:val="00AC0FBE"/>
    <w:rsid w:val="00AC0FCC"/>
    <w:rsid w:val="00AC0FE6"/>
    <w:rsid w:val="00AC1008"/>
    <w:rsid w:val="00AC100B"/>
    <w:rsid w:val="00AC1014"/>
    <w:rsid w:val="00AC101B"/>
    <w:rsid w:val="00AC104A"/>
    <w:rsid w:val="00AC1067"/>
    <w:rsid w:val="00AC1079"/>
    <w:rsid w:val="00AC1091"/>
    <w:rsid w:val="00AC1123"/>
    <w:rsid w:val="00AC1130"/>
    <w:rsid w:val="00AC114E"/>
    <w:rsid w:val="00AC115E"/>
    <w:rsid w:val="00AC1161"/>
    <w:rsid w:val="00AC11AE"/>
    <w:rsid w:val="00AC1208"/>
    <w:rsid w:val="00AC121A"/>
    <w:rsid w:val="00AC1233"/>
    <w:rsid w:val="00AC1255"/>
    <w:rsid w:val="00AC1256"/>
    <w:rsid w:val="00AC1270"/>
    <w:rsid w:val="00AC12C0"/>
    <w:rsid w:val="00AC12E4"/>
    <w:rsid w:val="00AC130B"/>
    <w:rsid w:val="00AC137B"/>
    <w:rsid w:val="00AC13D2"/>
    <w:rsid w:val="00AC13F5"/>
    <w:rsid w:val="00AC13F6"/>
    <w:rsid w:val="00AC13FA"/>
    <w:rsid w:val="00AC1432"/>
    <w:rsid w:val="00AC145E"/>
    <w:rsid w:val="00AC1472"/>
    <w:rsid w:val="00AC1479"/>
    <w:rsid w:val="00AC1512"/>
    <w:rsid w:val="00AC1554"/>
    <w:rsid w:val="00AC1592"/>
    <w:rsid w:val="00AC15F4"/>
    <w:rsid w:val="00AC15FE"/>
    <w:rsid w:val="00AC165E"/>
    <w:rsid w:val="00AC16A0"/>
    <w:rsid w:val="00AC1733"/>
    <w:rsid w:val="00AC173A"/>
    <w:rsid w:val="00AC1740"/>
    <w:rsid w:val="00AC174C"/>
    <w:rsid w:val="00AC182C"/>
    <w:rsid w:val="00AC1871"/>
    <w:rsid w:val="00AC1874"/>
    <w:rsid w:val="00AC189C"/>
    <w:rsid w:val="00AC18B8"/>
    <w:rsid w:val="00AC18D1"/>
    <w:rsid w:val="00AC18D6"/>
    <w:rsid w:val="00AC18F7"/>
    <w:rsid w:val="00AC1925"/>
    <w:rsid w:val="00AC1948"/>
    <w:rsid w:val="00AC1972"/>
    <w:rsid w:val="00AC1981"/>
    <w:rsid w:val="00AC199F"/>
    <w:rsid w:val="00AC19B1"/>
    <w:rsid w:val="00AC19D8"/>
    <w:rsid w:val="00AC1A25"/>
    <w:rsid w:val="00AC1A77"/>
    <w:rsid w:val="00AC1A94"/>
    <w:rsid w:val="00AC1B1E"/>
    <w:rsid w:val="00AC1B26"/>
    <w:rsid w:val="00AC1B5F"/>
    <w:rsid w:val="00AC1B68"/>
    <w:rsid w:val="00AC1B9D"/>
    <w:rsid w:val="00AC1BB1"/>
    <w:rsid w:val="00AC1BB8"/>
    <w:rsid w:val="00AC1BFA"/>
    <w:rsid w:val="00AC1C1E"/>
    <w:rsid w:val="00AC1C4A"/>
    <w:rsid w:val="00AC1C92"/>
    <w:rsid w:val="00AC1CE8"/>
    <w:rsid w:val="00AC1D31"/>
    <w:rsid w:val="00AC1D7A"/>
    <w:rsid w:val="00AC1DB1"/>
    <w:rsid w:val="00AC1DD7"/>
    <w:rsid w:val="00AC1E01"/>
    <w:rsid w:val="00AC1E1C"/>
    <w:rsid w:val="00AC1E3B"/>
    <w:rsid w:val="00AC1E76"/>
    <w:rsid w:val="00AC1E81"/>
    <w:rsid w:val="00AC1EDD"/>
    <w:rsid w:val="00AC1F1C"/>
    <w:rsid w:val="00AC1F55"/>
    <w:rsid w:val="00AC1F66"/>
    <w:rsid w:val="00AC1F8A"/>
    <w:rsid w:val="00AC1FAB"/>
    <w:rsid w:val="00AC1FBD"/>
    <w:rsid w:val="00AC1FDE"/>
    <w:rsid w:val="00AC2013"/>
    <w:rsid w:val="00AC209B"/>
    <w:rsid w:val="00AC209E"/>
    <w:rsid w:val="00AC20A7"/>
    <w:rsid w:val="00AC20CC"/>
    <w:rsid w:val="00AC20E8"/>
    <w:rsid w:val="00AC2105"/>
    <w:rsid w:val="00AC216E"/>
    <w:rsid w:val="00AC21C8"/>
    <w:rsid w:val="00AC21F0"/>
    <w:rsid w:val="00AC2221"/>
    <w:rsid w:val="00AC2272"/>
    <w:rsid w:val="00AC22B9"/>
    <w:rsid w:val="00AC22D3"/>
    <w:rsid w:val="00AC230A"/>
    <w:rsid w:val="00AC2334"/>
    <w:rsid w:val="00AC236F"/>
    <w:rsid w:val="00AC237F"/>
    <w:rsid w:val="00AC2445"/>
    <w:rsid w:val="00AC247C"/>
    <w:rsid w:val="00AC2484"/>
    <w:rsid w:val="00AC248B"/>
    <w:rsid w:val="00AC2494"/>
    <w:rsid w:val="00AC251D"/>
    <w:rsid w:val="00AC2589"/>
    <w:rsid w:val="00AC25F3"/>
    <w:rsid w:val="00AC2601"/>
    <w:rsid w:val="00AC2633"/>
    <w:rsid w:val="00AC264C"/>
    <w:rsid w:val="00AC26BB"/>
    <w:rsid w:val="00AC26D8"/>
    <w:rsid w:val="00AC2797"/>
    <w:rsid w:val="00AC27A9"/>
    <w:rsid w:val="00AC27B4"/>
    <w:rsid w:val="00AC27DF"/>
    <w:rsid w:val="00AC27E4"/>
    <w:rsid w:val="00AC27FD"/>
    <w:rsid w:val="00AC282F"/>
    <w:rsid w:val="00AC2843"/>
    <w:rsid w:val="00AC2852"/>
    <w:rsid w:val="00AC287F"/>
    <w:rsid w:val="00AC28DF"/>
    <w:rsid w:val="00AC28ED"/>
    <w:rsid w:val="00AC290C"/>
    <w:rsid w:val="00AC290F"/>
    <w:rsid w:val="00AC293E"/>
    <w:rsid w:val="00AC2955"/>
    <w:rsid w:val="00AC2962"/>
    <w:rsid w:val="00AC2984"/>
    <w:rsid w:val="00AC2997"/>
    <w:rsid w:val="00AC29BB"/>
    <w:rsid w:val="00AC29CB"/>
    <w:rsid w:val="00AC29D2"/>
    <w:rsid w:val="00AC29D3"/>
    <w:rsid w:val="00AC29DB"/>
    <w:rsid w:val="00AC2A04"/>
    <w:rsid w:val="00AC2A21"/>
    <w:rsid w:val="00AC2A2D"/>
    <w:rsid w:val="00AC2AF3"/>
    <w:rsid w:val="00AC2B54"/>
    <w:rsid w:val="00AC2BBC"/>
    <w:rsid w:val="00AC2BD5"/>
    <w:rsid w:val="00AC2BF1"/>
    <w:rsid w:val="00AC2C6E"/>
    <w:rsid w:val="00AC2C82"/>
    <w:rsid w:val="00AC2C9B"/>
    <w:rsid w:val="00AC2CC8"/>
    <w:rsid w:val="00AC2CEB"/>
    <w:rsid w:val="00AC2D7B"/>
    <w:rsid w:val="00AC2E14"/>
    <w:rsid w:val="00AC2E4A"/>
    <w:rsid w:val="00AC2E68"/>
    <w:rsid w:val="00AC2E80"/>
    <w:rsid w:val="00AC2ED3"/>
    <w:rsid w:val="00AC2EDA"/>
    <w:rsid w:val="00AC2F57"/>
    <w:rsid w:val="00AC2F5D"/>
    <w:rsid w:val="00AC2F66"/>
    <w:rsid w:val="00AC2FBD"/>
    <w:rsid w:val="00AC2FD2"/>
    <w:rsid w:val="00AC2FD6"/>
    <w:rsid w:val="00AC2FF4"/>
    <w:rsid w:val="00AC3027"/>
    <w:rsid w:val="00AC3046"/>
    <w:rsid w:val="00AC3096"/>
    <w:rsid w:val="00AC309A"/>
    <w:rsid w:val="00AC30AA"/>
    <w:rsid w:val="00AC30D1"/>
    <w:rsid w:val="00AC30EC"/>
    <w:rsid w:val="00AC3127"/>
    <w:rsid w:val="00AC3143"/>
    <w:rsid w:val="00AC3172"/>
    <w:rsid w:val="00AC319C"/>
    <w:rsid w:val="00AC31CD"/>
    <w:rsid w:val="00AC31D6"/>
    <w:rsid w:val="00AC31F2"/>
    <w:rsid w:val="00AC31FB"/>
    <w:rsid w:val="00AC322E"/>
    <w:rsid w:val="00AC3282"/>
    <w:rsid w:val="00AC329A"/>
    <w:rsid w:val="00AC32EE"/>
    <w:rsid w:val="00AC330B"/>
    <w:rsid w:val="00AC3314"/>
    <w:rsid w:val="00AC3330"/>
    <w:rsid w:val="00AC333C"/>
    <w:rsid w:val="00AC3359"/>
    <w:rsid w:val="00AC3382"/>
    <w:rsid w:val="00AC3386"/>
    <w:rsid w:val="00AC338F"/>
    <w:rsid w:val="00AC33AB"/>
    <w:rsid w:val="00AC33B9"/>
    <w:rsid w:val="00AC33BD"/>
    <w:rsid w:val="00AC34F4"/>
    <w:rsid w:val="00AC34FF"/>
    <w:rsid w:val="00AC3521"/>
    <w:rsid w:val="00AC3539"/>
    <w:rsid w:val="00AC357E"/>
    <w:rsid w:val="00AC35B9"/>
    <w:rsid w:val="00AC35BA"/>
    <w:rsid w:val="00AC35FE"/>
    <w:rsid w:val="00AC3605"/>
    <w:rsid w:val="00AC369B"/>
    <w:rsid w:val="00AC36C2"/>
    <w:rsid w:val="00AC36FC"/>
    <w:rsid w:val="00AC3706"/>
    <w:rsid w:val="00AC3716"/>
    <w:rsid w:val="00AC3789"/>
    <w:rsid w:val="00AC3791"/>
    <w:rsid w:val="00AC37B7"/>
    <w:rsid w:val="00AC3829"/>
    <w:rsid w:val="00AC386E"/>
    <w:rsid w:val="00AC387B"/>
    <w:rsid w:val="00AC3886"/>
    <w:rsid w:val="00AC38AA"/>
    <w:rsid w:val="00AC38EE"/>
    <w:rsid w:val="00AC38FB"/>
    <w:rsid w:val="00AC38FC"/>
    <w:rsid w:val="00AC3903"/>
    <w:rsid w:val="00AC390D"/>
    <w:rsid w:val="00AC3923"/>
    <w:rsid w:val="00AC395F"/>
    <w:rsid w:val="00AC3966"/>
    <w:rsid w:val="00AC397D"/>
    <w:rsid w:val="00AC39B0"/>
    <w:rsid w:val="00AC3A2B"/>
    <w:rsid w:val="00AC3A4F"/>
    <w:rsid w:val="00AC3A5A"/>
    <w:rsid w:val="00AC3A5F"/>
    <w:rsid w:val="00AC3A64"/>
    <w:rsid w:val="00AC3A91"/>
    <w:rsid w:val="00AC3A94"/>
    <w:rsid w:val="00AC3A9B"/>
    <w:rsid w:val="00AC3A9E"/>
    <w:rsid w:val="00AC3ADC"/>
    <w:rsid w:val="00AC3AE0"/>
    <w:rsid w:val="00AC3AF6"/>
    <w:rsid w:val="00AC3B6E"/>
    <w:rsid w:val="00AC3B8B"/>
    <w:rsid w:val="00AC3B9D"/>
    <w:rsid w:val="00AC3BA3"/>
    <w:rsid w:val="00AC3BCB"/>
    <w:rsid w:val="00AC3BF7"/>
    <w:rsid w:val="00AC3C2D"/>
    <w:rsid w:val="00AC3C37"/>
    <w:rsid w:val="00AC3C3A"/>
    <w:rsid w:val="00AC3C47"/>
    <w:rsid w:val="00AC3C93"/>
    <w:rsid w:val="00AC3D29"/>
    <w:rsid w:val="00AC3D74"/>
    <w:rsid w:val="00AC3D82"/>
    <w:rsid w:val="00AC3DA2"/>
    <w:rsid w:val="00AC3DD6"/>
    <w:rsid w:val="00AC3DD9"/>
    <w:rsid w:val="00AC3DF7"/>
    <w:rsid w:val="00AC3DFF"/>
    <w:rsid w:val="00AC3E4C"/>
    <w:rsid w:val="00AC3E71"/>
    <w:rsid w:val="00AC3E85"/>
    <w:rsid w:val="00AC3EB2"/>
    <w:rsid w:val="00AC3ED6"/>
    <w:rsid w:val="00AC3EE8"/>
    <w:rsid w:val="00AC3F14"/>
    <w:rsid w:val="00AC3F57"/>
    <w:rsid w:val="00AC3F8E"/>
    <w:rsid w:val="00AC3FC3"/>
    <w:rsid w:val="00AC4040"/>
    <w:rsid w:val="00AC407F"/>
    <w:rsid w:val="00AC40A4"/>
    <w:rsid w:val="00AC40CD"/>
    <w:rsid w:val="00AC40FD"/>
    <w:rsid w:val="00AC413D"/>
    <w:rsid w:val="00AC41E3"/>
    <w:rsid w:val="00AC4254"/>
    <w:rsid w:val="00AC4293"/>
    <w:rsid w:val="00AC4296"/>
    <w:rsid w:val="00AC42AB"/>
    <w:rsid w:val="00AC42DD"/>
    <w:rsid w:val="00AC4316"/>
    <w:rsid w:val="00AC431C"/>
    <w:rsid w:val="00AC431D"/>
    <w:rsid w:val="00AC433E"/>
    <w:rsid w:val="00AC434F"/>
    <w:rsid w:val="00AC4368"/>
    <w:rsid w:val="00AC4372"/>
    <w:rsid w:val="00AC43D7"/>
    <w:rsid w:val="00AC43E4"/>
    <w:rsid w:val="00AC43F0"/>
    <w:rsid w:val="00AC43F7"/>
    <w:rsid w:val="00AC4408"/>
    <w:rsid w:val="00AC441C"/>
    <w:rsid w:val="00AC443A"/>
    <w:rsid w:val="00AC44B0"/>
    <w:rsid w:val="00AC44B8"/>
    <w:rsid w:val="00AC44F7"/>
    <w:rsid w:val="00AC4502"/>
    <w:rsid w:val="00AC452B"/>
    <w:rsid w:val="00AC455B"/>
    <w:rsid w:val="00AC458C"/>
    <w:rsid w:val="00AC458F"/>
    <w:rsid w:val="00AC45A3"/>
    <w:rsid w:val="00AC46AC"/>
    <w:rsid w:val="00AC46CF"/>
    <w:rsid w:val="00AC4740"/>
    <w:rsid w:val="00AC4748"/>
    <w:rsid w:val="00AC4794"/>
    <w:rsid w:val="00AC47CB"/>
    <w:rsid w:val="00AC47E5"/>
    <w:rsid w:val="00AC4811"/>
    <w:rsid w:val="00AC4869"/>
    <w:rsid w:val="00AC48B9"/>
    <w:rsid w:val="00AC48E4"/>
    <w:rsid w:val="00AC48F0"/>
    <w:rsid w:val="00AC48FF"/>
    <w:rsid w:val="00AC4951"/>
    <w:rsid w:val="00AC4983"/>
    <w:rsid w:val="00AC49C4"/>
    <w:rsid w:val="00AC49FB"/>
    <w:rsid w:val="00AC4A43"/>
    <w:rsid w:val="00AC4A57"/>
    <w:rsid w:val="00AC4ABD"/>
    <w:rsid w:val="00AC4B8C"/>
    <w:rsid w:val="00AC4BA3"/>
    <w:rsid w:val="00AC4BAA"/>
    <w:rsid w:val="00AC4BB0"/>
    <w:rsid w:val="00AC4BCE"/>
    <w:rsid w:val="00AC4BE8"/>
    <w:rsid w:val="00AC4C1D"/>
    <w:rsid w:val="00AC4C22"/>
    <w:rsid w:val="00AC4C3D"/>
    <w:rsid w:val="00AC4C8C"/>
    <w:rsid w:val="00AC4CAE"/>
    <w:rsid w:val="00AC4CB4"/>
    <w:rsid w:val="00AC4CF3"/>
    <w:rsid w:val="00AC4D06"/>
    <w:rsid w:val="00AC4D0B"/>
    <w:rsid w:val="00AC4D3D"/>
    <w:rsid w:val="00AC4DC3"/>
    <w:rsid w:val="00AC4DD5"/>
    <w:rsid w:val="00AC4DF7"/>
    <w:rsid w:val="00AC4E0F"/>
    <w:rsid w:val="00AC4E46"/>
    <w:rsid w:val="00AC4E65"/>
    <w:rsid w:val="00AC4E7B"/>
    <w:rsid w:val="00AC4E8D"/>
    <w:rsid w:val="00AC4E9A"/>
    <w:rsid w:val="00AC4EB9"/>
    <w:rsid w:val="00AC4EDA"/>
    <w:rsid w:val="00AC4EDD"/>
    <w:rsid w:val="00AC4F05"/>
    <w:rsid w:val="00AC4F1C"/>
    <w:rsid w:val="00AC4F25"/>
    <w:rsid w:val="00AC4F31"/>
    <w:rsid w:val="00AC4F43"/>
    <w:rsid w:val="00AC4F59"/>
    <w:rsid w:val="00AC4FD0"/>
    <w:rsid w:val="00AC4FD2"/>
    <w:rsid w:val="00AC4FD4"/>
    <w:rsid w:val="00AC4FE6"/>
    <w:rsid w:val="00AC5016"/>
    <w:rsid w:val="00AC5035"/>
    <w:rsid w:val="00AC504D"/>
    <w:rsid w:val="00AC5085"/>
    <w:rsid w:val="00AC50B6"/>
    <w:rsid w:val="00AC50D0"/>
    <w:rsid w:val="00AC50D5"/>
    <w:rsid w:val="00AC50DC"/>
    <w:rsid w:val="00AC50DD"/>
    <w:rsid w:val="00AC5140"/>
    <w:rsid w:val="00AC5152"/>
    <w:rsid w:val="00AC517B"/>
    <w:rsid w:val="00AC51AE"/>
    <w:rsid w:val="00AC51BE"/>
    <w:rsid w:val="00AC51D1"/>
    <w:rsid w:val="00AC524D"/>
    <w:rsid w:val="00AC526F"/>
    <w:rsid w:val="00AC52B0"/>
    <w:rsid w:val="00AC52E7"/>
    <w:rsid w:val="00AC5327"/>
    <w:rsid w:val="00AC532E"/>
    <w:rsid w:val="00AC5374"/>
    <w:rsid w:val="00AC5381"/>
    <w:rsid w:val="00AC5388"/>
    <w:rsid w:val="00AC53C6"/>
    <w:rsid w:val="00AC53E5"/>
    <w:rsid w:val="00AC540E"/>
    <w:rsid w:val="00AC5410"/>
    <w:rsid w:val="00AC5451"/>
    <w:rsid w:val="00AC5456"/>
    <w:rsid w:val="00AC5460"/>
    <w:rsid w:val="00AC5464"/>
    <w:rsid w:val="00AC5496"/>
    <w:rsid w:val="00AC54D6"/>
    <w:rsid w:val="00AC5500"/>
    <w:rsid w:val="00AC552B"/>
    <w:rsid w:val="00AC5550"/>
    <w:rsid w:val="00AC55A6"/>
    <w:rsid w:val="00AC55C3"/>
    <w:rsid w:val="00AC55C6"/>
    <w:rsid w:val="00AC55C9"/>
    <w:rsid w:val="00AC566A"/>
    <w:rsid w:val="00AC5674"/>
    <w:rsid w:val="00AC5682"/>
    <w:rsid w:val="00AC56B3"/>
    <w:rsid w:val="00AC56B9"/>
    <w:rsid w:val="00AC56CC"/>
    <w:rsid w:val="00AC56D4"/>
    <w:rsid w:val="00AC56D8"/>
    <w:rsid w:val="00AC56F7"/>
    <w:rsid w:val="00AC5724"/>
    <w:rsid w:val="00AC5737"/>
    <w:rsid w:val="00AC575A"/>
    <w:rsid w:val="00AC5764"/>
    <w:rsid w:val="00AC5788"/>
    <w:rsid w:val="00AC57E8"/>
    <w:rsid w:val="00AC57F2"/>
    <w:rsid w:val="00AC5803"/>
    <w:rsid w:val="00AC5862"/>
    <w:rsid w:val="00AC58A9"/>
    <w:rsid w:val="00AC58C8"/>
    <w:rsid w:val="00AC58DD"/>
    <w:rsid w:val="00AC5930"/>
    <w:rsid w:val="00AC5939"/>
    <w:rsid w:val="00AC5979"/>
    <w:rsid w:val="00AC5987"/>
    <w:rsid w:val="00AC59A6"/>
    <w:rsid w:val="00AC59C2"/>
    <w:rsid w:val="00AC59C5"/>
    <w:rsid w:val="00AC59E5"/>
    <w:rsid w:val="00AC59F0"/>
    <w:rsid w:val="00AC59FC"/>
    <w:rsid w:val="00AC5A47"/>
    <w:rsid w:val="00AC5A61"/>
    <w:rsid w:val="00AC5AA0"/>
    <w:rsid w:val="00AC5AC1"/>
    <w:rsid w:val="00AC5AD9"/>
    <w:rsid w:val="00AC5AF3"/>
    <w:rsid w:val="00AC5B09"/>
    <w:rsid w:val="00AC5B15"/>
    <w:rsid w:val="00AC5B67"/>
    <w:rsid w:val="00AC5B96"/>
    <w:rsid w:val="00AC5BC4"/>
    <w:rsid w:val="00AC5BC5"/>
    <w:rsid w:val="00AC5BCC"/>
    <w:rsid w:val="00AC5BF7"/>
    <w:rsid w:val="00AC5C12"/>
    <w:rsid w:val="00AC5C3C"/>
    <w:rsid w:val="00AC5C65"/>
    <w:rsid w:val="00AC5C7B"/>
    <w:rsid w:val="00AC5C8D"/>
    <w:rsid w:val="00AC5C9F"/>
    <w:rsid w:val="00AC5D13"/>
    <w:rsid w:val="00AC5D1B"/>
    <w:rsid w:val="00AC5D96"/>
    <w:rsid w:val="00AC5DAD"/>
    <w:rsid w:val="00AC5DB8"/>
    <w:rsid w:val="00AC5DC3"/>
    <w:rsid w:val="00AC5DD7"/>
    <w:rsid w:val="00AC5E10"/>
    <w:rsid w:val="00AC5E14"/>
    <w:rsid w:val="00AC5E3B"/>
    <w:rsid w:val="00AC5E49"/>
    <w:rsid w:val="00AC5E4A"/>
    <w:rsid w:val="00AC5EBA"/>
    <w:rsid w:val="00AC5ECC"/>
    <w:rsid w:val="00AC5EDC"/>
    <w:rsid w:val="00AC5EE4"/>
    <w:rsid w:val="00AC5EF7"/>
    <w:rsid w:val="00AC5F4B"/>
    <w:rsid w:val="00AC5F84"/>
    <w:rsid w:val="00AC5F86"/>
    <w:rsid w:val="00AC6024"/>
    <w:rsid w:val="00AC603D"/>
    <w:rsid w:val="00AC60F1"/>
    <w:rsid w:val="00AC6107"/>
    <w:rsid w:val="00AC6128"/>
    <w:rsid w:val="00AC6174"/>
    <w:rsid w:val="00AC6180"/>
    <w:rsid w:val="00AC619E"/>
    <w:rsid w:val="00AC61B8"/>
    <w:rsid w:val="00AC61E7"/>
    <w:rsid w:val="00AC61FD"/>
    <w:rsid w:val="00AC620F"/>
    <w:rsid w:val="00AC622B"/>
    <w:rsid w:val="00AC6233"/>
    <w:rsid w:val="00AC623A"/>
    <w:rsid w:val="00AC624F"/>
    <w:rsid w:val="00AC6269"/>
    <w:rsid w:val="00AC62ED"/>
    <w:rsid w:val="00AC6350"/>
    <w:rsid w:val="00AC6366"/>
    <w:rsid w:val="00AC638D"/>
    <w:rsid w:val="00AC63C5"/>
    <w:rsid w:val="00AC63EF"/>
    <w:rsid w:val="00AC640C"/>
    <w:rsid w:val="00AC6459"/>
    <w:rsid w:val="00AC648F"/>
    <w:rsid w:val="00AC64F6"/>
    <w:rsid w:val="00AC6512"/>
    <w:rsid w:val="00AC6525"/>
    <w:rsid w:val="00AC6532"/>
    <w:rsid w:val="00AC6589"/>
    <w:rsid w:val="00AC658B"/>
    <w:rsid w:val="00AC65CC"/>
    <w:rsid w:val="00AC662C"/>
    <w:rsid w:val="00AC6645"/>
    <w:rsid w:val="00AC6658"/>
    <w:rsid w:val="00AC66AE"/>
    <w:rsid w:val="00AC66F3"/>
    <w:rsid w:val="00AC66F8"/>
    <w:rsid w:val="00AC6704"/>
    <w:rsid w:val="00AC671C"/>
    <w:rsid w:val="00AC6740"/>
    <w:rsid w:val="00AC6766"/>
    <w:rsid w:val="00AC6779"/>
    <w:rsid w:val="00AC678B"/>
    <w:rsid w:val="00AC6791"/>
    <w:rsid w:val="00AC67BE"/>
    <w:rsid w:val="00AC6826"/>
    <w:rsid w:val="00AC6831"/>
    <w:rsid w:val="00AC6875"/>
    <w:rsid w:val="00AC68B5"/>
    <w:rsid w:val="00AC68BC"/>
    <w:rsid w:val="00AC68C4"/>
    <w:rsid w:val="00AC68F4"/>
    <w:rsid w:val="00AC698F"/>
    <w:rsid w:val="00AC69EE"/>
    <w:rsid w:val="00AC6A2C"/>
    <w:rsid w:val="00AC6A31"/>
    <w:rsid w:val="00AC6A71"/>
    <w:rsid w:val="00AC6A7D"/>
    <w:rsid w:val="00AC6AAB"/>
    <w:rsid w:val="00AC6B2D"/>
    <w:rsid w:val="00AC6B49"/>
    <w:rsid w:val="00AC6B6A"/>
    <w:rsid w:val="00AC6BAE"/>
    <w:rsid w:val="00AC6BF1"/>
    <w:rsid w:val="00AC6BF7"/>
    <w:rsid w:val="00AC6C06"/>
    <w:rsid w:val="00AC6CFF"/>
    <w:rsid w:val="00AC6D1F"/>
    <w:rsid w:val="00AC6D69"/>
    <w:rsid w:val="00AC6D71"/>
    <w:rsid w:val="00AC6D95"/>
    <w:rsid w:val="00AC6E21"/>
    <w:rsid w:val="00AC6E2A"/>
    <w:rsid w:val="00AC6E66"/>
    <w:rsid w:val="00AC6E6E"/>
    <w:rsid w:val="00AC6E95"/>
    <w:rsid w:val="00AC6E9C"/>
    <w:rsid w:val="00AC6EBF"/>
    <w:rsid w:val="00AC6ED9"/>
    <w:rsid w:val="00AC6EE4"/>
    <w:rsid w:val="00AC6EF1"/>
    <w:rsid w:val="00AC6EF9"/>
    <w:rsid w:val="00AC6EFC"/>
    <w:rsid w:val="00AC6F16"/>
    <w:rsid w:val="00AC6F36"/>
    <w:rsid w:val="00AC6F63"/>
    <w:rsid w:val="00AC6F70"/>
    <w:rsid w:val="00AC6FB7"/>
    <w:rsid w:val="00AC6FD9"/>
    <w:rsid w:val="00AC6FFD"/>
    <w:rsid w:val="00AC7008"/>
    <w:rsid w:val="00AC7018"/>
    <w:rsid w:val="00AC7020"/>
    <w:rsid w:val="00AC7056"/>
    <w:rsid w:val="00AC706E"/>
    <w:rsid w:val="00AC7083"/>
    <w:rsid w:val="00AC7088"/>
    <w:rsid w:val="00AC70B2"/>
    <w:rsid w:val="00AC7102"/>
    <w:rsid w:val="00AC7120"/>
    <w:rsid w:val="00AC7133"/>
    <w:rsid w:val="00AC7155"/>
    <w:rsid w:val="00AC7180"/>
    <w:rsid w:val="00AC71FE"/>
    <w:rsid w:val="00AC7246"/>
    <w:rsid w:val="00AC7249"/>
    <w:rsid w:val="00AC7263"/>
    <w:rsid w:val="00AC7296"/>
    <w:rsid w:val="00AC72C2"/>
    <w:rsid w:val="00AC72DD"/>
    <w:rsid w:val="00AC72F5"/>
    <w:rsid w:val="00AC730D"/>
    <w:rsid w:val="00AC732B"/>
    <w:rsid w:val="00AC736B"/>
    <w:rsid w:val="00AC736C"/>
    <w:rsid w:val="00AC73A0"/>
    <w:rsid w:val="00AC73BD"/>
    <w:rsid w:val="00AC740C"/>
    <w:rsid w:val="00AC7427"/>
    <w:rsid w:val="00AC742D"/>
    <w:rsid w:val="00AC745F"/>
    <w:rsid w:val="00AC7462"/>
    <w:rsid w:val="00AC74C8"/>
    <w:rsid w:val="00AC74D6"/>
    <w:rsid w:val="00AC74F9"/>
    <w:rsid w:val="00AC7529"/>
    <w:rsid w:val="00AC7542"/>
    <w:rsid w:val="00AC754E"/>
    <w:rsid w:val="00AC7550"/>
    <w:rsid w:val="00AC756F"/>
    <w:rsid w:val="00AC75F7"/>
    <w:rsid w:val="00AC7666"/>
    <w:rsid w:val="00AC7667"/>
    <w:rsid w:val="00AC768B"/>
    <w:rsid w:val="00AC76D2"/>
    <w:rsid w:val="00AC773B"/>
    <w:rsid w:val="00AC7755"/>
    <w:rsid w:val="00AC778D"/>
    <w:rsid w:val="00AC7790"/>
    <w:rsid w:val="00AC77B4"/>
    <w:rsid w:val="00AC77B9"/>
    <w:rsid w:val="00AC77DB"/>
    <w:rsid w:val="00AC77E1"/>
    <w:rsid w:val="00AC77E3"/>
    <w:rsid w:val="00AC77E4"/>
    <w:rsid w:val="00AC77EE"/>
    <w:rsid w:val="00AC780D"/>
    <w:rsid w:val="00AC7817"/>
    <w:rsid w:val="00AC7891"/>
    <w:rsid w:val="00AC78D4"/>
    <w:rsid w:val="00AC7908"/>
    <w:rsid w:val="00AC7940"/>
    <w:rsid w:val="00AC7942"/>
    <w:rsid w:val="00AC7979"/>
    <w:rsid w:val="00AC7990"/>
    <w:rsid w:val="00AC79A3"/>
    <w:rsid w:val="00AC79D1"/>
    <w:rsid w:val="00AC79E2"/>
    <w:rsid w:val="00AC7A0C"/>
    <w:rsid w:val="00AC7A4C"/>
    <w:rsid w:val="00AC7A54"/>
    <w:rsid w:val="00AC7AA3"/>
    <w:rsid w:val="00AC7AAB"/>
    <w:rsid w:val="00AC7B02"/>
    <w:rsid w:val="00AC7B52"/>
    <w:rsid w:val="00AC7B66"/>
    <w:rsid w:val="00AC7B91"/>
    <w:rsid w:val="00AC7B9D"/>
    <w:rsid w:val="00AC7BC4"/>
    <w:rsid w:val="00AC7BF8"/>
    <w:rsid w:val="00AC7C31"/>
    <w:rsid w:val="00AC7C43"/>
    <w:rsid w:val="00AC7C49"/>
    <w:rsid w:val="00AC7CB9"/>
    <w:rsid w:val="00AC7CC4"/>
    <w:rsid w:val="00AC7CD6"/>
    <w:rsid w:val="00AC7CDA"/>
    <w:rsid w:val="00AC7CED"/>
    <w:rsid w:val="00AC7D30"/>
    <w:rsid w:val="00AC7D37"/>
    <w:rsid w:val="00AC7DBD"/>
    <w:rsid w:val="00AC7DEA"/>
    <w:rsid w:val="00AC7E0F"/>
    <w:rsid w:val="00AC7E5B"/>
    <w:rsid w:val="00AC7E5C"/>
    <w:rsid w:val="00AC7E87"/>
    <w:rsid w:val="00AC7EA0"/>
    <w:rsid w:val="00AC7EA3"/>
    <w:rsid w:val="00AC7F51"/>
    <w:rsid w:val="00AC7F54"/>
    <w:rsid w:val="00AC7FA2"/>
    <w:rsid w:val="00AC7FB4"/>
    <w:rsid w:val="00AC7FBC"/>
    <w:rsid w:val="00AC7FCD"/>
    <w:rsid w:val="00AD0010"/>
    <w:rsid w:val="00AD005E"/>
    <w:rsid w:val="00AD007F"/>
    <w:rsid w:val="00AD00A3"/>
    <w:rsid w:val="00AD00D2"/>
    <w:rsid w:val="00AD0106"/>
    <w:rsid w:val="00AD012D"/>
    <w:rsid w:val="00AD016C"/>
    <w:rsid w:val="00AD01AC"/>
    <w:rsid w:val="00AD01AE"/>
    <w:rsid w:val="00AD0211"/>
    <w:rsid w:val="00AD0233"/>
    <w:rsid w:val="00AD0247"/>
    <w:rsid w:val="00AD024E"/>
    <w:rsid w:val="00AD0251"/>
    <w:rsid w:val="00AD0288"/>
    <w:rsid w:val="00AD02AE"/>
    <w:rsid w:val="00AD02EB"/>
    <w:rsid w:val="00AD032B"/>
    <w:rsid w:val="00AD0332"/>
    <w:rsid w:val="00AD0335"/>
    <w:rsid w:val="00AD0387"/>
    <w:rsid w:val="00AD03A8"/>
    <w:rsid w:val="00AD0490"/>
    <w:rsid w:val="00AD04B4"/>
    <w:rsid w:val="00AD04CD"/>
    <w:rsid w:val="00AD04F8"/>
    <w:rsid w:val="00AD0509"/>
    <w:rsid w:val="00AD0570"/>
    <w:rsid w:val="00AD05A3"/>
    <w:rsid w:val="00AD05BC"/>
    <w:rsid w:val="00AD05CE"/>
    <w:rsid w:val="00AD0614"/>
    <w:rsid w:val="00AD062A"/>
    <w:rsid w:val="00AD0630"/>
    <w:rsid w:val="00AD0681"/>
    <w:rsid w:val="00AD06D2"/>
    <w:rsid w:val="00AD06E1"/>
    <w:rsid w:val="00AD06F1"/>
    <w:rsid w:val="00AD06F9"/>
    <w:rsid w:val="00AD070D"/>
    <w:rsid w:val="00AD0726"/>
    <w:rsid w:val="00AD07BF"/>
    <w:rsid w:val="00AD07E8"/>
    <w:rsid w:val="00AD07F5"/>
    <w:rsid w:val="00AD0825"/>
    <w:rsid w:val="00AD0885"/>
    <w:rsid w:val="00AD090E"/>
    <w:rsid w:val="00AD09BD"/>
    <w:rsid w:val="00AD09E2"/>
    <w:rsid w:val="00AD0A05"/>
    <w:rsid w:val="00AD0A0B"/>
    <w:rsid w:val="00AD0A2C"/>
    <w:rsid w:val="00AD0A94"/>
    <w:rsid w:val="00AD0A9A"/>
    <w:rsid w:val="00AD0AEA"/>
    <w:rsid w:val="00AD0B12"/>
    <w:rsid w:val="00AD0B24"/>
    <w:rsid w:val="00AD0B2E"/>
    <w:rsid w:val="00AD0B37"/>
    <w:rsid w:val="00AD0B53"/>
    <w:rsid w:val="00AD0B81"/>
    <w:rsid w:val="00AD0BA0"/>
    <w:rsid w:val="00AD0BC1"/>
    <w:rsid w:val="00AD0BEA"/>
    <w:rsid w:val="00AD0BEB"/>
    <w:rsid w:val="00AD0C18"/>
    <w:rsid w:val="00AD0C1E"/>
    <w:rsid w:val="00AD0C2A"/>
    <w:rsid w:val="00AD0C32"/>
    <w:rsid w:val="00AD0C39"/>
    <w:rsid w:val="00AD0CAC"/>
    <w:rsid w:val="00AD0CC5"/>
    <w:rsid w:val="00AD0CCF"/>
    <w:rsid w:val="00AD0CED"/>
    <w:rsid w:val="00AD0D04"/>
    <w:rsid w:val="00AD0D13"/>
    <w:rsid w:val="00AD0D18"/>
    <w:rsid w:val="00AD0D1F"/>
    <w:rsid w:val="00AD0D30"/>
    <w:rsid w:val="00AD0D42"/>
    <w:rsid w:val="00AD0D7F"/>
    <w:rsid w:val="00AD0DBC"/>
    <w:rsid w:val="00AD0DEC"/>
    <w:rsid w:val="00AD0E4A"/>
    <w:rsid w:val="00AD0E87"/>
    <w:rsid w:val="00AD0ED0"/>
    <w:rsid w:val="00AD0EDA"/>
    <w:rsid w:val="00AD0EF4"/>
    <w:rsid w:val="00AD0F1D"/>
    <w:rsid w:val="00AD0F26"/>
    <w:rsid w:val="00AD0F3B"/>
    <w:rsid w:val="00AD0F53"/>
    <w:rsid w:val="00AD0F5E"/>
    <w:rsid w:val="00AD1019"/>
    <w:rsid w:val="00AD1034"/>
    <w:rsid w:val="00AD10C1"/>
    <w:rsid w:val="00AD10D5"/>
    <w:rsid w:val="00AD10ED"/>
    <w:rsid w:val="00AD111A"/>
    <w:rsid w:val="00AD1160"/>
    <w:rsid w:val="00AD1189"/>
    <w:rsid w:val="00AD1190"/>
    <w:rsid w:val="00AD119B"/>
    <w:rsid w:val="00AD11E7"/>
    <w:rsid w:val="00AD11FF"/>
    <w:rsid w:val="00AD1218"/>
    <w:rsid w:val="00AD121D"/>
    <w:rsid w:val="00AD1272"/>
    <w:rsid w:val="00AD12B3"/>
    <w:rsid w:val="00AD12C9"/>
    <w:rsid w:val="00AD12DE"/>
    <w:rsid w:val="00AD132C"/>
    <w:rsid w:val="00AD1357"/>
    <w:rsid w:val="00AD1380"/>
    <w:rsid w:val="00AD13CD"/>
    <w:rsid w:val="00AD13F7"/>
    <w:rsid w:val="00AD149A"/>
    <w:rsid w:val="00AD14A5"/>
    <w:rsid w:val="00AD14B4"/>
    <w:rsid w:val="00AD14D2"/>
    <w:rsid w:val="00AD14DB"/>
    <w:rsid w:val="00AD14F3"/>
    <w:rsid w:val="00AD14F7"/>
    <w:rsid w:val="00AD158C"/>
    <w:rsid w:val="00AD15CB"/>
    <w:rsid w:val="00AD1605"/>
    <w:rsid w:val="00AD1632"/>
    <w:rsid w:val="00AD166B"/>
    <w:rsid w:val="00AD16CE"/>
    <w:rsid w:val="00AD1718"/>
    <w:rsid w:val="00AD1741"/>
    <w:rsid w:val="00AD175B"/>
    <w:rsid w:val="00AD1775"/>
    <w:rsid w:val="00AD1796"/>
    <w:rsid w:val="00AD17A0"/>
    <w:rsid w:val="00AD17CB"/>
    <w:rsid w:val="00AD17D9"/>
    <w:rsid w:val="00AD1804"/>
    <w:rsid w:val="00AD181D"/>
    <w:rsid w:val="00AD183F"/>
    <w:rsid w:val="00AD1856"/>
    <w:rsid w:val="00AD1859"/>
    <w:rsid w:val="00AD18B1"/>
    <w:rsid w:val="00AD1924"/>
    <w:rsid w:val="00AD1936"/>
    <w:rsid w:val="00AD199B"/>
    <w:rsid w:val="00AD19A2"/>
    <w:rsid w:val="00AD1A01"/>
    <w:rsid w:val="00AD1A11"/>
    <w:rsid w:val="00AD1A46"/>
    <w:rsid w:val="00AD1A94"/>
    <w:rsid w:val="00AD1A9C"/>
    <w:rsid w:val="00AD1B1B"/>
    <w:rsid w:val="00AD1B50"/>
    <w:rsid w:val="00AD1B88"/>
    <w:rsid w:val="00AD1B98"/>
    <w:rsid w:val="00AD1BBF"/>
    <w:rsid w:val="00AD1C3E"/>
    <w:rsid w:val="00AD1C7E"/>
    <w:rsid w:val="00AD1C9C"/>
    <w:rsid w:val="00AD1CE0"/>
    <w:rsid w:val="00AD1D3A"/>
    <w:rsid w:val="00AD1DE3"/>
    <w:rsid w:val="00AD1DFB"/>
    <w:rsid w:val="00AD1E16"/>
    <w:rsid w:val="00AD1E1A"/>
    <w:rsid w:val="00AD1E34"/>
    <w:rsid w:val="00AD1EA3"/>
    <w:rsid w:val="00AD1EB8"/>
    <w:rsid w:val="00AD1EB9"/>
    <w:rsid w:val="00AD1ED2"/>
    <w:rsid w:val="00AD1F01"/>
    <w:rsid w:val="00AD1F05"/>
    <w:rsid w:val="00AD1F16"/>
    <w:rsid w:val="00AD1F1D"/>
    <w:rsid w:val="00AD1F20"/>
    <w:rsid w:val="00AD1F2C"/>
    <w:rsid w:val="00AD1F6A"/>
    <w:rsid w:val="00AD1F6C"/>
    <w:rsid w:val="00AD1F6D"/>
    <w:rsid w:val="00AD1F75"/>
    <w:rsid w:val="00AD1F7B"/>
    <w:rsid w:val="00AD1FB8"/>
    <w:rsid w:val="00AD1FD0"/>
    <w:rsid w:val="00AD2044"/>
    <w:rsid w:val="00AD2046"/>
    <w:rsid w:val="00AD2053"/>
    <w:rsid w:val="00AD20AE"/>
    <w:rsid w:val="00AD20F1"/>
    <w:rsid w:val="00AD2119"/>
    <w:rsid w:val="00AD2182"/>
    <w:rsid w:val="00AD2196"/>
    <w:rsid w:val="00AD21A0"/>
    <w:rsid w:val="00AD2213"/>
    <w:rsid w:val="00AD221E"/>
    <w:rsid w:val="00AD222F"/>
    <w:rsid w:val="00AD2233"/>
    <w:rsid w:val="00AD2239"/>
    <w:rsid w:val="00AD2257"/>
    <w:rsid w:val="00AD225E"/>
    <w:rsid w:val="00AD22B0"/>
    <w:rsid w:val="00AD2307"/>
    <w:rsid w:val="00AD2313"/>
    <w:rsid w:val="00AD231B"/>
    <w:rsid w:val="00AD231C"/>
    <w:rsid w:val="00AD2320"/>
    <w:rsid w:val="00AD2328"/>
    <w:rsid w:val="00AD234A"/>
    <w:rsid w:val="00AD2366"/>
    <w:rsid w:val="00AD23D1"/>
    <w:rsid w:val="00AD23D3"/>
    <w:rsid w:val="00AD2434"/>
    <w:rsid w:val="00AD2460"/>
    <w:rsid w:val="00AD24B3"/>
    <w:rsid w:val="00AD24E1"/>
    <w:rsid w:val="00AD250D"/>
    <w:rsid w:val="00AD2555"/>
    <w:rsid w:val="00AD2581"/>
    <w:rsid w:val="00AD2586"/>
    <w:rsid w:val="00AD25DB"/>
    <w:rsid w:val="00AD25EC"/>
    <w:rsid w:val="00AD25ED"/>
    <w:rsid w:val="00AD2622"/>
    <w:rsid w:val="00AD263F"/>
    <w:rsid w:val="00AD26BA"/>
    <w:rsid w:val="00AD26E6"/>
    <w:rsid w:val="00AD270F"/>
    <w:rsid w:val="00AD274A"/>
    <w:rsid w:val="00AD2815"/>
    <w:rsid w:val="00AD2828"/>
    <w:rsid w:val="00AD2830"/>
    <w:rsid w:val="00AD2838"/>
    <w:rsid w:val="00AD2870"/>
    <w:rsid w:val="00AD28F2"/>
    <w:rsid w:val="00AD290D"/>
    <w:rsid w:val="00AD2929"/>
    <w:rsid w:val="00AD2933"/>
    <w:rsid w:val="00AD2944"/>
    <w:rsid w:val="00AD2969"/>
    <w:rsid w:val="00AD297B"/>
    <w:rsid w:val="00AD2995"/>
    <w:rsid w:val="00AD29AC"/>
    <w:rsid w:val="00AD2A06"/>
    <w:rsid w:val="00AD2A0A"/>
    <w:rsid w:val="00AD2A18"/>
    <w:rsid w:val="00AD2A1D"/>
    <w:rsid w:val="00AD2A7B"/>
    <w:rsid w:val="00AD2AF7"/>
    <w:rsid w:val="00AD2B04"/>
    <w:rsid w:val="00AD2B16"/>
    <w:rsid w:val="00AD2B2F"/>
    <w:rsid w:val="00AD2B31"/>
    <w:rsid w:val="00AD2B41"/>
    <w:rsid w:val="00AD2B7B"/>
    <w:rsid w:val="00AD2BA4"/>
    <w:rsid w:val="00AD2BCC"/>
    <w:rsid w:val="00AD2BCF"/>
    <w:rsid w:val="00AD2CB1"/>
    <w:rsid w:val="00AD2CBE"/>
    <w:rsid w:val="00AD2DCF"/>
    <w:rsid w:val="00AD2DD9"/>
    <w:rsid w:val="00AD2DE3"/>
    <w:rsid w:val="00AD2DED"/>
    <w:rsid w:val="00AD2E0D"/>
    <w:rsid w:val="00AD2E15"/>
    <w:rsid w:val="00AD2EA8"/>
    <w:rsid w:val="00AD2F11"/>
    <w:rsid w:val="00AD2F18"/>
    <w:rsid w:val="00AD2F60"/>
    <w:rsid w:val="00AD2F76"/>
    <w:rsid w:val="00AD303E"/>
    <w:rsid w:val="00AD3047"/>
    <w:rsid w:val="00AD306C"/>
    <w:rsid w:val="00AD306E"/>
    <w:rsid w:val="00AD3085"/>
    <w:rsid w:val="00AD30CB"/>
    <w:rsid w:val="00AD30D1"/>
    <w:rsid w:val="00AD3159"/>
    <w:rsid w:val="00AD315E"/>
    <w:rsid w:val="00AD3180"/>
    <w:rsid w:val="00AD31A2"/>
    <w:rsid w:val="00AD31D2"/>
    <w:rsid w:val="00AD31FC"/>
    <w:rsid w:val="00AD320A"/>
    <w:rsid w:val="00AD320C"/>
    <w:rsid w:val="00AD3253"/>
    <w:rsid w:val="00AD325C"/>
    <w:rsid w:val="00AD32E5"/>
    <w:rsid w:val="00AD3315"/>
    <w:rsid w:val="00AD331E"/>
    <w:rsid w:val="00AD3353"/>
    <w:rsid w:val="00AD33AF"/>
    <w:rsid w:val="00AD33C8"/>
    <w:rsid w:val="00AD33DC"/>
    <w:rsid w:val="00AD33E4"/>
    <w:rsid w:val="00AD33F3"/>
    <w:rsid w:val="00AD341C"/>
    <w:rsid w:val="00AD342A"/>
    <w:rsid w:val="00AD3430"/>
    <w:rsid w:val="00AD3470"/>
    <w:rsid w:val="00AD3489"/>
    <w:rsid w:val="00AD34B2"/>
    <w:rsid w:val="00AD352F"/>
    <w:rsid w:val="00AD357A"/>
    <w:rsid w:val="00AD359E"/>
    <w:rsid w:val="00AD35B8"/>
    <w:rsid w:val="00AD35E1"/>
    <w:rsid w:val="00AD35F5"/>
    <w:rsid w:val="00AD3609"/>
    <w:rsid w:val="00AD3644"/>
    <w:rsid w:val="00AD3670"/>
    <w:rsid w:val="00AD36DC"/>
    <w:rsid w:val="00AD374B"/>
    <w:rsid w:val="00AD379A"/>
    <w:rsid w:val="00AD37A2"/>
    <w:rsid w:val="00AD3867"/>
    <w:rsid w:val="00AD38AF"/>
    <w:rsid w:val="00AD38F7"/>
    <w:rsid w:val="00AD3909"/>
    <w:rsid w:val="00AD391E"/>
    <w:rsid w:val="00AD392B"/>
    <w:rsid w:val="00AD392F"/>
    <w:rsid w:val="00AD39C2"/>
    <w:rsid w:val="00AD39EB"/>
    <w:rsid w:val="00AD3A22"/>
    <w:rsid w:val="00AD3A64"/>
    <w:rsid w:val="00AD3A84"/>
    <w:rsid w:val="00AD3ABC"/>
    <w:rsid w:val="00AD3AD0"/>
    <w:rsid w:val="00AD3ADB"/>
    <w:rsid w:val="00AD3AE7"/>
    <w:rsid w:val="00AD3AF6"/>
    <w:rsid w:val="00AD3B0B"/>
    <w:rsid w:val="00AD3B1B"/>
    <w:rsid w:val="00AD3B3E"/>
    <w:rsid w:val="00AD3B56"/>
    <w:rsid w:val="00AD3BA8"/>
    <w:rsid w:val="00AD3BB0"/>
    <w:rsid w:val="00AD3BC8"/>
    <w:rsid w:val="00AD3C10"/>
    <w:rsid w:val="00AD3C75"/>
    <w:rsid w:val="00AD3CCB"/>
    <w:rsid w:val="00AD3CFD"/>
    <w:rsid w:val="00AD3D48"/>
    <w:rsid w:val="00AD3D56"/>
    <w:rsid w:val="00AD3DC3"/>
    <w:rsid w:val="00AD3DF1"/>
    <w:rsid w:val="00AD3DF4"/>
    <w:rsid w:val="00AD3E1D"/>
    <w:rsid w:val="00AD3E56"/>
    <w:rsid w:val="00AD3E59"/>
    <w:rsid w:val="00AD3EBD"/>
    <w:rsid w:val="00AD3EE7"/>
    <w:rsid w:val="00AD3EF4"/>
    <w:rsid w:val="00AD3F01"/>
    <w:rsid w:val="00AD3F6B"/>
    <w:rsid w:val="00AD3F7F"/>
    <w:rsid w:val="00AD3FB7"/>
    <w:rsid w:val="00AD3FC9"/>
    <w:rsid w:val="00AD3FD2"/>
    <w:rsid w:val="00AD3FD7"/>
    <w:rsid w:val="00AD4027"/>
    <w:rsid w:val="00AD4047"/>
    <w:rsid w:val="00AD407E"/>
    <w:rsid w:val="00AD40D8"/>
    <w:rsid w:val="00AD4115"/>
    <w:rsid w:val="00AD4128"/>
    <w:rsid w:val="00AD413A"/>
    <w:rsid w:val="00AD4187"/>
    <w:rsid w:val="00AD4204"/>
    <w:rsid w:val="00AD42BA"/>
    <w:rsid w:val="00AD4309"/>
    <w:rsid w:val="00AD4342"/>
    <w:rsid w:val="00AD4380"/>
    <w:rsid w:val="00AD4386"/>
    <w:rsid w:val="00AD43CC"/>
    <w:rsid w:val="00AD43D8"/>
    <w:rsid w:val="00AD4401"/>
    <w:rsid w:val="00AD4404"/>
    <w:rsid w:val="00AD4449"/>
    <w:rsid w:val="00AD44BC"/>
    <w:rsid w:val="00AD44DD"/>
    <w:rsid w:val="00AD44F5"/>
    <w:rsid w:val="00AD4523"/>
    <w:rsid w:val="00AD4532"/>
    <w:rsid w:val="00AD45C4"/>
    <w:rsid w:val="00AD45D5"/>
    <w:rsid w:val="00AD4645"/>
    <w:rsid w:val="00AD4646"/>
    <w:rsid w:val="00AD466A"/>
    <w:rsid w:val="00AD469E"/>
    <w:rsid w:val="00AD46DA"/>
    <w:rsid w:val="00AD46E2"/>
    <w:rsid w:val="00AD4715"/>
    <w:rsid w:val="00AD471E"/>
    <w:rsid w:val="00AD4726"/>
    <w:rsid w:val="00AD476D"/>
    <w:rsid w:val="00AD4799"/>
    <w:rsid w:val="00AD47D2"/>
    <w:rsid w:val="00AD47D3"/>
    <w:rsid w:val="00AD4819"/>
    <w:rsid w:val="00AD483D"/>
    <w:rsid w:val="00AD4863"/>
    <w:rsid w:val="00AD48AE"/>
    <w:rsid w:val="00AD48D2"/>
    <w:rsid w:val="00AD48E5"/>
    <w:rsid w:val="00AD48F1"/>
    <w:rsid w:val="00AD4930"/>
    <w:rsid w:val="00AD4931"/>
    <w:rsid w:val="00AD4948"/>
    <w:rsid w:val="00AD496B"/>
    <w:rsid w:val="00AD499E"/>
    <w:rsid w:val="00AD49AA"/>
    <w:rsid w:val="00AD49BA"/>
    <w:rsid w:val="00AD49CA"/>
    <w:rsid w:val="00AD4A1E"/>
    <w:rsid w:val="00AD4A25"/>
    <w:rsid w:val="00AD4A2B"/>
    <w:rsid w:val="00AD4A2C"/>
    <w:rsid w:val="00AD4A7F"/>
    <w:rsid w:val="00AD4A92"/>
    <w:rsid w:val="00AD4ACC"/>
    <w:rsid w:val="00AD4AE0"/>
    <w:rsid w:val="00AD4B0C"/>
    <w:rsid w:val="00AD4B2D"/>
    <w:rsid w:val="00AD4B5A"/>
    <w:rsid w:val="00AD4BE4"/>
    <w:rsid w:val="00AD4BE8"/>
    <w:rsid w:val="00AD4C29"/>
    <w:rsid w:val="00AD4C36"/>
    <w:rsid w:val="00AD4C56"/>
    <w:rsid w:val="00AD4C72"/>
    <w:rsid w:val="00AD4CAC"/>
    <w:rsid w:val="00AD4CCD"/>
    <w:rsid w:val="00AD4CE2"/>
    <w:rsid w:val="00AD4CED"/>
    <w:rsid w:val="00AD4CF4"/>
    <w:rsid w:val="00AD4D01"/>
    <w:rsid w:val="00AD4D1E"/>
    <w:rsid w:val="00AD4D94"/>
    <w:rsid w:val="00AD4DA8"/>
    <w:rsid w:val="00AD4DD6"/>
    <w:rsid w:val="00AD4E19"/>
    <w:rsid w:val="00AD4E35"/>
    <w:rsid w:val="00AD4E51"/>
    <w:rsid w:val="00AD4E67"/>
    <w:rsid w:val="00AD4E7A"/>
    <w:rsid w:val="00AD4E88"/>
    <w:rsid w:val="00AD4EAF"/>
    <w:rsid w:val="00AD4EC9"/>
    <w:rsid w:val="00AD4ECC"/>
    <w:rsid w:val="00AD4EFC"/>
    <w:rsid w:val="00AD4F0E"/>
    <w:rsid w:val="00AD4F5D"/>
    <w:rsid w:val="00AD4F70"/>
    <w:rsid w:val="00AD4F73"/>
    <w:rsid w:val="00AD4F8E"/>
    <w:rsid w:val="00AD4FB1"/>
    <w:rsid w:val="00AD5042"/>
    <w:rsid w:val="00AD5048"/>
    <w:rsid w:val="00AD5132"/>
    <w:rsid w:val="00AD517D"/>
    <w:rsid w:val="00AD518B"/>
    <w:rsid w:val="00AD51A9"/>
    <w:rsid w:val="00AD51B2"/>
    <w:rsid w:val="00AD5237"/>
    <w:rsid w:val="00AD523B"/>
    <w:rsid w:val="00AD5286"/>
    <w:rsid w:val="00AD52D9"/>
    <w:rsid w:val="00AD52F1"/>
    <w:rsid w:val="00AD5324"/>
    <w:rsid w:val="00AD5336"/>
    <w:rsid w:val="00AD533A"/>
    <w:rsid w:val="00AD5355"/>
    <w:rsid w:val="00AD5384"/>
    <w:rsid w:val="00AD53C2"/>
    <w:rsid w:val="00AD546A"/>
    <w:rsid w:val="00AD547B"/>
    <w:rsid w:val="00AD54A4"/>
    <w:rsid w:val="00AD5553"/>
    <w:rsid w:val="00AD555D"/>
    <w:rsid w:val="00AD5574"/>
    <w:rsid w:val="00AD55B5"/>
    <w:rsid w:val="00AD55BE"/>
    <w:rsid w:val="00AD55F2"/>
    <w:rsid w:val="00AD5616"/>
    <w:rsid w:val="00AD566E"/>
    <w:rsid w:val="00AD56BA"/>
    <w:rsid w:val="00AD5738"/>
    <w:rsid w:val="00AD5757"/>
    <w:rsid w:val="00AD5785"/>
    <w:rsid w:val="00AD5788"/>
    <w:rsid w:val="00AD57A1"/>
    <w:rsid w:val="00AD57FE"/>
    <w:rsid w:val="00AD5893"/>
    <w:rsid w:val="00AD58AA"/>
    <w:rsid w:val="00AD58F2"/>
    <w:rsid w:val="00AD58F3"/>
    <w:rsid w:val="00AD5944"/>
    <w:rsid w:val="00AD594C"/>
    <w:rsid w:val="00AD595B"/>
    <w:rsid w:val="00AD5968"/>
    <w:rsid w:val="00AD59A0"/>
    <w:rsid w:val="00AD59A1"/>
    <w:rsid w:val="00AD59A9"/>
    <w:rsid w:val="00AD59D0"/>
    <w:rsid w:val="00AD59D8"/>
    <w:rsid w:val="00AD59E5"/>
    <w:rsid w:val="00AD5A1D"/>
    <w:rsid w:val="00AD5A21"/>
    <w:rsid w:val="00AD5A85"/>
    <w:rsid w:val="00AD5B0F"/>
    <w:rsid w:val="00AD5C0F"/>
    <w:rsid w:val="00AD5C28"/>
    <w:rsid w:val="00AD5C4D"/>
    <w:rsid w:val="00AD5C58"/>
    <w:rsid w:val="00AD5C61"/>
    <w:rsid w:val="00AD5C9A"/>
    <w:rsid w:val="00AD5CDF"/>
    <w:rsid w:val="00AD5CFA"/>
    <w:rsid w:val="00AD5D17"/>
    <w:rsid w:val="00AD5D26"/>
    <w:rsid w:val="00AD5D2C"/>
    <w:rsid w:val="00AD5D7B"/>
    <w:rsid w:val="00AD5DA8"/>
    <w:rsid w:val="00AD5DF4"/>
    <w:rsid w:val="00AD5E26"/>
    <w:rsid w:val="00AD5E6C"/>
    <w:rsid w:val="00AD5E97"/>
    <w:rsid w:val="00AD5EC3"/>
    <w:rsid w:val="00AD5EC6"/>
    <w:rsid w:val="00AD5F4D"/>
    <w:rsid w:val="00AD5F4F"/>
    <w:rsid w:val="00AD5FA2"/>
    <w:rsid w:val="00AD5FAE"/>
    <w:rsid w:val="00AD5FEA"/>
    <w:rsid w:val="00AD600B"/>
    <w:rsid w:val="00AD6066"/>
    <w:rsid w:val="00AD6095"/>
    <w:rsid w:val="00AD60A2"/>
    <w:rsid w:val="00AD60E8"/>
    <w:rsid w:val="00AD60EE"/>
    <w:rsid w:val="00AD60FD"/>
    <w:rsid w:val="00AD6102"/>
    <w:rsid w:val="00AD610D"/>
    <w:rsid w:val="00AD61A5"/>
    <w:rsid w:val="00AD61B7"/>
    <w:rsid w:val="00AD61BA"/>
    <w:rsid w:val="00AD624E"/>
    <w:rsid w:val="00AD62B0"/>
    <w:rsid w:val="00AD6316"/>
    <w:rsid w:val="00AD633F"/>
    <w:rsid w:val="00AD6342"/>
    <w:rsid w:val="00AD6383"/>
    <w:rsid w:val="00AD639F"/>
    <w:rsid w:val="00AD63B6"/>
    <w:rsid w:val="00AD63BF"/>
    <w:rsid w:val="00AD63EC"/>
    <w:rsid w:val="00AD63F3"/>
    <w:rsid w:val="00AD642B"/>
    <w:rsid w:val="00AD6441"/>
    <w:rsid w:val="00AD644C"/>
    <w:rsid w:val="00AD644D"/>
    <w:rsid w:val="00AD6460"/>
    <w:rsid w:val="00AD6476"/>
    <w:rsid w:val="00AD647B"/>
    <w:rsid w:val="00AD64A5"/>
    <w:rsid w:val="00AD64B2"/>
    <w:rsid w:val="00AD6553"/>
    <w:rsid w:val="00AD6560"/>
    <w:rsid w:val="00AD65B0"/>
    <w:rsid w:val="00AD65F4"/>
    <w:rsid w:val="00AD660C"/>
    <w:rsid w:val="00AD660D"/>
    <w:rsid w:val="00AD66A8"/>
    <w:rsid w:val="00AD66C6"/>
    <w:rsid w:val="00AD66CE"/>
    <w:rsid w:val="00AD66F5"/>
    <w:rsid w:val="00AD675D"/>
    <w:rsid w:val="00AD676B"/>
    <w:rsid w:val="00AD6799"/>
    <w:rsid w:val="00AD67B4"/>
    <w:rsid w:val="00AD67BA"/>
    <w:rsid w:val="00AD67DC"/>
    <w:rsid w:val="00AD67DE"/>
    <w:rsid w:val="00AD6829"/>
    <w:rsid w:val="00AD685A"/>
    <w:rsid w:val="00AD689B"/>
    <w:rsid w:val="00AD68A1"/>
    <w:rsid w:val="00AD68B3"/>
    <w:rsid w:val="00AD68BF"/>
    <w:rsid w:val="00AD68C5"/>
    <w:rsid w:val="00AD68EF"/>
    <w:rsid w:val="00AD693A"/>
    <w:rsid w:val="00AD698F"/>
    <w:rsid w:val="00AD69A4"/>
    <w:rsid w:val="00AD69B3"/>
    <w:rsid w:val="00AD69DD"/>
    <w:rsid w:val="00AD69FC"/>
    <w:rsid w:val="00AD69FD"/>
    <w:rsid w:val="00AD6A2E"/>
    <w:rsid w:val="00AD6A4B"/>
    <w:rsid w:val="00AD6A59"/>
    <w:rsid w:val="00AD6A95"/>
    <w:rsid w:val="00AD6AD1"/>
    <w:rsid w:val="00AD6AF3"/>
    <w:rsid w:val="00AD6AFC"/>
    <w:rsid w:val="00AD6B05"/>
    <w:rsid w:val="00AD6B1A"/>
    <w:rsid w:val="00AD6B30"/>
    <w:rsid w:val="00AD6B46"/>
    <w:rsid w:val="00AD6B4F"/>
    <w:rsid w:val="00AD6B55"/>
    <w:rsid w:val="00AD6B8D"/>
    <w:rsid w:val="00AD6BDE"/>
    <w:rsid w:val="00AD6C54"/>
    <w:rsid w:val="00AD6C89"/>
    <w:rsid w:val="00AD6C96"/>
    <w:rsid w:val="00AD6CA2"/>
    <w:rsid w:val="00AD6CB1"/>
    <w:rsid w:val="00AD6D05"/>
    <w:rsid w:val="00AD6D29"/>
    <w:rsid w:val="00AD6D2D"/>
    <w:rsid w:val="00AD6D52"/>
    <w:rsid w:val="00AD6DF7"/>
    <w:rsid w:val="00AD6E0F"/>
    <w:rsid w:val="00AD6E85"/>
    <w:rsid w:val="00AD6EC2"/>
    <w:rsid w:val="00AD6EDE"/>
    <w:rsid w:val="00AD6F03"/>
    <w:rsid w:val="00AD6F0B"/>
    <w:rsid w:val="00AD6F4C"/>
    <w:rsid w:val="00AD6F4D"/>
    <w:rsid w:val="00AD6F6A"/>
    <w:rsid w:val="00AD6F70"/>
    <w:rsid w:val="00AD6F81"/>
    <w:rsid w:val="00AD6F82"/>
    <w:rsid w:val="00AD7005"/>
    <w:rsid w:val="00AD7034"/>
    <w:rsid w:val="00AD7035"/>
    <w:rsid w:val="00AD7064"/>
    <w:rsid w:val="00AD7083"/>
    <w:rsid w:val="00AD709A"/>
    <w:rsid w:val="00AD70A6"/>
    <w:rsid w:val="00AD70C3"/>
    <w:rsid w:val="00AD7116"/>
    <w:rsid w:val="00AD7117"/>
    <w:rsid w:val="00AD7126"/>
    <w:rsid w:val="00AD7158"/>
    <w:rsid w:val="00AD7163"/>
    <w:rsid w:val="00AD7167"/>
    <w:rsid w:val="00AD7274"/>
    <w:rsid w:val="00AD7305"/>
    <w:rsid w:val="00AD730C"/>
    <w:rsid w:val="00AD732D"/>
    <w:rsid w:val="00AD7355"/>
    <w:rsid w:val="00AD735A"/>
    <w:rsid w:val="00AD7371"/>
    <w:rsid w:val="00AD737D"/>
    <w:rsid w:val="00AD7399"/>
    <w:rsid w:val="00AD741A"/>
    <w:rsid w:val="00AD7448"/>
    <w:rsid w:val="00AD7484"/>
    <w:rsid w:val="00AD74A2"/>
    <w:rsid w:val="00AD74B4"/>
    <w:rsid w:val="00AD74ED"/>
    <w:rsid w:val="00AD74EE"/>
    <w:rsid w:val="00AD752B"/>
    <w:rsid w:val="00AD75E5"/>
    <w:rsid w:val="00AD7662"/>
    <w:rsid w:val="00AD7698"/>
    <w:rsid w:val="00AD7758"/>
    <w:rsid w:val="00AD775D"/>
    <w:rsid w:val="00AD775E"/>
    <w:rsid w:val="00AD7771"/>
    <w:rsid w:val="00AD7779"/>
    <w:rsid w:val="00AD7791"/>
    <w:rsid w:val="00AD77A2"/>
    <w:rsid w:val="00AD77CB"/>
    <w:rsid w:val="00AD77D6"/>
    <w:rsid w:val="00AD77D8"/>
    <w:rsid w:val="00AD77E0"/>
    <w:rsid w:val="00AD77EC"/>
    <w:rsid w:val="00AD782B"/>
    <w:rsid w:val="00AD7873"/>
    <w:rsid w:val="00AD789C"/>
    <w:rsid w:val="00AD790B"/>
    <w:rsid w:val="00AD7934"/>
    <w:rsid w:val="00AD7947"/>
    <w:rsid w:val="00AD7991"/>
    <w:rsid w:val="00AD79B8"/>
    <w:rsid w:val="00AD79E0"/>
    <w:rsid w:val="00AD79E4"/>
    <w:rsid w:val="00AD7A1D"/>
    <w:rsid w:val="00AD7A6F"/>
    <w:rsid w:val="00AD7A71"/>
    <w:rsid w:val="00AD7A72"/>
    <w:rsid w:val="00AD7AC0"/>
    <w:rsid w:val="00AD7BA1"/>
    <w:rsid w:val="00AD7BA9"/>
    <w:rsid w:val="00AD7BDE"/>
    <w:rsid w:val="00AD7BEE"/>
    <w:rsid w:val="00AD7C08"/>
    <w:rsid w:val="00AD7CBB"/>
    <w:rsid w:val="00AD7CC4"/>
    <w:rsid w:val="00AD7D95"/>
    <w:rsid w:val="00AD7D96"/>
    <w:rsid w:val="00AD7DED"/>
    <w:rsid w:val="00AD7E56"/>
    <w:rsid w:val="00AD7EB6"/>
    <w:rsid w:val="00AD7ED7"/>
    <w:rsid w:val="00AD7EDE"/>
    <w:rsid w:val="00AD7EF8"/>
    <w:rsid w:val="00AD7F06"/>
    <w:rsid w:val="00AD7F62"/>
    <w:rsid w:val="00AD7F78"/>
    <w:rsid w:val="00AD7FBE"/>
    <w:rsid w:val="00AE000B"/>
    <w:rsid w:val="00AE0042"/>
    <w:rsid w:val="00AE0049"/>
    <w:rsid w:val="00AE006B"/>
    <w:rsid w:val="00AE0103"/>
    <w:rsid w:val="00AE0140"/>
    <w:rsid w:val="00AE0172"/>
    <w:rsid w:val="00AE0180"/>
    <w:rsid w:val="00AE01B6"/>
    <w:rsid w:val="00AE01C4"/>
    <w:rsid w:val="00AE01C9"/>
    <w:rsid w:val="00AE01D4"/>
    <w:rsid w:val="00AE01DE"/>
    <w:rsid w:val="00AE01E5"/>
    <w:rsid w:val="00AE0204"/>
    <w:rsid w:val="00AE022E"/>
    <w:rsid w:val="00AE024A"/>
    <w:rsid w:val="00AE0265"/>
    <w:rsid w:val="00AE0283"/>
    <w:rsid w:val="00AE0286"/>
    <w:rsid w:val="00AE028D"/>
    <w:rsid w:val="00AE02D3"/>
    <w:rsid w:val="00AE0307"/>
    <w:rsid w:val="00AE0323"/>
    <w:rsid w:val="00AE0347"/>
    <w:rsid w:val="00AE037A"/>
    <w:rsid w:val="00AE03D6"/>
    <w:rsid w:val="00AE0484"/>
    <w:rsid w:val="00AE04EF"/>
    <w:rsid w:val="00AE0506"/>
    <w:rsid w:val="00AE053B"/>
    <w:rsid w:val="00AE053E"/>
    <w:rsid w:val="00AE0545"/>
    <w:rsid w:val="00AE0567"/>
    <w:rsid w:val="00AE0569"/>
    <w:rsid w:val="00AE0583"/>
    <w:rsid w:val="00AE05A6"/>
    <w:rsid w:val="00AE05D6"/>
    <w:rsid w:val="00AE061C"/>
    <w:rsid w:val="00AE064D"/>
    <w:rsid w:val="00AE06E4"/>
    <w:rsid w:val="00AE0700"/>
    <w:rsid w:val="00AE0722"/>
    <w:rsid w:val="00AE0765"/>
    <w:rsid w:val="00AE0770"/>
    <w:rsid w:val="00AE0788"/>
    <w:rsid w:val="00AE079A"/>
    <w:rsid w:val="00AE07AB"/>
    <w:rsid w:val="00AE07F1"/>
    <w:rsid w:val="00AE07FD"/>
    <w:rsid w:val="00AE0823"/>
    <w:rsid w:val="00AE08B6"/>
    <w:rsid w:val="00AE08FE"/>
    <w:rsid w:val="00AE091A"/>
    <w:rsid w:val="00AE0942"/>
    <w:rsid w:val="00AE094C"/>
    <w:rsid w:val="00AE0967"/>
    <w:rsid w:val="00AE09AB"/>
    <w:rsid w:val="00AE0A22"/>
    <w:rsid w:val="00AE0A2C"/>
    <w:rsid w:val="00AE0A31"/>
    <w:rsid w:val="00AE0A40"/>
    <w:rsid w:val="00AE0A9F"/>
    <w:rsid w:val="00AE0AA1"/>
    <w:rsid w:val="00AE0AC6"/>
    <w:rsid w:val="00AE0AE7"/>
    <w:rsid w:val="00AE0AF6"/>
    <w:rsid w:val="00AE0B0B"/>
    <w:rsid w:val="00AE0B12"/>
    <w:rsid w:val="00AE0B57"/>
    <w:rsid w:val="00AE0B61"/>
    <w:rsid w:val="00AE0BB2"/>
    <w:rsid w:val="00AE0BE6"/>
    <w:rsid w:val="00AE0BF5"/>
    <w:rsid w:val="00AE0BFC"/>
    <w:rsid w:val="00AE0BFE"/>
    <w:rsid w:val="00AE0C17"/>
    <w:rsid w:val="00AE0C42"/>
    <w:rsid w:val="00AE0C46"/>
    <w:rsid w:val="00AE0C5D"/>
    <w:rsid w:val="00AE0D13"/>
    <w:rsid w:val="00AE0D19"/>
    <w:rsid w:val="00AE0D38"/>
    <w:rsid w:val="00AE0D61"/>
    <w:rsid w:val="00AE0D65"/>
    <w:rsid w:val="00AE0D6D"/>
    <w:rsid w:val="00AE0D96"/>
    <w:rsid w:val="00AE0D9C"/>
    <w:rsid w:val="00AE0D9F"/>
    <w:rsid w:val="00AE0DAC"/>
    <w:rsid w:val="00AE0DF7"/>
    <w:rsid w:val="00AE0DFC"/>
    <w:rsid w:val="00AE0E15"/>
    <w:rsid w:val="00AE0E3E"/>
    <w:rsid w:val="00AE0EA2"/>
    <w:rsid w:val="00AE0EBE"/>
    <w:rsid w:val="00AE0FB7"/>
    <w:rsid w:val="00AE0FE7"/>
    <w:rsid w:val="00AE0FFE"/>
    <w:rsid w:val="00AE1078"/>
    <w:rsid w:val="00AE10A0"/>
    <w:rsid w:val="00AE10CF"/>
    <w:rsid w:val="00AE10DB"/>
    <w:rsid w:val="00AE1148"/>
    <w:rsid w:val="00AE1159"/>
    <w:rsid w:val="00AE11F8"/>
    <w:rsid w:val="00AE120E"/>
    <w:rsid w:val="00AE1253"/>
    <w:rsid w:val="00AE125B"/>
    <w:rsid w:val="00AE1292"/>
    <w:rsid w:val="00AE12B7"/>
    <w:rsid w:val="00AE12BB"/>
    <w:rsid w:val="00AE131A"/>
    <w:rsid w:val="00AE1330"/>
    <w:rsid w:val="00AE134C"/>
    <w:rsid w:val="00AE1359"/>
    <w:rsid w:val="00AE1372"/>
    <w:rsid w:val="00AE1384"/>
    <w:rsid w:val="00AE138E"/>
    <w:rsid w:val="00AE13A1"/>
    <w:rsid w:val="00AE1427"/>
    <w:rsid w:val="00AE1461"/>
    <w:rsid w:val="00AE1469"/>
    <w:rsid w:val="00AE149C"/>
    <w:rsid w:val="00AE1548"/>
    <w:rsid w:val="00AE155F"/>
    <w:rsid w:val="00AE1574"/>
    <w:rsid w:val="00AE15A5"/>
    <w:rsid w:val="00AE15BC"/>
    <w:rsid w:val="00AE15BF"/>
    <w:rsid w:val="00AE15C1"/>
    <w:rsid w:val="00AE161C"/>
    <w:rsid w:val="00AE1637"/>
    <w:rsid w:val="00AE1644"/>
    <w:rsid w:val="00AE1651"/>
    <w:rsid w:val="00AE165E"/>
    <w:rsid w:val="00AE1669"/>
    <w:rsid w:val="00AE166D"/>
    <w:rsid w:val="00AE1686"/>
    <w:rsid w:val="00AE168F"/>
    <w:rsid w:val="00AE1690"/>
    <w:rsid w:val="00AE1698"/>
    <w:rsid w:val="00AE16A3"/>
    <w:rsid w:val="00AE16AE"/>
    <w:rsid w:val="00AE16BF"/>
    <w:rsid w:val="00AE1705"/>
    <w:rsid w:val="00AE172E"/>
    <w:rsid w:val="00AE175C"/>
    <w:rsid w:val="00AE1770"/>
    <w:rsid w:val="00AE17AE"/>
    <w:rsid w:val="00AE17D5"/>
    <w:rsid w:val="00AE17DF"/>
    <w:rsid w:val="00AE17EC"/>
    <w:rsid w:val="00AE1883"/>
    <w:rsid w:val="00AE1887"/>
    <w:rsid w:val="00AE18B4"/>
    <w:rsid w:val="00AE18D3"/>
    <w:rsid w:val="00AE18DF"/>
    <w:rsid w:val="00AE19E5"/>
    <w:rsid w:val="00AE19EA"/>
    <w:rsid w:val="00AE19F0"/>
    <w:rsid w:val="00AE1A27"/>
    <w:rsid w:val="00AE1A4E"/>
    <w:rsid w:val="00AE1A73"/>
    <w:rsid w:val="00AE1A91"/>
    <w:rsid w:val="00AE1AFC"/>
    <w:rsid w:val="00AE1B49"/>
    <w:rsid w:val="00AE1B63"/>
    <w:rsid w:val="00AE1B6F"/>
    <w:rsid w:val="00AE1B80"/>
    <w:rsid w:val="00AE1B88"/>
    <w:rsid w:val="00AE1BAF"/>
    <w:rsid w:val="00AE1C99"/>
    <w:rsid w:val="00AE1CBC"/>
    <w:rsid w:val="00AE1CDE"/>
    <w:rsid w:val="00AE1CF8"/>
    <w:rsid w:val="00AE1CFC"/>
    <w:rsid w:val="00AE1D2E"/>
    <w:rsid w:val="00AE1D3B"/>
    <w:rsid w:val="00AE1DF2"/>
    <w:rsid w:val="00AE1E04"/>
    <w:rsid w:val="00AE1E3A"/>
    <w:rsid w:val="00AE1EBA"/>
    <w:rsid w:val="00AE1EF7"/>
    <w:rsid w:val="00AE1F41"/>
    <w:rsid w:val="00AE1F4C"/>
    <w:rsid w:val="00AE1F75"/>
    <w:rsid w:val="00AE1FAB"/>
    <w:rsid w:val="00AE1FD2"/>
    <w:rsid w:val="00AE1FF7"/>
    <w:rsid w:val="00AE2022"/>
    <w:rsid w:val="00AE202E"/>
    <w:rsid w:val="00AE2030"/>
    <w:rsid w:val="00AE2099"/>
    <w:rsid w:val="00AE20AF"/>
    <w:rsid w:val="00AE20D1"/>
    <w:rsid w:val="00AE20F0"/>
    <w:rsid w:val="00AE20F7"/>
    <w:rsid w:val="00AE2101"/>
    <w:rsid w:val="00AE2102"/>
    <w:rsid w:val="00AE210D"/>
    <w:rsid w:val="00AE2124"/>
    <w:rsid w:val="00AE2162"/>
    <w:rsid w:val="00AE21C4"/>
    <w:rsid w:val="00AE224F"/>
    <w:rsid w:val="00AE2298"/>
    <w:rsid w:val="00AE22F4"/>
    <w:rsid w:val="00AE22F5"/>
    <w:rsid w:val="00AE2303"/>
    <w:rsid w:val="00AE2320"/>
    <w:rsid w:val="00AE235A"/>
    <w:rsid w:val="00AE23B0"/>
    <w:rsid w:val="00AE24C7"/>
    <w:rsid w:val="00AE24EB"/>
    <w:rsid w:val="00AE2505"/>
    <w:rsid w:val="00AE2534"/>
    <w:rsid w:val="00AE2578"/>
    <w:rsid w:val="00AE2582"/>
    <w:rsid w:val="00AE25F4"/>
    <w:rsid w:val="00AE260B"/>
    <w:rsid w:val="00AE2631"/>
    <w:rsid w:val="00AE2634"/>
    <w:rsid w:val="00AE26A5"/>
    <w:rsid w:val="00AE2712"/>
    <w:rsid w:val="00AE2732"/>
    <w:rsid w:val="00AE2736"/>
    <w:rsid w:val="00AE275C"/>
    <w:rsid w:val="00AE288B"/>
    <w:rsid w:val="00AE289C"/>
    <w:rsid w:val="00AE28E2"/>
    <w:rsid w:val="00AE2966"/>
    <w:rsid w:val="00AE29F2"/>
    <w:rsid w:val="00AE2A69"/>
    <w:rsid w:val="00AE2AE4"/>
    <w:rsid w:val="00AE2B2A"/>
    <w:rsid w:val="00AE2B2B"/>
    <w:rsid w:val="00AE2BBE"/>
    <w:rsid w:val="00AE2BF3"/>
    <w:rsid w:val="00AE2C0A"/>
    <w:rsid w:val="00AE2C11"/>
    <w:rsid w:val="00AE2C56"/>
    <w:rsid w:val="00AE2C67"/>
    <w:rsid w:val="00AE2C68"/>
    <w:rsid w:val="00AE2C78"/>
    <w:rsid w:val="00AE2C8A"/>
    <w:rsid w:val="00AE2CE8"/>
    <w:rsid w:val="00AE2D50"/>
    <w:rsid w:val="00AE2D52"/>
    <w:rsid w:val="00AE2D74"/>
    <w:rsid w:val="00AE2DCC"/>
    <w:rsid w:val="00AE2DED"/>
    <w:rsid w:val="00AE2E0D"/>
    <w:rsid w:val="00AE2EB3"/>
    <w:rsid w:val="00AE2EC0"/>
    <w:rsid w:val="00AE2F0E"/>
    <w:rsid w:val="00AE2F79"/>
    <w:rsid w:val="00AE2FFB"/>
    <w:rsid w:val="00AE302D"/>
    <w:rsid w:val="00AE3060"/>
    <w:rsid w:val="00AE3065"/>
    <w:rsid w:val="00AE306E"/>
    <w:rsid w:val="00AE3094"/>
    <w:rsid w:val="00AE3097"/>
    <w:rsid w:val="00AE309D"/>
    <w:rsid w:val="00AE310C"/>
    <w:rsid w:val="00AE3122"/>
    <w:rsid w:val="00AE3126"/>
    <w:rsid w:val="00AE3164"/>
    <w:rsid w:val="00AE318E"/>
    <w:rsid w:val="00AE319A"/>
    <w:rsid w:val="00AE319F"/>
    <w:rsid w:val="00AE3200"/>
    <w:rsid w:val="00AE3220"/>
    <w:rsid w:val="00AE3237"/>
    <w:rsid w:val="00AE329A"/>
    <w:rsid w:val="00AE32AE"/>
    <w:rsid w:val="00AE32E0"/>
    <w:rsid w:val="00AE32E1"/>
    <w:rsid w:val="00AE32F4"/>
    <w:rsid w:val="00AE3323"/>
    <w:rsid w:val="00AE334D"/>
    <w:rsid w:val="00AE3374"/>
    <w:rsid w:val="00AE3390"/>
    <w:rsid w:val="00AE3395"/>
    <w:rsid w:val="00AE33B3"/>
    <w:rsid w:val="00AE33C0"/>
    <w:rsid w:val="00AE33F0"/>
    <w:rsid w:val="00AE341E"/>
    <w:rsid w:val="00AE349D"/>
    <w:rsid w:val="00AE34E0"/>
    <w:rsid w:val="00AE3525"/>
    <w:rsid w:val="00AE3581"/>
    <w:rsid w:val="00AE3589"/>
    <w:rsid w:val="00AE3599"/>
    <w:rsid w:val="00AE35E0"/>
    <w:rsid w:val="00AE3610"/>
    <w:rsid w:val="00AE366D"/>
    <w:rsid w:val="00AE3673"/>
    <w:rsid w:val="00AE3687"/>
    <w:rsid w:val="00AE36C0"/>
    <w:rsid w:val="00AE3713"/>
    <w:rsid w:val="00AE3741"/>
    <w:rsid w:val="00AE3773"/>
    <w:rsid w:val="00AE37AC"/>
    <w:rsid w:val="00AE37DA"/>
    <w:rsid w:val="00AE3871"/>
    <w:rsid w:val="00AE3883"/>
    <w:rsid w:val="00AE38BE"/>
    <w:rsid w:val="00AE391B"/>
    <w:rsid w:val="00AE3945"/>
    <w:rsid w:val="00AE3946"/>
    <w:rsid w:val="00AE3980"/>
    <w:rsid w:val="00AE3985"/>
    <w:rsid w:val="00AE39F5"/>
    <w:rsid w:val="00AE39FD"/>
    <w:rsid w:val="00AE3A0A"/>
    <w:rsid w:val="00AE3A11"/>
    <w:rsid w:val="00AE3A5A"/>
    <w:rsid w:val="00AE3A68"/>
    <w:rsid w:val="00AE3A85"/>
    <w:rsid w:val="00AE3A8B"/>
    <w:rsid w:val="00AE3A95"/>
    <w:rsid w:val="00AE3A9D"/>
    <w:rsid w:val="00AE3ACF"/>
    <w:rsid w:val="00AE3AFC"/>
    <w:rsid w:val="00AE3B17"/>
    <w:rsid w:val="00AE3B1D"/>
    <w:rsid w:val="00AE3B24"/>
    <w:rsid w:val="00AE3B2B"/>
    <w:rsid w:val="00AE3B33"/>
    <w:rsid w:val="00AE3B86"/>
    <w:rsid w:val="00AE3BC6"/>
    <w:rsid w:val="00AE3BD3"/>
    <w:rsid w:val="00AE3C0D"/>
    <w:rsid w:val="00AE3C26"/>
    <w:rsid w:val="00AE3C40"/>
    <w:rsid w:val="00AE3C5E"/>
    <w:rsid w:val="00AE3C82"/>
    <w:rsid w:val="00AE3C9A"/>
    <w:rsid w:val="00AE3C9E"/>
    <w:rsid w:val="00AE3CD5"/>
    <w:rsid w:val="00AE3CD6"/>
    <w:rsid w:val="00AE3D1E"/>
    <w:rsid w:val="00AE3D25"/>
    <w:rsid w:val="00AE3D33"/>
    <w:rsid w:val="00AE3D89"/>
    <w:rsid w:val="00AE3D9B"/>
    <w:rsid w:val="00AE3DA5"/>
    <w:rsid w:val="00AE3DC0"/>
    <w:rsid w:val="00AE3DC5"/>
    <w:rsid w:val="00AE3E35"/>
    <w:rsid w:val="00AE3E3E"/>
    <w:rsid w:val="00AE3E4F"/>
    <w:rsid w:val="00AE3E6A"/>
    <w:rsid w:val="00AE3E7B"/>
    <w:rsid w:val="00AE3EBB"/>
    <w:rsid w:val="00AE3EC5"/>
    <w:rsid w:val="00AE3F39"/>
    <w:rsid w:val="00AE3F71"/>
    <w:rsid w:val="00AE3F75"/>
    <w:rsid w:val="00AE3F8B"/>
    <w:rsid w:val="00AE3F9D"/>
    <w:rsid w:val="00AE3FE2"/>
    <w:rsid w:val="00AE4010"/>
    <w:rsid w:val="00AE4029"/>
    <w:rsid w:val="00AE4062"/>
    <w:rsid w:val="00AE40A2"/>
    <w:rsid w:val="00AE40AF"/>
    <w:rsid w:val="00AE40FE"/>
    <w:rsid w:val="00AE4119"/>
    <w:rsid w:val="00AE413C"/>
    <w:rsid w:val="00AE4153"/>
    <w:rsid w:val="00AE4211"/>
    <w:rsid w:val="00AE4234"/>
    <w:rsid w:val="00AE423F"/>
    <w:rsid w:val="00AE42A3"/>
    <w:rsid w:val="00AE42B8"/>
    <w:rsid w:val="00AE42EF"/>
    <w:rsid w:val="00AE4316"/>
    <w:rsid w:val="00AE4353"/>
    <w:rsid w:val="00AE43CC"/>
    <w:rsid w:val="00AE43DD"/>
    <w:rsid w:val="00AE4414"/>
    <w:rsid w:val="00AE444A"/>
    <w:rsid w:val="00AE444F"/>
    <w:rsid w:val="00AE4475"/>
    <w:rsid w:val="00AE450A"/>
    <w:rsid w:val="00AE4511"/>
    <w:rsid w:val="00AE4528"/>
    <w:rsid w:val="00AE4532"/>
    <w:rsid w:val="00AE4560"/>
    <w:rsid w:val="00AE4566"/>
    <w:rsid w:val="00AE459C"/>
    <w:rsid w:val="00AE45C1"/>
    <w:rsid w:val="00AE45C6"/>
    <w:rsid w:val="00AE45D8"/>
    <w:rsid w:val="00AE461F"/>
    <w:rsid w:val="00AE463D"/>
    <w:rsid w:val="00AE4657"/>
    <w:rsid w:val="00AE4670"/>
    <w:rsid w:val="00AE4687"/>
    <w:rsid w:val="00AE46CF"/>
    <w:rsid w:val="00AE4754"/>
    <w:rsid w:val="00AE475D"/>
    <w:rsid w:val="00AE4795"/>
    <w:rsid w:val="00AE47F0"/>
    <w:rsid w:val="00AE481B"/>
    <w:rsid w:val="00AE4840"/>
    <w:rsid w:val="00AE48A2"/>
    <w:rsid w:val="00AE4907"/>
    <w:rsid w:val="00AE490A"/>
    <w:rsid w:val="00AE4978"/>
    <w:rsid w:val="00AE498B"/>
    <w:rsid w:val="00AE49D4"/>
    <w:rsid w:val="00AE4A0B"/>
    <w:rsid w:val="00AE4A3F"/>
    <w:rsid w:val="00AE4A41"/>
    <w:rsid w:val="00AE4A5B"/>
    <w:rsid w:val="00AE4A62"/>
    <w:rsid w:val="00AE4A98"/>
    <w:rsid w:val="00AE4AE0"/>
    <w:rsid w:val="00AE4B03"/>
    <w:rsid w:val="00AE4B0B"/>
    <w:rsid w:val="00AE4B0E"/>
    <w:rsid w:val="00AE4B19"/>
    <w:rsid w:val="00AE4B3C"/>
    <w:rsid w:val="00AE4B45"/>
    <w:rsid w:val="00AE4B4A"/>
    <w:rsid w:val="00AE4B8D"/>
    <w:rsid w:val="00AE4B9F"/>
    <w:rsid w:val="00AE4BBA"/>
    <w:rsid w:val="00AE4BCC"/>
    <w:rsid w:val="00AE4BDC"/>
    <w:rsid w:val="00AE4BF6"/>
    <w:rsid w:val="00AE4C00"/>
    <w:rsid w:val="00AE4C3A"/>
    <w:rsid w:val="00AE4C5A"/>
    <w:rsid w:val="00AE4C6D"/>
    <w:rsid w:val="00AE4CB3"/>
    <w:rsid w:val="00AE4CCB"/>
    <w:rsid w:val="00AE4CD1"/>
    <w:rsid w:val="00AE4D00"/>
    <w:rsid w:val="00AE4D43"/>
    <w:rsid w:val="00AE4D4B"/>
    <w:rsid w:val="00AE4D6A"/>
    <w:rsid w:val="00AE4D98"/>
    <w:rsid w:val="00AE4D9A"/>
    <w:rsid w:val="00AE4DA6"/>
    <w:rsid w:val="00AE4E3A"/>
    <w:rsid w:val="00AE4EAD"/>
    <w:rsid w:val="00AE4EEE"/>
    <w:rsid w:val="00AE4F1C"/>
    <w:rsid w:val="00AE4F4F"/>
    <w:rsid w:val="00AE4F52"/>
    <w:rsid w:val="00AE4F85"/>
    <w:rsid w:val="00AE4FAA"/>
    <w:rsid w:val="00AE4FAB"/>
    <w:rsid w:val="00AE4FAC"/>
    <w:rsid w:val="00AE4FEF"/>
    <w:rsid w:val="00AE4FFF"/>
    <w:rsid w:val="00AE5005"/>
    <w:rsid w:val="00AE5013"/>
    <w:rsid w:val="00AE5026"/>
    <w:rsid w:val="00AE503D"/>
    <w:rsid w:val="00AE5069"/>
    <w:rsid w:val="00AE5078"/>
    <w:rsid w:val="00AE5094"/>
    <w:rsid w:val="00AE50A3"/>
    <w:rsid w:val="00AE50B5"/>
    <w:rsid w:val="00AE5112"/>
    <w:rsid w:val="00AE5178"/>
    <w:rsid w:val="00AE517F"/>
    <w:rsid w:val="00AE51A6"/>
    <w:rsid w:val="00AE51BA"/>
    <w:rsid w:val="00AE5233"/>
    <w:rsid w:val="00AE5238"/>
    <w:rsid w:val="00AE5265"/>
    <w:rsid w:val="00AE5272"/>
    <w:rsid w:val="00AE5283"/>
    <w:rsid w:val="00AE52F7"/>
    <w:rsid w:val="00AE531B"/>
    <w:rsid w:val="00AE5320"/>
    <w:rsid w:val="00AE5333"/>
    <w:rsid w:val="00AE533B"/>
    <w:rsid w:val="00AE5368"/>
    <w:rsid w:val="00AE537B"/>
    <w:rsid w:val="00AE5387"/>
    <w:rsid w:val="00AE53CD"/>
    <w:rsid w:val="00AE53E7"/>
    <w:rsid w:val="00AE5416"/>
    <w:rsid w:val="00AE5437"/>
    <w:rsid w:val="00AE544D"/>
    <w:rsid w:val="00AE54C2"/>
    <w:rsid w:val="00AE54C9"/>
    <w:rsid w:val="00AE54D0"/>
    <w:rsid w:val="00AE54EF"/>
    <w:rsid w:val="00AE54F9"/>
    <w:rsid w:val="00AE5516"/>
    <w:rsid w:val="00AE551D"/>
    <w:rsid w:val="00AE557B"/>
    <w:rsid w:val="00AE5594"/>
    <w:rsid w:val="00AE55B4"/>
    <w:rsid w:val="00AE560E"/>
    <w:rsid w:val="00AE5639"/>
    <w:rsid w:val="00AE5642"/>
    <w:rsid w:val="00AE565F"/>
    <w:rsid w:val="00AE56D5"/>
    <w:rsid w:val="00AE5719"/>
    <w:rsid w:val="00AE573C"/>
    <w:rsid w:val="00AE577E"/>
    <w:rsid w:val="00AE57B3"/>
    <w:rsid w:val="00AE57F5"/>
    <w:rsid w:val="00AE5876"/>
    <w:rsid w:val="00AE58CD"/>
    <w:rsid w:val="00AE58D7"/>
    <w:rsid w:val="00AE58E4"/>
    <w:rsid w:val="00AE5944"/>
    <w:rsid w:val="00AE5959"/>
    <w:rsid w:val="00AE598A"/>
    <w:rsid w:val="00AE598E"/>
    <w:rsid w:val="00AE59B7"/>
    <w:rsid w:val="00AE59DB"/>
    <w:rsid w:val="00AE5A10"/>
    <w:rsid w:val="00AE5A6D"/>
    <w:rsid w:val="00AE5AB3"/>
    <w:rsid w:val="00AE5B20"/>
    <w:rsid w:val="00AE5B3C"/>
    <w:rsid w:val="00AE5B4E"/>
    <w:rsid w:val="00AE5BBA"/>
    <w:rsid w:val="00AE5BD8"/>
    <w:rsid w:val="00AE5C12"/>
    <w:rsid w:val="00AE5C38"/>
    <w:rsid w:val="00AE5C50"/>
    <w:rsid w:val="00AE5C74"/>
    <w:rsid w:val="00AE5D17"/>
    <w:rsid w:val="00AE5D5B"/>
    <w:rsid w:val="00AE5D9E"/>
    <w:rsid w:val="00AE5DA8"/>
    <w:rsid w:val="00AE5E1C"/>
    <w:rsid w:val="00AE5E73"/>
    <w:rsid w:val="00AE5E75"/>
    <w:rsid w:val="00AE5E85"/>
    <w:rsid w:val="00AE5E8B"/>
    <w:rsid w:val="00AE5E99"/>
    <w:rsid w:val="00AE5EB8"/>
    <w:rsid w:val="00AE5F2C"/>
    <w:rsid w:val="00AE5F77"/>
    <w:rsid w:val="00AE5FAA"/>
    <w:rsid w:val="00AE5FBE"/>
    <w:rsid w:val="00AE5FC1"/>
    <w:rsid w:val="00AE6177"/>
    <w:rsid w:val="00AE61A1"/>
    <w:rsid w:val="00AE61AD"/>
    <w:rsid w:val="00AE61BD"/>
    <w:rsid w:val="00AE61DC"/>
    <w:rsid w:val="00AE6205"/>
    <w:rsid w:val="00AE625A"/>
    <w:rsid w:val="00AE6284"/>
    <w:rsid w:val="00AE62B3"/>
    <w:rsid w:val="00AE62BF"/>
    <w:rsid w:val="00AE62C1"/>
    <w:rsid w:val="00AE62DC"/>
    <w:rsid w:val="00AE62ED"/>
    <w:rsid w:val="00AE6301"/>
    <w:rsid w:val="00AE63D6"/>
    <w:rsid w:val="00AE643F"/>
    <w:rsid w:val="00AE6450"/>
    <w:rsid w:val="00AE6459"/>
    <w:rsid w:val="00AE6489"/>
    <w:rsid w:val="00AE648A"/>
    <w:rsid w:val="00AE64BF"/>
    <w:rsid w:val="00AE64F9"/>
    <w:rsid w:val="00AE650C"/>
    <w:rsid w:val="00AE6530"/>
    <w:rsid w:val="00AE6578"/>
    <w:rsid w:val="00AE6591"/>
    <w:rsid w:val="00AE65C5"/>
    <w:rsid w:val="00AE65CF"/>
    <w:rsid w:val="00AE65DE"/>
    <w:rsid w:val="00AE6652"/>
    <w:rsid w:val="00AE6665"/>
    <w:rsid w:val="00AE668B"/>
    <w:rsid w:val="00AE66AA"/>
    <w:rsid w:val="00AE6709"/>
    <w:rsid w:val="00AE6771"/>
    <w:rsid w:val="00AE678A"/>
    <w:rsid w:val="00AE6790"/>
    <w:rsid w:val="00AE67C8"/>
    <w:rsid w:val="00AE67E4"/>
    <w:rsid w:val="00AE6805"/>
    <w:rsid w:val="00AE6806"/>
    <w:rsid w:val="00AE6855"/>
    <w:rsid w:val="00AE6865"/>
    <w:rsid w:val="00AE686B"/>
    <w:rsid w:val="00AE6895"/>
    <w:rsid w:val="00AE689E"/>
    <w:rsid w:val="00AE68D2"/>
    <w:rsid w:val="00AE690D"/>
    <w:rsid w:val="00AE696F"/>
    <w:rsid w:val="00AE6983"/>
    <w:rsid w:val="00AE6993"/>
    <w:rsid w:val="00AE699F"/>
    <w:rsid w:val="00AE69E1"/>
    <w:rsid w:val="00AE6A94"/>
    <w:rsid w:val="00AE6A98"/>
    <w:rsid w:val="00AE6AA3"/>
    <w:rsid w:val="00AE6AA6"/>
    <w:rsid w:val="00AE6B76"/>
    <w:rsid w:val="00AE6B8C"/>
    <w:rsid w:val="00AE6BAF"/>
    <w:rsid w:val="00AE6C34"/>
    <w:rsid w:val="00AE6C4E"/>
    <w:rsid w:val="00AE6CDA"/>
    <w:rsid w:val="00AE6CED"/>
    <w:rsid w:val="00AE6D0D"/>
    <w:rsid w:val="00AE6D18"/>
    <w:rsid w:val="00AE6D32"/>
    <w:rsid w:val="00AE6DAD"/>
    <w:rsid w:val="00AE6DB5"/>
    <w:rsid w:val="00AE6DBE"/>
    <w:rsid w:val="00AE6DCB"/>
    <w:rsid w:val="00AE6DE1"/>
    <w:rsid w:val="00AE6E0D"/>
    <w:rsid w:val="00AE6E99"/>
    <w:rsid w:val="00AE6F35"/>
    <w:rsid w:val="00AE6F36"/>
    <w:rsid w:val="00AE6F53"/>
    <w:rsid w:val="00AE6F82"/>
    <w:rsid w:val="00AE6FD2"/>
    <w:rsid w:val="00AE703D"/>
    <w:rsid w:val="00AE706B"/>
    <w:rsid w:val="00AE7095"/>
    <w:rsid w:val="00AE70B9"/>
    <w:rsid w:val="00AE70BF"/>
    <w:rsid w:val="00AE712C"/>
    <w:rsid w:val="00AE713F"/>
    <w:rsid w:val="00AE7142"/>
    <w:rsid w:val="00AE71BF"/>
    <w:rsid w:val="00AE71CF"/>
    <w:rsid w:val="00AE71D8"/>
    <w:rsid w:val="00AE7211"/>
    <w:rsid w:val="00AE7216"/>
    <w:rsid w:val="00AE723E"/>
    <w:rsid w:val="00AE728E"/>
    <w:rsid w:val="00AE729C"/>
    <w:rsid w:val="00AE7304"/>
    <w:rsid w:val="00AE739B"/>
    <w:rsid w:val="00AE73E4"/>
    <w:rsid w:val="00AE7411"/>
    <w:rsid w:val="00AE74EA"/>
    <w:rsid w:val="00AE74F2"/>
    <w:rsid w:val="00AE74F8"/>
    <w:rsid w:val="00AE7509"/>
    <w:rsid w:val="00AE75C5"/>
    <w:rsid w:val="00AE75C7"/>
    <w:rsid w:val="00AE75DA"/>
    <w:rsid w:val="00AE75DB"/>
    <w:rsid w:val="00AE7639"/>
    <w:rsid w:val="00AE7664"/>
    <w:rsid w:val="00AE7690"/>
    <w:rsid w:val="00AE770C"/>
    <w:rsid w:val="00AE7721"/>
    <w:rsid w:val="00AE7730"/>
    <w:rsid w:val="00AE777C"/>
    <w:rsid w:val="00AE77A7"/>
    <w:rsid w:val="00AE77EE"/>
    <w:rsid w:val="00AE785D"/>
    <w:rsid w:val="00AE7862"/>
    <w:rsid w:val="00AE7899"/>
    <w:rsid w:val="00AE78B7"/>
    <w:rsid w:val="00AE78BE"/>
    <w:rsid w:val="00AE78D7"/>
    <w:rsid w:val="00AE7906"/>
    <w:rsid w:val="00AE794D"/>
    <w:rsid w:val="00AE7990"/>
    <w:rsid w:val="00AE79C3"/>
    <w:rsid w:val="00AE79CE"/>
    <w:rsid w:val="00AE7A1D"/>
    <w:rsid w:val="00AE7A36"/>
    <w:rsid w:val="00AE7ABE"/>
    <w:rsid w:val="00AE7ACB"/>
    <w:rsid w:val="00AE7B04"/>
    <w:rsid w:val="00AE7B8A"/>
    <w:rsid w:val="00AE7BCA"/>
    <w:rsid w:val="00AE7C19"/>
    <w:rsid w:val="00AE7C3A"/>
    <w:rsid w:val="00AE7C6D"/>
    <w:rsid w:val="00AE7C7A"/>
    <w:rsid w:val="00AE7CC1"/>
    <w:rsid w:val="00AE7D1D"/>
    <w:rsid w:val="00AE7D5C"/>
    <w:rsid w:val="00AE7D7C"/>
    <w:rsid w:val="00AE7D9A"/>
    <w:rsid w:val="00AE7DB7"/>
    <w:rsid w:val="00AE7DCF"/>
    <w:rsid w:val="00AE7DF2"/>
    <w:rsid w:val="00AE7E3A"/>
    <w:rsid w:val="00AE7E47"/>
    <w:rsid w:val="00AE7E4E"/>
    <w:rsid w:val="00AE7E65"/>
    <w:rsid w:val="00AE7E91"/>
    <w:rsid w:val="00AE7E9F"/>
    <w:rsid w:val="00AE7EAD"/>
    <w:rsid w:val="00AE7F00"/>
    <w:rsid w:val="00AE7F17"/>
    <w:rsid w:val="00AE7F23"/>
    <w:rsid w:val="00AE7F57"/>
    <w:rsid w:val="00AE7F68"/>
    <w:rsid w:val="00AE7FB4"/>
    <w:rsid w:val="00AE7FC4"/>
    <w:rsid w:val="00AE7FC7"/>
    <w:rsid w:val="00AE7FE1"/>
    <w:rsid w:val="00AE7FEA"/>
    <w:rsid w:val="00AF0024"/>
    <w:rsid w:val="00AF0034"/>
    <w:rsid w:val="00AF0072"/>
    <w:rsid w:val="00AF008C"/>
    <w:rsid w:val="00AF0114"/>
    <w:rsid w:val="00AF0116"/>
    <w:rsid w:val="00AF014D"/>
    <w:rsid w:val="00AF01CB"/>
    <w:rsid w:val="00AF01F3"/>
    <w:rsid w:val="00AF027A"/>
    <w:rsid w:val="00AF027B"/>
    <w:rsid w:val="00AF027D"/>
    <w:rsid w:val="00AF02B3"/>
    <w:rsid w:val="00AF02EB"/>
    <w:rsid w:val="00AF032D"/>
    <w:rsid w:val="00AF03A2"/>
    <w:rsid w:val="00AF03BE"/>
    <w:rsid w:val="00AF041C"/>
    <w:rsid w:val="00AF0448"/>
    <w:rsid w:val="00AF0449"/>
    <w:rsid w:val="00AF04EC"/>
    <w:rsid w:val="00AF04FE"/>
    <w:rsid w:val="00AF0524"/>
    <w:rsid w:val="00AF0540"/>
    <w:rsid w:val="00AF0548"/>
    <w:rsid w:val="00AF0606"/>
    <w:rsid w:val="00AF0624"/>
    <w:rsid w:val="00AF0645"/>
    <w:rsid w:val="00AF0658"/>
    <w:rsid w:val="00AF0671"/>
    <w:rsid w:val="00AF0683"/>
    <w:rsid w:val="00AF068F"/>
    <w:rsid w:val="00AF069F"/>
    <w:rsid w:val="00AF06D5"/>
    <w:rsid w:val="00AF06D9"/>
    <w:rsid w:val="00AF0702"/>
    <w:rsid w:val="00AF072D"/>
    <w:rsid w:val="00AF076D"/>
    <w:rsid w:val="00AF077A"/>
    <w:rsid w:val="00AF07A3"/>
    <w:rsid w:val="00AF07AD"/>
    <w:rsid w:val="00AF07E1"/>
    <w:rsid w:val="00AF0854"/>
    <w:rsid w:val="00AF0874"/>
    <w:rsid w:val="00AF0878"/>
    <w:rsid w:val="00AF0886"/>
    <w:rsid w:val="00AF08BB"/>
    <w:rsid w:val="00AF08DB"/>
    <w:rsid w:val="00AF08DF"/>
    <w:rsid w:val="00AF08F3"/>
    <w:rsid w:val="00AF0963"/>
    <w:rsid w:val="00AF098B"/>
    <w:rsid w:val="00AF098E"/>
    <w:rsid w:val="00AF0992"/>
    <w:rsid w:val="00AF099A"/>
    <w:rsid w:val="00AF09C0"/>
    <w:rsid w:val="00AF0A3A"/>
    <w:rsid w:val="00AF0A64"/>
    <w:rsid w:val="00AF0B68"/>
    <w:rsid w:val="00AF0BC5"/>
    <w:rsid w:val="00AF0BD4"/>
    <w:rsid w:val="00AF0BDD"/>
    <w:rsid w:val="00AF0BE9"/>
    <w:rsid w:val="00AF0C14"/>
    <w:rsid w:val="00AF0C26"/>
    <w:rsid w:val="00AF0C33"/>
    <w:rsid w:val="00AF0CB3"/>
    <w:rsid w:val="00AF0D15"/>
    <w:rsid w:val="00AF0D5E"/>
    <w:rsid w:val="00AF0D6E"/>
    <w:rsid w:val="00AF0D92"/>
    <w:rsid w:val="00AF0DF3"/>
    <w:rsid w:val="00AF0DFA"/>
    <w:rsid w:val="00AF0DFC"/>
    <w:rsid w:val="00AF0E03"/>
    <w:rsid w:val="00AF0E0A"/>
    <w:rsid w:val="00AF0E19"/>
    <w:rsid w:val="00AF0E3F"/>
    <w:rsid w:val="00AF0E7F"/>
    <w:rsid w:val="00AF0EA7"/>
    <w:rsid w:val="00AF0EB0"/>
    <w:rsid w:val="00AF0ECF"/>
    <w:rsid w:val="00AF0F25"/>
    <w:rsid w:val="00AF0F3C"/>
    <w:rsid w:val="00AF0F4A"/>
    <w:rsid w:val="00AF0F9E"/>
    <w:rsid w:val="00AF1006"/>
    <w:rsid w:val="00AF101A"/>
    <w:rsid w:val="00AF1042"/>
    <w:rsid w:val="00AF109C"/>
    <w:rsid w:val="00AF10DA"/>
    <w:rsid w:val="00AF1188"/>
    <w:rsid w:val="00AF11BB"/>
    <w:rsid w:val="00AF11C0"/>
    <w:rsid w:val="00AF11F3"/>
    <w:rsid w:val="00AF120C"/>
    <w:rsid w:val="00AF1223"/>
    <w:rsid w:val="00AF128E"/>
    <w:rsid w:val="00AF129F"/>
    <w:rsid w:val="00AF1390"/>
    <w:rsid w:val="00AF1411"/>
    <w:rsid w:val="00AF144B"/>
    <w:rsid w:val="00AF148B"/>
    <w:rsid w:val="00AF153B"/>
    <w:rsid w:val="00AF15BB"/>
    <w:rsid w:val="00AF15C1"/>
    <w:rsid w:val="00AF15ED"/>
    <w:rsid w:val="00AF1629"/>
    <w:rsid w:val="00AF1638"/>
    <w:rsid w:val="00AF1656"/>
    <w:rsid w:val="00AF173C"/>
    <w:rsid w:val="00AF1768"/>
    <w:rsid w:val="00AF17D2"/>
    <w:rsid w:val="00AF1816"/>
    <w:rsid w:val="00AF192C"/>
    <w:rsid w:val="00AF193D"/>
    <w:rsid w:val="00AF194E"/>
    <w:rsid w:val="00AF197B"/>
    <w:rsid w:val="00AF19C5"/>
    <w:rsid w:val="00AF19DB"/>
    <w:rsid w:val="00AF19E7"/>
    <w:rsid w:val="00AF1A79"/>
    <w:rsid w:val="00AF1A7E"/>
    <w:rsid w:val="00AF1A7F"/>
    <w:rsid w:val="00AF1AAF"/>
    <w:rsid w:val="00AF1B13"/>
    <w:rsid w:val="00AF1B2F"/>
    <w:rsid w:val="00AF1BA0"/>
    <w:rsid w:val="00AF1BB9"/>
    <w:rsid w:val="00AF1BBC"/>
    <w:rsid w:val="00AF1BC2"/>
    <w:rsid w:val="00AF1BC9"/>
    <w:rsid w:val="00AF1BD0"/>
    <w:rsid w:val="00AF1BF1"/>
    <w:rsid w:val="00AF1C00"/>
    <w:rsid w:val="00AF1C05"/>
    <w:rsid w:val="00AF1C35"/>
    <w:rsid w:val="00AF1C93"/>
    <w:rsid w:val="00AF1CA6"/>
    <w:rsid w:val="00AF1CB9"/>
    <w:rsid w:val="00AF1D0F"/>
    <w:rsid w:val="00AF1D1B"/>
    <w:rsid w:val="00AF1DC3"/>
    <w:rsid w:val="00AF1DEB"/>
    <w:rsid w:val="00AF1DFB"/>
    <w:rsid w:val="00AF1E09"/>
    <w:rsid w:val="00AF1E1F"/>
    <w:rsid w:val="00AF1E2D"/>
    <w:rsid w:val="00AF1E40"/>
    <w:rsid w:val="00AF1E44"/>
    <w:rsid w:val="00AF1E49"/>
    <w:rsid w:val="00AF1E6E"/>
    <w:rsid w:val="00AF1EEE"/>
    <w:rsid w:val="00AF1EFE"/>
    <w:rsid w:val="00AF1F05"/>
    <w:rsid w:val="00AF1F1B"/>
    <w:rsid w:val="00AF1FCE"/>
    <w:rsid w:val="00AF1FF2"/>
    <w:rsid w:val="00AF2020"/>
    <w:rsid w:val="00AF2026"/>
    <w:rsid w:val="00AF2030"/>
    <w:rsid w:val="00AF203D"/>
    <w:rsid w:val="00AF2058"/>
    <w:rsid w:val="00AF20EB"/>
    <w:rsid w:val="00AF2140"/>
    <w:rsid w:val="00AF2168"/>
    <w:rsid w:val="00AF21A0"/>
    <w:rsid w:val="00AF2201"/>
    <w:rsid w:val="00AF22A4"/>
    <w:rsid w:val="00AF22DF"/>
    <w:rsid w:val="00AF22F7"/>
    <w:rsid w:val="00AF2317"/>
    <w:rsid w:val="00AF232F"/>
    <w:rsid w:val="00AF2334"/>
    <w:rsid w:val="00AF2365"/>
    <w:rsid w:val="00AF237A"/>
    <w:rsid w:val="00AF237F"/>
    <w:rsid w:val="00AF2386"/>
    <w:rsid w:val="00AF2401"/>
    <w:rsid w:val="00AF2426"/>
    <w:rsid w:val="00AF244D"/>
    <w:rsid w:val="00AF24D4"/>
    <w:rsid w:val="00AF24E3"/>
    <w:rsid w:val="00AF24F3"/>
    <w:rsid w:val="00AF254F"/>
    <w:rsid w:val="00AF255E"/>
    <w:rsid w:val="00AF25A0"/>
    <w:rsid w:val="00AF25D6"/>
    <w:rsid w:val="00AF25D9"/>
    <w:rsid w:val="00AF25DC"/>
    <w:rsid w:val="00AF25DE"/>
    <w:rsid w:val="00AF2624"/>
    <w:rsid w:val="00AF2640"/>
    <w:rsid w:val="00AF2649"/>
    <w:rsid w:val="00AF26D1"/>
    <w:rsid w:val="00AF26DE"/>
    <w:rsid w:val="00AF26F2"/>
    <w:rsid w:val="00AF26FE"/>
    <w:rsid w:val="00AF2702"/>
    <w:rsid w:val="00AF2736"/>
    <w:rsid w:val="00AF2744"/>
    <w:rsid w:val="00AF2782"/>
    <w:rsid w:val="00AF280F"/>
    <w:rsid w:val="00AF283A"/>
    <w:rsid w:val="00AF283E"/>
    <w:rsid w:val="00AF2852"/>
    <w:rsid w:val="00AF286B"/>
    <w:rsid w:val="00AF286C"/>
    <w:rsid w:val="00AF28BF"/>
    <w:rsid w:val="00AF28EE"/>
    <w:rsid w:val="00AF2907"/>
    <w:rsid w:val="00AF2943"/>
    <w:rsid w:val="00AF2973"/>
    <w:rsid w:val="00AF2977"/>
    <w:rsid w:val="00AF297A"/>
    <w:rsid w:val="00AF2993"/>
    <w:rsid w:val="00AF2997"/>
    <w:rsid w:val="00AF29B9"/>
    <w:rsid w:val="00AF29C9"/>
    <w:rsid w:val="00AF29CD"/>
    <w:rsid w:val="00AF29E0"/>
    <w:rsid w:val="00AF29E4"/>
    <w:rsid w:val="00AF29F5"/>
    <w:rsid w:val="00AF2A37"/>
    <w:rsid w:val="00AF2A98"/>
    <w:rsid w:val="00AF2ACB"/>
    <w:rsid w:val="00AF2AEF"/>
    <w:rsid w:val="00AF2B20"/>
    <w:rsid w:val="00AF2B37"/>
    <w:rsid w:val="00AF2B58"/>
    <w:rsid w:val="00AF2B72"/>
    <w:rsid w:val="00AF2B77"/>
    <w:rsid w:val="00AF2B9A"/>
    <w:rsid w:val="00AF2BC2"/>
    <w:rsid w:val="00AF2BD0"/>
    <w:rsid w:val="00AF2C54"/>
    <w:rsid w:val="00AF2C83"/>
    <w:rsid w:val="00AF2CC2"/>
    <w:rsid w:val="00AF2CC9"/>
    <w:rsid w:val="00AF2D40"/>
    <w:rsid w:val="00AF2D44"/>
    <w:rsid w:val="00AF2D74"/>
    <w:rsid w:val="00AF2D7A"/>
    <w:rsid w:val="00AF2D8C"/>
    <w:rsid w:val="00AF2DDB"/>
    <w:rsid w:val="00AF2E25"/>
    <w:rsid w:val="00AF2E35"/>
    <w:rsid w:val="00AF2E63"/>
    <w:rsid w:val="00AF2ED5"/>
    <w:rsid w:val="00AF2EE7"/>
    <w:rsid w:val="00AF2F1A"/>
    <w:rsid w:val="00AF2F25"/>
    <w:rsid w:val="00AF2F5C"/>
    <w:rsid w:val="00AF2F8C"/>
    <w:rsid w:val="00AF2FDA"/>
    <w:rsid w:val="00AF300D"/>
    <w:rsid w:val="00AF307F"/>
    <w:rsid w:val="00AF309C"/>
    <w:rsid w:val="00AF30DB"/>
    <w:rsid w:val="00AF30F1"/>
    <w:rsid w:val="00AF3148"/>
    <w:rsid w:val="00AF3172"/>
    <w:rsid w:val="00AF3197"/>
    <w:rsid w:val="00AF319D"/>
    <w:rsid w:val="00AF31A0"/>
    <w:rsid w:val="00AF31DB"/>
    <w:rsid w:val="00AF3245"/>
    <w:rsid w:val="00AF3274"/>
    <w:rsid w:val="00AF32AA"/>
    <w:rsid w:val="00AF331F"/>
    <w:rsid w:val="00AF3323"/>
    <w:rsid w:val="00AF3342"/>
    <w:rsid w:val="00AF336F"/>
    <w:rsid w:val="00AF33BA"/>
    <w:rsid w:val="00AF33DB"/>
    <w:rsid w:val="00AF33FB"/>
    <w:rsid w:val="00AF342A"/>
    <w:rsid w:val="00AF3445"/>
    <w:rsid w:val="00AF3478"/>
    <w:rsid w:val="00AF34A2"/>
    <w:rsid w:val="00AF34F3"/>
    <w:rsid w:val="00AF3504"/>
    <w:rsid w:val="00AF351C"/>
    <w:rsid w:val="00AF352E"/>
    <w:rsid w:val="00AF3559"/>
    <w:rsid w:val="00AF355F"/>
    <w:rsid w:val="00AF3566"/>
    <w:rsid w:val="00AF35DF"/>
    <w:rsid w:val="00AF35F2"/>
    <w:rsid w:val="00AF3605"/>
    <w:rsid w:val="00AF360E"/>
    <w:rsid w:val="00AF3619"/>
    <w:rsid w:val="00AF36AF"/>
    <w:rsid w:val="00AF36CB"/>
    <w:rsid w:val="00AF3731"/>
    <w:rsid w:val="00AF3735"/>
    <w:rsid w:val="00AF3742"/>
    <w:rsid w:val="00AF3747"/>
    <w:rsid w:val="00AF3787"/>
    <w:rsid w:val="00AF3815"/>
    <w:rsid w:val="00AF38AA"/>
    <w:rsid w:val="00AF38CC"/>
    <w:rsid w:val="00AF38DB"/>
    <w:rsid w:val="00AF38FA"/>
    <w:rsid w:val="00AF394F"/>
    <w:rsid w:val="00AF3969"/>
    <w:rsid w:val="00AF3970"/>
    <w:rsid w:val="00AF39B7"/>
    <w:rsid w:val="00AF39E4"/>
    <w:rsid w:val="00AF39F1"/>
    <w:rsid w:val="00AF3A91"/>
    <w:rsid w:val="00AF3ADE"/>
    <w:rsid w:val="00AF3B2C"/>
    <w:rsid w:val="00AF3B56"/>
    <w:rsid w:val="00AF3B79"/>
    <w:rsid w:val="00AF3C09"/>
    <w:rsid w:val="00AF3C58"/>
    <w:rsid w:val="00AF3C8E"/>
    <w:rsid w:val="00AF3D2B"/>
    <w:rsid w:val="00AF3D38"/>
    <w:rsid w:val="00AF3D70"/>
    <w:rsid w:val="00AF3DC1"/>
    <w:rsid w:val="00AF3DCC"/>
    <w:rsid w:val="00AF3DDE"/>
    <w:rsid w:val="00AF3E1B"/>
    <w:rsid w:val="00AF3E1F"/>
    <w:rsid w:val="00AF3E58"/>
    <w:rsid w:val="00AF3E5F"/>
    <w:rsid w:val="00AF3E7A"/>
    <w:rsid w:val="00AF3E97"/>
    <w:rsid w:val="00AF3EA1"/>
    <w:rsid w:val="00AF3EC9"/>
    <w:rsid w:val="00AF3ED0"/>
    <w:rsid w:val="00AF3ED1"/>
    <w:rsid w:val="00AF3F75"/>
    <w:rsid w:val="00AF3F76"/>
    <w:rsid w:val="00AF3F8A"/>
    <w:rsid w:val="00AF3FFF"/>
    <w:rsid w:val="00AF4007"/>
    <w:rsid w:val="00AF4015"/>
    <w:rsid w:val="00AF4020"/>
    <w:rsid w:val="00AF4029"/>
    <w:rsid w:val="00AF4068"/>
    <w:rsid w:val="00AF4072"/>
    <w:rsid w:val="00AF408B"/>
    <w:rsid w:val="00AF4150"/>
    <w:rsid w:val="00AF418C"/>
    <w:rsid w:val="00AF41B4"/>
    <w:rsid w:val="00AF41B8"/>
    <w:rsid w:val="00AF41C4"/>
    <w:rsid w:val="00AF41CE"/>
    <w:rsid w:val="00AF4207"/>
    <w:rsid w:val="00AF4224"/>
    <w:rsid w:val="00AF4231"/>
    <w:rsid w:val="00AF4258"/>
    <w:rsid w:val="00AF425C"/>
    <w:rsid w:val="00AF4279"/>
    <w:rsid w:val="00AF42BE"/>
    <w:rsid w:val="00AF42C7"/>
    <w:rsid w:val="00AF42CA"/>
    <w:rsid w:val="00AF4302"/>
    <w:rsid w:val="00AF4343"/>
    <w:rsid w:val="00AF435A"/>
    <w:rsid w:val="00AF437E"/>
    <w:rsid w:val="00AF43FA"/>
    <w:rsid w:val="00AF440C"/>
    <w:rsid w:val="00AF441D"/>
    <w:rsid w:val="00AF4426"/>
    <w:rsid w:val="00AF4431"/>
    <w:rsid w:val="00AF444B"/>
    <w:rsid w:val="00AF446A"/>
    <w:rsid w:val="00AF44AE"/>
    <w:rsid w:val="00AF44BD"/>
    <w:rsid w:val="00AF44F2"/>
    <w:rsid w:val="00AF44F8"/>
    <w:rsid w:val="00AF450B"/>
    <w:rsid w:val="00AF4527"/>
    <w:rsid w:val="00AF4534"/>
    <w:rsid w:val="00AF453B"/>
    <w:rsid w:val="00AF4567"/>
    <w:rsid w:val="00AF45C6"/>
    <w:rsid w:val="00AF45EC"/>
    <w:rsid w:val="00AF4601"/>
    <w:rsid w:val="00AF4620"/>
    <w:rsid w:val="00AF465C"/>
    <w:rsid w:val="00AF469D"/>
    <w:rsid w:val="00AF46D6"/>
    <w:rsid w:val="00AF46EB"/>
    <w:rsid w:val="00AF4747"/>
    <w:rsid w:val="00AF474E"/>
    <w:rsid w:val="00AF4773"/>
    <w:rsid w:val="00AF478B"/>
    <w:rsid w:val="00AF47D0"/>
    <w:rsid w:val="00AF47F7"/>
    <w:rsid w:val="00AF4801"/>
    <w:rsid w:val="00AF482D"/>
    <w:rsid w:val="00AF48A9"/>
    <w:rsid w:val="00AF48B7"/>
    <w:rsid w:val="00AF48D5"/>
    <w:rsid w:val="00AF48E7"/>
    <w:rsid w:val="00AF48EA"/>
    <w:rsid w:val="00AF48FF"/>
    <w:rsid w:val="00AF4936"/>
    <w:rsid w:val="00AF494F"/>
    <w:rsid w:val="00AF4962"/>
    <w:rsid w:val="00AF4994"/>
    <w:rsid w:val="00AF499A"/>
    <w:rsid w:val="00AF49B6"/>
    <w:rsid w:val="00AF49D4"/>
    <w:rsid w:val="00AF4A23"/>
    <w:rsid w:val="00AF4A50"/>
    <w:rsid w:val="00AF4A63"/>
    <w:rsid w:val="00AF4A6C"/>
    <w:rsid w:val="00AF4B73"/>
    <w:rsid w:val="00AF4B97"/>
    <w:rsid w:val="00AF4C14"/>
    <w:rsid w:val="00AF4C51"/>
    <w:rsid w:val="00AF4C6C"/>
    <w:rsid w:val="00AF4C79"/>
    <w:rsid w:val="00AF4C8E"/>
    <w:rsid w:val="00AF4C99"/>
    <w:rsid w:val="00AF4D01"/>
    <w:rsid w:val="00AF4D89"/>
    <w:rsid w:val="00AF4DB8"/>
    <w:rsid w:val="00AF4DBA"/>
    <w:rsid w:val="00AF4E00"/>
    <w:rsid w:val="00AF4E1B"/>
    <w:rsid w:val="00AF4E28"/>
    <w:rsid w:val="00AF4E58"/>
    <w:rsid w:val="00AF4E63"/>
    <w:rsid w:val="00AF4ECE"/>
    <w:rsid w:val="00AF4EF6"/>
    <w:rsid w:val="00AF4F7D"/>
    <w:rsid w:val="00AF5033"/>
    <w:rsid w:val="00AF5067"/>
    <w:rsid w:val="00AF50C0"/>
    <w:rsid w:val="00AF50F3"/>
    <w:rsid w:val="00AF517C"/>
    <w:rsid w:val="00AF5189"/>
    <w:rsid w:val="00AF51BD"/>
    <w:rsid w:val="00AF51DE"/>
    <w:rsid w:val="00AF51ED"/>
    <w:rsid w:val="00AF5205"/>
    <w:rsid w:val="00AF5299"/>
    <w:rsid w:val="00AF529B"/>
    <w:rsid w:val="00AF529F"/>
    <w:rsid w:val="00AF52C4"/>
    <w:rsid w:val="00AF52D5"/>
    <w:rsid w:val="00AF52EF"/>
    <w:rsid w:val="00AF5312"/>
    <w:rsid w:val="00AF536D"/>
    <w:rsid w:val="00AF5397"/>
    <w:rsid w:val="00AF53AD"/>
    <w:rsid w:val="00AF53AF"/>
    <w:rsid w:val="00AF5441"/>
    <w:rsid w:val="00AF5442"/>
    <w:rsid w:val="00AF544C"/>
    <w:rsid w:val="00AF5454"/>
    <w:rsid w:val="00AF545F"/>
    <w:rsid w:val="00AF5466"/>
    <w:rsid w:val="00AF547D"/>
    <w:rsid w:val="00AF5480"/>
    <w:rsid w:val="00AF554C"/>
    <w:rsid w:val="00AF55C4"/>
    <w:rsid w:val="00AF55DE"/>
    <w:rsid w:val="00AF55F6"/>
    <w:rsid w:val="00AF562D"/>
    <w:rsid w:val="00AF5630"/>
    <w:rsid w:val="00AF564A"/>
    <w:rsid w:val="00AF568D"/>
    <w:rsid w:val="00AF570B"/>
    <w:rsid w:val="00AF5717"/>
    <w:rsid w:val="00AF576A"/>
    <w:rsid w:val="00AF5776"/>
    <w:rsid w:val="00AF57AB"/>
    <w:rsid w:val="00AF5824"/>
    <w:rsid w:val="00AF5869"/>
    <w:rsid w:val="00AF5893"/>
    <w:rsid w:val="00AF5934"/>
    <w:rsid w:val="00AF5937"/>
    <w:rsid w:val="00AF593A"/>
    <w:rsid w:val="00AF5940"/>
    <w:rsid w:val="00AF595D"/>
    <w:rsid w:val="00AF5974"/>
    <w:rsid w:val="00AF59BF"/>
    <w:rsid w:val="00AF59EA"/>
    <w:rsid w:val="00AF59F0"/>
    <w:rsid w:val="00AF5A70"/>
    <w:rsid w:val="00AF5AAA"/>
    <w:rsid w:val="00AF5AB9"/>
    <w:rsid w:val="00AF5B47"/>
    <w:rsid w:val="00AF5B8C"/>
    <w:rsid w:val="00AF5B8E"/>
    <w:rsid w:val="00AF5BDB"/>
    <w:rsid w:val="00AF5BE5"/>
    <w:rsid w:val="00AF5C28"/>
    <w:rsid w:val="00AF5C30"/>
    <w:rsid w:val="00AF5C54"/>
    <w:rsid w:val="00AF5C6B"/>
    <w:rsid w:val="00AF5C9C"/>
    <w:rsid w:val="00AF5CE8"/>
    <w:rsid w:val="00AF5D28"/>
    <w:rsid w:val="00AF5DD9"/>
    <w:rsid w:val="00AF5DF1"/>
    <w:rsid w:val="00AF5E66"/>
    <w:rsid w:val="00AF5EF2"/>
    <w:rsid w:val="00AF5F0B"/>
    <w:rsid w:val="00AF5F70"/>
    <w:rsid w:val="00AF5F81"/>
    <w:rsid w:val="00AF5FA0"/>
    <w:rsid w:val="00AF5FBE"/>
    <w:rsid w:val="00AF604F"/>
    <w:rsid w:val="00AF609B"/>
    <w:rsid w:val="00AF60A6"/>
    <w:rsid w:val="00AF60DA"/>
    <w:rsid w:val="00AF6102"/>
    <w:rsid w:val="00AF6154"/>
    <w:rsid w:val="00AF61C6"/>
    <w:rsid w:val="00AF6232"/>
    <w:rsid w:val="00AF6237"/>
    <w:rsid w:val="00AF629B"/>
    <w:rsid w:val="00AF62A5"/>
    <w:rsid w:val="00AF62B4"/>
    <w:rsid w:val="00AF6372"/>
    <w:rsid w:val="00AF6387"/>
    <w:rsid w:val="00AF63C5"/>
    <w:rsid w:val="00AF63EA"/>
    <w:rsid w:val="00AF6438"/>
    <w:rsid w:val="00AF6485"/>
    <w:rsid w:val="00AF649A"/>
    <w:rsid w:val="00AF64F0"/>
    <w:rsid w:val="00AF6543"/>
    <w:rsid w:val="00AF654F"/>
    <w:rsid w:val="00AF65A7"/>
    <w:rsid w:val="00AF65EB"/>
    <w:rsid w:val="00AF6630"/>
    <w:rsid w:val="00AF666A"/>
    <w:rsid w:val="00AF6688"/>
    <w:rsid w:val="00AF6690"/>
    <w:rsid w:val="00AF669A"/>
    <w:rsid w:val="00AF66BF"/>
    <w:rsid w:val="00AF66C3"/>
    <w:rsid w:val="00AF66E0"/>
    <w:rsid w:val="00AF66EF"/>
    <w:rsid w:val="00AF6730"/>
    <w:rsid w:val="00AF6786"/>
    <w:rsid w:val="00AF67FC"/>
    <w:rsid w:val="00AF6850"/>
    <w:rsid w:val="00AF686F"/>
    <w:rsid w:val="00AF687F"/>
    <w:rsid w:val="00AF6880"/>
    <w:rsid w:val="00AF6881"/>
    <w:rsid w:val="00AF6883"/>
    <w:rsid w:val="00AF68A5"/>
    <w:rsid w:val="00AF68B5"/>
    <w:rsid w:val="00AF68C3"/>
    <w:rsid w:val="00AF68E8"/>
    <w:rsid w:val="00AF690C"/>
    <w:rsid w:val="00AF6927"/>
    <w:rsid w:val="00AF696C"/>
    <w:rsid w:val="00AF698F"/>
    <w:rsid w:val="00AF69B2"/>
    <w:rsid w:val="00AF69C2"/>
    <w:rsid w:val="00AF69E9"/>
    <w:rsid w:val="00AF6A09"/>
    <w:rsid w:val="00AF6A2E"/>
    <w:rsid w:val="00AF6A30"/>
    <w:rsid w:val="00AF6A76"/>
    <w:rsid w:val="00AF6A8A"/>
    <w:rsid w:val="00AF6AA5"/>
    <w:rsid w:val="00AF6ACA"/>
    <w:rsid w:val="00AF6B0F"/>
    <w:rsid w:val="00AF6B5F"/>
    <w:rsid w:val="00AF6B74"/>
    <w:rsid w:val="00AF6BC4"/>
    <w:rsid w:val="00AF6BE5"/>
    <w:rsid w:val="00AF6BFD"/>
    <w:rsid w:val="00AF6C3C"/>
    <w:rsid w:val="00AF6C54"/>
    <w:rsid w:val="00AF6CAA"/>
    <w:rsid w:val="00AF6CB2"/>
    <w:rsid w:val="00AF6CB7"/>
    <w:rsid w:val="00AF6CC5"/>
    <w:rsid w:val="00AF6D30"/>
    <w:rsid w:val="00AF6D31"/>
    <w:rsid w:val="00AF6DD5"/>
    <w:rsid w:val="00AF6E26"/>
    <w:rsid w:val="00AF6E61"/>
    <w:rsid w:val="00AF6E62"/>
    <w:rsid w:val="00AF6E8B"/>
    <w:rsid w:val="00AF6EBC"/>
    <w:rsid w:val="00AF6EC3"/>
    <w:rsid w:val="00AF6EC7"/>
    <w:rsid w:val="00AF702A"/>
    <w:rsid w:val="00AF708D"/>
    <w:rsid w:val="00AF7093"/>
    <w:rsid w:val="00AF709E"/>
    <w:rsid w:val="00AF70AB"/>
    <w:rsid w:val="00AF70DA"/>
    <w:rsid w:val="00AF7106"/>
    <w:rsid w:val="00AF7123"/>
    <w:rsid w:val="00AF7125"/>
    <w:rsid w:val="00AF714E"/>
    <w:rsid w:val="00AF71CB"/>
    <w:rsid w:val="00AF71CC"/>
    <w:rsid w:val="00AF71D7"/>
    <w:rsid w:val="00AF7287"/>
    <w:rsid w:val="00AF72BB"/>
    <w:rsid w:val="00AF72C4"/>
    <w:rsid w:val="00AF732C"/>
    <w:rsid w:val="00AF7342"/>
    <w:rsid w:val="00AF7344"/>
    <w:rsid w:val="00AF73BB"/>
    <w:rsid w:val="00AF73EB"/>
    <w:rsid w:val="00AF7431"/>
    <w:rsid w:val="00AF7458"/>
    <w:rsid w:val="00AF7496"/>
    <w:rsid w:val="00AF74A4"/>
    <w:rsid w:val="00AF74A6"/>
    <w:rsid w:val="00AF74F1"/>
    <w:rsid w:val="00AF7565"/>
    <w:rsid w:val="00AF756B"/>
    <w:rsid w:val="00AF75D2"/>
    <w:rsid w:val="00AF75E2"/>
    <w:rsid w:val="00AF75FB"/>
    <w:rsid w:val="00AF76F9"/>
    <w:rsid w:val="00AF772E"/>
    <w:rsid w:val="00AF7738"/>
    <w:rsid w:val="00AF774C"/>
    <w:rsid w:val="00AF774F"/>
    <w:rsid w:val="00AF775C"/>
    <w:rsid w:val="00AF77AD"/>
    <w:rsid w:val="00AF77BD"/>
    <w:rsid w:val="00AF77C7"/>
    <w:rsid w:val="00AF77DA"/>
    <w:rsid w:val="00AF77F6"/>
    <w:rsid w:val="00AF77F8"/>
    <w:rsid w:val="00AF7804"/>
    <w:rsid w:val="00AF7856"/>
    <w:rsid w:val="00AF7862"/>
    <w:rsid w:val="00AF78E1"/>
    <w:rsid w:val="00AF78F5"/>
    <w:rsid w:val="00AF78FE"/>
    <w:rsid w:val="00AF7A02"/>
    <w:rsid w:val="00AF7A04"/>
    <w:rsid w:val="00AF7A52"/>
    <w:rsid w:val="00AF7A86"/>
    <w:rsid w:val="00AF7AB3"/>
    <w:rsid w:val="00AF7AC2"/>
    <w:rsid w:val="00AF7AD1"/>
    <w:rsid w:val="00AF7ADE"/>
    <w:rsid w:val="00AF7AE4"/>
    <w:rsid w:val="00AF7B2D"/>
    <w:rsid w:val="00AF7B44"/>
    <w:rsid w:val="00AF7B4B"/>
    <w:rsid w:val="00AF7B5F"/>
    <w:rsid w:val="00AF7B7B"/>
    <w:rsid w:val="00AF7B95"/>
    <w:rsid w:val="00AF7BC0"/>
    <w:rsid w:val="00AF7BE1"/>
    <w:rsid w:val="00AF7BF3"/>
    <w:rsid w:val="00AF7C00"/>
    <w:rsid w:val="00AF7C5B"/>
    <w:rsid w:val="00AF7C87"/>
    <w:rsid w:val="00AF7C94"/>
    <w:rsid w:val="00AF7CE0"/>
    <w:rsid w:val="00AF7CE1"/>
    <w:rsid w:val="00AF7D04"/>
    <w:rsid w:val="00AF7D48"/>
    <w:rsid w:val="00AF7D69"/>
    <w:rsid w:val="00AF7DC4"/>
    <w:rsid w:val="00AF7DEB"/>
    <w:rsid w:val="00AF7E29"/>
    <w:rsid w:val="00AF7E2A"/>
    <w:rsid w:val="00AF7E58"/>
    <w:rsid w:val="00AF7ECF"/>
    <w:rsid w:val="00AF7EDB"/>
    <w:rsid w:val="00AF7EE2"/>
    <w:rsid w:val="00AF7F16"/>
    <w:rsid w:val="00AF7F20"/>
    <w:rsid w:val="00AF7F5A"/>
    <w:rsid w:val="00AF7F66"/>
    <w:rsid w:val="00AF7F86"/>
    <w:rsid w:val="00AF7FA0"/>
    <w:rsid w:val="00AF7FA6"/>
    <w:rsid w:val="00B0000A"/>
    <w:rsid w:val="00B0001A"/>
    <w:rsid w:val="00B0003A"/>
    <w:rsid w:val="00B00079"/>
    <w:rsid w:val="00B00090"/>
    <w:rsid w:val="00B00093"/>
    <w:rsid w:val="00B000A9"/>
    <w:rsid w:val="00B000AE"/>
    <w:rsid w:val="00B00140"/>
    <w:rsid w:val="00B0014A"/>
    <w:rsid w:val="00B0015C"/>
    <w:rsid w:val="00B00218"/>
    <w:rsid w:val="00B00223"/>
    <w:rsid w:val="00B00254"/>
    <w:rsid w:val="00B00271"/>
    <w:rsid w:val="00B00278"/>
    <w:rsid w:val="00B00285"/>
    <w:rsid w:val="00B002D8"/>
    <w:rsid w:val="00B002F2"/>
    <w:rsid w:val="00B0030D"/>
    <w:rsid w:val="00B00357"/>
    <w:rsid w:val="00B0035B"/>
    <w:rsid w:val="00B00362"/>
    <w:rsid w:val="00B0037B"/>
    <w:rsid w:val="00B003A5"/>
    <w:rsid w:val="00B0043D"/>
    <w:rsid w:val="00B0043F"/>
    <w:rsid w:val="00B00449"/>
    <w:rsid w:val="00B0048C"/>
    <w:rsid w:val="00B00496"/>
    <w:rsid w:val="00B004B2"/>
    <w:rsid w:val="00B004E6"/>
    <w:rsid w:val="00B00566"/>
    <w:rsid w:val="00B00573"/>
    <w:rsid w:val="00B005BD"/>
    <w:rsid w:val="00B005E0"/>
    <w:rsid w:val="00B005F0"/>
    <w:rsid w:val="00B005FA"/>
    <w:rsid w:val="00B0065F"/>
    <w:rsid w:val="00B006D2"/>
    <w:rsid w:val="00B006DE"/>
    <w:rsid w:val="00B0072C"/>
    <w:rsid w:val="00B00733"/>
    <w:rsid w:val="00B00750"/>
    <w:rsid w:val="00B0078B"/>
    <w:rsid w:val="00B0079D"/>
    <w:rsid w:val="00B007F4"/>
    <w:rsid w:val="00B00835"/>
    <w:rsid w:val="00B00855"/>
    <w:rsid w:val="00B0087F"/>
    <w:rsid w:val="00B00891"/>
    <w:rsid w:val="00B00893"/>
    <w:rsid w:val="00B008BE"/>
    <w:rsid w:val="00B008DF"/>
    <w:rsid w:val="00B008E6"/>
    <w:rsid w:val="00B008F3"/>
    <w:rsid w:val="00B008FD"/>
    <w:rsid w:val="00B009CC"/>
    <w:rsid w:val="00B00A0E"/>
    <w:rsid w:val="00B00A1A"/>
    <w:rsid w:val="00B00A3B"/>
    <w:rsid w:val="00B00A68"/>
    <w:rsid w:val="00B00A83"/>
    <w:rsid w:val="00B00A85"/>
    <w:rsid w:val="00B00AC2"/>
    <w:rsid w:val="00B00B2B"/>
    <w:rsid w:val="00B00B3C"/>
    <w:rsid w:val="00B00B6B"/>
    <w:rsid w:val="00B00B71"/>
    <w:rsid w:val="00B00B7F"/>
    <w:rsid w:val="00B00B82"/>
    <w:rsid w:val="00B00B85"/>
    <w:rsid w:val="00B00BBA"/>
    <w:rsid w:val="00B00BD2"/>
    <w:rsid w:val="00B00C5C"/>
    <w:rsid w:val="00B00C61"/>
    <w:rsid w:val="00B00C77"/>
    <w:rsid w:val="00B00C97"/>
    <w:rsid w:val="00B00D26"/>
    <w:rsid w:val="00B00D6C"/>
    <w:rsid w:val="00B00DB9"/>
    <w:rsid w:val="00B00E54"/>
    <w:rsid w:val="00B00E5B"/>
    <w:rsid w:val="00B00E7C"/>
    <w:rsid w:val="00B00E8D"/>
    <w:rsid w:val="00B00E8F"/>
    <w:rsid w:val="00B00E95"/>
    <w:rsid w:val="00B00EA1"/>
    <w:rsid w:val="00B00F0B"/>
    <w:rsid w:val="00B00F5B"/>
    <w:rsid w:val="00B00F79"/>
    <w:rsid w:val="00B00F7F"/>
    <w:rsid w:val="00B00FCF"/>
    <w:rsid w:val="00B01020"/>
    <w:rsid w:val="00B0102A"/>
    <w:rsid w:val="00B0103C"/>
    <w:rsid w:val="00B010A2"/>
    <w:rsid w:val="00B010D3"/>
    <w:rsid w:val="00B0111E"/>
    <w:rsid w:val="00B01163"/>
    <w:rsid w:val="00B011CB"/>
    <w:rsid w:val="00B011D2"/>
    <w:rsid w:val="00B0120D"/>
    <w:rsid w:val="00B01270"/>
    <w:rsid w:val="00B012A9"/>
    <w:rsid w:val="00B01335"/>
    <w:rsid w:val="00B01346"/>
    <w:rsid w:val="00B01381"/>
    <w:rsid w:val="00B013BF"/>
    <w:rsid w:val="00B013DC"/>
    <w:rsid w:val="00B013EF"/>
    <w:rsid w:val="00B01480"/>
    <w:rsid w:val="00B014D5"/>
    <w:rsid w:val="00B014DB"/>
    <w:rsid w:val="00B014EF"/>
    <w:rsid w:val="00B0150D"/>
    <w:rsid w:val="00B0152A"/>
    <w:rsid w:val="00B01537"/>
    <w:rsid w:val="00B01688"/>
    <w:rsid w:val="00B0168C"/>
    <w:rsid w:val="00B016A4"/>
    <w:rsid w:val="00B016A9"/>
    <w:rsid w:val="00B01713"/>
    <w:rsid w:val="00B01766"/>
    <w:rsid w:val="00B017D7"/>
    <w:rsid w:val="00B01801"/>
    <w:rsid w:val="00B0183D"/>
    <w:rsid w:val="00B018AF"/>
    <w:rsid w:val="00B018B9"/>
    <w:rsid w:val="00B018BA"/>
    <w:rsid w:val="00B018CD"/>
    <w:rsid w:val="00B018DB"/>
    <w:rsid w:val="00B018F6"/>
    <w:rsid w:val="00B0193F"/>
    <w:rsid w:val="00B019AF"/>
    <w:rsid w:val="00B019B7"/>
    <w:rsid w:val="00B01A3B"/>
    <w:rsid w:val="00B01A6E"/>
    <w:rsid w:val="00B01ACC"/>
    <w:rsid w:val="00B01B30"/>
    <w:rsid w:val="00B01B5D"/>
    <w:rsid w:val="00B01BB3"/>
    <w:rsid w:val="00B01BE1"/>
    <w:rsid w:val="00B01C04"/>
    <w:rsid w:val="00B01C58"/>
    <w:rsid w:val="00B01C60"/>
    <w:rsid w:val="00B01C66"/>
    <w:rsid w:val="00B01CB4"/>
    <w:rsid w:val="00B01CBD"/>
    <w:rsid w:val="00B01CDC"/>
    <w:rsid w:val="00B01CEA"/>
    <w:rsid w:val="00B01CFF"/>
    <w:rsid w:val="00B01D46"/>
    <w:rsid w:val="00B01D63"/>
    <w:rsid w:val="00B01D8A"/>
    <w:rsid w:val="00B01D94"/>
    <w:rsid w:val="00B01E08"/>
    <w:rsid w:val="00B01E4E"/>
    <w:rsid w:val="00B01E5D"/>
    <w:rsid w:val="00B01E6B"/>
    <w:rsid w:val="00B01EB4"/>
    <w:rsid w:val="00B01EDA"/>
    <w:rsid w:val="00B01EEE"/>
    <w:rsid w:val="00B01F14"/>
    <w:rsid w:val="00B01F4A"/>
    <w:rsid w:val="00B01F52"/>
    <w:rsid w:val="00B01FA7"/>
    <w:rsid w:val="00B0206F"/>
    <w:rsid w:val="00B02090"/>
    <w:rsid w:val="00B020F5"/>
    <w:rsid w:val="00B02177"/>
    <w:rsid w:val="00B0217D"/>
    <w:rsid w:val="00B0218C"/>
    <w:rsid w:val="00B0219D"/>
    <w:rsid w:val="00B021B4"/>
    <w:rsid w:val="00B021B8"/>
    <w:rsid w:val="00B021CE"/>
    <w:rsid w:val="00B021DB"/>
    <w:rsid w:val="00B021EA"/>
    <w:rsid w:val="00B021EE"/>
    <w:rsid w:val="00B02236"/>
    <w:rsid w:val="00B02237"/>
    <w:rsid w:val="00B02241"/>
    <w:rsid w:val="00B0225D"/>
    <w:rsid w:val="00B022A1"/>
    <w:rsid w:val="00B022D8"/>
    <w:rsid w:val="00B022EA"/>
    <w:rsid w:val="00B022FA"/>
    <w:rsid w:val="00B0230A"/>
    <w:rsid w:val="00B0232D"/>
    <w:rsid w:val="00B02337"/>
    <w:rsid w:val="00B02340"/>
    <w:rsid w:val="00B02341"/>
    <w:rsid w:val="00B0236C"/>
    <w:rsid w:val="00B0237C"/>
    <w:rsid w:val="00B0239B"/>
    <w:rsid w:val="00B023A0"/>
    <w:rsid w:val="00B023BD"/>
    <w:rsid w:val="00B023CE"/>
    <w:rsid w:val="00B023D2"/>
    <w:rsid w:val="00B023EB"/>
    <w:rsid w:val="00B023F6"/>
    <w:rsid w:val="00B02402"/>
    <w:rsid w:val="00B02416"/>
    <w:rsid w:val="00B02427"/>
    <w:rsid w:val="00B0244A"/>
    <w:rsid w:val="00B0248E"/>
    <w:rsid w:val="00B024D3"/>
    <w:rsid w:val="00B024EC"/>
    <w:rsid w:val="00B0252D"/>
    <w:rsid w:val="00B0254A"/>
    <w:rsid w:val="00B02589"/>
    <w:rsid w:val="00B02592"/>
    <w:rsid w:val="00B025D4"/>
    <w:rsid w:val="00B025EC"/>
    <w:rsid w:val="00B02602"/>
    <w:rsid w:val="00B02635"/>
    <w:rsid w:val="00B0265C"/>
    <w:rsid w:val="00B026AF"/>
    <w:rsid w:val="00B026B8"/>
    <w:rsid w:val="00B0271E"/>
    <w:rsid w:val="00B02769"/>
    <w:rsid w:val="00B02806"/>
    <w:rsid w:val="00B02840"/>
    <w:rsid w:val="00B02875"/>
    <w:rsid w:val="00B028FD"/>
    <w:rsid w:val="00B02907"/>
    <w:rsid w:val="00B0292C"/>
    <w:rsid w:val="00B02933"/>
    <w:rsid w:val="00B0293A"/>
    <w:rsid w:val="00B029A5"/>
    <w:rsid w:val="00B029BD"/>
    <w:rsid w:val="00B02A0E"/>
    <w:rsid w:val="00B02A47"/>
    <w:rsid w:val="00B02ABE"/>
    <w:rsid w:val="00B02B00"/>
    <w:rsid w:val="00B02B0D"/>
    <w:rsid w:val="00B02B30"/>
    <w:rsid w:val="00B02B39"/>
    <w:rsid w:val="00B02B3B"/>
    <w:rsid w:val="00B02B54"/>
    <w:rsid w:val="00B02B81"/>
    <w:rsid w:val="00B02BA8"/>
    <w:rsid w:val="00B02BB5"/>
    <w:rsid w:val="00B02BCC"/>
    <w:rsid w:val="00B02C0E"/>
    <w:rsid w:val="00B02C1F"/>
    <w:rsid w:val="00B02C40"/>
    <w:rsid w:val="00B02C44"/>
    <w:rsid w:val="00B02C66"/>
    <w:rsid w:val="00B02CAE"/>
    <w:rsid w:val="00B02CB8"/>
    <w:rsid w:val="00B02D13"/>
    <w:rsid w:val="00B02D18"/>
    <w:rsid w:val="00B02D25"/>
    <w:rsid w:val="00B02D5E"/>
    <w:rsid w:val="00B02DB9"/>
    <w:rsid w:val="00B02DFE"/>
    <w:rsid w:val="00B02E19"/>
    <w:rsid w:val="00B02E2A"/>
    <w:rsid w:val="00B02E52"/>
    <w:rsid w:val="00B02E64"/>
    <w:rsid w:val="00B02E72"/>
    <w:rsid w:val="00B02E73"/>
    <w:rsid w:val="00B02EBA"/>
    <w:rsid w:val="00B02F52"/>
    <w:rsid w:val="00B02F76"/>
    <w:rsid w:val="00B02FC5"/>
    <w:rsid w:val="00B03061"/>
    <w:rsid w:val="00B03069"/>
    <w:rsid w:val="00B03078"/>
    <w:rsid w:val="00B030B6"/>
    <w:rsid w:val="00B03152"/>
    <w:rsid w:val="00B031BA"/>
    <w:rsid w:val="00B0320B"/>
    <w:rsid w:val="00B0321C"/>
    <w:rsid w:val="00B03277"/>
    <w:rsid w:val="00B03289"/>
    <w:rsid w:val="00B032A8"/>
    <w:rsid w:val="00B032DA"/>
    <w:rsid w:val="00B032E6"/>
    <w:rsid w:val="00B032E9"/>
    <w:rsid w:val="00B03380"/>
    <w:rsid w:val="00B0339A"/>
    <w:rsid w:val="00B0339C"/>
    <w:rsid w:val="00B0339D"/>
    <w:rsid w:val="00B033C8"/>
    <w:rsid w:val="00B033D4"/>
    <w:rsid w:val="00B033E5"/>
    <w:rsid w:val="00B033ED"/>
    <w:rsid w:val="00B03403"/>
    <w:rsid w:val="00B0340E"/>
    <w:rsid w:val="00B0345E"/>
    <w:rsid w:val="00B03468"/>
    <w:rsid w:val="00B0347C"/>
    <w:rsid w:val="00B03482"/>
    <w:rsid w:val="00B034CD"/>
    <w:rsid w:val="00B03509"/>
    <w:rsid w:val="00B03544"/>
    <w:rsid w:val="00B035A3"/>
    <w:rsid w:val="00B035BE"/>
    <w:rsid w:val="00B035C0"/>
    <w:rsid w:val="00B035DC"/>
    <w:rsid w:val="00B035EF"/>
    <w:rsid w:val="00B03607"/>
    <w:rsid w:val="00B03617"/>
    <w:rsid w:val="00B0369E"/>
    <w:rsid w:val="00B036B7"/>
    <w:rsid w:val="00B036CB"/>
    <w:rsid w:val="00B036EE"/>
    <w:rsid w:val="00B03740"/>
    <w:rsid w:val="00B03763"/>
    <w:rsid w:val="00B037C7"/>
    <w:rsid w:val="00B037CC"/>
    <w:rsid w:val="00B03830"/>
    <w:rsid w:val="00B03839"/>
    <w:rsid w:val="00B03849"/>
    <w:rsid w:val="00B0385E"/>
    <w:rsid w:val="00B03869"/>
    <w:rsid w:val="00B03873"/>
    <w:rsid w:val="00B03880"/>
    <w:rsid w:val="00B0388B"/>
    <w:rsid w:val="00B03892"/>
    <w:rsid w:val="00B0389E"/>
    <w:rsid w:val="00B038AA"/>
    <w:rsid w:val="00B038E0"/>
    <w:rsid w:val="00B038FB"/>
    <w:rsid w:val="00B03917"/>
    <w:rsid w:val="00B03933"/>
    <w:rsid w:val="00B0394D"/>
    <w:rsid w:val="00B0396C"/>
    <w:rsid w:val="00B039A0"/>
    <w:rsid w:val="00B03A27"/>
    <w:rsid w:val="00B03A5D"/>
    <w:rsid w:val="00B03A5F"/>
    <w:rsid w:val="00B03A65"/>
    <w:rsid w:val="00B03AF0"/>
    <w:rsid w:val="00B03B08"/>
    <w:rsid w:val="00B03B9D"/>
    <w:rsid w:val="00B03BD0"/>
    <w:rsid w:val="00B03C07"/>
    <w:rsid w:val="00B03C1C"/>
    <w:rsid w:val="00B03C4D"/>
    <w:rsid w:val="00B03C61"/>
    <w:rsid w:val="00B03C6E"/>
    <w:rsid w:val="00B03CD6"/>
    <w:rsid w:val="00B03CF2"/>
    <w:rsid w:val="00B03CFA"/>
    <w:rsid w:val="00B03D24"/>
    <w:rsid w:val="00B03D45"/>
    <w:rsid w:val="00B03DDE"/>
    <w:rsid w:val="00B03DFE"/>
    <w:rsid w:val="00B03E0C"/>
    <w:rsid w:val="00B03E24"/>
    <w:rsid w:val="00B03E8A"/>
    <w:rsid w:val="00B03EA6"/>
    <w:rsid w:val="00B03EC2"/>
    <w:rsid w:val="00B03ED1"/>
    <w:rsid w:val="00B03EDA"/>
    <w:rsid w:val="00B03F12"/>
    <w:rsid w:val="00B03F77"/>
    <w:rsid w:val="00B03F80"/>
    <w:rsid w:val="00B03F98"/>
    <w:rsid w:val="00B03FA6"/>
    <w:rsid w:val="00B04005"/>
    <w:rsid w:val="00B0400C"/>
    <w:rsid w:val="00B04014"/>
    <w:rsid w:val="00B04017"/>
    <w:rsid w:val="00B040AC"/>
    <w:rsid w:val="00B04152"/>
    <w:rsid w:val="00B04176"/>
    <w:rsid w:val="00B04256"/>
    <w:rsid w:val="00B04263"/>
    <w:rsid w:val="00B0426D"/>
    <w:rsid w:val="00B042BF"/>
    <w:rsid w:val="00B042D4"/>
    <w:rsid w:val="00B042E0"/>
    <w:rsid w:val="00B042F7"/>
    <w:rsid w:val="00B0431E"/>
    <w:rsid w:val="00B04342"/>
    <w:rsid w:val="00B0435D"/>
    <w:rsid w:val="00B04392"/>
    <w:rsid w:val="00B043E3"/>
    <w:rsid w:val="00B04424"/>
    <w:rsid w:val="00B0442D"/>
    <w:rsid w:val="00B04433"/>
    <w:rsid w:val="00B0445C"/>
    <w:rsid w:val="00B04465"/>
    <w:rsid w:val="00B04476"/>
    <w:rsid w:val="00B04488"/>
    <w:rsid w:val="00B044B2"/>
    <w:rsid w:val="00B044B4"/>
    <w:rsid w:val="00B044DE"/>
    <w:rsid w:val="00B04503"/>
    <w:rsid w:val="00B04507"/>
    <w:rsid w:val="00B04552"/>
    <w:rsid w:val="00B04559"/>
    <w:rsid w:val="00B04577"/>
    <w:rsid w:val="00B04585"/>
    <w:rsid w:val="00B0459D"/>
    <w:rsid w:val="00B045B1"/>
    <w:rsid w:val="00B045F0"/>
    <w:rsid w:val="00B045F4"/>
    <w:rsid w:val="00B0460A"/>
    <w:rsid w:val="00B046BA"/>
    <w:rsid w:val="00B046CC"/>
    <w:rsid w:val="00B046E6"/>
    <w:rsid w:val="00B046F3"/>
    <w:rsid w:val="00B04702"/>
    <w:rsid w:val="00B0472E"/>
    <w:rsid w:val="00B04780"/>
    <w:rsid w:val="00B047BD"/>
    <w:rsid w:val="00B04820"/>
    <w:rsid w:val="00B04827"/>
    <w:rsid w:val="00B04841"/>
    <w:rsid w:val="00B04864"/>
    <w:rsid w:val="00B04867"/>
    <w:rsid w:val="00B04880"/>
    <w:rsid w:val="00B0488D"/>
    <w:rsid w:val="00B048A4"/>
    <w:rsid w:val="00B048BA"/>
    <w:rsid w:val="00B048DC"/>
    <w:rsid w:val="00B0493B"/>
    <w:rsid w:val="00B049C2"/>
    <w:rsid w:val="00B04A2F"/>
    <w:rsid w:val="00B04B2B"/>
    <w:rsid w:val="00B04B45"/>
    <w:rsid w:val="00B04B4C"/>
    <w:rsid w:val="00B04BF5"/>
    <w:rsid w:val="00B04BFF"/>
    <w:rsid w:val="00B04C12"/>
    <w:rsid w:val="00B04C18"/>
    <w:rsid w:val="00B04C63"/>
    <w:rsid w:val="00B04C85"/>
    <w:rsid w:val="00B04CB2"/>
    <w:rsid w:val="00B04CF3"/>
    <w:rsid w:val="00B04D15"/>
    <w:rsid w:val="00B04D36"/>
    <w:rsid w:val="00B04DB6"/>
    <w:rsid w:val="00B04E84"/>
    <w:rsid w:val="00B04E87"/>
    <w:rsid w:val="00B04EAA"/>
    <w:rsid w:val="00B04EDF"/>
    <w:rsid w:val="00B04F15"/>
    <w:rsid w:val="00B04F6A"/>
    <w:rsid w:val="00B04F87"/>
    <w:rsid w:val="00B04FAD"/>
    <w:rsid w:val="00B04FC8"/>
    <w:rsid w:val="00B04FD1"/>
    <w:rsid w:val="00B04FF4"/>
    <w:rsid w:val="00B04FF8"/>
    <w:rsid w:val="00B05026"/>
    <w:rsid w:val="00B05027"/>
    <w:rsid w:val="00B05036"/>
    <w:rsid w:val="00B0510A"/>
    <w:rsid w:val="00B05120"/>
    <w:rsid w:val="00B05121"/>
    <w:rsid w:val="00B0517F"/>
    <w:rsid w:val="00B05193"/>
    <w:rsid w:val="00B051A6"/>
    <w:rsid w:val="00B051BC"/>
    <w:rsid w:val="00B051C2"/>
    <w:rsid w:val="00B051D0"/>
    <w:rsid w:val="00B051F2"/>
    <w:rsid w:val="00B051FD"/>
    <w:rsid w:val="00B05248"/>
    <w:rsid w:val="00B05265"/>
    <w:rsid w:val="00B05267"/>
    <w:rsid w:val="00B05278"/>
    <w:rsid w:val="00B052AC"/>
    <w:rsid w:val="00B052C4"/>
    <w:rsid w:val="00B052C7"/>
    <w:rsid w:val="00B052F7"/>
    <w:rsid w:val="00B0533F"/>
    <w:rsid w:val="00B05361"/>
    <w:rsid w:val="00B05391"/>
    <w:rsid w:val="00B053CA"/>
    <w:rsid w:val="00B053E5"/>
    <w:rsid w:val="00B053E8"/>
    <w:rsid w:val="00B05400"/>
    <w:rsid w:val="00B05450"/>
    <w:rsid w:val="00B05486"/>
    <w:rsid w:val="00B05492"/>
    <w:rsid w:val="00B054B0"/>
    <w:rsid w:val="00B054DD"/>
    <w:rsid w:val="00B0553A"/>
    <w:rsid w:val="00B05547"/>
    <w:rsid w:val="00B055A7"/>
    <w:rsid w:val="00B055CA"/>
    <w:rsid w:val="00B055DF"/>
    <w:rsid w:val="00B05644"/>
    <w:rsid w:val="00B05648"/>
    <w:rsid w:val="00B05649"/>
    <w:rsid w:val="00B05663"/>
    <w:rsid w:val="00B05675"/>
    <w:rsid w:val="00B056B1"/>
    <w:rsid w:val="00B056C3"/>
    <w:rsid w:val="00B056C6"/>
    <w:rsid w:val="00B056DD"/>
    <w:rsid w:val="00B056E4"/>
    <w:rsid w:val="00B056F8"/>
    <w:rsid w:val="00B05708"/>
    <w:rsid w:val="00B05741"/>
    <w:rsid w:val="00B05752"/>
    <w:rsid w:val="00B0576C"/>
    <w:rsid w:val="00B0577A"/>
    <w:rsid w:val="00B05781"/>
    <w:rsid w:val="00B057C4"/>
    <w:rsid w:val="00B05818"/>
    <w:rsid w:val="00B0581D"/>
    <w:rsid w:val="00B05865"/>
    <w:rsid w:val="00B05867"/>
    <w:rsid w:val="00B05899"/>
    <w:rsid w:val="00B058C7"/>
    <w:rsid w:val="00B058DE"/>
    <w:rsid w:val="00B058E7"/>
    <w:rsid w:val="00B058EE"/>
    <w:rsid w:val="00B058FD"/>
    <w:rsid w:val="00B0590A"/>
    <w:rsid w:val="00B0591E"/>
    <w:rsid w:val="00B0592D"/>
    <w:rsid w:val="00B0593F"/>
    <w:rsid w:val="00B0594B"/>
    <w:rsid w:val="00B0598F"/>
    <w:rsid w:val="00B059BB"/>
    <w:rsid w:val="00B059BD"/>
    <w:rsid w:val="00B059C6"/>
    <w:rsid w:val="00B059D8"/>
    <w:rsid w:val="00B059E2"/>
    <w:rsid w:val="00B059FC"/>
    <w:rsid w:val="00B05A08"/>
    <w:rsid w:val="00B05A0C"/>
    <w:rsid w:val="00B05A26"/>
    <w:rsid w:val="00B05A45"/>
    <w:rsid w:val="00B05A95"/>
    <w:rsid w:val="00B05A97"/>
    <w:rsid w:val="00B05BA3"/>
    <w:rsid w:val="00B05BCA"/>
    <w:rsid w:val="00B05C56"/>
    <w:rsid w:val="00B05C71"/>
    <w:rsid w:val="00B05C8F"/>
    <w:rsid w:val="00B05CCE"/>
    <w:rsid w:val="00B05CD3"/>
    <w:rsid w:val="00B05D0D"/>
    <w:rsid w:val="00B05D33"/>
    <w:rsid w:val="00B05DA9"/>
    <w:rsid w:val="00B05DF5"/>
    <w:rsid w:val="00B05EC9"/>
    <w:rsid w:val="00B05ED7"/>
    <w:rsid w:val="00B05EE8"/>
    <w:rsid w:val="00B05F1B"/>
    <w:rsid w:val="00B05F5D"/>
    <w:rsid w:val="00B05FBC"/>
    <w:rsid w:val="00B05FEA"/>
    <w:rsid w:val="00B05FFD"/>
    <w:rsid w:val="00B0600C"/>
    <w:rsid w:val="00B06014"/>
    <w:rsid w:val="00B06051"/>
    <w:rsid w:val="00B060A8"/>
    <w:rsid w:val="00B060B7"/>
    <w:rsid w:val="00B060D8"/>
    <w:rsid w:val="00B060E9"/>
    <w:rsid w:val="00B060F6"/>
    <w:rsid w:val="00B06173"/>
    <w:rsid w:val="00B061AC"/>
    <w:rsid w:val="00B061B2"/>
    <w:rsid w:val="00B061CD"/>
    <w:rsid w:val="00B061D1"/>
    <w:rsid w:val="00B061D3"/>
    <w:rsid w:val="00B06219"/>
    <w:rsid w:val="00B06230"/>
    <w:rsid w:val="00B06235"/>
    <w:rsid w:val="00B06254"/>
    <w:rsid w:val="00B06283"/>
    <w:rsid w:val="00B062B4"/>
    <w:rsid w:val="00B06317"/>
    <w:rsid w:val="00B0640E"/>
    <w:rsid w:val="00B0642D"/>
    <w:rsid w:val="00B0642E"/>
    <w:rsid w:val="00B0649C"/>
    <w:rsid w:val="00B064BF"/>
    <w:rsid w:val="00B06536"/>
    <w:rsid w:val="00B06584"/>
    <w:rsid w:val="00B06644"/>
    <w:rsid w:val="00B06645"/>
    <w:rsid w:val="00B06646"/>
    <w:rsid w:val="00B06648"/>
    <w:rsid w:val="00B06673"/>
    <w:rsid w:val="00B06690"/>
    <w:rsid w:val="00B066DA"/>
    <w:rsid w:val="00B06716"/>
    <w:rsid w:val="00B06735"/>
    <w:rsid w:val="00B06782"/>
    <w:rsid w:val="00B067D1"/>
    <w:rsid w:val="00B067E5"/>
    <w:rsid w:val="00B06818"/>
    <w:rsid w:val="00B06828"/>
    <w:rsid w:val="00B06835"/>
    <w:rsid w:val="00B06874"/>
    <w:rsid w:val="00B068B7"/>
    <w:rsid w:val="00B06932"/>
    <w:rsid w:val="00B06967"/>
    <w:rsid w:val="00B069F8"/>
    <w:rsid w:val="00B06A00"/>
    <w:rsid w:val="00B06A55"/>
    <w:rsid w:val="00B06A5B"/>
    <w:rsid w:val="00B06A6E"/>
    <w:rsid w:val="00B06A71"/>
    <w:rsid w:val="00B06AB8"/>
    <w:rsid w:val="00B06ACB"/>
    <w:rsid w:val="00B06ACF"/>
    <w:rsid w:val="00B06AD8"/>
    <w:rsid w:val="00B06B5A"/>
    <w:rsid w:val="00B06B91"/>
    <w:rsid w:val="00B06B9F"/>
    <w:rsid w:val="00B06BA0"/>
    <w:rsid w:val="00B06BC4"/>
    <w:rsid w:val="00B06BE1"/>
    <w:rsid w:val="00B06C02"/>
    <w:rsid w:val="00B06C07"/>
    <w:rsid w:val="00B06C7A"/>
    <w:rsid w:val="00B06CB9"/>
    <w:rsid w:val="00B06D1D"/>
    <w:rsid w:val="00B06D65"/>
    <w:rsid w:val="00B06D72"/>
    <w:rsid w:val="00B06D8E"/>
    <w:rsid w:val="00B06D90"/>
    <w:rsid w:val="00B06DCD"/>
    <w:rsid w:val="00B06DDA"/>
    <w:rsid w:val="00B06E72"/>
    <w:rsid w:val="00B06E8E"/>
    <w:rsid w:val="00B06E9B"/>
    <w:rsid w:val="00B06EB2"/>
    <w:rsid w:val="00B06EF7"/>
    <w:rsid w:val="00B06F2D"/>
    <w:rsid w:val="00B06F3D"/>
    <w:rsid w:val="00B06F52"/>
    <w:rsid w:val="00B06FB0"/>
    <w:rsid w:val="00B07004"/>
    <w:rsid w:val="00B0702A"/>
    <w:rsid w:val="00B07040"/>
    <w:rsid w:val="00B0707B"/>
    <w:rsid w:val="00B07089"/>
    <w:rsid w:val="00B070AB"/>
    <w:rsid w:val="00B07128"/>
    <w:rsid w:val="00B07149"/>
    <w:rsid w:val="00B0714D"/>
    <w:rsid w:val="00B07174"/>
    <w:rsid w:val="00B07177"/>
    <w:rsid w:val="00B071AF"/>
    <w:rsid w:val="00B071D4"/>
    <w:rsid w:val="00B071DD"/>
    <w:rsid w:val="00B071F3"/>
    <w:rsid w:val="00B07244"/>
    <w:rsid w:val="00B0724A"/>
    <w:rsid w:val="00B072BC"/>
    <w:rsid w:val="00B07309"/>
    <w:rsid w:val="00B07336"/>
    <w:rsid w:val="00B0733F"/>
    <w:rsid w:val="00B0736F"/>
    <w:rsid w:val="00B07383"/>
    <w:rsid w:val="00B073D4"/>
    <w:rsid w:val="00B073EB"/>
    <w:rsid w:val="00B07413"/>
    <w:rsid w:val="00B07422"/>
    <w:rsid w:val="00B0744F"/>
    <w:rsid w:val="00B07455"/>
    <w:rsid w:val="00B074AD"/>
    <w:rsid w:val="00B074EA"/>
    <w:rsid w:val="00B07506"/>
    <w:rsid w:val="00B07545"/>
    <w:rsid w:val="00B07579"/>
    <w:rsid w:val="00B075E6"/>
    <w:rsid w:val="00B075FC"/>
    <w:rsid w:val="00B0760E"/>
    <w:rsid w:val="00B0761A"/>
    <w:rsid w:val="00B07626"/>
    <w:rsid w:val="00B07642"/>
    <w:rsid w:val="00B07698"/>
    <w:rsid w:val="00B076C3"/>
    <w:rsid w:val="00B076C4"/>
    <w:rsid w:val="00B076C5"/>
    <w:rsid w:val="00B076E8"/>
    <w:rsid w:val="00B07734"/>
    <w:rsid w:val="00B0774D"/>
    <w:rsid w:val="00B077C0"/>
    <w:rsid w:val="00B07821"/>
    <w:rsid w:val="00B07842"/>
    <w:rsid w:val="00B07876"/>
    <w:rsid w:val="00B0787D"/>
    <w:rsid w:val="00B078A3"/>
    <w:rsid w:val="00B078A5"/>
    <w:rsid w:val="00B078C9"/>
    <w:rsid w:val="00B078E9"/>
    <w:rsid w:val="00B078F3"/>
    <w:rsid w:val="00B07924"/>
    <w:rsid w:val="00B0793C"/>
    <w:rsid w:val="00B0793D"/>
    <w:rsid w:val="00B07942"/>
    <w:rsid w:val="00B07978"/>
    <w:rsid w:val="00B079C3"/>
    <w:rsid w:val="00B07A32"/>
    <w:rsid w:val="00B07A60"/>
    <w:rsid w:val="00B07A65"/>
    <w:rsid w:val="00B07A96"/>
    <w:rsid w:val="00B07ABB"/>
    <w:rsid w:val="00B07B15"/>
    <w:rsid w:val="00B07B28"/>
    <w:rsid w:val="00B07B5D"/>
    <w:rsid w:val="00B07B6C"/>
    <w:rsid w:val="00B07BA1"/>
    <w:rsid w:val="00B07BAC"/>
    <w:rsid w:val="00B07BB6"/>
    <w:rsid w:val="00B07BBD"/>
    <w:rsid w:val="00B07BC8"/>
    <w:rsid w:val="00B07BDA"/>
    <w:rsid w:val="00B07BE1"/>
    <w:rsid w:val="00B07C28"/>
    <w:rsid w:val="00B07C35"/>
    <w:rsid w:val="00B07C3C"/>
    <w:rsid w:val="00B07C5F"/>
    <w:rsid w:val="00B07C95"/>
    <w:rsid w:val="00B07CC0"/>
    <w:rsid w:val="00B07CDA"/>
    <w:rsid w:val="00B07CEC"/>
    <w:rsid w:val="00B07D15"/>
    <w:rsid w:val="00B07D35"/>
    <w:rsid w:val="00B07D47"/>
    <w:rsid w:val="00B07DAA"/>
    <w:rsid w:val="00B07DED"/>
    <w:rsid w:val="00B07E08"/>
    <w:rsid w:val="00B07E39"/>
    <w:rsid w:val="00B07EBA"/>
    <w:rsid w:val="00B07EBF"/>
    <w:rsid w:val="00B07EC8"/>
    <w:rsid w:val="00B07F22"/>
    <w:rsid w:val="00B07F25"/>
    <w:rsid w:val="00B07F42"/>
    <w:rsid w:val="00B07F59"/>
    <w:rsid w:val="00B07FA4"/>
    <w:rsid w:val="00B07FB0"/>
    <w:rsid w:val="00B07FCA"/>
    <w:rsid w:val="00B07FDE"/>
    <w:rsid w:val="00B07FEF"/>
    <w:rsid w:val="00B1004F"/>
    <w:rsid w:val="00B10078"/>
    <w:rsid w:val="00B100C6"/>
    <w:rsid w:val="00B100FA"/>
    <w:rsid w:val="00B10101"/>
    <w:rsid w:val="00B1011B"/>
    <w:rsid w:val="00B10149"/>
    <w:rsid w:val="00B1016A"/>
    <w:rsid w:val="00B1018F"/>
    <w:rsid w:val="00B101A2"/>
    <w:rsid w:val="00B101A5"/>
    <w:rsid w:val="00B101F7"/>
    <w:rsid w:val="00B10214"/>
    <w:rsid w:val="00B1022F"/>
    <w:rsid w:val="00B1023A"/>
    <w:rsid w:val="00B1023F"/>
    <w:rsid w:val="00B1028E"/>
    <w:rsid w:val="00B102CE"/>
    <w:rsid w:val="00B1030B"/>
    <w:rsid w:val="00B1035A"/>
    <w:rsid w:val="00B10408"/>
    <w:rsid w:val="00B10436"/>
    <w:rsid w:val="00B1044B"/>
    <w:rsid w:val="00B1048A"/>
    <w:rsid w:val="00B1049E"/>
    <w:rsid w:val="00B104E5"/>
    <w:rsid w:val="00B104FD"/>
    <w:rsid w:val="00B1050F"/>
    <w:rsid w:val="00B10569"/>
    <w:rsid w:val="00B1058D"/>
    <w:rsid w:val="00B10590"/>
    <w:rsid w:val="00B10597"/>
    <w:rsid w:val="00B105C8"/>
    <w:rsid w:val="00B105D2"/>
    <w:rsid w:val="00B105E0"/>
    <w:rsid w:val="00B10610"/>
    <w:rsid w:val="00B1066E"/>
    <w:rsid w:val="00B106DA"/>
    <w:rsid w:val="00B106F3"/>
    <w:rsid w:val="00B10748"/>
    <w:rsid w:val="00B10753"/>
    <w:rsid w:val="00B1076F"/>
    <w:rsid w:val="00B10778"/>
    <w:rsid w:val="00B1078A"/>
    <w:rsid w:val="00B107AE"/>
    <w:rsid w:val="00B107AF"/>
    <w:rsid w:val="00B1081E"/>
    <w:rsid w:val="00B10849"/>
    <w:rsid w:val="00B10877"/>
    <w:rsid w:val="00B108C7"/>
    <w:rsid w:val="00B10900"/>
    <w:rsid w:val="00B1099D"/>
    <w:rsid w:val="00B10A13"/>
    <w:rsid w:val="00B10A1D"/>
    <w:rsid w:val="00B10B04"/>
    <w:rsid w:val="00B10B68"/>
    <w:rsid w:val="00B10B9D"/>
    <w:rsid w:val="00B10BAF"/>
    <w:rsid w:val="00B10BE6"/>
    <w:rsid w:val="00B10C6A"/>
    <w:rsid w:val="00B10C96"/>
    <w:rsid w:val="00B10CAE"/>
    <w:rsid w:val="00B10CD4"/>
    <w:rsid w:val="00B10CE0"/>
    <w:rsid w:val="00B10CF1"/>
    <w:rsid w:val="00B10D0B"/>
    <w:rsid w:val="00B10D12"/>
    <w:rsid w:val="00B10D8A"/>
    <w:rsid w:val="00B10D96"/>
    <w:rsid w:val="00B10DB9"/>
    <w:rsid w:val="00B10DDD"/>
    <w:rsid w:val="00B10E22"/>
    <w:rsid w:val="00B10E28"/>
    <w:rsid w:val="00B10E36"/>
    <w:rsid w:val="00B10E3B"/>
    <w:rsid w:val="00B10E3C"/>
    <w:rsid w:val="00B10ECB"/>
    <w:rsid w:val="00B10F2B"/>
    <w:rsid w:val="00B10F3B"/>
    <w:rsid w:val="00B10F7B"/>
    <w:rsid w:val="00B10FA9"/>
    <w:rsid w:val="00B10FBD"/>
    <w:rsid w:val="00B1105B"/>
    <w:rsid w:val="00B11068"/>
    <w:rsid w:val="00B1107D"/>
    <w:rsid w:val="00B1109C"/>
    <w:rsid w:val="00B110E8"/>
    <w:rsid w:val="00B11126"/>
    <w:rsid w:val="00B11141"/>
    <w:rsid w:val="00B1115E"/>
    <w:rsid w:val="00B11168"/>
    <w:rsid w:val="00B11178"/>
    <w:rsid w:val="00B11244"/>
    <w:rsid w:val="00B11261"/>
    <w:rsid w:val="00B1126F"/>
    <w:rsid w:val="00B11281"/>
    <w:rsid w:val="00B112D5"/>
    <w:rsid w:val="00B11357"/>
    <w:rsid w:val="00B11370"/>
    <w:rsid w:val="00B11371"/>
    <w:rsid w:val="00B113B0"/>
    <w:rsid w:val="00B113CD"/>
    <w:rsid w:val="00B113DD"/>
    <w:rsid w:val="00B113EF"/>
    <w:rsid w:val="00B1142C"/>
    <w:rsid w:val="00B11431"/>
    <w:rsid w:val="00B1146F"/>
    <w:rsid w:val="00B11474"/>
    <w:rsid w:val="00B114AD"/>
    <w:rsid w:val="00B114BB"/>
    <w:rsid w:val="00B11577"/>
    <w:rsid w:val="00B1159D"/>
    <w:rsid w:val="00B115FC"/>
    <w:rsid w:val="00B11657"/>
    <w:rsid w:val="00B11663"/>
    <w:rsid w:val="00B11692"/>
    <w:rsid w:val="00B116B6"/>
    <w:rsid w:val="00B116D7"/>
    <w:rsid w:val="00B116ED"/>
    <w:rsid w:val="00B11703"/>
    <w:rsid w:val="00B11757"/>
    <w:rsid w:val="00B1175A"/>
    <w:rsid w:val="00B1175D"/>
    <w:rsid w:val="00B1176B"/>
    <w:rsid w:val="00B117DC"/>
    <w:rsid w:val="00B117E5"/>
    <w:rsid w:val="00B117FA"/>
    <w:rsid w:val="00B11812"/>
    <w:rsid w:val="00B11838"/>
    <w:rsid w:val="00B1184B"/>
    <w:rsid w:val="00B11857"/>
    <w:rsid w:val="00B118A1"/>
    <w:rsid w:val="00B118A3"/>
    <w:rsid w:val="00B118AA"/>
    <w:rsid w:val="00B118C2"/>
    <w:rsid w:val="00B118D3"/>
    <w:rsid w:val="00B118D5"/>
    <w:rsid w:val="00B118F3"/>
    <w:rsid w:val="00B11916"/>
    <w:rsid w:val="00B11956"/>
    <w:rsid w:val="00B119AF"/>
    <w:rsid w:val="00B119D0"/>
    <w:rsid w:val="00B11A26"/>
    <w:rsid w:val="00B11A28"/>
    <w:rsid w:val="00B11A3D"/>
    <w:rsid w:val="00B11A4D"/>
    <w:rsid w:val="00B11A58"/>
    <w:rsid w:val="00B11A7C"/>
    <w:rsid w:val="00B11AB6"/>
    <w:rsid w:val="00B11ABA"/>
    <w:rsid w:val="00B11AC3"/>
    <w:rsid w:val="00B11B22"/>
    <w:rsid w:val="00B11BA0"/>
    <w:rsid w:val="00B11BB1"/>
    <w:rsid w:val="00B11BD9"/>
    <w:rsid w:val="00B11BF6"/>
    <w:rsid w:val="00B11CCA"/>
    <w:rsid w:val="00B11CDC"/>
    <w:rsid w:val="00B11D23"/>
    <w:rsid w:val="00B11D24"/>
    <w:rsid w:val="00B11DCF"/>
    <w:rsid w:val="00B11DD2"/>
    <w:rsid w:val="00B11E4C"/>
    <w:rsid w:val="00B11E54"/>
    <w:rsid w:val="00B11EC9"/>
    <w:rsid w:val="00B11EF2"/>
    <w:rsid w:val="00B11F5C"/>
    <w:rsid w:val="00B11F80"/>
    <w:rsid w:val="00B11F90"/>
    <w:rsid w:val="00B11FE1"/>
    <w:rsid w:val="00B11FF7"/>
    <w:rsid w:val="00B12022"/>
    <w:rsid w:val="00B12039"/>
    <w:rsid w:val="00B12047"/>
    <w:rsid w:val="00B1206E"/>
    <w:rsid w:val="00B1208A"/>
    <w:rsid w:val="00B120E7"/>
    <w:rsid w:val="00B12110"/>
    <w:rsid w:val="00B12128"/>
    <w:rsid w:val="00B12134"/>
    <w:rsid w:val="00B121C4"/>
    <w:rsid w:val="00B121C5"/>
    <w:rsid w:val="00B121DD"/>
    <w:rsid w:val="00B121E0"/>
    <w:rsid w:val="00B1220E"/>
    <w:rsid w:val="00B12278"/>
    <w:rsid w:val="00B1228E"/>
    <w:rsid w:val="00B12295"/>
    <w:rsid w:val="00B1230F"/>
    <w:rsid w:val="00B123A0"/>
    <w:rsid w:val="00B123F1"/>
    <w:rsid w:val="00B1240E"/>
    <w:rsid w:val="00B1242D"/>
    <w:rsid w:val="00B12431"/>
    <w:rsid w:val="00B1243C"/>
    <w:rsid w:val="00B12440"/>
    <w:rsid w:val="00B12447"/>
    <w:rsid w:val="00B124A5"/>
    <w:rsid w:val="00B124DE"/>
    <w:rsid w:val="00B12503"/>
    <w:rsid w:val="00B12530"/>
    <w:rsid w:val="00B12554"/>
    <w:rsid w:val="00B1255D"/>
    <w:rsid w:val="00B12578"/>
    <w:rsid w:val="00B125A8"/>
    <w:rsid w:val="00B12614"/>
    <w:rsid w:val="00B12656"/>
    <w:rsid w:val="00B12675"/>
    <w:rsid w:val="00B12676"/>
    <w:rsid w:val="00B126AF"/>
    <w:rsid w:val="00B126B5"/>
    <w:rsid w:val="00B126C3"/>
    <w:rsid w:val="00B126D5"/>
    <w:rsid w:val="00B126ED"/>
    <w:rsid w:val="00B126F6"/>
    <w:rsid w:val="00B12731"/>
    <w:rsid w:val="00B1273D"/>
    <w:rsid w:val="00B1274E"/>
    <w:rsid w:val="00B12755"/>
    <w:rsid w:val="00B1277B"/>
    <w:rsid w:val="00B127DD"/>
    <w:rsid w:val="00B12821"/>
    <w:rsid w:val="00B12823"/>
    <w:rsid w:val="00B12837"/>
    <w:rsid w:val="00B12848"/>
    <w:rsid w:val="00B12862"/>
    <w:rsid w:val="00B12878"/>
    <w:rsid w:val="00B12879"/>
    <w:rsid w:val="00B12884"/>
    <w:rsid w:val="00B1289A"/>
    <w:rsid w:val="00B128B2"/>
    <w:rsid w:val="00B128CB"/>
    <w:rsid w:val="00B1293D"/>
    <w:rsid w:val="00B12947"/>
    <w:rsid w:val="00B129A0"/>
    <w:rsid w:val="00B129CF"/>
    <w:rsid w:val="00B129F6"/>
    <w:rsid w:val="00B12A4A"/>
    <w:rsid w:val="00B12AA7"/>
    <w:rsid w:val="00B12AC6"/>
    <w:rsid w:val="00B12AEF"/>
    <w:rsid w:val="00B12B30"/>
    <w:rsid w:val="00B12B46"/>
    <w:rsid w:val="00B12B4C"/>
    <w:rsid w:val="00B12B9B"/>
    <w:rsid w:val="00B12B9C"/>
    <w:rsid w:val="00B12C5D"/>
    <w:rsid w:val="00B12C86"/>
    <w:rsid w:val="00B12C8B"/>
    <w:rsid w:val="00B12CB8"/>
    <w:rsid w:val="00B12CEB"/>
    <w:rsid w:val="00B12CF2"/>
    <w:rsid w:val="00B12D4C"/>
    <w:rsid w:val="00B12DB8"/>
    <w:rsid w:val="00B12DC6"/>
    <w:rsid w:val="00B12DE5"/>
    <w:rsid w:val="00B12DE9"/>
    <w:rsid w:val="00B12DF2"/>
    <w:rsid w:val="00B12DFD"/>
    <w:rsid w:val="00B12E39"/>
    <w:rsid w:val="00B12E5F"/>
    <w:rsid w:val="00B12E9D"/>
    <w:rsid w:val="00B12EB3"/>
    <w:rsid w:val="00B12EC9"/>
    <w:rsid w:val="00B12ED3"/>
    <w:rsid w:val="00B12ED9"/>
    <w:rsid w:val="00B12EFC"/>
    <w:rsid w:val="00B12F02"/>
    <w:rsid w:val="00B12F3F"/>
    <w:rsid w:val="00B12F68"/>
    <w:rsid w:val="00B12FB7"/>
    <w:rsid w:val="00B12FE0"/>
    <w:rsid w:val="00B12FFD"/>
    <w:rsid w:val="00B1303E"/>
    <w:rsid w:val="00B13040"/>
    <w:rsid w:val="00B13079"/>
    <w:rsid w:val="00B13098"/>
    <w:rsid w:val="00B13099"/>
    <w:rsid w:val="00B1309A"/>
    <w:rsid w:val="00B130B3"/>
    <w:rsid w:val="00B130D6"/>
    <w:rsid w:val="00B13141"/>
    <w:rsid w:val="00B13158"/>
    <w:rsid w:val="00B13170"/>
    <w:rsid w:val="00B131A4"/>
    <w:rsid w:val="00B131A7"/>
    <w:rsid w:val="00B131AF"/>
    <w:rsid w:val="00B131E0"/>
    <w:rsid w:val="00B131FD"/>
    <w:rsid w:val="00B13200"/>
    <w:rsid w:val="00B13217"/>
    <w:rsid w:val="00B132A7"/>
    <w:rsid w:val="00B132AA"/>
    <w:rsid w:val="00B132EA"/>
    <w:rsid w:val="00B1330A"/>
    <w:rsid w:val="00B13365"/>
    <w:rsid w:val="00B1336E"/>
    <w:rsid w:val="00B13389"/>
    <w:rsid w:val="00B1338F"/>
    <w:rsid w:val="00B133A3"/>
    <w:rsid w:val="00B133E7"/>
    <w:rsid w:val="00B13407"/>
    <w:rsid w:val="00B13412"/>
    <w:rsid w:val="00B1349F"/>
    <w:rsid w:val="00B134D1"/>
    <w:rsid w:val="00B134E1"/>
    <w:rsid w:val="00B134EE"/>
    <w:rsid w:val="00B13507"/>
    <w:rsid w:val="00B1358A"/>
    <w:rsid w:val="00B1359A"/>
    <w:rsid w:val="00B13658"/>
    <w:rsid w:val="00B1367D"/>
    <w:rsid w:val="00B13711"/>
    <w:rsid w:val="00B13739"/>
    <w:rsid w:val="00B1374B"/>
    <w:rsid w:val="00B13790"/>
    <w:rsid w:val="00B137D2"/>
    <w:rsid w:val="00B137DF"/>
    <w:rsid w:val="00B137E4"/>
    <w:rsid w:val="00B13806"/>
    <w:rsid w:val="00B1393D"/>
    <w:rsid w:val="00B1394F"/>
    <w:rsid w:val="00B1395A"/>
    <w:rsid w:val="00B1395B"/>
    <w:rsid w:val="00B13975"/>
    <w:rsid w:val="00B13977"/>
    <w:rsid w:val="00B139AC"/>
    <w:rsid w:val="00B139D6"/>
    <w:rsid w:val="00B13A3F"/>
    <w:rsid w:val="00B13A84"/>
    <w:rsid w:val="00B13A8C"/>
    <w:rsid w:val="00B13B3A"/>
    <w:rsid w:val="00B13B49"/>
    <w:rsid w:val="00B13BB2"/>
    <w:rsid w:val="00B13BBE"/>
    <w:rsid w:val="00B13BCB"/>
    <w:rsid w:val="00B13BD3"/>
    <w:rsid w:val="00B13BE4"/>
    <w:rsid w:val="00B13BFD"/>
    <w:rsid w:val="00B13C9B"/>
    <w:rsid w:val="00B13CAA"/>
    <w:rsid w:val="00B13CDB"/>
    <w:rsid w:val="00B13D25"/>
    <w:rsid w:val="00B13D7E"/>
    <w:rsid w:val="00B13DEC"/>
    <w:rsid w:val="00B13E11"/>
    <w:rsid w:val="00B13E6F"/>
    <w:rsid w:val="00B13E92"/>
    <w:rsid w:val="00B13EB7"/>
    <w:rsid w:val="00B13F05"/>
    <w:rsid w:val="00B13F2B"/>
    <w:rsid w:val="00B13F44"/>
    <w:rsid w:val="00B13F5E"/>
    <w:rsid w:val="00B13F97"/>
    <w:rsid w:val="00B1401C"/>
    <w:rsid w:val="00B14021"/>
    <w:rsid w:val="00B1403E"/>
    <w:rsid w:val="00B14048"/>
    <w:rsid w:val="00B1408B"/>
    <w:rsid w:val="00B1408E"/>
    <w:rsid w:val="00B1408F"/>
    <w:rsid w:val="00B140B4"/>
    <w:rsid w:val="00B140D7"/>
    <w:rsid w:val="00B140E3"/>
    <w:rsid w:val="00B14100"/>
    <w:rsid w:val="00B14101"/>
    <w:rsid w:val="00B14174"/>
    <w:rsid w:val="00B14193"/>
    <w:rsid w:val="00B141BB"/>
    <w:rsid w:val="00B141C8"/>
    <w:rsid w:val="00B141D5"/>
    <w:rsid w:val="00B141DB"/>
    <w:rsid w:val="00B141E3"/>
    <w:rsid w:val="00B141E4"/>
    <w:rsid w:val="00B14212"/>
    <w:rsid w:val="00B14229"/>
    <w:rsid w:val="00B14230"/>
    <w:rsid w:val="00B14261"/>
    <w:rsid w:val="00B14286"/>
    <w:rsid w:val="00B142C3"/>
    <w:rsid w:val="00B142D9"/>
    <w:rsid w:val="00B14322"/>
    <w:rsid w:val="00B143B8"/>
    <w:rsid w:val="00B143E4"/>
    <w:rsid w:val="00B14412"/>
    <w:rsid w:val="00B14413"/>
    <w:rsid w:val="00B14416"/>
    <w:rsid w:val="00B1441D"/>
    <w:rsid w:val="00B1443E"/>
    <w:rsid w:val="00B1446F"/>
    <w:rsid w:val="00B1448B"/>
    <w:rsid w:val="00B1449C"/>
    <w:rsid w:val="00B144AE"/>
    <w:rsid w:val="00B144C3"/>
    <w:rsid w:val="00B144CB"/>
    <w:rsid w:val="00B144D9"/>
    <w:rsid w:val="00B14518"/>
    <w:rsid w:val="00B14520"/>
    <w:rsid w:val="00B1455D"/>
    <w:rsid w:val="00B14562"/>
    <w:rsid w:val="00B145EA"/>
    <w:rsid w:val="00B14606"/>
    <w:rsid w:val="00B14629"/>
    <w:rsid w:val="00B1468C"/>
    <w:rsid w:val="00B146A2"/>
    <w:rsid w:val="00B14710"/>
    <w:rsid w:val="00B14713"/>
    <w:rsid w:val="00B1471D"/>
    <w:rsid w:val="00B1479F"/>
    <w:rsid w:val="00B147B0"/>
    <w:rsid w:val="00B147D5"/>
    <w:rsid w:val="00B14853"/>
    <w:rsid w:val="00B14861"/>
    <w:rsid w:val="00B148A7"/>
    <w:rsid w:val="00B14948"/>
    <w:rsid w:val="00B14A14"/>
    <w:rsid w:val="00B14A3D"/>
    <w:rsid w:val="00B14A5C"/>
    <w:rsid w:val="00B14A5D"/>
    <w:rsid w:val="00B14A84"/>
    <w:rsid w:val="00B14AD8"/>
    <w:rsid w:val="00B14AF2"/>
    <w:rsid w:val="00B14BF2"/>
    <w:rsid w:val="00B14C06"/>
    <w:rsid w:val="00B14C09"/>
    <w:rsid w:val="00B14C0B"/>
    <w:rsid w:val="00B14C1E"/>
    <w:rsid w:val="00B14C77"/>
    <w:rsid w:val="00B14C90"/>
    <w:rsid w:val="00B14CA7"/>
    <w:rsid w:val="00B14D1B"/>
    <w:rsid w:val="00B14D4D"/>
    <w:rsid w:val="00B14D6F"/>
    <w:rsid w:val="00B14D7A"/>
    <w:rsid w:val="00B14DAF"/>
    <w:rsid w:val="00B14DCA"/>
    <w:rsid w:val="00B14DEB"/>
    <w:rsid w:val="00B14E01"/>
    <w:rsid w:val="00B14E0E"/>
    <w:rsid w:val="00B14E24"/>
    <w:rsid w:val="00B14EB9"/>
    <w:rsid w:val="00B14EDC"/>
    <w:rsid w:val="00B14EE8"/>
    <w:rsid w:val="00B14F0A"/>
    <w:rsid w:val="00B14F0D"/>
    <w:rsid w:val="00B14F3F"/>
    <w:rsid w:val="00B14F6B"/>
    <w:rsid w:val="00B14FC3"/>
    <w:rsid w:val="00B14FC9"/>
    <w:rsid w:val="00B14FF6"/>
    <w:rsid w:val="00B15044"/>
    <w:rsid w:val="00B1506C"/>
    <w:rsid w:val="00B150B1"/>
    <w:rsid w:val="00B15166"/>
    <w:rsid w:val="00B151BC"/>
    <w:rsid w:val="00B151CF"/>
    <w:rsid w:val="00B151D3"/>
    <w:rsid w:val="00B151EC"/>
    <w:rsid w:val="00B15202"/>
    <w:rsid w:val="00B15205"/>
    <w:rsid w:val="00B15214"/>
    <w:rsid w:val="00B15219"/>
    <w:rsid w:val="00B15253"/>
    <w:rsid w:val="00B152BC"/>
    <w:rsid w:val="00B15354"/>
    <w:rsid w:val="00B15453"/>
    <w:rsid w:val="00B15457"/>
    <w:rsid w:val="00B15481"/>
    <w:rsid w:val="00B15488"/>
    <w:rsid w:val="00B154A5"/>
    <w:rsid w:val="00B154B9"/>
    <w:rsid w:val="00B15508"/>
    <w:rsid w:val="00B15517"/>
    <w:rsid w:val="00B15535"/>
    <w:rsid w:val="00B15573"/>
    <w:rsid w:val="00B15589"/>
    <w:rsid w:val="00B1558E"/>
    <w:rsid w:val="00B155B5"/>
    <w:rsid w:val="00B155E8"/>
    <w:rsid w:val="00B15624"/>
    <w:rsid w:val="00B1563C"/>
    <w:rsid w:val="00B156A6"/>
    <w:rsid w:val="00B156A9"/>
    <w:rsid w:val="00B156B4"/>
    <w:rsid w:val="00B156DA"/>
    <w:rsid w:val="00B15715"/>
    <w:rsid w:val="00B15732"/>
    <w:rsid w:val="00B15758"/>
    <w:rsid w:val="00B15779"/>
    <w:rsid w:val="00B15783"/>
    <w:rsid w:val="00B15785"/>
    <w:rsid w:val="00B1578A"/>
    <w:rsid w:val="00B157AC"/>
    <w:rsid w:val="00B157B8"/>
    <w:rsid w:val="00B1585F"/>
    <w:rsid w:val="00B15882"/>
    <w:rsid w:val="00B15889"/>
    <w:rsid w:val="00B158AB"/>
    <w:rsid w:val="00B1590C"/>
    <w:rsid w:val="00B15920"/>
    <w:rsid w:val="00B15944"/>
    <w:rsid w:val="00B1595B"/>
    <w:rsid w:val="00B15969"/>
    <w:rsid w:val="00B1596B"/>
    <w:rsid w:val="00B159D5"/>
    <w:rsid w:val="00B15A1A"/>
    <w:rsid w:val="00B15A7E"/>
    <w:rsid w:val="00B15A83"/>
    <w:rsid w:val="00B15A9A"/>
    <w:rsid w:val="00B15AB5"/>
    <w:rsid w:val="00B15B5C"/>
    <w:rsid w:val="00B15B6B"/>
    <w:rsid w:val="00B15B76"/>
    <w:rsid w:val="00B15BCE"/>
    <w:rsid w:val="00B15C6B"/>
    <w:rsid w:val="00B15C76"/>
    <w:rsid w:val="00B15C7E"/>
    <w:rsid w:val="00B15D08"/>
    <w:rsid w:val="00B15D17"/>
    <w:rsid w:val="00B15D20"/>
    <w:rsid w:val="00B15D8D"/>
    <w:rsid w:val="00B15D93"/>
    <w:rsid w:val="00B15DB1"/>
    <w:rsid w:val="00B15DC4"/>
    <w:rsid w:val="00B15DDD"/>
    <w:rsid w:val="00B15DE1"/>
    <w:rsid w:val="00B15E5C"/>
    <w:rsid w:val="00B15E95"/>
    <w:rsid w:val="00B15EA2"/>
    <w:rsid w:val="00B15EE6"/>
    <w:rsid w:val="00B15F68"/>
    <w:rsid w:val="00B15F6C"/>
    <w:rsid w:val="00B15F8C"/>
    <w:rsid w:val="00B15F8F"/>
    <w:rsid w:val="00B15FA7"/>
    <w:rsid w:val="00B15FE3"/>
    <w:rsid w:val="00B16010"/>
    <w:rsid w:val="00B16038"/>
    <w:rsid w:val="00B16051"/>
    <w:rsid w:val="00B1607C"/>
    <w:rsid w:val="00B1607F"/>
    <w:rsid w:val="00B160C7"/>
    <w:rsid w:val="00B160E8"/>
    <w:rsid w:val="00B160F7"/>
    <w:rsid w:val="00B160FC"/>
    <w:rsid w:val="00B1612B"/>
    <w:rsid w:val="00B16151"/>
    <w:rsid w:val="00B161C3"/>
    <w:rsid w:val="00B16254"/>
    <w:rsid w:val="00B162C5"/>
    <w:rsid w:val="00B162E4"/>
    <w:rsid w:val="00B1630C"/>
    <w:rsid w:val="00B1631D"/>
    <w:rsid w:val="00B16354"/>
    <w:rsid w:val="00B16363"/>
    <w:rsid w:val="00B1639C"/>
    <w:rsid w:val="00B163B5"/>
    <w:rsid w:val="00B16403"/>
    <w:rsid w:val="00B16431"/>
    <w:rsid w:val="00B1648D"/>
    <w:rsid w:val="00B164CF"/>
    <w:rsid w:val="00B164DB"/>
    <w:rsid w:val="00B1652D"/>
    <w:rsid w:val="00B16538"/>
    <w:rsid w:val="00B16549"/>
    <w:rsid w:val="00B16557"/>
    <w:rsid w:val="00B16560"/>
    <w:rsid w:val="00B165A2"/>
    <w:rsid w:val="00B165DA"/>
    <w:rsid w:val="00B16603"/>
    <w:rsid w:val="00B16606"/>
    <w:rsid w:val="00B1666B"/>
    <w:rsid w:val="00B1667B"/>
    <w:rsid w:val="00B1668D"/>
    <w:rsid w:val="00B16697"/>
    <w:rsid w:val="00B16699"/>
    <w:rsid w:val="00B166BC"/>
    <w:rsid w:val="00B166C6"/>
    <w:rsid w:val="00B166DF"/>
    <w:rsid w:val="00B16702"/>
    <w:rsid w:val="00B16734"/>
    <w:rsid w:val="00B1673C"/>
    <w:rsid w:val="00B16740"/>
    <w:rsid w:val="00B16754"/>
    <w:rsid w:val="00B16764"/>
    <w:rsid w:val="00B16767"/>
    <w:rsid w:val="00B167A8"/>
    <w:rsid w:val="00B167BA"/>
    <w:rsid w:val="00B167D6"/>
    <w:rsid w:val="00B167D8"/>
    <w:rsid w:val="00B1688F"/>
    <w:rsid w:val="00B168BE"/>
    <w:rsid w:val="00B16900"/>
    <w:rsid w:val="00B16911"/>
    <w:rsid w:val="00B1694A"/>
    <w:rsid w:val="00B16965"/>
    <w:rsid w:val="00B169E6"/>
    <w:rsid w:val="00B169FD"/>
    <w:rsid w:val="00B16A56"/>
    <w:rsid w:val="00B16A81"/>
    <w:rsid w:val="00B16A8F"/>
    <w:rsid w:val="00B16AEE"/>
    <w:rsid w:val="00B16AF9"/>
    <w:rsid w:val="00B16B06"/>
    <w:rsid w:val="00B16B41"/>
    <w:rsid w:val="00B16B68"/>
    <w:rsid w:val="00B16B88"/>
    <w:rsid w:val="00B16BC8"/>
    <w:rsid w:val="00B16BD0"/>
    <w:rsid w:val="00B16C06"/>
    <w:rsid w:val="00B16C18"/>
    <w:rsid w:val="00B16C53"/>
    <w:rsid w:val="00B16C63"/>
    <w:rsid w:val="00B16C93"/>
    <w:rsid w:val="00B16C9D"/>
    <w:rsid w:val="00B16CA0"/>
    <w:rsid w:val="00B16CAB"/>
    <w:rsid w:val="00B16CB9"/>
    <w:rsid w:val="00B16CC7"/>
    <w:rsid w:val="00B16D0E"/>
    <w:rsid w:val="00B16D21"/>
    <w:rsid w:val="00B16D34"/>
    <w:rsid w:val="00B16D3F"/>
    <w:rsid w:val="00B16D45"/>
    <w:rsid w:val="00B16D67"/>
    <w:rsid w:val="00B16DC0"/>
    <w:rsid w:val="00B16E18"/>
    <w:rsid w:val="00B16E8A"/>
    <w:rsid w:val="00B16EB3"/>
    <w:rsid w:val="00B16EB6"/>
    <w:rsid w:val="00B16EEE"/>
    <w:rsid w:val="00B16EEF"/>
    <w:rsid w:val="00B16EF8"/>
    <w:rsid w:val="00B16F0E"/>
    <w:rsid w:val="00B16F21"/>
    <w:rsid w:val="00B16F26"/>
    <w:rsid w:val="00B16F55"/>
    <w:rsid w:val="00B16F5B"/>
    <w:rsid w:val="00B16FE6"/>
    <w:rsid w:val="00B16FEE"/>
    <w:rsid w:val="00B16FF6"/>
    <w:rsid w:val="00B1701E"/>
    <w:rsid w:val="00B1704D"/>
    <w:rsid w:val="00B170AB"/>
    <w:rsid w:val="00B170C4"/>
    <w:rsid w:val="00B170C5"/>
    <w:rsid w:val="00B170D3"/>
    <w:rsid w:val="00B170DF"/>
    <w:rsid w:val="00B1710D"/>
    <w:rsid w:val="00B1710F"/>
    <w:rsid w:val="00B17129"/>
    <w:rsid w:val="00B1716C"/>
    <w:rsid w:val="00B17197"/>
    <w:rsid w:val="00B171C3"/>
    <w:rsid w:val="00B171D4"/>
    <w:rsid w:val="00B171E2"/>
    <w:rsid w:val="00B17210"/>
    <w:rsid w:val="00B17220"/>
    <w:rsid w:val="00B17225"/>
    <w:rsid w:val="00B1722A"/>
    <w:rsid w:val="00B17277"/>
    <w:rsid w:val="00B17354"/>
    <w:rsid w:val="00B1736F"/>
    <w:rsid w:val="00B173C8"/>
    <w:rsid w:val="00B173D7"/>
    <w:rsid w:val="00B173E4"/>
    <w:rsid w:val="00B1740A"/>
    <w:rsid w:val="00B1740E"/>
    <w:rsid w:val="00B17423"/>
    <w:rsid w:val="00B17453"/>
    <w:rsid w:val="00B17454"/>
    <w:rsid w:val="00B17487"/>
    <w:rsid w:val="00B1748D"/>
    <w:rsid w:val="00B174B6"/>
    <w:rsid w:val="00B174BF"/>
    <w:rsid w:val="00B174D9"/>
    <w:rsid w:val="00B174E6"/>
    <w:rsid w:val="00B17504"/>
    <w:rsid w:val="00B17511"/>
    <w:rsid w:val="00B17520"/>
    <w:rsid w:val="00B17535"/>
    <w:rsid w:val="00B17558"/>
    <w:rsid w:val="00B1756D"/>
    <w:rsid w:val="00B1758F"/>
    <w:rsid w:val="00B1760F"/>
    <w:rsid w:val="00B17631"/>
    <w:rsid w:val="00B17638"/>
    <w:rsid w:val="00B176E9"/>
    <w:rsid w:val="00B1772C"/>
    <w:rsid w:val="00B177A8"/>
    <w:rsid w:val="00B177E5"/>
    <w:rsid w:val="00B177EB"/>
    <w:rsid w:val="00B177EF"/>
    <w:rsid w:val="00B17800"/>
    <w:rsid w:val="00B17817"/>
    <w:rsid w:val="00B178AD"/>
    <w:rsid w:val="00B178D4"/>
    <w:rsid w:val="00B17902"/>
    <w:rsid w:val="00B17981"/>
    <w:rsid w:val="00B179B0"/>
    <w:rsid w:val="00B179BC"/>
    <w:rsid w:val="00B179D4"/>
    <w:rsid w:val="00B17A2C"/>
    <w:rsid w:val="00B17A2F"/>
    <w:rsid w:val="00B17A7A"/>
    <w:rsid w:val="00B17AD4"/>
    <w:rsid w:val="00B17AEA"/>
    <w:rsid w:val="00B17AF1"/>
    <w:rsid w:val="00B17B65"/>
    <w:rsid w:val="00B17B6C"/>
    <w:rsid w:val="00B17B7B"/>
    <w:rsid w:val="00B17B88"/>
    <w:rsid w:val="00B17BB3"/>
    <w:rsid w:val="00B17C62"/>
    <w:rsid w:val="00B17CDD"/>
    <w:rsid w:val="00B17D36"/>
    <w:rsid w:val="00B17D59"/>
    <w:rsid w:val="00B17D5E"/>
    <w:rsid w:val="00B17D63"/>
    <w:rsid w:val="00B17D9E"/>
    <w:rsid w:val="00B17E38"/>
    <w:rsid w:val="00B17E4E"/>
    <w:rsid w:val="00B17E58"/>
    <w:rsid w:val="00B17E99"/>
    <w:rsid w:val="00B17EA0"/>
    <w:rsid w:val="00B17F0C"/>
    <w:rsid w:val="00B17F13"/>
    <w:rsid w:val="00B17F39"/>
    <w:rsid w:val="00B17F82"/>
    <w:rsid w:val="00B17F84"/>
    <w:rsid w:val="00B17FC2"/>
    <w:rsid w:val="00B17FD2"/>
    <w:rsid w:val="00B20006"/>
    <w:rsid w:val="00B20028"/>
    <w:rsid w:val="00B2004C"/>
    <w:rsid w:val="00B20063"/>
    <w:rsid w:val="00B2006D"/>
    <w:rsid w:val="00B200BD"/>
    <w:rsid w:val="00B2010B"/>
    <w:rsid w:val="00B20129"/>
    <w:rsid w:val="00B2019A"/>
    <w:rsid w:val="00B201A4"/>
    <w:rsid w:val="00B201CB"/>
    <w:rsid w:val="00B20201"/>
    <w:rsid w:val="00B20204"/>
    <w:rsid w:val="00B2024A"/>
    <w:rsid w:val="00B2028D"/>
    <w:rsid w:val="00B2029E"/>
    <w:rsid w:val="00B202CE"/>
    <w:rsid w:val="00B202D3"/>
    <w:rsid w:val="00B20381"/>
    <w:rsid w:val="00B2038F"/>
    <w:rsid w:val="00B20396"/>
    <w:rsid w:val="00B203BE"/>
    <w:rsid w:val="00B203C3"/>
    <w:rsid w:val="00B20435"/>
    <w:rsid w:val="00B20446"/>
    <w:rsid w:val="00B204A8"/>
    <w:rsid w:val="00B20519"/>
    <w:rsid w:val="00B20575"/>
    <w:rsid w:val="00B2059E"/>
    <w:rsid w:val="00B205D4"/>
    <w:rsid w:val="00B205DB"/>
    <w:rsid w:val="00B205FE"/>
    <w:rsid w:val="00B20609"/>
    <w:rsid w:val="00B2068F"/>
    <w:rsid w:val="00B206B2"/>
    <w:rsid w:val="00B206CE"/>
    <w:rsid w:val="00B206F4"/>
    <w:rsid w:val="00B20702"/>
    <w:rsid w:val="00B20718"/>
    <w:rsid w:val="00B2079B"/>
    <w:rsid w:val="00B20807"/>
    <w:rsid w:val="00B2084D"/>
    <w:rsid w:val="00B2086B"/>
    <w:rsid w:val="00B20915"/>
    <w:rsid w:val="00B2094A"/>
    <w:rsid w:val="00B209A4"/>
    <w:rsid w:val="00B209CD"/>
    <w:rsid w:val="00B209D2"/>
    <w:rsid w:val="00B209F0"/>
    <w:rsid w:val="00B20A01"/>
    <w:rsid w:val="00B20A1B"/>
    <w:rsid w:val="00B20A3A"/>
    <w:rsid w:val="00B20A8A"/>
    <w:rsid w:val="00B20AA8"/>
    <w:rsid w:val="00B20AA9"/>
    <w:rsid w:val="00B20B02"/>
    <w:rsid w:val="00B20B30"/>
    <w:rsid w:val="00B20B58"/>
    <w:rsid w:val="00B20B5B"/>
    <w:rsid w:val="00B20B65"/>
    <w:rsid w:val="00B20B69"/>
    <w:rsid w:val="00B20B80"/>
    <w:rsid w:val="00B20BCD"/>
    <w:rsid w:val="00B20C0D"/>
    <w:rsid w:val="00B20C32"/>
    <w:rsid w:val="00B20C47"/>
    <w:rsid w:val="00B20C4A"/>
    <w:rsid w:val="00B20C86"/>
    <w:rsid w:val="00B20CAC"/>
    <w:rsid w:val="00B20CAF"/>
    <w:rsid w:val="00B20CB5"/>
    <w:rsid w:val="00B20CB8"/>
    <w:rsid w:val="00B20CBF"/>
    <w:rsid w:val="00B20CCF"/>
    <w:rsid w:val="00B20CDC"/>
    <w:rsid w:val="00B20CEF"/>
    <w:rsid w:val="00B20D05"/>
    <w:rsid w:val="00B20D18"/>
    <w:rsid w:val="00B20D9C"/>
    <w:rsid w:val="00B20DDB"/>
    <w:rsid w:val="00B20DEA"/>
    <w:rsid w:val="00B20DED"/>
    <w:rsid w:val="00B20E15"/>
    <w:rsid w:val="00B20E1A"/>
    <w:rsid w:val="00B20E2D"/>
    <w:rsid w:val="00B20E97"/>
    <w:rsid w:val="00B20ED5"/>
    <w:rsid w:val="00B20F14"/>
    <w:rsid w:val="00B20F48"/>
    <w:rsid w:val="00B20FCA"/>
    <w:rsid w:val="00B20FD0"/>
    <w:rsid w:val="00B20FE1"/>
    <w:rsid w:val="00B2106B"/>
    <w:rsid w:val="00B21086"/>
    <w:rsid w:val="00B2110B"/>
    <w:rsid w:val="00B21130"/>
    <w:rsid w:val="00B211B3"/>
    <w:rsid w:val="00B211F8"/>
    <w:rsid w:val="00B2120D"/>
    <w:rsid w:val="00B21259"/>
    <w:rsid w:val="00B212CC"/>
    <w:rsid w:val="00B212EF"/>
    <w:rsid w:val="00B212F1"/>
    <w:rsid w:val="00B21348"/>
    <w:rsid w:val="00B2135D"/>
    <w:rsid w:val="00B21396"/>
    <w:rsid w:val="00B213AF"/>
    <w:rsid w:val="00B213B5"/>
    <w:rsid w:val="00B213B9"/>
    <w:rsid w:val="00B21403"/>
    <w:rsid w:val="00B21420"/>
    <w:rsid w:val="00B21430"/>
    <w:rsid w:val="00B21471"/>
    <w:rsid w:val="00B2147B"/>
    <w:rsid w:val="00B2148E"/>
    <w:rsid w:val="00B21498"/>
    <w:rsid w:val="00B214FC"/>
    <w:rsid w:val="00B21519"/>
    <w:rsid w:val="00B2157A"/>
    <w:rsid w:val="00B2158D"/>
    <w:rsid w:val="00B215C6"/>
    <w:rsid w:val="00B215C9"/>
    <w:rsid w:val="00B215EA"/>
    <w:rsid w:val="00B21602"/>
    <w:rsid w:val="00B2161B"/>
    <w:rsid w:val="00B2163E"/>
    <w:rsid w:val="00B2164E"/>
    <w:rsid w:val="00B21681"/>
    <w:rsid w:val="00B216F2"/>
    <w:rsid w:val="00B21707"/>
    <w:rsid w:val="00B2170D"/>
    <w:rsid w:val="00B21710"/>
    <w:rsid w:val="00B21717"/>
    <w:rsid w:val="00B21729"/>
    <w:rsid w:val="00B2172C"/>
    <w:rsid w:val="00B21736"/>
    <w:rsid w:val="00B2175B"/>
    <w:rsid w:val="00B21766"/>
    <w:rsid w:val="00B21797"/>
    <w:rsid w:val="00B217A0"/>
    <w:rsid w:val="00B217BB"/>
    <w:rsid w:val="00B217BE"/>
    <w:rsid w:val="00B21815"/>
    <w:rsid w:val="00B21851"/>
    <w:rsid w:val="00B218BA"/>
    <w:rsid w:val="00B218EA"/>
    <w:rsid w:val="00B21912"/>
    <w:rsid w:val="00B21936"/>
    <w:rsid w:val="00B21963"/>
    <w:rsid w:val="00B21968"/>
    <w:rsid w:val="00B2199C"/>
    <w:rsid w:val="00B219A6"/>
    <w:rsid w:val="00B219AA"/>
    <w:rsid w:val="00B219E2"/>
    <w:rsid w:val="00B219E8"/>
    <w:rsid w:val="00B21A0A"/>
    <w:rsid w:val="00B21AAB"/>
    <w:rsid w:val="00B21AE6"/>
    <w:rsid w:val="00B21AFC"/>
    <w:rsid w:val="00B21B27"/>
    <w:rsid w:val="00B21B62"/>
    <w:rsid w:val="00B21B6F"/>
    <w:rsid w:val="00B21B74"/>
    <w:rsid w:val="00B21B7A"/>
    <w:rsid w:val="00B21B9D"/>
    <w:rsid w:val="00B21B9E"/>
    <w:rsid w:val="00B21BB8"/>
    <w:rsid w:val="00B21BB9"/>
    <w:rsid w:val="00B21BE7"/>
    <w:rsid w:val="00B21BF9"/>
    <w:rsid w:val="00B21C35"/>
    <w:rsid w:val="00B21C8F"/>
    <w:rsid w:val="00B21CDE"/>
    <w:rsid w:val="00B21D19"/>
    <w:rsid w:val="00B21D3E"/>
    <w:rsid w:val="00B21D53"/>
    <w:rsid w:val="00B21D74"/>
    <w:rsid w:val="00B21D7C"/>
    <w:rsid w:val="00B21DC0"/>
    <w:rsid w:val="00B21DC3"/>
    <w:rsid w:val="00B21E0A"/>
    <w:rsid w:val="00B21E32"/>
    <w:rsid w:val="00B21E6B"/>
    <w:rsid w:val="00B21E88"/>
    <w:rsid w:val="00B21E92"/>
    <w:rsid w:val="00B21EDB"/>
    <w:rsid w:val="00B21EDD"/>
    <w:rsid w:val="00B21F4D"/>
    <w:rsid w:val="00B21F5C"/>
    <w:rsid w:val="00B21F85"/>
    <w:rsid w:val="00B21FA6"/>
    <w:rsid w:val="00B21FCB"/>
    <w:rsid w:val="00B21FD6"/>
    <w:rsid w:val="00B21FE3"/>
    <w:rsid w:val="00B2203B"/>
    <w:rsid w:val="00B22042"/>
    <w:rsid w:val="00B22077"/>
    <w:rsid w:val="00B220A1"/>
    <w:rsid w:val="00B220B8"/>
    <w:rsid w:val="00B220E5"/>
    <w:rsid w:val="00B2210C"/>
    <w:rsid w:val="00B22147"/>
    <w:rsid w:val="00B2218F"/>
    <w:rsid w:val="00B221BF"/>
    <w:rsid w:val="00B221D2"/>
    <w:rsid w:val="00B2221C"/>
    <w:rsid w:val="00B222E8"/>
    <w:rsid w:val="00B22328"/>
    <w:rsid w:val="00B2233C"/>
    <w:rsid w:val="00B22359"/>
    <w:rsid w:val="00B22381"/>
    <w:rsid w:val="00B223B5"/>
    <w:rsid w:val="00B22403"/>
    <w:rsid w:val="00B2246B"/>
    <w:rsid w:val="00B22500"/>
    <w:rsid w:val="00B22511"/>
    <w:rsid w:val="00B22524"/>
    <w:rsid w:val="00B2255B"/>
    <w:rsid w:val="00B22576"/>
    <w:rsid w:val="00B2257A"/>
    <w:rsid w:val="00B22607"/>
    <w:rsid w:val="00B2262B"/>
    <w:rsid w:val="00B22660"/>
    <w:rsid w:val="00B22690"/>
    <w:rsid w:val="00B22696"/>
    <w:rsid w:val="00B22725"/>
    <w:rsid w:val="00B227D8"/>
    <w:rsid w:val="00B22803"/>
    <w:rsid w:val="00B22813"/>
    <w:rsid w:val="00B228EB"/>
    <w:rsid w:val="00B2295A"/>
    <w:rsid w:val="00B2296C"/>
    <w:rsid w:val="00B22974"/>
    <w:rsid w:val="00B2299D"/>
    <w:rsid w:val="00B229C2"/>
    <w:rsid w:val="00B229E1"/>
    <w:rsid w:val="00B22A56"/>
    <w:rsid w:val="00B22A64"/>
    <w:rsid w:val="00B22AE9"/>
    <w:rsid w:val="00B22B0D"/>
    <w:rsid w:val="00B22B24"/>
    <w:rsid w:val="00B22B31"/>
    <w:rsid w:val="00B22B65"/>
    <w:rsid w:val="00B22B78"/>
    <w:rsid w:val="00B22BB7"/>
    <w:rsid w:val="00B22BC9"/>
    <w:rsid w:val="00B22C2D"/>
    <w:rsid w:val="00B22C3D"/>
    <w:rsid w:val="00B22C4C"/>
    <w:rsid w:val="00B22D1F"/>
    <w:rsid w:val="00B22D3D"/>
    <w:rsid w:val="00B22D52"/>
    <w:rsid w:val="00B22D6E"/>
    <w:rsid w:val="00B22D8F"/>
    <w:rsid w:val="00B22DAA"/>
    <w:rsid w:val="00B22DBB"/>
    <w:rsid w:val="00B22DC7"/>
    <w:rsid w:val="00B22DD1"/>
    <w:rsid w:val="00B22E8B"/>
    <w:rsid w:val="00B22EBA"/>
    <w:rsid w:val="00B22EE8"/>
    <w:rsid w:val="00B22F23"/>
    <w:rsid w:val="00B22F62"/>
    <w:rsid w:val="00B22FA2"/>
    <w:rsid w:val="00B22FA6"/>
    <w:rsid w:val="00B22FA7"/>
    <w:rsid w:val="00B22FCD"/>
    <w:rsid w:val="00B22FCE"/>
    <w:rsid w:val="00B22FF4"/>
    <w:rsid w:val="00B22FF5"/>
    <w:rsid w:val="00B2300E"/>
    <w:rsid w:val="00B23021"/>
    <w:rsid w:val="00B2303A"/>
    <w:rsid w:val="00B2303C"/>
    <w:rsid w:val="00B2304B"/>
    <w:rsid w:val="00B2305A"/>
    <w:rsid w:val="00B23096"/>
    <w:rsid w:val="00B230D9"/>
    <w:rsid w:val="00B230DA"/>
    <w:rsid w:val="00B230E8"/>
    <w:rsid w:val="00B23121"/>
    <w:rsid w:val="00B23133"/>
    <w:rsid w:val="00B2313A"/>
    <w:rsid w:val="00B23150"/>
    <w:rsid w:val="00B2317E"/>
    <w:rsid w:val="00B23190"/>
    <w:rsid w:val="00B231B1"/>
    <w:rsid w:val="00B231D3"/>
    <w:rsid w:val="00B231EF"/>
    <w:rsid w:val="00B23211"/>
    <w:rsid w:val="00B232A0"/>
    <w:rsid w:val="00B232FA"/>
    <w:rsid w:val="00B2332A"/>
    <w:rsid w:val="00B2332D"/>
    <w:rsid w:val="00B23369"/>
    <w:rsid w:val="00B233B9"/>
    <w:rsid w:val="00B233BC"/>
    <w:rsid w:val="00B233CD"/>
    <w:rsid w:val="00B23408"/>
    <w:rsid w:val="00B2342F"/>
    <w:rsid w:val="00B23441"/>
    <w:rsid w:val="00B23447"/>
    <w:rsid w:val="00B2344B"/>
    <w:rsid w:val="00B23493"/>
    <w:rsid w:val="00B2349D"/>
    <w:rsid w:val="00B234A4"/>
    <w:rsid w:val="00B234FB"/>
    <w:rsid w:val="00B2355C"/>
    <w:rsid w:val="00B23598"/>
    <w:rsid w:val="00B2359D"/>
    <w:rsid w:val="00B235B2"/>
    <w:rsid w:val="00B235E7"/>
    <w:rsid w:val="00B235F1"/>
    <w:rsid w:val="00B2364C"/>
    <w:rsid w:val="00B2364F"/>
    <w:rsid w:val="00B236C2"/>
    <w:rsid w:val="00B236EF"/>
    <w:rsid w:val="00B2373B"/>
    <w:rsid w:val="00B23792"/>
    <w:rsid w:val="00B237BA"/>
    <w:rsid w:val="00B237C5"/>
    <w:rsid w:val="00B23817"/>
    <w:rsid w:val="00B23844"/>
    <w:rsid w:val="00B23889"/>
    <w:rsid w:val="00B23902"/>
    <w:rsid w:val="00B239B7"/>
    <w:rsid w:val="00B239D0"/>
    <w:rsid w:val="00B239F5"/>
    <w:rsid w:val="00B23A0A"/>
    <w:rsid w:val="00B23A0B"/>
    <w:rsid w:val="00B23A30"/>
    <w:rsid w:val="00B23A4F"/>
    <w:rsid w:val="00B23A81"/>
    <w:rsid w:val="00B23AF0"/>
    <w:rsid w:val="00B23AF4"/>
    <w:rsid w:val="00B23AFA"/>
    <w:rsid w:val="00B23B2F"/>
    <w:rsid w:val="00B23B5A"/>
    <w:rsid w:val="00B23B7E"/>
    <w:rsid w:val="00B23B84"/>
    <w:rsid w:val="00B23B8B"/>
    <w:rsid w:val="00B23B97"/>
    <w:rsid w:val="00B23BBC"/>
    <w:rsid w:val="00B23BC5"/>
    <w:rsid w:val="00B23C78"/>
    <w:rsid w:val="00B23CAA"/>
    <w:rsid w:val="00B23CB3"/>
    <w:rsid w:val="00B23D00"/>
    <w:rsid w:val="00B23D4D"/>
    <w:rsid w:val="00B23D57"/>
    <w:rsid w:val="00B23D86"/>
    <w:rsid w:val="00B23DB7"/>
    <w:rsid w:val="00B23DED"/>
    <w:rsid w:val="00B23E21"/>
    <w:rsid w:val="00B23E2F"/>
    <w:rsid w:val="00B23E52"/>
    <w:rsid w:val="00B23E8D"/>
    <w:rsid w:val="00B23EE1"/>
    <w:rsid w:val="00B23EE5"/>
    <w:rsid w:val="00B23EEB"/>
    <w:rsid w:val="00B23F11"/>
    <w:rsid w:val="00B23F35"/>
    <w:rsid w:val="00B23FB3"/>
    <w:rsid w:val="00B23FB7"/>
    <w:rsid w:val="00B23FCA"/>
    <w:rsid w:val="00B23FCB"/>
    <w:rsid w:val="00B23FDA"/>
    <w:rsid w:val="00B23FFF"/>
    <w:rsid w:val="00B24004"/>
    <w:rsid w:val="00B24020"/>
    <w:rsid w:val="00B24058"/>
    <w:rsid w:val="00B240A7"/>
    <w:rsid w:val="00B240C0"/>
    <w:rsid w:val="00B24114"/>
    <w:rsid w:val="00B24121"/>
    <w:rsid w:val="00B241A8"/>
    <w:rsid w:val="00B241DC"/>
    <w:rsid w:val="00B24278"/>
    <w:rsid w:val="00B24288"/>
    <w:rsid w:val="00B24295"/>
    <w:rsid w:val="00B242AF"/>
    <w:rsid w:val="00B24337"/>
    <w:rsid w:val="00B2434B"/>
    <w:rsid w:val="00B2434D"/>
    <w:rsid w:val="00B243D0"/>
    <w:rsid w:val="00B243F8"/>
    <w:rsid w:val="00B243FA"/>
    <w:rsid w:val="00B2441D"/>
    <w:rsid w:val="00B24420"/>
    <w:rsid w:val="00B24465"/>
    <w:rsid w:val="00B24475"/>
    <w:rsid w:val="00B2448E"/>
    <w:rsid w:val="00B2449E"/>
    <w:rsid w:val="00B244A1"/>
    <w:rsid w:val="00B244A4"/>
    <w:rsid w:val="00B244CC"/>
    <w:rsid w:val="00B245DF"/>
    <w:rsid w:val="00B245F8"/>
    <w:rsid w:val="00B245F9"/>
    <w:rsid w:val="00B24627"/>
    <w:rsid w:val="00B2465B"/>
    <w:rsid w:val="00B24695"/>
    <w:rsid w:val="00B2469F"/>
    <w:rsid w:val="00B246BA"/>
    <w:rsid w:val="00B24714"/>
    <w:rsid w:val="00B2471C"/>
    <w:rsid w:val="00B24732"/>
    <w:rsid w:val="00B247B1"/>
    <w:rsid w:val="00B247BD"/>
    <w:rsid w:val="00B247C9"/>
    <w:rsid w:val="00B247CB"/>
    <w:rsid w:val="00B247E3"/>
    <w:rsid w:val="00B247F3"/>
    <w:rsid w:val="00B24850"/>
    <w:rsid w:val="00B24866"/>
    <w:rsid w:val="00B2486E"/>
    <w:rsid w:val="00B248B2"/>
    <w:rsid w:val="00B248BF"/>
    <w:rsid w:val="00B248D5"/>
    <w:rsid w:val="00B248E6"/>
    <w:rsid w:val="00B248EF"/>
    <w:rsid w:val="00B248FB"/>
    <w:rsid w:val="00B2495B"/>
    <w:rsid w:val="00B2496C"/>
    <w:rsid w:val="00B24999"/>
    <w:rsid w:val="00B24A16"/>
    <w:rsid w:val="00B24A38"/>
    <w:rsid w:val="00B24A77"/>
    <w:rsid w:val="00B24A78"/>
    <w:rsid w:val="00B24A8F"/>
    <w:rsid w:val="00B24A90"/>
    <w:rsid w:val="00B24B38"/>
    <w:rsid w:val="00B24B49"/>
    <w:rsid w:val="00B24B4D"/>
    <w:rsid w:val="00B24B6D"/>
    <w:rsid w:val="00B24BA5"/>
    <w:rsid w:val="00B24BCD"/>
    <w:rsid w:val="00B24C5B"/>
    <w:rsid w:val="00B24C7E"/>
    <w:rsid w:val="00B24D0B"/>
    <w:rsid w:val="00B24D13"/>
    <w:rsid w:val="00B24D5D"/>
    <w:rsid w:val="00B24D94"/>
    <w:rsid w:val="00B24D9F"/>
    <w:rsid w:val="00B24DD9"/>
    <w:rsid w:val="00B24E49"/>
    <w:rsid w:val="00B24E72"/>
    <w:rsid w:val="00B24E8B"/>
    <w:rsid w:val="00B24EDD"/>
    <w:rsid w:val="00B24EEC"/>
    <w:rsid w:val="00B24F25"/>
    <w:rsid w:val="00B24F3C"/>
    <w:rsid w:val="00B24F6D"/>
    <w:rsid w:val="00B24FC5"/>
    <w:rsid w:val="00B25009"/>
    <w:rsid w:val="00B2502D"/>
    <w:rsid w:val="00B2505C"/>
    <w:rsid w:val="00B2509A"/>
    <w:rsid w:val="00B2509F"/>
    <w:rsid w:val="00B250BD"/>
    <w:rsid w:val="00B250FC"/>
    <w:rsid w:val="00B25111"/>
    <w:rsid w:val="00B251BA"/>
    <w:rsid w:val="00B251DC"/>
    <w:rsid w:val="00B251F7"/>
    <w:rsid w:val="00B25215"/>
    <w:rsid w:val="00B2529B"/>
    <w:rsid w:val="00B252D0"/>
    <w:rsid w:val="00B25333"/>
    <w:rsid w:val="00B25335"/>
    <w:rsid w:val="00B2533A"/>
    <w:rsid w:val="00B25380"/>
    <w:rsid w:val="00B254CB"/>
    <w:rsid w:val="00B254E5"/>
    <w:rsid w:val="00B25502"/>
    <w:rsid w:val="00B2550B"/>
    <w:rsid w:val="00B25519"/>
    <w:rsid w:val="00B25537"/>
    <w:rsid w:val="00B25553"/>
    <w:rsid w:val="00B2555A"/>
    <w:rsid w:val="00B2556D"/>
    <w:rsid w:val="00B2560C"/>
    <w:rsid w:val="00B25637"/>
    <w:rsid w:val="00B256B3"/>
    <w:rsid w:val="00B256BE"/>
    <w:rsid w:val="00B25705"/>
    <w:rsid w:val="00B2571C"/>
    <w:rsid w:val="00B2575F"/>
    <w:rsid w:val="00B25772"/>
    <w:rsid w:val="00B25785"/>
    <w:rsid w:val="00B25797"/>
    <w:rsid w:val="00B257BB"/>
    <w:rsid w:val="00B25805"/>
    <w:rsid w:val="00B25816"/>
    <w:rsid w:val="00B2584D"/>
    <w:rsid w:val="00B25867"/>
    <w:rsid w:val="00B25894"/>
    <w:rsid w:val="00B258C6"/>
    <w:rsid w:val="00B258F4"/>
    <w:rsid w:val="00B2595A"/>
    <w:rsid w:val="00B25965"/>
    <w:rsid w:val="00B2596B"/>
    <w:rsid w:val="00B259C6"/>
    <w:rsid w:val="00B259E0"/>
    <w:rsid w:val="00B25A38"/>
    <w:rsid w:val="00B25A44"/>
    <w:rsid w:val="00B25A58"/>
    <w:rsid w:val="00B25A59"/>
    <w:rsid w:val="00B25A6F"/>
    <w:rsid w:val="00B25A73"/>
    <w:rsid w:val="00B25A76"/>
    <w:rsid w:val="00B25AB7"/>
    <w:rsid w:val="00B25AB8"/>
    <w:rsid w:val="00B25ACF"/>
    <w:rsid w:val="00B25B9D"/>
    <w:rsid w:val="00B25BC4"/>
    <w:rsid w:val="00B25C28"/>
    <w:rsid w:val="00B25C29"/>
    <w:rsid w:val="00B25C53"/>
    <w:rsid w:val="00B25C65"/>
    <w:rsid w:val="00B25C7E"/>
    <w:rsid w:val="00B25C86"/>
    <w:rsid w:val="00B25CA4"/>
    <w:rsid w:val="00B25CE5"/>
    <w:rsid w:val="00B25CFE"/>
    <w:rsid w:val="00B25D06"/>
    <w:rsid w:val="00B25D10"/>
    <w:rsid w:val="00B25D80"/>
    <w:rsid w:val="00B25D95"/>
    <w:rsid w:val="00B25DED"/>
    <w:rsid w:val="00B25E1A"/>
    <w:rsid w:val="00B25E33"/>
    <w:rsid w:val="00B25E40"/>
    <w:rsid w:val="00B25E57"/>
    <w:rsid w:val="00B25E9D"/>
    <w:rsid w:val="00B25EE0"/>
    <w:rsid w:val="00B25F0A"/>
    <w:rsid w:val="00B25F26"/>
    <w:rsid w:val="00B25F39"/>
    <w:rsid w:val="00B25F70"/>
    <w:rsid w:val="00B25F90"/>
    <w:rsid w:val="00B25F96"/>
    <w:rsid w:val="00B25FB0"/>
    <w:rsid w:val="00B25FBC"/>
    <w:rsid w:val="00B25FD0"/>
    <w:rsid w:val="00B25FEB"/>
    <w:rsid w:val="00B26062"/>
    <w:rsid w:val="00B26063"/>
    <w:rsid w:val="00B26069"/>
    <w:rsid w:val="00B260A5"/>
    <w:rsid w:val="00B260B5"/>
    <w:rsid w:val="00B260C0"/>
    <w:rsid w:val="00B260DF"/>
    <w:rsid w:val="00B260E4"/>
    <w:rsid w:val="00B260F8"/>
    <w:rsid w:val="00B260FC"/>
    <w:rsid w:val="00B26137"/>
    <w:rsid w:val="00B26154"/>
    <w:rsid w:val="00B2617D"/>
    <w:rsid w:val="00B261C6"/>
    <w:rsid w:val="00B261CF"/>
    <w:rsid w:val="00B26202"/>
    <w:rsid w:val="00B26245"/>
    <w:rsid w:val="00B26254"/>
    <w:rsid w:val="00B262CA"/>
    <w:rsid w:val="00B262CB"/>
    <w:rsid w:val="00B26341"/>
    <w:rsid w:val="00B2634B"/>
    <w:rsid w:val="00B2634C"/>
    <w:rsid w:val="00B26357"/>
    <w:rsid w:val="00B26371"/>
    <w:rsid w:val="00B263D9"/>
    <w:rsid w:val="00B26405"/>
    <w:rsid w:val="00B26423"/>
    <w:rsid w:val="00B26475"/>
    <w:rsid w:val="00B26481"/>
    <w:rsid w:val="00B264AE"/>
    <w:rsid w:val="00B264BB"/>
    <w:rsid w:val="00B264F6"/>
    <w:rsid w:val="00B265C4"/>
    <w:rsid w:val="00B26653"/>
    <w:rsid w:val="00B2667C"/>
    <w:rsid w:val="00B26680"/>
    <w:rsid w:val="00B26696"/>
    <w:rsid w:val="00B266CD"/>
    <w:rsid w:val="00B266DB"/>
    <w:rsid w:val="00B266F8"/>
    <w:rsid w:val="00B26709"/>
    <w:rsid w:val="00B26710"/>
    <w:rsid w:val="00B26714"/>
    <w:rsid w:val="00B26756"/>
    <w:rsid w:val="00B26769"/>
    <w:rsid w:val="00B26779"/>
    <w:rsid w:val="00B267A0"/>
    <w:rsid w:val="00B267A8"/>
    <w:rsid w:val="00B2680B"/>
    <w:rsid w:val="00B2680E"/>
    <w:rsid w:val="00B26811"/>
    <w:rsid w:val="00B26817"/>
    <w:rsid w:val="00B26866"/>
    <w:rsid w:val="00B268A3"/>
    <w:rsid w:val="00B268AA"/>
    <w:rsid w:val="00B26914"/>
    <w:rsid w:val="00B2691D"/>
    <w:rsid w:val="00B2693E"/>
    <w:rsid w:val="00B26952"/>
    <w:rsid w:val="00B26966"/>
    <w:rsid w:val="00B269C6"/>
    <w:rsid w:val="00B269CB"/>
    <w:rsid w:val="00B269EF"/>
    <w:rsid w:val="00B269F3"/>
    <w:rsid w:val="00B269F6"/>
    <w:rsid w:val="00B26A2B"/>
    <w:rsid w:val="00B26A36"/>
    <w:rsid w:val="00B26A5A"/>
    <w:rsid w:val="00B26AD3"/>
    <w:rsid w:val="00B26B30"/>
    <w:rsid w:val="00B26B71"/>
    <w:rsid w:val="00B26BA7"/>
    <w:rsid w:val="00B26BBC"/>
    <w:rsid w:val="00B26BD6"/>
    <w:rsid w:val="00B26BE1"/>
    <w:rsid w:val="00B26BEA"/>
    <w:rsid w:val="00B26C31"/>
    <w:rsid w:val="00B26C34"/>
    <w:rsid w:val="00B26C54"/>
    <w:rsid w:val="00B26CA0"/>
    <w:rsid w:val="00B26CAA"/>
    <w:rsid w:val="00B26CDC"/>
    <w:rsid w:val="00B26D06"/>
    <w:rsid w:val="00B26D09"/>
    <w:rsid w:val="00B26D26"/>
    <w:rsid w:val="00B26D32"/>
    <w:rsid w:val="00B26D9A"/>
    <w:rsid w:val="00B26DB8"/>
    <w:rsid w:val="00B26DBA"/>
    <w:rsid w:val="00B26DCD"/>
    <w:rsid w:val="00B26DF1"/>
    <w:rsid w:val="00B26DF3"/>
    <w:rsid w:val="00B26E05"/>
    <w:rsid w:val="00B26E2D"/>
    <w:rsid w:val="00B26E5A"/>
    <w:rsid w:val="00B26E6F"/>
    <w:rsid w:val="00B26E86"/>
    <w:rsid w:val="00B26E97"/>
    <w:rsid w:val="00B26EA4"/>
    <w:rsid w:val="00B26EB5"/>
    <w:rsid w:val="00B26ED9"/>
    <w:rsid w:val="00B26EEC"/>
    <w:rsid w:val="00B26EEF"/>
    <w:rsid w:val="00B26F2D"/>
    <w:rsid w:val="00B26F5A"/>
    <w:rsid w:val="00B2701E"/>
    <w:rsid w:val="00B2704F"/>
    <w:rsid w:val="00B270B6"/>
    <w:rsid w:val="00B270C3"/>
    <w:rsid w:val="00B27136"/>
    <w:rsid w:val="00B27179"/>
    <w:rsid w:val="00B271C7"/>
    <w:rsid w:val="00B271FB"/>
    <w:rsid w:val="00B27250"/>
    <w:rsid w:val="00B27292"/>
    <w:rsid w:val="00B27297"/>
    <w:rsid w:val="00B272AC"/>
    <w:rsid w:val="00B27303"/>
    <w:rsid w:val="00B27334"/>
    <w:rsid w:val="00B2738D"/>
    <w:rsid w:val="00B27393"/>
    <w:rsid w:val="00B27398"/>
    <w:rsid w:val="00B273A1"/>
    <w:rsid w:val="00B2742D"/>
    <w:rsid w:val="00B2742F"/>
    <w:rsid w:val="00B274A6"/>
    <w:rsid w:val="00B274BF"/>
    <w:rsid w:val="00B274C1"/>
    <w:rsid w:val="00B274C9"/>
    <w:rsid w:val="00B274D9"/>
    <w:rsid w:val="00B274E1"/>
    <w:rsid w:val="00B27510"/>
    <w:rsid w:val="00B27567"/>
    <w:rsid w:val="00B2757B"/>
    <w:rsid w:val="00B27591"/>
    <w:rsid w:val="00B275DE"/>
    <w:rsid w:val="00B27676"/>
    <w:rsid w:val="00B2769E"/>
    <w:rsid w:val="00B276D8"/>
    <w:rsid w:val="00B276E0"/>
    <w:rsid w:val="00B27711"/>
    <w:rsid w:val="00B2779B"/>
    <w:rsid w:val="00B2779F"/>
    <w:rsid w:val="00B277A1"/>
    <w:rsid w:val="00B277D0"/>
    <w:rsid w:val="00B2786F"/>
    <w:rsid w:val="00B2787B"/>
    <w:rsid w:val="00B27881"/>
    <w:rsid w:val="00B278BA"/>
    <w:rsid w:val="00B278D2"/>
    <w:rsid w:val="00B278E2"/>
    <w:rsid w:val="00B2792D"/>
    <w:rsid w:val="00B27940"/>
    <w:rsid w:val="00B27967"/>
    <w:rsid w:val="00B2796E"/>
    <w:rsid w:val="00B279AA"/>
    <w:rsid w:val="00B279D9"/>
    <w:rsid w:val="00B27A2D"/>
    <w:rsid w:val="00B27A61"/>
    <w:rsid w:val="00B27A6F"/>
    <w:rsid w:val="00B27A92"/>
    <w:rsid w:val="00B27A9F"/>
    <w:rsid w:val="00B27ACC"/>
    <w:rsid w:val="00B27ADE"/>
    <w:rsid w:val="00B27B73"/>
    <w:rsid w:val="00B27B97"/>
    <w:rsid w:val="00B27B9E"/>
    <w:rsid w:val="00B27BC2"/>
    <w:rsid w:val="00B27BC7"/>
    <w:rsid w:val="00B27BCC"/>
    <w:rsid w:val="00B27BEC"/>
    <w:rsid w:val="00B27C6E"/>
    <w:rsid w:val="00B27C94"/>
    <w:rsid w:val="00B27CC1"/>
    <w:rsid w:val="00B27CD2"/>
    <w:rsid w:val="00B27CF4"/>
    <w:rsid w:val="00B27D10"/>
    <w:rsid w:val="00B27D3F"/>
    <w:rsid w:val="00B27D65"/>
    <w:rsid w:val="00B27D8E"/>
    <w:rsid w:val="00B27D96"/>
    <w:rsid w:val="00B27DFC"/>
    <w:rsid w:val="00B27E29"/>
    <w:rsid w:val="00B27E46"/>
    <w:rsid w:val="00B27EBC"/>
    <w:rsid w:val="00B27EF7"/>
    <w:rsid w:val="00B27F02"/>
    <w:rsid w:val="00B27F07"/>
    <w:rsid w:val="00B27F68"/>
    <w:rsid w:val="00B27F90"/>
    <w:rsid w:val="00B27FE3"/>
    <w:rsid w:val="00B30064"/>
    <w:rsid w:val="00B3008C"/>
    <w:rsid w:val="00B30119"/>
    <w:rsid w:val="00B30132"/>
    <w:rsid w:val="00B30143"/>
    <w:rsid w:val="00B30186"/>
    <w:rsid w:val="00B301D2"/>
    <w:rsid w:val="00B302D3"/>
    <w:rsid w:val="00B30303"/>
    <w:rsid w:val="00B3039B"/>
    <w:rsid w:val="00B303C6"/>
    <w:rsid w:val="00B303DC"/>
    <w:rsid w:val="00B30433"/>
    <w:rsid w:val="00B30438"/>
    <w:rsid w:val="00B30454"/>
    <w:rsid w:val="00B30471"/>
    <w:rsid w:val="00B30573"/>
    <w:rsid w:val="00B30575"/>
    <w:rsid w:val="00B305BF"/>
    <w:rsid w:val="00B305D1"/>
    <w:rsid w:val="00B3060E"/>
    <w:rsid w:val="00B30665"/>
    <w:rsid w:val="00B30681"/>
    <w:rsid w:val="00B306CA"/>
    <w:rsid w:val="00B306CD"/>
    <w:rsid w:val="00B306E0"/>
    <w:rsid w:val="00B3070A"/>
    <w:rsid w:val="00B30775"/>
    <w:rsid w:val="00B307C1"/>
    <w:rsid w:val="00B307D1"/>
    <w:rsid w:val="00B307E4"/>
    <w:rsid w:val="00B3081E"/>
    <w:rsid w:val="00B3086C"/>
    <w:rsid w:val="00B30877"/>
    <w:rsid w:val="00B308AF"/>
    <w:rsid w:val="00B308E1"/>
    <w:rsid w:val="00B308E4"/>
    <w:rsid w:val="00B308F0"/>
    <w:rsid w:val="00B308F7"/>
    <w:rsid w:val="00B30912"/>
    <w:rsid w:val="00B30920"/>
    <w:rsid w:val="00B30960"/>
    <w:rsid w:val="00B30965"/>
    <w:rsid w:val="00B30980"/>
    <w:rsid w:val="00B30987"/>
    <w:rsid w:val="00B309FB"/>
    <w:rsid w:val="00B30AB6"/>
    <w:rsid w:val="00B30AD9"/>
    <w:rsid w:val="00B30ADC"/>
    <w:rsid w:val="00B30AF4"/>
    <w:rsid w:val="00B30B06"/>
    <w:rsid w:val="00B30B24"/>
    <w:rsid w:val="00B30B65"/>
    <w:rsid w:val="00B30B83"/>
    <w:rsid w:val="00B30BD4"/>
    <w:rsid w:val="00B30C09"/>
    <w:rsid w:val="00B30C9C"/>
    <w:rsid w:val="00B30CB9"/>
    <w:rsid w:val="00B30D86"/>
    <w:rsid w:val="00B30D96"/>
    <w:rsid w:val="00B30DFE"/>
    <w:rsid w:val="00B30E26"/>
    <w:rsid w:val="00B30E3B"/>
    <w:rsid w:val="00B30E70"/>
    <w:rsid w:val="00B30E77"/>
    <w:rsid w:val="00B30EA5"/>
    <w:rsid w:val="00B30F02"/>
    <w:rsid w:val="00B30F43"/>
    <w:rsid w:val="00B30F48"/>
    <w:rsid w:val="00B30F84"/>
    <w:rsid w:val="00B30FFA"/>
    <w:rsid w:val="00B3102D"/>
    <w:rsid w:val="00B31063"/>
    <w:rsid w:val="00B3107F"/>
    <w:rsid w:val="00B3109B"/>
    <w:rsid w:val="00B310B1"/>
    <w:rsid w:val="00B310DF"/>
    <w:rsid w:val="00B310E5"/>
    <w:rsid w:val="00B310F0"/>
    <w:rsid w:val="00B31168"/>
    <w:rsid w:val="00B3116B"/>
    <w:rsid w:val="00B3119C"/>
    <w:rsid w:val="00B3121F"/>
    <w:rsid w:val="00B31253"/>
    <w:rsid w:val="00B3127B"/>
    <w:rsid w:val="00B31292"/>
    <w:rsid w:val="00B312AC"/>
    <w:rsid w:val="00B312B7"/>
    <w:rsid w:val="00B312CC"/>
    <w:rsid w:val="00B312D8"/>
    <w:rsid w:val="00B313B0"/>
    <w:rsid w:val="00B313C5"/>
    <w:rsid w:val="00B313DD"/>
    <w:rsid w:val="00B3143E"/>
    <w:rsid w:val="00B3146F"/>
    <w:rsid w:val="00B314AD"/>
    <w:rsid w:val="00B314CF"/>
    <w:rsid w:val="00B31568"/>
    <w:rsid w:val="00B315BE"/>
    <w:rsid w:val="00B315C7"/>
    <w:rsid w:val="00B315DA"/>
    <w:rsid w:val="00B31630"/>
    <w:rsid w:val="00B31652"/>
    <w:rsid w:val="00B31689"/>
    <w:rsid w:val="00B316A6"/>
    <w:rsid w:val="00B316A7"/>
    <w:rsid w:val="00B316CC"/>
    <w:rsid w:val="00B316CE"/>
    <w:rsid w:val="00B31706"/>
    <w:rsid w:val="00B3172C"/>
    <w:rsid w:val="00B3174C"/>
    <w:rsid w:val="00B31778"/>
    <w:rsid w:val="00B3178D"/>
    <w:rsid w:val="00B31792"/>
    <w:rsid w:val="00B317AB"/>
    <w:rsid w:val="00B317F8"/>
    <w:rsid w:val="00B31807"/>
    <w:rsid w:val="00B3180B"/>
    <w:rsid w:val="00B31846"/>
    <w:rsid w:val="00B31856"/>
    <w:rsid w:val="00B31878"/>
    <w:rsid w:val="00B3189E"/>
    <w:rsid w:val="00B318AF"/>
    <w:rsid w:val="00B318E3"/>
    <w:rsid w:val="00B3192C"/>
    <w:rsid w:val="00B31936"/>
    <w:rsid w:val="00B31950"/>
    <w:rsid w:val="00B3199F"/>
    <w:rsid w:val="00B319D0"/>
    <w:rsid w:val="00B319F0"/>
    <w:rsid w:val="00B319F9"/>
    <w:rsid w:val="00B31A15"/>
    <w:rsid w:val="00B31A22"/>
    <w:rsid w:val="00B31A4C"/>
    <w:rsid w:val="00B31AC1"/>
    <w:rsid w:val="00B31ADE"/>
    <w:rsid w:val="00B31B08"/>
    <w:rsid w:val="00B31B93"/>
    <w:rsid w:val="00B31B9B"/>
    <w:rsid w:val="00B31BC3"/>
    <w:rsid w:val="00B31BD3"/>
    <w:rsid w:val="00B31BF3"/>
    <w:rsid w:val="00B31C0D"/>
    <w:rsid w:val="00B31C3B"/>
    <w:rsid w:val="00B31C4E"/>
    <w:rsid w:val="00B31C8E"/>
    <w:rsid w:val="00B31CC3"/>
    <w:rsid w:val="00B31CE8"/>
    <w:rsid w:val="00B31CF8"/>
    <w:rsid w:val="00B31D5F"/>
    <w:rsid w:val="00B31D83"/>
    <w:rsid w:val="00B31D9E"/>
    <w:rsid w:val="00B31DA6"/>
    <w:rsid w:val="00B31DDD"/>
    <w:rsid w:val="00B31DEA"/>
    <w:rsid w:val="00B31DEF"/>
    <w:rsid w:val="00B31DFE"/>
    <w:rsid w:val="00B31E12"/>
    <w:rsid w:val="00B31ECB"/>
    <w:rsid w:val="00B31EFC"/>
    <w:rsid w:val="00B31F1F"/>
    <w:rsid w:val="00B31F2E"/>
    <w:rsid w:val="00B31F31"/>
    <w:rsid w:val="00B31F35"/>
    <w:rsid w:val="00B31F6C"/>
    <w:rsid w:val="00B31F77"/>
    <w:rsid w:val="00B31F81"/>
    <w:rsid w:val="00B31FA8"/>
    <w:rsid w:val="00B31FC1"/>
    <w:rsid w:val="00B31FD5"/>
    <w:rsid w:val="00B3200F"/>
    <w:rsid w:val="00B3201D"/>
    <w:rsid w:val="00B3202D"/>
    <w:rsid w:val="00B32031"/>
    <w:rsid w:val="00B32039"/>
    <w:rsid w:val="00B32060"/>
    <w:rsid w:val="00B32080"/>
    <w:rsid w:val="00B320CE"/>
    <w:rsid w:val="00B320DB"/>
    <w:rsid w:val="00B320FA"/>
    <w:rsid w:val="00B32109"/>
    <w:rsid w:val="00B32127"/>
    <w:rsid w:val="00B3217D"/>
    <w:rsid w:val="00B321C3"/>
    <w:rsid w:val="00B321E2"/>
    <w:rsid w:val="00B32202"/>
    <w:rsid w:val="00B3222D"/>
    <w:rsid w:val="00B32273"/>
    <w:rsid w:val="00B3227B"/>
    <w:rsid w:val="00B3227C"/>
    <w:rsid w:val="00B322A9"/>
    <w:rsid w:val="00B3235B"/>
    <w:rsid w:val="00B3236C"/>
    <w:rsid w:val="00B323D3"/>
    <w:rsid w:val="00B323DA"/>
    <w:rsid w:val="00B32457"/>
    <w:rsid w:val="00B32475"/>
    <w:rsid w:val="00B3247A"/>
    <w:rsid w:val="00B3249A"/>
    <w:rsid w:val="00B324BA"/>
    <w:rsid w:val="00B324BB"/>
    <w:rsid w:val="00B32512"/>
    <w:rsid w:val="00B32520"/>
    <w:rsid w:val="00B32567"/>
    <w:rsid w:val="00B325A5"/>
    <w:rsid w:val="00B325E7"/>
    <w:rsid w:val="00B325EB"/>
    <w:rsid w:val="00B32616"/>
    <w:rsid w:val="00B32677"/>
    <w:rsid w:val="00B3268D"/>
    <w:rsid w:val="00B326BD"/>
    <w:rsid w:val="00B32708"/>
    <w:rsid w:val="00B32741"/>
    <w:rsid w:val="00B32750"/>
    <w:rsid w:val="00B32759"/>
    <w:rsid w:val="00B3277A"/>
    <w:rsid w:val="00B3278B"/>
    <w:rsid w:val="00B327C7"/>
    <w:rsid w:val="00B327F9"/>
    <w:rsid w:val="00B327FD"/>
    <w:rsid w:val="00B32813"/>
    <w:rsid w:val="00B3281E"/>
    <w:rsid w:val="00B32835"/>
    <w:rsid w:val="00B32861"/>
    <w:rsid w:val="00B3286F"/>
    <w:rsid w:val="00B32888"/>
    <w:rsid w:val="00B3288D"/>
    <w:rsid w:val="00B328A6"/>
    <w:rsid w:val="00B328B1"/>
    <w:rsid w:val="00B328EC"/>
    <w:rsid w:val="00B328ED"/>
    <w:rsid w:val="00B32928"/>
    <w:rsid w:val="00B3299A"/>
    <w:rsid w:val="00B329EB"/>
    <w:rsid w:val="00B32A40"/>
    <w:rsid w:val="00B32A94"/>
    <w:rsid w:val="00B32AE8"/>
    <w:rsid w:val="00B32AEB"/>
    <w:rsid w:val="00B32AFE"/>
    <w:rsid w:val="00B32B22"/>
    <w:rsid w:val="00B32B25"/>
    <w:rsid w:val="00B32B27"/>
    <w:rsid w:val="00B32B5A"/>
    <w:rsid w:val="00B32B8D"/>
    <w:rsid w:val="00B32BAA"/>
    <w:rsid w:val="00B32BC0"/>
    <w:rsid w:val="00B32BD2"/>
    <w:rsid w:val="00B32BE1"/>
    <w:rsid w:val="00B32C08"/>
    <w:rsid w:val="00B32C36"/>
    <w:rsid w:val="00B32CFB"/>
    <w:rsid w:val="00B32D2F"/>
    <w:rsid w:val="00B32DEE"/>
    <w:rsid w:val="00B32DF2"/>
    <w:rsid w:val="00B32E42"/>
    <w:rsid w:val="00B32E5E"/>
    <w:rsid w:val="00B32E7B"/>
    <w:rsid w:val="00B32E9C"/>
    <w:rsid w:val="00B32EAC"/>
    <w:rsid w:val="00B32F09"/>
    <w:rsid w:val="00B32F0F"/>
    <w:rsid w:val="00B32F29"/>
    <w:rsid w:val="00B32F40"/>
    <w:rsid w:val="00B32F55"/>
    <w:rsid w:val="00B32FAC"/>
    <w:rsid w:val="00B32FCB"/>
    <w:rsid w:val="00B32FDB"/>
    <w:rsid w:val="00B32FFC"/>
    <w:rsid w:val="00B3301C"/>
    <w:rsid w:val="00B33049"/>
    <w:rsid w:val="00B3308A"/>
    <w:rsid w:val="00B330A3"/>
    <w:rsid w:val="00B330A8"/>
    <w:rsid w:val="00B330B3"/>
    <w:rsid w:val="00B330F8"/>
    <w:rsid w:val="00B33154"/>
    <w:rsid w:val="00B33166"/>
    <w:rsid w:val="00B3319D"/>
    <w:rsid w:val="00B331DC"/>
    <w:rsid w:val="00B33203"/>
    <w:rsid w:val="00B33229"/>
    <w:rsid w:val="00B33254"/>
    <w:rsid w:val="00B33256"/>
    <w:rsid w:val="00B332AB"/>
    <w:rsid w:val="00B332CA"/>
    <w:rsid w:val="00B3332C"/>
    <w:rsid w:val="00B33342"/>
    <w:rsid w:val="00B33371"/>
    <w:rsid w:val="00B333D2"/>
    <w:rsid w:val="00B333D8"/>
    <w:rsid w:val="00B333EA"/>
    <w:rsid w:val="00B333ED"/>
    <w:rsid w:val="00B33417"/>
    <w:rsid w:val="00B3341D"/>
    <w:rsid w:val="00B33451"/>
    <w:rsid w:val="00B33454"/>
    <w:rsid w:val="00B33498"/>
    <w:rsid w:val="00B334AF"/>
    <w:rsid w:val="00B334C0"/>
    <w:rsid w:val="00B334C1"/>
    <w:rsid w:val="00B334D1"/>
    <w:rsid w:val="00B334D5"/>
    <w:rsid w:val="00B334E7"/>
    <w:rsid w:val="00B33512"/>
    <w:rsid w:val="00B33603"/>
    <w:rsid w:val="00B33624"/>
    <w:rsid w:val="00B3368C"/>
    <w:rsid w:val="00B3368E"/>
    <w:rsid w:val="00B336AB"/>
    <w:rsid w:val="00B336AE"/>
    <w:rsid w:val="00B336F1"/>
    <w:rsid w:val="00B33712"/>
    <w:rsid w:val="00B3373A"/>
    <w:rsid w:val="00B33759"/>
    <w:rsid w:val="00B3375B"/>
    <w:rsid w:val="00B3378E"/>
    <w:rsid w:val="00B337B7"/>
    <w:rsid w:val="00B337B9"/>
    <w:rsid w:val="00B337CB"/>
    <w:rsid w:val="00B337F3"/>
    <w:rsid w:val="00B33819"/>
    <w:rsid w:val="00B33820"/>
    <w:rsid w:val="00B338AC"/>
    <w:rsid w:val="00B338E7"/>
    <w:rsid w:val="00B33926"/>
    <w:rsid w:val="00B3395A"/>
    <w:rsid w:val="00B33974"/>
    <w:rsid w:val="00B3398E"/>
    <w:rsid w:val="00B33999"/>
    <w:rsid w:val="00B33A1B"/>
    <w:rsid w:val="00B33A54"/>
    <w:rsid w:val="00B33A7C"/>
    <w:rsid w:val="00B33A80"/>
    <w:rsid w:val="00B33BA2"/>
    <w:rsid w:val="00B33BB2"/>
    <w:rsid w:val="00B33BE4"/>
    <w:rsid w:val="00B33CB7"/>
    <w:rsid w:val="00B33CB8"/>
    <w:rsid w:val="00B33CFB"/>
    <w:rsid w:val="00B33D38"/>
    <w:rsid w:val="00B33D8D"/>
    <w:rsid w:val="00B33F0E"/>
    <w:rsid w:val="00B33FFB"/>
    <w:rsid w:val="00B3406A"/>
    <w:rsid w:val="00B34070"/>
    <w:rsid w:val="00B340B7"/>
    <w:rsid w:val="00B340B8"/>
    <w:rsid w:val="00B340C0"/>
    <w:rsid w:val="00B34127"/>
    <w:rsid w:val="00B34129"/>
    <w:rsid w:val="00B34130"/>
    <w:rsid w:val="00B34170"/>
    <w:rsid w:val="00B341B6"/>
    <w:rsid w:val="00B341C3"/>
    <w:rsid w:val="00B341DF"/>
    <w:rsid w:val="00B341FB"/>
    <w:rsid w:val="00B3420A"/>
    <w:rsid w:val="00B34245"/>
    <w:rsid w:val="00B34270"/>
    <w:rsid w:val="00B34282"/>
    <w:rsid w:val="00B34296"/>
    <w:rsid w:val="00B3429F"/>
    <w:rsid w:val="00B342B5"/>
    <w:rsid w:val="00B342FC"/>
    <w:rsid w:val="00B3434F"/>
    <w:rsid w:val="00B3439F"/>
    <w:rsid w:val="00B34438"/>
    <w:rsid w:val="00B3448C"/>
    <w:rsid w:val="00B344B7"/>
    <w:rsid w:val="00B34506"/>
    <w:rsid w:val="00B34527"/>
    <w:rsid w:val="00B3455B"/>
    <w:rsid w:val="00B345AC"/>
    <w:rsid w:val="00B345C6"/>
    <w:rsid w:val="00B34624"/>
    <w:rsid w:val="00B34654"/>
    <w:rsid w:val="00B3469A"/>
    <w:rsid w:val="00B346A1"/>
    <w:rsid w:val="00B34713"/>
    <w:rsid w:val="00B3474B"/>
    <w:rsid w:val="00B34779"/>
    <w:rsid w:val="00B3478D"/>
    <w:rsid w:val="00B347C2"/>
    <w:rsid w:val="00B347C7"/>
    <w:rsid w:val="00B347D6"/>
    <w:rsid w:val="00B34820"/>
    <w:rsid w:val="00B34841"/>
    <w:rsid w:val="00B3489A"/>
    <w:rsid w:val="00B348CE"/>
    <w:rsid w:val="00B348DE"/>
    <w:rsid w:val="00B348F2"/>
    <w:rsid w:val="00B34915"/>
    <w:rsid w:val="00B34921"/>
    <w:rsid w:val="00B349B3"/>
    <w:rsid w:val="00B34A05"/>
    <w:rsid w:val="00B34A20"/>
    <w:rsid w:val="00B34A69"/>
    <w:rsid w:val="00B34A6F"/>
    <w:rsid w:val="00B34A83"/>
    <w:rsid w:val="00B34AB1"/>
    <w:rsid w:val="00B34AD6"/>
    <w:rsid w:val="00B34AE6"/>
    <w:rsid w:val="00B34B04"/>
    <w:rsid w:val="00B34B1A"/>
    <w:rsid w:val="00B34B33"/>
    <w:rsid w:val="00B34B55"/>
    <w:rsid w:val="00B34B58"/>
    <w:rsid w:val="00B34B5E"/>
    <w:rsid w:val="00B34B81"/>
    <w:rsid w:val="00B34B86"/>
    <w:rsid w:val="00B34B8D"/>
    <w:rsid w:val="00B34BE6"/>
    <w:rsid w:val="00B34C54"/>
    <w:rsid w:val="00B34CF6"/>
    <w:rsid w:val="00B34D11"/>
    <w:rsid w:val="00B34D2E"/>
    <w:rsid w:val="00B34D64"/>
    <w:rsid w:val="00B34DAA"/>
    <w:rsid w:val="00B34DB9"/>
    <w:rsid w:val="00B34DEE"/>
    <w:rsid w:val="00B34E20"/>
    <w:rsid w:val="00B34E4A"/>
    <w:rsid w:val="00B34E5A"/>
    <w:rsid w:val="00B34E89"/>
    <w:rsid w:val="00B34F07"/>
    <w:rsid w:val="00B34F20"/>
    <w:rsid w:val="00B34F39"/>
    <w:rsid w:val="00B34F72"/>
    <w:rsid w:val="00B34F9E"/>
    <w:rsid w:val="00B34FA9"/>
    <w:rsid w:val="00B34FF4"/>
    <w:rsid w:val="00B3502E"/>
    <w:rsid w:val="00B3503B"/>
    <w:rsid w:val="00B35061"/>
    <w:rsid w:val="00B3507D"/>
    <w:rsid w:val="00B350AE"/>
    <w:rsid w:val="00B350B9"/>
    <w:rsid w:val="00B350DC"/>
    <w:rsid w:val="00B350F1"/>
    <w:rsid w:val="00B3514A"/>
    <w:rsid w:val="00B35187"/>
    <w:rsid w:val="00B351C6"/>
    <w:rsid w:val="00B351D8"/>
    <w:rsid w:val="00B351DE"/>
    <w:rsid w:val="00B3525C"/>
    <w:rsid w:val="00B352B3"/>
    <w:rsid w:val="00B3531C"/>
    <w:rsid w:val="00B35336"/>
    <w:rsid w:val="00B35404"/>
    <w:rsid w:val="00B35439"/>
    <w:rsid w:val="00B35491"/>
    <w:rsid w:val="00B354CC"/>
    <w:rsid w:val="00B354E2"/>
    <w:rsid w:val="00B354F8"/>
    <w:rsid w:val="00B35542"/>
    <w:rsid w:val="00B355B5"/>
    <w:rsid w:val="00B355D2"/>
    <w:rsid w:val="00B35673"/>
    <w:rsid w:val="00B356CB"/>
    <w:rsid w:val="00B356EB"/>
    <w:rsid w:val="00B356EC"/>
    <w:rsid w:val="00B356F8"/>
    <w:rsid w:val="00B356FE"/>
    <w:rsid w:val="00B3570C"/>
    <w:rsid w:val="00B35724"/>
    <w:rsid w:val="00B35730"/>
    <w:rsid w:val="00B35738"/>
    <w:rsid w:val="00B35748"/>
    <w:rsid w:val="00B3574E"/>
    <w:rsid w:val="00B35754"/>
    <w:rsid w:val="00B35763"/>
    <w:rsid w:val="00B3578B"/>
    <w:rsid w:val="00B357CF"/>
    <w:rsid w:val="00B357EE"/>
    <w:rsid w:val="00B357F7"/>
    <w:rsid w:val="00B35802"/>
    <w:rsid w:val="00B35804"/>
    <w:rsid w:val="00B35848"/>
    <w:rsid w:val="00B35859"/>
    <w:rsid w:val="00B3585E"/>
    <w:rsid w:val="00B3586F"/>
    <w:rsid w:val="00B3588A"/>
    <w:rsid w:val="00B358DB"/>
    <w:rsid w:val="00B35919"/>
    <w:rsid w:val="00B3591C"/>
    <w:rsid w:val="00B3595D"/>
    <w:rsid w:val="00B3596E"/>
    <w:rsid w:val="00B35985"/>
    <w:rsid w:val="00B3598D"/>
    <w:rsid w:val="00B359A0"/>
    <w:rsid w:val="00B35A2A"/>
    <w:rsid w:val="00B35A32"/>
    <w:rsid w:val="00B35B0F"/>
    <w:rsid w:val="00B35B44"/>
    <w:rsid w:val="00B35B4F"/>
    <w:rsid w:val="00B35B5E"/>
    <w:rsid w:val="00B35B61"/>
    <w:rsid w:val="00B35B73"/>
    <w:rsid w:val="00B35BF3"/>
    <w:rsid w:val="00B35C0A"/>
    <w:rsid w:val="00B35C8F"/>
    <w:rsid w:val="00B35CBC"/>
    <w:rsid w:val="00B35CD9"/>
    <w:rsid w:val="00B35CFF"/>
    <w:rsid w:val="00B35D0E"/>
    <w:rsid w:val="00B35D68"/>
    <w:rsid w:val="00B35D79"/>
    <w:rsid w:val="00B35D86"/>
    <w:rsid w:val="00B35DF5"/>
    <w:rsid w:val="00B35DF8"/>
    <w:rsid w:val="00B35E0C"/>
    <w:rsid w:val="00B35E1D"/>
    <w:rsid w:val="00B35E33"/>
    <w:rsid w:val="00B35E9B"/>
    <w:rsid w:val="00B35EC7"/>
    <w:rsid w:val="00B35EE9"/>
    <w:rsid w:val="00B35F2E"/>
    <w:rsid w:val="00B35F62"/>
    <w:rsid w:val="00B35F84"/>
    <w:rsid w:val="00B35F8F"/>
    <w:rsid w:val="00B35FBF"/>
    <w:rsid w:val="00B35FC0"/>
    <w:rsid w:val="00B35FFD"/>
    <w:rsid w:val="00B36001"/>
    <w:rsid w:val="00B36049"/>
    <w:rsid w:val="00B3605B"/>
    <w:rsid w:val="00B3605F"/>
    <w:rsid w:val="00B36069"/>
    <w:rsid w:val="00B3606B"/>
    <w:rsid w:val="00B360C4"/>
    <w:rsid w:val="00B360D1"/>
    <w:rsid w:val="00B360E2"/>
    <w:rsid w:val="00B360E8"/>
    <w:rsid w:val="00B360EA"/>
    <w:rsid w:val="00B36128"/>
    <w:rsid w:val="00B36156"/>
    <w:rsid w:val="00B36179"/>
    <w:rsid w:val="00B361D6"/>
    <w:rsid w:val="00B361E1"/>
    <w:rsid w:val="00B361E5"/>
    <w:rsid w:val="00B361FE"/>
    <w:rsid w:val="00B36220"/>
    <w:rsid w:val="00B36223"/>
    <w:rsid w:val="00B36242"/>
    <w:rsid w:val="00B3626E"/>
    <w:rsid w:val="00B36272"/>
    <w:rsid w:val="00B3629A"/>
    <w:rsid w:val="00B362C9"/>
    <w:rsid w:val="00B36308"/>
    <w:rsid w:val="00B3635A"/>
    <w:rsid w:val="00B363CB"/>
    <w:rsid w:val="00B363CD"/>
    <w:rsid w:val="00B36409"/>
    <w:rsid w:val="00B3641A"/>
    <w:rsid w:val="00B364C3"/>
    <w:rsid w:val="00B364D6"/>
    <w:rsid w:val="00B364EB"/>
    <w:rsid w:val="00B36504"/>
    <w:rsid w:val="00B3651D"/>
    <w:rsid w:val="00B36543"/>
    <w:rsid w:val="00B3657E"/>
    <w:rsid w:val="00B3658F"/>
    <w:rsid w:val="00B36620"/>
    <w:rsid w:val="00B36673"/>
    <w:rsid w:val="00B366B1"/>
    <w:rsid w:val="00B366C8"/>
    <w:rsid w:val="00B366E8"/>
    <w:rsid w:val="00B36717"/>
    <w:rsid w:val="00B36751"/>
    <w:rsid w:val="00B36770"/>
    <w:rsid w:val="00B367AA"/>
    <w:rsid w:val="00B367E6"/>
    <w:rsid w:val="00B36862"/>
    <w:rsid w:val="00B368A6"/>
    <w:rsid w:val="00B368AD"/>
    <w:rsid w:val="00B368E6"/>
    <w:rsid w:val="00B36922"/>
    <w:rsid w:val="00B3697B"/>
    <w:rsid w:val="00B369C3"/>
    <w:rsid w:val="00B369E4"/>
    <w:rsid w:val="00B36A02"/>
    <w:rsid w:val="00B36A04"/>
    <w:rsid w:val="00B36A0A"/>
    <w:rsid w:val="00B36A11"/>
    <w:rsid w:val="00B36A50"/>
    <w:rsid w:val="00B36A63"/>
    <w:rsid w:val="00B36A98"/>
    <w:rsid w:val="00B36AA1"/>
    <w:rsid w:val="00B36ABB"/>
    <w:rsid w:val="00B36AD3"/>
    <w:rsid w:val="00B36AD8"/>
    <w:rsid w:val="00B36AF9"/>
    <w:rsid w:val="00B36B02"/>
    <w:rsid w:val="00B36B2D"/>
    <w:rsid w:val="00B36B4A"/>
    <w:rsid w:val="00B36B61"/>
    <w:rsid w:val="00B36B6B"/>
    <w:rsid w:val="00B36B7E"/>
    <w:rsid w:val="00B36BA9"/>
    <w:rsid w:val="00B36BDF"/>
    <w:rsid w:val="00B36C17"/>
    <w:rsid w:val="00B36C32"/>
    <w:rsid w:val="00B36C3A"/>
    <w:rsid w:val="00B36C3C"/>
    <w:rsid w:val="00B36CC0"/>
    <w:rsid w:val="00B36CD1"/>
    <w:rsid w:val="00B36CEA"/>
    <w:rsid w:val="00B36D26"/>
    <w:rsid w:val="00B36D51"/>
    <w:rsid w:val="00B36D7C"/>
    <w:rsid w:val="00B36D95"/>
    <w:rsid w:val="00B36DA4"/>
    <w:rsid w:val="00B36DE5"/>
    <w:rsid w:val="00B36DF3"/>
    <w:rsid w:val="00B36E22"/>
    <w:rsid w:val="00B36E49"/>
    <w:rsid w:val="00B36E8F"/>
    <w:rsid w:val="00B36EDA"/>
    <w:rsid w:val="00B36FE2"/>
    <w:rsid w:val="00B3702B"/>
    <w:rsid w:val="00B3702F"/>
    <w:rsid w:val="00B37042"/>
    <w:rsid w:val="00B37073"/>
    <w:rsid w:val="00B370C9"/>
    <w:rsid w:val="00B370CB"/>
    <w:rsid w:val="00B370DD"/>
    <w:rsid w:val="00B3711B"/>
    <w:rsid w:val="00B3712F"/>
    <w:rsid w:val="00B37173"/>
    <w:rsid w:val="00B371C8"/>
    <w:rsid w:val="00B37220"/>
    <w:rsid w:val="00B37233"/>
    <w:rsid w:val="00B3725C"/>
    <w:rsid w:val="00B372B0"/>
    <w:rsid w:val="00B372CC"/>
    <w:rsid w:val="00B372D4"/>
    <w:rsid w:val="00B372ED"/>
    <w:rsid w:val="00B372F2"/>
    <w:rsid w:val="00B37350"/>
    <w:rsid w:val="00B37398"/>
    <w:rsid w:val="00B373A3"/>
    <w:rsid w:val="00B373DE"/>
    <w:rsid w:val="00B37401"/>
    <w:rsid w:val="00B37414"/>
    <w:rsid w:val="00B37491"/>
    <w:rsid w:val="00B37495"/>
    <w:rsid w:val="00B374AD"/>
    <w:rsid w:val="00B374BE"/>
    <w:rsid w:val="00B37577"/>
    <w:rsid w:val="00B3758E"/>
    <w:rsid w:val="00B375A0"/>
    <w:rsid w:val="00B375BB"/>
    <w:rsid w:val="00B37607"/>
    <w:rsid w:val="00B3761F"/>
    <w:rsid w:val="00B376AD"/>
    <w:rsid w:val="00B376C7"/>
    <w:rsid w:val="00B376ED"/>
    <w:rsid w:val="00B37711"/>
    <w:rsid w:val="00B3771A"/>
    <w:rsid w:val="00B37747"/>
    <w:rsid w:val="00B377D9"/>
    <w:rsid w:val="00B37827"/>
    <w:rsid w:val="00B37837"/>
    <w:rsid w:val="00B37860"/>
    <w:rsid w:val="00B3786D"/>
    <w:rsid w:val="00B378DB"/>
    <w:rsid w:val="00B3790D"/>
    <w:rsid w:val="00B37912"/>
    <w:rsid w:val="00B37977"/>
    <w:rsid w:val="00B379A3"/>
    <w:rsid w:val="00B379A9"/>
    <w:rsid w:val="00B379E4"/>
    <w:rsid w:val="00B37A1E"/>
    <w:rsid w:val="00B37A4C"/>
    <w:rsid w:val="00B37A65"/>
    <w:rsid w:val="00B37A76"/>
    <w:rsid w:val="00B37A7F"/>
    <w:rsid w:val="00B37A8B"/>
    <w:rsid w:val="00B37ADB"/>
    <w:rsid w:val="00B37B17"/>
    <w:rsid w:val="00B37B29"/>
    <w:rsid w:val="00B37B67"/>
    <w:rsid w:val="00B37B6E"/>
    <w:rsid w:val="00B37B7E"/>
    <w:rsid w:val="00B37B87"/>
    <w:rsid w:val="00B37BC4"/>
    <w:rsid w:val="00B37BC8"/>
    <w:rsid w:val="00B37BCE"/>
    <w:rsid w:val="00B37BF3"/>
    <w:rsid w:val="00B37C14"/>
    <w:rsid w:val="00B37C5B"/>
    <w:rsid w:val="00B37C6E"/>
    <w:rsid w:val="00B37C75"/>
    <w:rsid w:val="00B37CAA"/>
    <w:rsid w:val="00B37CB3"/>
    <w:rsid w:val="00B37D01"/>
    <w:rsid w:val="00B37D39"/>
    <w:rsid w:val="00B37D4C"/>
    <w:rsid w:val="00B37D66"/>
    <w:rsid w:val="00B37D76"/>
    <w:rsid w:val="00B37D7C"/>
    <w:rsid w:val="00B37DBE"/>
    <w:rsid w:val="00B37E3F"/>
    <w:rsid w:val="00B37E43"/>
    <w:rsid w:val="00B37E5C"/>
    <w:rsid w:val="00B37E6E"/>
    <w:rsid w:val="00B37ED8"/>
    <w:rsid w:val="00B37EF2"/>
    <w:rsid w:val="00B37FA6"/>
    <w:rsid w:val="00B37FAA"/>
    <w:rsid w:val="00B37FB1"/>
    <w:rsid w:val="00B37FC1"/>
    <w:rsid w:val="00B37FDF"/>
    <w:rsid w:val="00B4004E"/>
    <w:rsid w:val="00B40068"/>
    <w:rsid w:val="00B40070"/>
    <w:rsid w:val="00B400CF"/>
    <w:rsid w:val="00B40104"/>
    <w:rsid w:val="00B40125"/>
    <w:rsid w:val="00B40147"/>
    <w:rsid w:val="00B4017F"/>
    <w:rsid w:val="00B401D4"/>
    <w:rsid w:val="00B401D7"/>
    <w:rsid w:val="00B401E4"/>
    <w:rsid w:val="00B40223"/>
    <w:rsid w:val="00B40237"/>
    <w:rsid w:val="00B40275"/>
    <w:rsid w:val="00B402FF"/>
    <w:rsid w:val="00B40309"/>
    <w:rsid w:val="00B4030B"/>
    <w:rsid w:val="00B4030F"/>
    <w:rsid w:val="00B40312"/>
    <w:rsid w:val="00B40324"/>
    <w:rsid w:val="00B40347"/>
    <w:rsid w:val="00B40370"/>
    <w:rsid w:val="00B4038A"/>
    <w:rsid w:val="00B4038C"/>
    <w:rsid w:val="00B403CC"/>
    <w:rsid w:val="00B403E4"/>
    <w:rsid w:val="00B403F8"/>
    <w:rsid w:val="00B403FD"/>
    <w:rsid w:val="00B4043F"/>
    <w:rsid w:val="00B40478"/>
    <w:rsid w:val="00B404D5"/>
    <w:rsid w:val="00B4052B"/>
    <w:rsid w:val="00B4052E"/>
    <w:rsid w:val="00B40536"/>
    <w:rsid w:val="00B405E3"/>
    <w:rsid w:val="00B40650"/>
    <w:rsid w:val="00B4066C"/>
    <w:rsid w:val="00B4066F"/>
    <w:rsid w:val="00B40682"/>
    <w:rsid w:val="00B4068D"/>
    <w:rsid w:val="00B4068F"/>
    <w:rsid w:val="00B406DA"/>
    <w:rsid w:val="00B4075D"/>
    <w:rsid w:val="00B407B4"/>
    <w:rsid w:val="00B40847"/>
    <w:rsid w:val="00B4084A"/>
    <w:rsid w:val="00B4085B"/>
    <w:rsid w:val="00B4087E"/>
    <w:rsid w:val="00B4088F"/>
    <w:rsid w:val="00B408DD"/>
    <w:rsid w:val="00B40932"/>
    <w:rsid w:val="00B4093E"/>
    <w:rsid w:val="00B40948"/>
    <w:rsid w:val="00B40963"/>
    <w:rsid w:val="00B4096E"/>
    <w:rsid w:val="00B4096F"/>
    <w:rsid w:val="00B40973"/>
    <w:rsid w:val="00B40A32"/>
    <w:rsid w:val="00B40A59"/>
    <w:rsid w:val="00B40A5A"/>
    <w:rsid w:val="00B40A61"/>
    <w:rsid w:val="00B40AC3"/>
    <w:rsid w:val="00B40AD0"/>
    <w:rsid w:val="00B40B17"/>
    <w:rsid w:val="00B40B30"/>
    <w:rsid w:val="00B40B90"/>
    <w:rsid w:val="00B40BAC"/>
    <w:rsid w:val="00B40BC9"/>
    <w:rsid w:val="00B40BE0"/>
    <w:rsid w:val="00B40BE3"/>
    <w:rsid w:val="00B40BE4"/>
    <w:rsid w:val="00B40CD9"/>
    <w:rsid w:val="00B40CE2"/>
    <w:rsid w:val="00B40CFC"/>
    <w:rsid w:val="00B40D2B"/>
    <w:rsid w:val="00B40D43"/>
    <w:rsid w:val="00B40D90"/>
    <w:rsid w:val="00B40D91"/>
    <w:rsid w:val="00B40DBC"/>
    <w:rsid w:val="00B40DC4"/>
    <w:rsid w:val="00B40DD5"/>
    <w:rsid w:val="00B40E0B"/>
    <w:rsid w:val="00B40E28"/>
    <w:rsid w:val="00B40E39"/>
    <w:rsid w:val="00B40E5F"/>
    <w:rsid w:val="00B40ECF"/>
    <w:rsid w:val="00B40EDF"/>
    <w:rsid w:val="00B40F1C"/>
    <w:rsid w:val="00B40F28"/>
    <w:rsid w:val="00B40F3A"/>
    <w:rsid w:val="00B40F60"/>
    <w:rsid w:val="00B40FA2"/>
    <w:rsid w:val="00B40FBE"/>
    <w:rsid w:val="00B40FD0"/>
    <w:rsid w:val="00B40FFE"/>
    <w:rsid w:val="00B41034"/>
    <w:rsid w:val="00B41052"/>
    <w:rsid w:val="00B41059"/>
    <w:rsid w:val="00B41060"/>
    <w:rsid w:val="00B41063"/>
    <w:rsid w:val="00B410C0"/>
    <w:rsid w:val="00B410CE"/>
    <w:rsid w:val="00B41120"/>
    <w:rsid w:val="00B41133"/>
    <w:rsid w:val="00B41142"/>
    <w:rsid w:val="00B41193"/>
    <w:rsid w:val="00B411C5"/>
    <w:rsid w:val="00B411F2"/>
    <w:rsid w:val="00B4123D"/>
    <w:rsid w:val="00B41242"/>
    <w:rsid w:val="00B4127A"/>
    <w:rsid w:val="00B4129B"/>
    <w:rsid w:val="00B41311"/>
    <w:rsid w:val="00B41317"/>
    <w:rsid w:val="00B41331"/>
    <w:rsid w:val="00B41333"/>
    <w:rsid w:val="00B4133C"/>
    <w:rsid w:val="00B4136A"/>
    <w:rsid w:val="00B41377"/>
    <w:rsid w:val="00B4138E"/>
    <w:rsid w:val="00B413AA"/>
    <w:rsid w:val="00B413C7"/>
    <w:rsid w:val="00B4143D"/>
    <w:rsid w:val="00B4146E"/>
    <w:rsid w:val="00B41492"/>
    <w:rsid w:val="00B4149A"/>
    <w:rsid w:val="00B414A0"/>
    <w:rsid w:val="00B414C1"/>
    <w:rsid w:val="00B41509"/>
    <w:rsid w:val="00B41518"/>
    <w:rsid w:val="00B41554"/>
    <w:rsid w:val="00B4156D"/>
    <w:rsid w:val="00B41574"/>
    <w:rsid w:val="00B41589"/>
    <w:rsid w:val="00B41593"/>
    <w:rsid w:val="00B415A3"/>
    <w:rsid w:val="00B41643"/>
    <w:rsid w:val="00B41652"/>
    <w:rsid w:val="00B416A7"/>
    <w:rsid w:val="00B416BF"/>
    <w:rsid w:val="00B416E8"/>
    <w:rsid w:val="00B417D1"/>
    <w:rsid w:val="00B41863"/>
    <w:rsid w:val="00B4186C"/>
    <w:rsid w:val="00B41926"/>
    <w:rsid w:val="00B419F7"/>
    <w:rsid w:val="00B41A21"/>
    <w:rsid w:val="00B41A4A"/>
    <w:rsid w:val="00B41A5B"/>
    <w:rsid w:val="00B41A6B"/>
    <w:rsid w:val="00B41AA7"/>
    <w:rsid w:val="00B41AC2"/>
    <w:rsid w:val="00B41AC5"/>
    <w:rsid w:val="00B41AE6"/>
    <w:rsid w:val="00B41AFD"/>
    <w:rsid w:val="00B41B18"/>
    <w:rsid w:val="00B41B47"/>
    <w:rsid w:val="00B41B76"/>
    <w:rsid w:val="00B41B8C"/>
    <w:rsid w:val="00B41BB1"/>
    <w:rsid w:val="00B41BBB"/>
    <w:rsid w:val="00B41BCC"/>
    <w:rsid w:val="00B41BCE"/>
    <w:rsid w:val="00B41C43"/>
    <w:rsid w:val="00B41C5E"/>
    <w:rsid w:val="00B41C61"/>
    <w:rsid w:val="00B41CBA"/>
    <w:rsid w:val="00B41D30"/>
    <w:rsid w:val="00B41D74"/>
    <w:rsid w:val="00B41D7D"/>
    <w:rsid w:val="00B41D7F"/>
    <w:rsid w:val="00B41DB3"/>
    <w:rsid w:val="00B41DCB"/>
    <w:rsid w:val="00B41DDE"/>
    <w:rsid w:val="00B41E42"/>
    <w:rsid w:val="00B41E62"/>
    <w:rsid w:val="00B41E6A"/>
    <w:rsid w:val="00B41E86"/>
    <w:rsid w:val="00B41EE3"/>
    <w:rsid w:val="00B41EFD"/>
    <w:rsid w:val="00B41F1B"/>
    <w:rsid w:val="00B41F32"/>
    <w:rsid w:val="00B41F6B"/>
    <w:rsid w:val="00B42008"/>
    <w:rsid w:val="00B4204B"/>
    <w:rsid w:val="00B420AF"/>
    <w:rsid w:val="00B420B5"/>
    <w:rsid w:val="00B42108"/>
    <w:rsid w:val="00B4211A"/>
    <w:rsid w:val="00B42162"/>
    <w:rsid w:val="00B42196"/>
    <w:rsid w:val="00B421B8"/>
    <w:rsid w:val="00B421EB"/>
    <w:rsid w:val="00B421F8"/>
    <w:rsid w:val="00B421FA"/>
    <w:rsid w:val="00B42212"/>
    <w:rsid w:val="00B4222E"/>
    <w:rsid w:val="00B42276"/>
    <w:rsid w:val="00B42279"/>
    <w:rsid w:val="00B422A4"/>
    <w:rsid w:val="00B42331"/>
    <w:rsid w:val="00B42392"/>
    <w:rsid w:val="00B423AB"/>
    <w:rsid w:val="00B423DE"/>
    <w:rsid w:val="00B423E8"/>
    <w:rsid w:val="00B42483"/>
    <w:rsid w:val="00B42491"/>
    <w:rsid w:val="00B4249F"/>
    <w:rsid w:val="00B424C6"/>
    <w:rsid w:val="00B424CA"/>
    <w:rsid w:val="00B424FD"/>
    <w:rsid w:val="00B42535"/>
    <w:rsid w:val="00B42576"/>
    <w:rsid w:val="00B42578"/>
    <w:rsid w:val="00B42589"/>
    <w:rsid w:val="00B4258A"/>
    <w:rsid w:val="00B42592"/>
    <w:rsid w:val="00B42594"/>
    <w:rsid w:val="00B425B3"/>
    <w:rsid w:val="00B425D3"/>
    <w:rsid w:val="00B42604"/>
    <w:rsid w:val="00B42610"/>
    <w:rsid w:val="00B4261E"/>
    <w:rsid w:val="00B42673"/>
    <w:rsid w:val="00B42675"/>
    <w:rsid w:val="00B42677"/>
    <w:rsid w:val="00B426A0"/>
    <w:rsid w:val="00B426CB"/>
    <w:rsid w:val="00B42734"/>
    <w:rsid w:val="00B427B5"/>
    <w:rsid w:val="00B427F3"/>
    <w:rsid w:val="00B427FC"/>
    <w:rsid w:val="00B4280C"/>
    <w:rsid w:val="00B4289E"/>
    <w:rsid w:val="00B428A8"/>
    <w:rsid w:val="00B428E3"/>
    <w:rsid w:val="00B428FA"/>
    <w:rsid w:val="00B4293E"/>
    <w:rsid w:val="00B42944"/>
    <w:rsid w:val="00B42968"/>
    <w:rsid w:val="00B4299B"/>
    <w:rsid w:val="00B429C1"/>
    <w:rsid w:val="00B429C6"/>
    <w:rsid w:val="00B42A48"/>
    <w:rsid w:val="00B42B03"/>
    <w:rsid w:val="00B42BF0"/>
    <w:rsid w:val="00B42BFA"/>
    <w:rsid w:val="00B42C00"/>
    <w:rsid w:val="00B42C25"/>
    <w:rsid w:val="00B42C6B"/>
    <w:rsid w:val="00B42C71"/>
    <w:rsid w:val="00B42C77"/>
    <w:rsid w:val="00B42C8A"/>
    <w:rsid w:val="00B42CBA"/>
    <w:rsid w:val="00B42CCA"/>
    <w:rsid w:val="00B42D02"/>
    <w:rsid w:val="00B42D1C"/>
    <w:rsid w:val="00B42D30"/>
    <w:rsid w:val="00B42D3B"/>
    <w:rsid w:val="00B42D5D"/>
    <w:rsid w:val="00B42D94"/>
    <w:rsid w:val="00B42DA2"/>
    <w:rsid w:val="00B42DFE"/>
    <w:rsid w:val="00B42E12"/>
    <w:rsid w:val="00B42E1A"/>
    <w:rsid w:val="00B42E43"/>
    <w:rsid w:val="00B42E54"/>
    <w:rsid w:val="00B42E66"/>
    <w:rsid w:val="00B42E72"/>
    <w:rsid w:val="00B42E76"/>
    <w:rsid w:val="00B42F00"/>
    <w:rsid w:val="00B42F0C"/>
    <w:rsid w:val="00B42F28"/>
    <w:rsid w:val="00B42F9B"/>
    <w:rsid w:val="00B42F9D"/>
    <w:rsid w:val="00B42FA0"/>
    <w:rsid w:val="00B4304F"/>
    <w:rsid w:val="00B430A8"/>
    <w:rsid w:val="00B430C0"/>
    <w:rsid w:val="00B43126"/>
    <w:rsid w:val="00B43127"/>
    <w:rsid w:val="00B43128"/>
    <w:rsid w:val="00B43173"/>
    <w:rsid w:val="00B4318A"/>
    <w:rsid w:val="00B431D1"/>
    <w:rsid w:val="00B431FC"/>
    <w:rsid w:val="00B43204"/>
    <w:rsid w:val="00B4323D"/>
    <w:rsid w:val="00B4326F"/>
    <w:rsid w:val="00B43289"/>
    <w:rsid w:val="00B432F7"/>
    <w:rsid w:val="00B43355"/>
    <w:rsid w:val="00B4335E"/>
    <w:rsid w:val="00B4337E"/>
    <w:rsid w:val="00B433AD"/>
    <w:rsid w:val="00B433C1"/>
    <w:rsid w:val="00B43439"/>
    <w:rsid w:val="00B4343A"/>
    <w:rsid w:val="00B4343F"/>
    <w:rsid w:val="00B434D5"/>
    <w:rsid w:val="00B434E1"/>
    <w:rsid w:val="00B434F9"/>
    <w:rsid w:val="00B43530"/>
    <w:rsid w:val="00B43539"/>
    <w:rsid w:val="00B4353D"/>
    <w:rsid w:val="00B435A9"/>
    <w:rsid w:val="00B435BD"/>
    <w:rsid w:val="00B435DB"/>
    <w:rsid w:val="00B435EE"/>
    <w:rsid w:val="00B43627"/>
    <w:rsid w:val="00B4363F"/>
    <w:rsid w:val="00B43642"/>
    <w:rsid w:val="00B43666"/>
    <w:rsid w:val="00B43678"/>
    <w:rsid w:val="00B43686"/>
    <w:rsid w:val="00B4369F"/>
    <w:rsid w:val="00B436BA"/>
    <w:rsid w:val="00B436E6"/>
    <w:rsid w:val="00B4376A"/>
    <w:rsid w:val="00B43792"/>
    <w:rsid w:val="00B437C9"/>
    <w:rsid w:val="00B437E7"/>
    <w:rsid w:val="00B43801"/>
    <w:rsid w:val="00B43802"/>
    <w:rsid w:val="00B43809"/>
    <w:rsid w:val="00B4380B"/>
    <w:rsid w:val="00B4380D"/>
    <w:rsid w:val="00B43813"/>
    <w:rsid w:val="00B43846"/>
    <w:rsid w:val="00B43893"/>
    <w:rsid w:val="00B438DF"/>
    <w:rsid w:val="00B438E7"/>
    <w:rsid w:val="00B438F6"/>
    <w:rsid w:val="00B43908"/>
    <w:rsid w:val="00B4392E"/>
    <w:rsid w:val="00B4397E"/>
    <w:rsid w:val="00B439AB"/>
    <w:rsid w:val="00B439B7"/>
    <w:rsid w:val="00B43A19"/>
    <w:rsid w:val="00B43A4C"/>
    <w:rsid w:val="00B43A90"/>
    <w:rsid w:val="00B43ACA"/>
    <w:rsid w:val="00B43AED"/>
    <w:rsid w:val="00B43AF1"/>
    <w:rsid w:val="00B43B24"/>
    <w:rsid w:val="00B43B97"/>
    <w:rsid w:val="00B43BFC"/>
    <w:rsid w:val="00B43C31"/>
    <w:rsid w:val="00B43C8C"/>
    <w:rsid w:val="00B43C97"/>
    <w:rsid w:val="00B43CFB"/>
    <w:rsid w:val="00B43D04"/>
    <w:rsid w:val="00B43D27"/>
    <w:rsid w:val="00B43D32"/>
    <w:rsid w:val="00B43D59"/>
    <w:rsid w:val="00B43D70"/>
    <w:rsid w:val="00B43D7A"/>
    <w:rsid w:val="00B43DB5"/>
    <w:rsid w:val="00B43DED"/>
    <w:rsid w:val="00B43E51"/>
    <w:rsid w:val="00B43E59"/>
    <w:rsid w:val="00B43E63"/>
    <w:rsid w:val="00B43EC1"/>
    <w:rsid w:val="00B43F97"/>
    <w:rsid w:val="00B43FB8"/>
    <w:rsid w:val="00B43FC8"/>
    <w:rsid w:val="00B43FEE"/>
    <w:rsid w:val="00B43FEF"/>
    <w:rsid w:val="00B44044"/>
    <w:rsid w:val="00B44089"/>
    <w:rsid w:val="00B44121"/>
    <w:rsid w:val="00B44166"/>
    <w:rsid w:val="00B4416F"/>
    <w:rsid w:val="00B44183"/>
    <w:rsid w:val="00B4419D"/>
    <w:rsid w:val="00B441A0"/>
    <w:rsid w:val="00B441BE"/>
    <w:rsid w:val="00B441CA"/>
    <w:rsid w:val="00B441EA"/>
    <w:rsid w:val="00B441F0"/>
    <w:rsid w:val="00B441FA"/>
    <w:rsid w:val="00B44204"/>
    <w:rsid w:val="00B44262"/>
    <w:rsid w:val="00B442A6"/>
    <w:rsid w:val="00B442BC"/>
    <w:rsid w:val="00B442CD"/>
    <w:rsid w:val="00B442E0"/>
    <w:rsid w:val="00B442F5"/>
    <w:rsid w:val="00B443AD"/>
    <w:rsid w:val="00B443E8"/>
    <w:rsid w:val="00B44407"/>
    <w:rsid w:val="00B4441B"/>
    <w:rsid w:val="00B44483"/>
    <w:rsid w:val="00B4448A"/>
    <w:rsid w:val="00B444D5"/>
    <w:rsid w:val="00B444EE"/>
    <w:rsid w:val="00B4452D"/>
    <w:rsid w:val="00B44530"/>
    <w:rsid w:val="00B4453F"/>
    <w:rsid w:val="00B4454D"/>
    <w:rsid w:val="00B44599"/>
    <w:rsid w:val="00B445A6"/>
    <w:rsid w:val="00B445B2"/>
    <w:rsid w:val="00B445CA"/>
    <w:rsid w:val="00B445FE"/>
    <w:rsid w:val="00B446AF"/>
    <w:rsid w:val="00B446D8"/>
    <w:rsid w:val="00B44768"/>
    <w:rsid w:val="00B448B4"/>
    <w:rsid w:val="00B448C6"/>
    <w:rsid w:val="00B44964"/>
    <w:rsid w:val="00B44965"/>
    <w:rsid w:val="00B449B0"/>
    <w:rsid w:val="00B449B2"/>
    <w:rsid w:val="00B44A06"/>
    <w:rsid w:val="00B44A47"/>
    <w:rsid w:val="00B44A65"/>
    <w:rsid w:val="00B44A7A"/>
    <w:rsid w:val="00B44AEF"/>
    <w:rsid w:val="00B44B17"/>
    <w:rsid w:val="00B44B3D"/>
    <w:rsid w:val="00B44B84"/>
    <w:rsid w:val="00B44B8C"/>
    <w:rsid w:val="00B44BB3"/>
    <w:rsid w:val="00B44BFE"/>
    <w:rsid w:val="00B44C96"/>
    <w:rsid w:val="00B44CBE"/>
    <w:rsid w:val="00B44CE2"/>
    <w:rsid w:val="00B44D11"/>
    <w:rsid w:val="00B44D24"/>
    <w:rsid w:val="00B44D47"/>
    <w:rsid w:val="00B44D49"/>
    <w:rsid w:val="00B44D65"/>
    <w:rsid w:val="00B44D91"/>
    <w:rsid w:val="00B44D9D"/>
    <w:rsid w:val="00B44DA1"/>
    <w:rsid w:val="00B44DD5"/>
    <w:rsid w:val="00B44E27"/>
    <w:rsid w:val="00B44E6D"/>
    <w:rsid w:val="00B44E78"/>
    <w:rsid w:val="00B44EC9"/>
    <w:rsid w:val="00B44ED1"/>
    <w:rsid w:val="00B44F24"/>
    <w:rsid w:val="00B44F48"/>
    <w:rsid w:val="00B44F7C"/>
    <w:rsid w:val="00B44FDC"/>
    <w:rsid w:val="00B44FFE"/>
    <w:rsid w:val="00B45018"/>
    <w:rsid w:val="00B4503A"/>
    <w:rsid w:val="00B4507B"/>
    <w:rsid w:val="00B45083"/>
    <w:rsid w:val="00B450B1"/>
    <w:rsid w:val="00B45130"/>
    <w:rsid w:val="00B4518A"/>
    <w:rsid w:val="00B451AE"/>
    <w:rsid w:val="00B451C4"/>
    <w:rsid w:val="00B451E8"/>
    <w:rsid w:val="00B4522E"/>
    <w:rsid w:val="00B4528F"/>
    <w:rsid w:val="00B452A0"/>
    <w:rsid w:val="00B452C3"/>
    <w:rsid w:val="00B452E5"/>
    <w:rsid w:val="00B45384"/>
    <w:rsid w:val="00B4538F"/>
    <w:rsid w:val="00B45390"/>
    <w:rsid w:val="00B453A4"/>
    <w:rsid w:val="00B45434"/>
    <w:rsid w:val="00B45445"/>
    <w:rsid w:val="00B4545E"/>
    <w:rsid w:val="00B45466"/>
    <w:rsid w:val="00B45489"/>
    <w:rsid w:val="00B4548E"/>
    <w:rsid w:val="00B454EA"/>
    <w:rsid w:val="00B454EC"/>
    <w:rsid w:val="00B4555A"/>
    <w:rsid w:val="00B4557A"/>
    <w:rsid w:val="00B455B8"/>
    <w:rsid w:val="00B455C5"/>
    <w:rsid w:val="00B456A1"/>
    <w:rsid w:val="00B456A7"/>
    <w:rsid w:val="00B456A9"/>
    <w:rsid w:val="00B456BC"/>
    <w:rsid w:val="00B45713"/>
    <w:rsid w:val="00B45717"/>
    <w:rsid w:val="00B45798"/>
    <w:rsid w:val="00B457F0"/>
    <w:rsid w:val="00B457F6"/>
    <w:rsid w:val="00B4582B"/>
    <w:rsid w:val="00B4586D"/>
    <w:rsid w:val="00B458DB"/>
    <w:rsid w:val="00B458FF"/>
    <w:rsid w:val="00B4590A"/>
    <w:rsid w:val="00B45910"/>
    <w:rsid w:val="00B4592A"/>
    <w:rsid w:val="00B4592D"/>
    <w:rsid w:val="00B45939"/>
    <w:rsid w:val="00B45945"/>
    <w:rsid w:val="00B45968"/>
    <w:rsid w:val="00B45992"/>
    <w:rsid w:val="00B459AC"/>
    <w:rsid w:val="00B459CF"/>
    <w:rsid w:val="00B459D8"/>
    <w:rsid w:val="00B45A2A"/>
    <w:rsid w:val="00B45A4F"/>
    <w:rsid w:val="00B45A5F"/>
    <w:rsid w:val="00B45A87"/>
    <w:rsid w:val="00B45A9B"/>
    <w:rsid w:val="00B45ABC"/>
    <w:rsid w:val="00B45ACF"/>
    <w:rsid w:val="00B45AE1"/>
    <w:rsid w:val="00B45AFB"/>
    <w:rsid w:val="00B45B54"/>
    <w:rsid w:val="00B45B67"/>
    <w:rsid w:val="00B45BD4"/>
    <w:rsid w:val="00B45BF0"/>
    <w:rsid w:val="00B45C04"/>
    <w:rsid w:val="00B45C14"/>
    <w:rsid w:val="00B45C67"/>
    <w:rsid w:val="00B45C87"/>
    <w:rsid w:val="00B45C99"/>
    <w:rsid w:val="00B45C9B"/>
    <w:rsid w:val="00B45CB3"/>
    <w:rsid w:val="00B45CF8"/>
    <w:rsid w:val="00B45CFE"/>
    <w:rsid w:val="00B45D24"/>
    <w:rsid w:val="00B45D36"/>
    <w:rsid w:val="00B45D4D"/>
    <w:rsid w:val="00B45E31"/>
    <w:rsid w:val="00B45E79"/>
    <w:rsid w:val="00B45EB2"/>
    <w:rsid w:val="00B45ECC"/>
    <w:rsid w:val="00B45EDE"/>
    <w:rsid w:val="00B45F07"/>
    <w:rsid w:val="00B45F77"/>
    <w:rsid w:val="00B45F97"/>
    <w:rsid w:val="00B45F9E"/>
    <w:rsid w:val="00B45FC1"/>
    <w:rsid w:val="00B45FF0"/>
    <w:rsid w:val="00B45FFC"/>
    <w:rsid w:val="00B46027"/>
    <w:rsid w:val="00B4604F"/>
    <w:rsid w:val="00B460B4"/>
    <w:rsid w:val="00B460E9"/>
    <w:rsid w:val="00B46105"/>
    <w:rsid w:val="00B4611D"/>
    <w:rsid w:val="00B4611E"/>
    <w:rsid w:val="00B46137"/>
    <w:rsid w:val="00B46171"/>
    <w:rsid w:val="00B461A5"/>
    <w:rsid w:val="00B461E6"/>
    <w:rsid w:val="00B46242"/>
    <w:rsid w:val="00B4624A"/>
    <w:rsid w:val="00B46258"/>
    <w:rsid w:val="00B4626B"/>
    <w:rsid w:val="00B46273"/>
    <w:rsid w:val="00B4633F"/>
    <w:rsid w:val="00B4636D"/>
    <w:rsid w:val="00B46388"/>
    <w:rsid w:val="00B4638C"/>
    <w:rsid w:val="00B46397"/>
    <w:rsid w:val="00B46399"/>
    <w:rsid w:val="00B463D5"/>
    <w:rsid w:val="00B463F9"/>
    <w:rsid w:val="00B46402"/>
    <w:rsid w:val="00B46437"/>
    <w:rsid w:val="00B46458"/>
    <w:rsid w:val="00B46481"/>
    <w:rsid w:val="00B464BA"/>
    <w:rsid w:val="00B46516"/>
    <w:rsid w:val="00B46594"/>
    <w:rsid w:val="00B46605"/>
    <w:rsid w:val="00B46607"/>
    <w:rsid w:val="00B46619"/>
    <w:rsid w:val="00B4662E"/>
    <w:rsid w:val="00B4664F"/>
    <w:rsid w:val="00B46658"/>
    <w:rsid w:val="00B466D8"/>
    <w:rsid w:val="00B466F6"/>
    <w:rsid w:val="00B4675D"/>
    <w:rsid w:val="00B4675E"/>
    <w:rsid w:val="00B46789"/>
    <w:rsid w:val="00B467A1"/>
    <w:rsid w:val="00B467DF"/>
    <w:rsid w:val="00B467E5"/>
    <w:rsid w:val="00B4680D"/>
    <w:rsid w:val="00B46858"/>
    <w:rsid w:val="00B4687B"/>
    <w:rsid w:val="00B468A7"/>
    <w:rsid w:val="00B4692C"/>
    <w:rsid w:val="00B46942"/>
    <w:rsid w:val="00B4696C"/>
    <w:rsid w:val="00B46981"/>
    <w:rsid w:val="00B46A2A"/>
    <w:rsid w:val="00B46A37"/>
    <w:rsid w:val="00B46A5D"/>
    <w:rsid w:val="00B46AB7"/>
    <w:rsid w:val="00B46AC3"/>
    <w:rsid w:val="00B46BB3"/>
    <w:rsid w:val="00B46BCC"/>
    <w:rsid w:val="00B46BDA"/>
    <w:rsid w:val="00B46C08"/>
    <w:rsid w:val="00B46C24"/>
    <w:rsid w:val="00B46C58"/>
    <w:rsid w:val="00B46C84"/>
    <w:rsid w:val="00B46C8E"/>
    <w:rsid w:val="00B46CD2"/>
    <w:rsid w:val="00B46CDC"/>
    <w:rsid w:val="00B46CED"/>
    <w:rsid w:val="00B46CF5"/>
    <w:rsid w:val="00B46D0B"/>
    <w:rsid w:val="00B46D2B"/>
    <w:rsid w:val="00B46D3E"/>
    <w:rsid w:val="00B46D71"/>
    <w:rsid w:val="00B46DC0"/>
    <w:rsid w:val="00B46E1C"/>
    <w:rsid w:val="00B46E61"/>
    <w:rsid w:val="00B46E6D"/>
    <w:rsid w:val="00B46EA1"/>
    <w:rsid w:val="00B46EAE"/>
    <w:rsid w:val="00B46F2A"/>
    <w:rsid w:val="00B46F48"/>
    <w:rsid w:val="00B46F7C"/>
    <w:rsid w:val="00B47011"/>
    <w:rsid w:val="00B4702E"/>
    <w:rsid w:val="00B4703F"/>
    <w:rsid w:val="00B4704A"/>
    <w:rsid w:val="00B470B0"/>
    <w:rsid w:val="00B470DC"/>
    <w:rsid w:val="00B4711F"/>
    <w:rsid w:val="00B47121"/>
    <w:rsid w:val="00B4715E"/>
    <w:rsid w:val="00B47215"/>
    <w:rsid w:val="00B47254"/>
    <w:rsid w:val="00B47256"/>
    <w:rsid w:val="00B472CB"/>
    <w:rsid w:val="00B47327"/>
    <w:rsid w:val="00B47362"/>
    <w:rsid w:val="00B4737D"/>
    <w:rsid w:val="00B4738D"/>
    <w:rsid w:val="00B473B5"/>
    <w:rsid w:val="00B473E3"/>
    <w:rsid w:val="00B47416"/>
    <w:rsid w:val="00B47478"/>
    <w:rsid w:val="00B47484"/>
    <w:rsid w:val="00B47491"/>
    <w:rsid w:val="00B47492"/>
    <w:rsid w:val="00B47493"/>
    <w:rsid w:val="00B47498"/>
    <w:rsid w:val="00B474A1"/>
    <w:rsid w:val="00B474B3"/>
    <w:rsid w:val="00B474BD"/>
    <w:rsid w:val="00B474C8"/>
    <w:rsid w:val="00B474D9"/>
    <w:rsid w:val="00B4750E"/>
    <w:rsid w:val="00B47525"/>
    <w:rsid w:val="00B4753A"/>
    <w:rsid w:val="00B47568"/>
    <w:rsid w:val="00B4756A"/>
    <w:rsid w:val="00B475A1"/>
    <w:rsid w:val="00B475C2"/>
    <w:rsid w:val="00B475C5"/>
    <w:rsid w:val="00B4760E"/>
    <w:rsid w:val="00B47680"/>
    <w:rsid w:val="00B476C8"/>
    <w:rsid w:val="00B476F2"/>
    <w:rsid w:val="00B47700"/>
    <w:rsid w:val="00B47704"/>
    <w:rsid w:val="00B4772B"/>
    <w:rsid w:val="00B4772F"/>
    <w:rsid w:val="00B47760"/>
    <w:rsid w:val="00B4777D"/>
    <w:rsid w:val="00B47795"/>
    <w:rsid w:val="00B47797"/>
    <w:rsid w:val="00B477CB"/>
    <w:rsid w:val="00B477D4"/>
    <w:rsid w:val="00B477E1"/>
    <w:rsid w:val="00B47814"/>
    <w:rsid w:val="00B47828"/>
    <w:rsid w:val="00B4785C"/>
    <w:rsid w:val="00B47888"/>
    <w:rsid w:val="00B47891"/>
    <w:rsid w:val="00B478A4"/>
    <w:rsid w:val="00B478A7"/>
    <w:rsid w:val="00B478B3"/>
    <w:rsid w:val="00B478F5"/>
    <w:rsid w:val="00B478FA"/>
    <w:rsid w:val="00B47906"/>
    <w:rsid w:val="00B4790A"/>
    <w:rsid w:val="00B47923"/>
    <w:rsid w:val="00B4794B"/>
    <w:rsid w:val="00B479D8"/>
    <w:rsid w:val="00B47A63"/>
    <w:rsid w:val="00B47A69"/>
    <w:rsid w:val="00B47A90"/>
    <w:rsid w:val="00B47AC6"/>
    <w:rsid w:val="00B47AC8"/>
    <w:rsid w:val="00B47AC9"/>
    <w:rsid w:val="00B47B16"/>
    <w:rsid w:val="00B47B1C"/>
    <w:rsid w:val="00B47B62"/>
    <w:rsid w:val="00B47BCA"/>
    <w:rsid w:val="00B47C65"/>
    <w:rsid w:val="00B47C71"/>
    <w:rsid w:val="00B47C86"/>
    <w:rsid w:val="00B47D36"/>
    <w:rsid w:val="00B47D41"/>
    <w:rsid w:val="00B47D4D"/>
    <w:rsid w:val="00B47D61"/>
    <w:rsid w:val="00B47D7C"/>
    <w:rsid w:val="00B47D91"/>
    <w:rsid w:val="00B47DB5"/>
    <w:rsid w:val="00B47DF5"/>
    <w:rsid w:val="00B47E01"/>
    <w:rsid w:val="00B47E10"/>
    <w:rsid w:val="00B47E42"/>
    <w:rsid w:val="00B47E50"/>
    <w:rsid w:val="00B47ED5"/>
    <w:rsid w:val="00B47F09"/>
    <w:rsid w:val="00B47F6C"/>
    <w:rsid w:val="00B47F9D"/>
    <w:rsid w:val="00B47FAF"/>
    <w:rsid w:val="00B47FD3"/>
    <w:rsid w:val="00B50071"/>
    <w:rsid w:val="00B500A2"/>
    <w:rsid w:val="00B500A7"/>
    <w:rsid w:val="00B500BF"/>
    <w:rsid w:val="00B500FA"/>
    <w:rsid w:val="00B50143"/>
    <w:rsid w:val="00B50148"/>
    <w:rsid w:val="00B50185"/>
    <w:rsid w:val="00B50191"/>
    <w:rsid w:val="00B501B4"/>
    <w:rsid w:val="00B501B6"/>
    <w:rsid w:val="00B501BF"/>
    <w:rsid w:val="00B501CF"/>
    <w:rsid w:val="00B50217"/>
    <w:rsid w:val="00B50220"/>
    <w:rsid w:val="00B50245"/>
    <w:rsid w:val="00B50257"/>
    <w:rsid w:val="00B502A5"/>
    <w:rsid w:val="00B502F4"/>
    <w:rsid w:val="00B50300"/>
    <w:rsid w:val="00B503D0"/>
    <w:rsid w:val="00B50425"/>
    <w:rsid w:val="00B50478"/>
    <w:rsid w:val="00B504A2"/>
    <w:rsid w:val="00B50505"/>
    <w:rsid w:val="00B5058A"/>
    <w:rsid w:val="00B505AB"/>
    <w:rsid w:val="00B505D6"/>
    <w:rsid w:val="00B505FF"/>
    <w:rsid w:val="00B50618"/>
    <w:rsid w:val="00B50626"/>
    <w:rsid w:val="00B50646"/>
    <w:rsid w:val="00B5068D"/>
    <w:rsid w:val="00B506AC"/>
    <w:rsid w:val="00B506B2"/>
    <w:rsid w:val="00B50705"/>
    <w:rsid w:val="00B50721"/>
    <w:rsid w:val="00B50723"/>
    <w:rsid w:val="00B50748"/>
    <w:rsid w:val="00B50766"/>
    <w:rsid w:val="00B507DD"/>
    <w:rsid w:val="00B50815"/>
    <w:rsid w:val="00B50817"/>
    <w:rsid w:val="00B50872"/>
    <w:rsid w:val="00B508B0"/>
    <w:rsid w:val="00B508F2"/>
    <w:rsid w:val="00B5090D"/>
    <w:rsid w:val="00B50926"/>
    <w:rsid w:val="00B5096C"/>
    <w:rsid w:val="00B5099A"/>
    <w:rsid w:val="00B509A0"/>
    <w:rsid w:val="00B509BF"/>
    <w:rsid w:val="00B509C3"/>
    <w:rsid w:val="00B509EE"/>
    <w:rsid w:val="00B50A01"/>
    <w:rsid w:val="00B50A22"/>
    <w:rsid w:val="00B50A4C"/>
    <w:rsid w:val="00B50A4F"/>
    <w:rsid w:val="00B50A72"/>
    <w:rsid w:val="00B50A79"/>
    <w:rsid w:val="00B50A80"/>
    <w:rsid w:val="00B50A83"/>
    <w:rsid w:val="00B50B25"/>
    <w:rsid w:val="00B50B92"/>
    <w:rsid w:val="00B50BA2"/>
    <w:rsid w:val="00B50BC0"/>
    <w:rsid w:val="00B50C56"/>
    <w:rsid w:val="00B50C83"/>
    <w:rsid w:val="00B50CB6"/>
    <w:rsid w:val="00B50CC5"/>
    <w:rsid w:val="00B50D26"/>
    <w:rsid w:val="00B50D3A"/>
    <w:rsid w:val="00B50DB2"/>
    <w:rsid w:val="00B50DED"/>
    <w:rsid w:val="00B50DFF"/>
    <w:rsid w:val="00B50E0B"/>
    <w:rsid w:val="00B50E1B"/>
    <w:rsid w:val="00B50E49"/>
    <w:rsid w:val="00B50E9B"/>
    <w:rsid w:val="00B50EB0"/>
    <w:rsid w:val="00B50EC8"/>
    <w:rsid w:val="00B50EF5"/>
    <w:rsid w:val="00B50EFA"/>
    <w:rsid w:val="00B50EFE"/>
    <w:rsid w:val="00B50F67"/>
    <w:rsid w:val="00B50FD2"/>
    <w:rsid w:val="00B5100A"/>
    <w:rsid w:val="00B5100B"/>
    <w:rsid w:val="00B51012"/>
    <w:rsid w:val="00B5101D"/>
    <w:rsid w:val="00B5102E"/>
    <w:rsid w:val="00B51039"/>
    <w:rsid w:val="00B51043"/>
    <w:rsid w:val="00B51045"/>
    <w:rsid w:val="00B51055"/>
    <w:rsid w:val="00B5107B"/>
    <w:rsid w:val="00B51080"/>
    <w:rsid w:val="00B51088"/>
    <w:rsid w:val="00B510AA"/>
    <w:rsid w:val="00B510AD"/>
    <w:rsid w:val="00B5112D"/>
    <w:rsid w:val="00B51132"/>
    <w:rsid w:val="00B51148"/>
    <w:rsid w:val="00B5114B"/>
    <w:rsid w:val="00B5115C"/>
    <w:rsid w:val="00B5117C"/>
    <w:rsid w:val="00B51185"/>
    <w:rsid w:val="00B511A7"/>
    <w:rsid w:val="00B511D5"/>
    <w:rsid w:val="00B511DB"/>
    <w:rsid w:val="00B511F7"/>
    <w:rsid w:val="00B51256"/>
    <w:rsid w:val="00B512B8"/>
    <w:rsid w:val="00B512BB"/>
    <w:rsid w:val="00B512DB"/>
    <w:rsid w:val="00B51317"/>
    <w:rsid w:val="00B51320"/>
    <w:rsid w:val="00B5133F"/>
    <w:rsid w:val="00B51342"/>
    <w:rsid w:val="00B5138A"/>
    <w:rsid w:val="00B513FE"/>
    <w:rsid w:val="00B51474"/>
    <w:rsid w:val="00B51489"/>
    <w:rsid w:val="00B51491"/>
    <w:rsid w:val="00B514AC"/>
    <w:rsid w:val="00B514B9"/>
    <w:rsid w:val="00B514D4"/>
    <w:rsid w:val="00B51519"/>
    <w:rsid w:val="00B51546"/>
    <w:rsid w:val="00B51577"/>
    <w:rsid w:val="00B51581"/>
    <w:rsid w:val="00B515B8"/>
    <w:rsid w:val="00B515C1"/>
    <w:rsid w:val="00B515D4"/>
    <w:rsid w:val="00B515D5"/>
    <w:rsid w:val="00B515E8"/>
    <w:rsid w:val="00B5160A"/>
    <w:rsid w:val="00B51615"/>
    <w:rsid w:val="00B5164A"/>
    <w:rsid w:val="00B5164E"/>
    <w:rsid w:val="00B5166D"/>
    <w:rsid w:val="00B51674"/>
    <w:rsid w:val="00B516A7"/>
    <w:rsid w:val="00B51716"/>
    <w:rsid w:val="00B5173B"/>
    <w:rsid w:val="00B51748"/>
    <w:rsid w:val="00B51750"/>
    <w:rsid w:val="00B51787"/>
    <w:rsid w:val="00B51793"/>
    <w:rsid w:val="00B517C5"/>
    <w:rsid w:val="00B517EB"/>
    <w:rsid w:val="00B51823"/>
    <w:rsid w:val="00B51825"/>
    <w:rsid w:val="00B5183E"/>
    <w:rsid w:val="00B518C3"/>
    <w:rsid w:val="00B518C6"/>
    <w:rsid w:val="00B518D7"/>
    <w:rsid w:val="00B5190D"/>
    <w:rsid w:val="00B519C2"/>
    <w:rsid w:val="00B51A00"/>
    <w:rsid w:val="00B51A1F"/>
    <w:rsid w:val="00B51A70"/>
    <w:rsid w:val="00B51A72"/>
    <w:rsid w:val="00B51A81"/>
    <w:rsid w:val="00B51AB1"/>
    <w:rsid w:val="00B51AC1"/>
    <w:rsid w:val="00B51AD7"/>
    <w:rsid w:val="00B51B45"/>
    <w:rsid w:val="00B51BAB"/>
    <w:rsid w:val="00B51BBD"/>
    <w:rsid w:val="00B51BC6"/>
    <w:rsid w:val="00B51C48"/>
    <w:rsid w:val="00B51C92"/>
    <w:rsid w:val="00B51CD5"/>
    <w:rsid w:val="00B51CDC"/>
    <w:rsid w:val="00B51CED"/>
    <w:rsid w:val="00B51D10"/>
    <w:rsid w:val="00B51D16"/>
    <w:rsid w:val="00B51D8A"/>
    <w:rsid w:val="00B51DC7"/>
    <w:rsid w:val="00B51DF5"/>
    <w:rsid w:val="00B51E49"/>
    <w:rsid w:val="00B51F05"/>
    <w:rsid w:val="00B51F88"/>
    <w:rsid w:val="00B51FD4"/>
    <w:rsid w:val="00B51FFE"/>
    <w:rsid w:val="00B52054"/>
    <w:rsid w:val="00B52093"/>
    <w:rsid w:val="00B520A1"/>
    <w:rsid w:val="00B520F4"/>
    <w:rsid w:val="00B52108"/>
    <w:rsid w:val="00B52126"/>
    <w:rsid w:val="00B5213B"/>
    <w:rsid w:val="00B52177"/>
    <w:rsid w:val="00B5217B"/>
    <w:rsid w:val="00B521B7"/>
    <w:rsid w:val="00B5220A"/>
    <w:rsid w:val="00B52243"/>
    <w:rsid w:val="00B522AC"/>
    <w:rsid w:val="00B522FC"/>
    <w:rsid w:val="00B52301"/>
    <w:rsid w:val="00B5230A"/>
    <w:rsid w:val="00B52333"/>
    <w:rsid w:val="00B52340"/>
    <w:rsid w:val="00B52341"/>
    <w:rsid w:val="00B52376"/>
    <w:rsid w:val="00B52377"/>
    <w:rsid w:val="00B5237F"/>
    <w:rsid w:val="00B52380"/>
    <w:rsid w:val="00B523C5"/>
    <w:rsid w:val="00B523D0"/>
    <w:rsid w:val="00B5242F"/>
    <w:rsid w:val="00B5245F"/>
    <w:rsid w:val="00B524E9"/>
    <w:rsid w:val="00B524F1"/>
    <w:rsid w:val="00B52516"/>
    <w:rsid w:val="00B52555"/>
    <w:rsid w:val="00B52579"/>
    <w:rsid w:val="00B525AE"/>
    <w:rsid w:val="00B525CD"/>
    <w:rsid w:val="00B5264C"/>
    <w:rsid w:val="00B52651"/>
    <w:rsid w:val="00B52723"/>
    <w:rsid w:val="00B52762"/>
    <w:rsid w:val="00B52776"/>
    <w:rsid w:val="00B5278C"/>
    <w:rsid w:val="00B5278F"/>
    <w:rsid w:val="00B527D8"/>
    <w:rsid w:val="00B52809"/>
    <w:rsid w:val="00B52813"/>
    <w:rsid w:val="00B5283A"/>
    <w:rsid w:val="00B52844"/>
    <w:rsid w:val="00B52878"/>
    <w:rsid w:val="00B52885"/>
    <w:rsid w:val="00B528B7"/>
    <w:rsid w:val="00B528C0"/>
    <w:rsid w:val="00B528D9"/>
    <w:rsid w:val="00B528E3"/>
    <w:rsid w:val="00B528EA"/>
    <w:rsid w:val="00B528EE"/>
    <w:rsid w:val="00B528F2"/>
    <w:rsid w:val="00B52944"/>
    <w:rsid w:val="00B52963"/>
    <w:rsid w:val="00B52968"/>
    <w:rsid w:val="00B529B1"/>
    <w:rsid w:val="00B529DF"/>
    <w:rsid w:val="00B529F5"/>
    <w:rsid w:val="00B52A2E"/>
    <w:rsid w:val="00B52AEE"/>
    <w:rsid w:val="00B52AFC"/>
    <w:rsid w:val="00B52B57"/>
    <w:rsid w:val="00B52B63"/>
    <w:rsid w:val="00B52B8D"/>
    <w:rsid w:val="00B52B96"/>
    <w:rsid w:val="00B52B97"/>
    <w:rsid w:val="00B52BA1"/>
    <w:rsid w:val="00B52BC5"/>
    <w:rsid w:val="00B52BFA"/>
    <w:rsid w:val="00B52C01"/>
    <w:rsid w:val="00B52C6F"/>
    <w:rsid w:val="00B52C8D"/>
    <w:rsid w:val="00B52D30"/>
    <w:rsid w:val="00B52D40"/>
    <w:rsid w:val="00B52D61"/>
    <w:rsid w:val="00B52D64"/>
    <w:rsid w:val="00B52D67"/>
    <w:rsid w:val="00B52D69"/>
    <w:rsid w:val="00B52D85"/>
    <w:rsid w:val="00B52DA9"/>
    <w:rsid w:val="00B52DBE"/>
    <w:rsid w:val="00B52DE5"/>
    <w:rsid w:val="00B52DF8"/>
    <w:rsid w:val="00B52E2F"/>
    <w:rsid w:val="00B52E33"/>
    <w:rsid w:val="00B52EA3"/>
    <w:rsid w:val="00B52EBC"/>
    <w:rsid w:val="00B52EC4"/>
    <w:rsid w:val="00B52EDB"/>
    <w:rsid w:val="00B52EE7"/>
    <w:rsid w:val="00B52F29"/>
    <w:rsid w:val="00B52F41"/>
    <w:rsid w:val="00B52F6B"/>
    <w:rsid w:val="00B52F9E"/>
    <w:rsid w:val="00B52FA0"/>
    <w:rsid w:val="00B52FA4"/>
    <w:rsid w:val="00B52FD1"/>
    <w:rsid w:val="00B52FDA"/>
    <w:rsid w:val="00B52FF3"/>
    <w:rsid w:val="00B52FF4"/>
    <w:rsid w:val="00B52FF5"/>
    <w:rsid w:val="00B52FF6"/>
    <w:rsid w:val="00B53011"/>
    <w:rsid w:val="00B53052"/>
    <w:rsid w:val="00B53068"/>
    <w:rsid w:val="00B53075"/>
    <w:rsid w:val="00B53097"/>
    <w:rsid w:val="00B5312D"/>
    <w:rsid w:val="00B5313C"/>
    <w:rsid w:val="00B53142"/>
    <w:rsid w:val="00B5316B"/>
    <w:rsid w:val="00B53186"/>
    <w:rsid w:val="00B531AC"/>
    <w:rsid w:val="00B531BD"/>
    <w:rsid w:val="00B5320D"/>
    <w:rsid w:val="00B53225"/>
    <w:rsid w:val="00B5326E"/>
    <w:rsid w:val="00B5327C"/>
    <w:rsid w:val="00B53289"/>
    <w:rsid w:val="00B53321"/>
    <w:rsid w:val="00B53324"/>
    <w:rsid w:val="00B53335"/>
    <w:rsid w:val="00B5337F"/>
    <w:rsid w:val="00B53389"/>
    <w:rsid w:val="00B533A3"/>
    <w:rsid w:val="00B533BA"/>
    <w:rsid w:val="00B533BF"/>
    <w:rsid w:val="00B533DF"/>
    <w:rsid w:val="00B533F4"/>
    <w:rsid w:val="00B53400"/>
    <w:rsid w:val="00B5340A"/>
    <w:rsid w:val="00B53434"/>
    <w:rsid w:val="00B534A1"/>
    <w:rsid w:val="00B534DC"/>
    <w:rsid w:val="00B534FF"/>
    <w:rsid w:val="00B5350C"/>
    <w:rsid w:val="00B5351A"/>
    <w:rsid w:val="00B53521"/>
    <w:rsid w:val="00B53533"/>
    <w:rsid w:val="00B5354D"/>
    <w:rsid w:val="00B53563"/>
    <w:rsid w:val="00B535AB"/>
    <w:rsid w:val="00B535BF"/>
    <w:rsid w:val="00B535DA"/>
    <w:rsid w:val="00B535F7"/>
    <w:rsid w:val="00B5360E"/>
    <w:rsid w:val="00B5360F"/>
    <w:rsid w:val="00B53637"/>
    <w:rsid w:val="00B5364D"/>
    <w:rsid w:val="00B5367D"/>
    <w:rsid w:val="00B536BD"/>
    <w:rsid w:val="00B5370D"/>
    <w:rsid w:val="00B5370E"/>
    <w:rsid w:val="00B53710"/>
    <w:rsid w:val="00B537D5"/>
    <w:rsid w:val="00B5382B"/>
    <w:rsid w:val="00B5384C"/>
    <w:rsid w:val="00B53851"/>
    <w:rsid w:val="00B5385C"/>
    <w:rsid w:val="00B53867"/>
    <w:rsid w:val="00B53891"/>
    <w:rsid w:val="00B5389A"/>
    <w:rsid w:val="00B538D7"/>
    <w:rsid w:val="00B538DB"/>
    <w:rsid w:val="00B538DC"/>
    <w:rsid w:val="00B5394C"/>
    <w:rsid w:val="00B53978"/>
    <w:rsid w:val="00B5397A"/>
    <w:rsid w:val="00B5397C"/>
    <w:rsid w:val="00B539D1"/>
    <w:rsid w:val="00B539E0"/>
    <w:rsid w:val="00B539E3"/>
    <w:rsid w:val="00B53A0F"/>
    <w:rsid w:val="00B53A25"/>
    <w:rsid w:val="00B53A31"/>
    <w:rsid w:val="00B53A49"/>
    <w:rsid w:val="00B53A5E"/>
    <w:rsid w:val="00B53A61"/>
    <w:rsid w:val="00B53A6A"/>
    <w:rsid w:val="00B53A9F"/>
    <w:rsid w:val="00B53AE3"/>
    <w:rsid w:val="00B53BC1"/>
    <w:rsid w:val="00B53BDA"/>
    <w:rsid w:val="00B53BE0"/>
    <w:rsid w:val="00B53BE8"/>
    <w:rsid w:val="00B53BFB"/>
    <w:rsid w:val="00B53C1B"/>
    <w:rsid w:val="00B53C39"/>
    <w:rsid w:val="00B53C4B"/>
    <w:rsid w:val="00B53C4F"/>
    <w:rsid w:val="00B53C60"/>
    <w:rsid w:val="00B53C61"/>
    <w:rsid w:val="00B53C63"/>
    <w:rsid w:val="00B53C75"/>
    <w:rsid w:val="00B53CE0"/>
    <w:rsid w:val="00B53D04"/>
    <w:rsid w:val="00B53D36"/>
    <w:rsid w:val="00B53D68"/>
    <w:rsid w:val="00B53D7B"/>
    <w:rsid w:val="00B53D7C"/>
    <w:rsid w:val="00B53D88"/>
    <w:rsid w:val="00B53DBF"/>
    <w:rsid w:val="00B53DCE"/>
    <w:rsid w:val="00B53DD6"/>
    <w:rsid w:val="00B53E19"/>
    <w:rsid w:val="00B53E80"/>
    <w:rsid w:val="00B53EF0"/>
    <w:rsid w:val="00B53F0A"/>
    <w:rsid w:val="00B53F2C"/>
    <w:rsid w:val="00B53F30"/>
    <w:rsid w:val="00B53FEC"/>
    <w:rsid w:val="00B54019"/>
    <w:rsid w:val="00B54020"/>
    <w:rsid w:val="00B54021"/>
    <w:rsid w:val="00B54026"/>
    <w:rsid w:val="00B54058"/>
    <w:rsid w:val="00B540BE"/>
    <w:rsid w:val="00B540E7"/>
    <w:rsid w:val="00B54137"/>
    <w:rsid w:val="00B54146"/>
    <w:rsid w:val="00B54156"/>
    <w:rsid w:val="00B5415A"/>
    <w:rsid w:val="00B541AF"/>
    <w:rsid w:val="00B541E1"/>
    <w:rsid w:val="00B541EC"/>
    <w:rsid w:val="00B541F7"/>
    <w:rsid w:val="00B5423F"/>
    <w:rsid w:val="00B54279"/>
    <w:rsid w:val="00B5435A"/>
    <w:rsid w:val="00B54391"/>
    <w:rsid w:val="00B543B5"/>
    <w:rsid w:val="00B543CF"/>
    <w:rsid w:val="00B543E9"/>
    <w:rsid w:val="00B54442"/>
    <w:rsid w:val="00B54484"/>
    <w:rsid w:val="00B54498"/>
    <w:rsid w:val="00B544D3"/>
    <w:rsid w:val="00B5450D"/>
    <w:rsid w:val="00B54527"/>
    <w:rsid w:val="00B54568"/>
    <w:rsid w:val="00B545EC"/>
    <w:rsid w:val="00B54616"/>
    <w:rsid w:val="00B5463B"/>
    <w:rsid w:val="00B54662"/>
    <w:rsid w:val="00B546A9"/>
    <w:rsid w:val="00B5471F"/>
    <w:rsid w:val="00B54729"/>
    <w:rsid w:val="00B5477C"/>
    <w:rsid w:val="00B547C8"/>
    <w:rsid w:val="00B547CB"/>
    <w:rsid w:val="00B54814"/>
    <w:rsid w:val="00B54824"/>
    <w:rsid w:val="00B5483F"/>
    <w:rsid w:val="00B548C8"/>
    <w:rsid w:val="00B548D7"/>
    <w:rsid w:val="00B548FF"/>
    <w:rsid w:val="00B54949"/>
    <w:rsid w:val="00B5494B"/>
    <w:rsid w:val="00B549D1"/>
    <w:rsid w:val="00B549E9"/>
    <w:rsid w:val="00B54A16"/>
    <w:rsid w:val="00B54A25"/>
    <w:rsid w:val="00B54A66"/>
    <w:rsid w:val="00B54A69"/>
    <w:rsid w:val="00B54AC8"/>
    <w:rsid w:val="00B54AEE"/>
    <w:rsid w:val="00B54B31"/>
    <w:rsid w:val="00B54B8A"/>
    <w:rsid w:val="00B54BA7"/>
    <w:rsid w:val="00B54BD2"/>
    <w:rsid w:val="00B54C2B"/>
    <w:rsid w:val="00B54C53"/>
    <w:rsid w:val="00B54C5F"/>
    <w:rsid w:val="00B54C6B"/>
    <w:rsid w:val="00B54D0E"/>
    <w:rsid w:val="00B54D4D"/>
    <w:rsid w:val="00B54D5B"/>
    <w:rsid w:val="00B54D6B"/>
    <w:rsid w:val="00B54D7A"/>
    <w:rsid w:val="00B54D82"/>
    <w:rsid w:val="00B54DD5"/>
    <w:rsid w:val="00B54DDA"/>
    <w:rsid w:val="00B54DE2"/>
    <w:rsid w:val="00B54E1E"/>
    <w:rsid w:val="00B54E55"/>
    <w:rsid w:val="00B54E5A"/>
    <w:rsid w:val="00B54E5E"/>
    <w:rsid w:val="00B54ED1"/>
    <w:rsid w:val="00B54F7D"/>
    <w:rsid w:val="00B54F95"/>
    <w:rsid w:val="00B54FDF"/>
    <w:rsid w:val="00B5500C"/>
    <w:rsid w:val="00B55063"/>
    <w:rsid w:val="00B55067"/>
    <w:rsid w:val="00B55069"/>
    <w:rsid w:val="00B55078"/>
    <w:rsid w:val="00B55097"/>
    <w:rsid w:val="00B5509F"/>
    <w:rsid w:val="00B550BB"/>
    <w:rsid w:val="00B550C4"/>
    <w:rsid w:val="00B550EB"/>
    <w:rsid w:val="00B550EC"/>
    <w:rsid w:val="00B55168"/>
    <w:rsid w:val="00B5518F"/>
    <w:rsid w:val="00B551AE"/>
    <w:rsid w:val="00B551D4"/>
    <w:rsid w:val="00B551D7"/>
    <w:rsid w:val="00B551E8"/>
    <w:rsid w:val="00B55220"/>
    <w:rsid w:val="00B55239"/>
    <w:rsid w:val="00B55240"/>
    <w:rsid w:val="00B55258"/>
    <w:rsid w:val="00B552AB"/>
    <w:rsid w:val="00B552BD"/>
    <w:rsid w:val="00B552C0"/>
    <w:rsid w:val="00B552F2"/>
    <w:rsid w:val="00B552F7"/>
    <w:rsid w:val="00B5530F"/>
    <w:rsid w:val="00B55320"/>
    <w:rsid w:val="00B55357"/>
    <w:rsid w:val="00B553D9"/>
    <w:rsid w:val="00B55417"/>
    <w:rsid w:val="00B5541E"/>
    <w:rsid w:val="00B55481"/>
    <w:rsid w:val="00B55482"/>
    <w:rsid w:val="00B5549B"/>
    <w:rsid w:val="00B554A8"/>
    <w:rsid w:val="00B554B8"/>
    <w:rsid w:val="00B554CC"/>
    <w:rsid w:val="00B554D6"/>
    <w:rsid w:val="00B5554B"/>
    <w:rsid w:val="00B555BC"/>
    <w:rsid w:val="00B555FB"/>
    <w:rsid w:val="00B5564F"/>
    <w:rsid w:val="00B5566B"/>
    <w:rsid w:val="00B55679"/>
    <w:rsid w:val="00B5567D"/>
    <w:rsid w:val="00B5568A"/>
    <w:rsid w:val="00B556C2"/>
    <w:rsid w:val="00B55708"/>
    <w:rsid w:val="00B55709"/>
    <w:rsid w:val="00B55713"/>
    <w:rsid w:val="00B55731"/>
    <w:rsid w:val="00B55737"/>
    <w:rsid w:val="00B557C6"/>
    <w:rsid w:val="00B557EC"/>
    <w:rsid w:val="00B55806"/>
    <w:rsid w:val="00B5584D"/>
    <w:rsid w:val="00B55897"/>
    <w:rsid w:val="00B5589E"/>
    <w:rsid w:val="00B558CC"/>
    <w:rsid w:val="00B558D8"/>
    <w:rsid w:val="00B558DA"/>
    <w:rsid w:val="00B558FA"/>
    <w:rsid w:val="00B55905"/>
    <w:rsid w:val="00B55933"/>
    <w:rsid w:val="00B55957"/>
    <w:rsid w:val="00B5595D"/>
    <w:rsid w:val="00B55986"/>
    <w:rsid w:val="00B559C9"/>
    <w:rsid w:val="00B559F7"/>
    <w:rsid w:val="00B55A33"/>
    <w:rsid w:val="00B55A7E"/>
    <w:rsid w:val="00B55AB7"/>
    <w:rsid w:val="00B55AFA"/>
    <w:rsid w:val="00B55B14"/>
    <w:rsid w:val="00B55B5C"/>
    <w:rsid w:val="00B55C06"/>
    <w:rsid w:val="00B55C7E"/>
    <w:rsid w:val="00B55C87"/>
    <w:rsid w:val="00B55C9C"/>
    <w:rsid w:val="00B55CDF"/>
    <w:rsid w:val="00B55CE3"/>
    <w:rsid w:val="00B55D02"/>
    <w:rsid w:val="00B55D0C"/>
    <w:rsid w:val="00B55D2F"/>
    <w:rsid w:val="00B55D45"/>
    <w:rsid w:val="00B55D64"/>
    <w:rsid w:val="00B55DAE"/>
    <w:rsid w:val="00B55DD4"/>
    <w:rsid w:val="00B55E2B"/>
    <w:rsid w:val="00B55E3E"/>
    <w:rsid w:val="00B55E49"/>
    <w:rsid w:val="00B55E4E"/>
    <w:rsid w:val="00B55E9D"/>
    <w:rsid w:val="00B55E9E"/>
    <w:rsid w:val="00B55EA3"/>
    <w:rsid w:val="00B55EB8"/>
    <w:rsid w:val="00B55EC1"/>
    <w:rsid w:val="00B55ED6"/>
    <w:rsid w:val="00B55EDE"/>
    <w:rsid w:val="00B55EE9"/>
    <w:rsid w:val="00B55F08"/>
    <w:rsid w:val="00B55F0E"/>
    <w:rsid w:val="00B55F99"/>
    <w:rsid w:val="00B55FAF"/>
    <w:rsid w:val="00B55FF8"/>
    <w:rsid w:val="00B56012"/>
    <w:rsid w:val="00B56025"/>
    <w:rsid w:val="00B56047"/>
    <w:rsid w:val="00B56055"/>
    <w:rsid w:val="00B56098"/>
    <w:rsid w:val="00B560B7"/>
    <w:rsid w:val="00B56143"/>
    <w:rsid w:val="00B56167"/>
    <w:rsid w:val="00B561CC"/>
    <w:rsid w:val="00B561CD"/>
    <w:rsid w:val="00B561E7"/>
    <w:rsid w:val="00B56224"/>
    <w:rsid w:val="00B562B7"/>
    <w:rsid w:val="00B56302"/>
    <w:rsid w:val="00B563B1"/>
    <w:rsid w:val="00B56419"/>
    <w:rsid w:val="00B564A6"/>
    <w:rsid w:val="00B564EF"/>
    <w:rsid w:val="00B5651F"/>
    <w:rsid w:val="00B5653C"/>
    <w:rsid w:val="00B56595"/>
    <w:rsid w:val="00B565AE"/>
    <w:rsid w:val="00B565BA"/>
    <w:rsid w:val="00B565BE"/>
    <w:rsid w:val="00B565E7"/>
    <w:rsid w:val="00B56628"/>
    <w:rsid w:val="00B56631"/>
    <w:rsid w:val="00B56638"/>
    <w:rsid w:val="00B56648"/>
    <w:rsid w:val="00B56652"/>
    <w:rsid w:val="00B566A0"/>
    <w:rsid w:val="00B566A7"/>
    <w:rsid w:val="00B5676F"/>
    <w:rsid w:val="00B56776"/>
    <w:rsid w:val="00B56804"/>
    <w:rsid w:val="00B5680F"/>
    <w:rsid w:val="00B56858"/>
    <w:rsid w:val="00B56885"/>
    <w:rsid w:val="00B5689D"/>
    <w:rsid w:val="00B568E3"/>
    <w:rsid w:val="00B568F4"/>
    <w:rsid w:val="00B56901"/>
    <w:rsid w:val="00B56902"/>
    <w:rsid w:val="00B5690B"/>
    <w:rsid w:val="00B5690F"/>
    <w:rsid w:val="00B5692A"/>
    <w:rsid w:val="00B56938"/>
    <w:rsid w:val="00B56943"/>
    <w:rsid w:val="00B56964"/>
    <w:rsid w:val="00B56973"/>
    <w:rsid w:val="00B56975"/>
    <w:rsid w:val="00B5698A"/>
    <w:rsid w:val="00B56991"/>
    <w:rsid w:val="00B569FA"/>
    <w:rsid w:val="00B56A1D"/>
    <w:rsid w:val="00B56A31"/>
    <w:rsid w:val="00B56A38"/>
    <w:rsid w:val="00B56A39"/>
    <w:rsid w:val="00B56A4B"/>
    <w:rsid w:val="00B56A57"/>
    <w:rsid w:val="00B56A5A"/>
    <w:rsid w:val="00B56ABE"/>
    <w:rsid w:val="00B56B09"/>
    <w:rsid w:val="00B56B10"/>
    <w:rsid w:val="00B56BAE"/>
    <w:rsid w:val="00B56BD2"/>
    <w:rsid w:val="00B56BD4"/>
    <w:rsid w:val="00B56BDD"/>
    <w:rsid w:val="00B56C03"/>
    <w:rsid w:val="00B56C0D"/>
    <w:rsid w:val="00B56C34"/>
    <w:rsid w:val="00B56C6E"/>
    <w:rsid w:val="00B56C86"/>
    <w:rsid w:val="00B56CB0"/>
    <w:rsid w:val="00B56CBF"/>
    <w:rsid w:val="00B56CE1"/>
    <w:rsid w:val="00B56CE7"/>
    <w:rsid w:val="00B56D07"/>
    <w:rsid w:val="00B56D22"/>
    <w:rsid w:val="00B56D7F"/>
    <w:rsid w:val="00B56DA8"/>
    <w:rsid w:val="00B56DB4"/>
    <w:rsid w:val="00B56DD9"/>
    <w:rsid w:val="00B56DE3"/>
    <w:rsid w:val="00B56E24"/>
    <w:rsid w:val="00B56E49"/>
    <w:rsid w:val="00B56E53"/>
    <w:rsid w:val="00B56E60"/>
    <w:rsid w:val="00B56E6D"/>
    <w:rsid w:val="00B56E89"/>
    <w:rsid w:val="00B56F2E"/>
    <w:rsid w:val="00B56F4A"/>
    <w:rsid w:val="00B56F73"/>
    <w:rsid w:val="00B56F9E"/>
    <w:rsid w:val="00B56FA9"/>
    <w:rsid w:val="00B56FDA"/>
    <w:rsid w:val="00B56FE2"/>
    <w:rsid w:val="00B5701D"/>
    <w:rsid w:val="00B5702C"/>
    <w:rsid w:val="00B57051"/>
    <w:rsid w:val="00B57088"/>
    <w:rsid w:val="00B5709F"/>
    <w:rsid w:val="00B570FE"/>
    <w:rsid w:val="00B57132"/>
    <w:rsid w:val="00B57149"/>
    <w:rsid w:val="00B5715D"/>
    <w:rsid w:val="00B57168"/>
    <w:rsid w:val="00B5718A"/>
    <w:rsid w:val="00B571A6"/>
    <w:rsid w:val="00B571D5"/>
    <w:rsid w:val="00B571D6"/>
    <w:rsid w:val="00B57281"/>
    <w:rsid w:val="00B572D4"/>
    <w:rsid w:val="00B57305"/>
    <w:rsid w:val="00B57306"/>
    <w:rsid w:val="00B57329"/>
    <w:rsid w:val="00B5736A"/>
    <w:rsid w:val="00B5736E"/>
    <w:rsid w:val="00B57386"/>
    <w:rsid w:val="00B5738D"/>
    <w:rsid w:val="00B573CB"/>
    <w:rsid w:val="00B573D0"/>
    <w:rsid w:val="00B573F5"/>
    <w:rsid w:val="00B5743E"/>
    <w:rsid w:val="00B57489"/>
    <w:rsid w:val="00B574F2"/>
    <w:rsid w:val="00B574F6"/>
    <w:rsid w:val="00B574F7"/>
    <w:rsid w:val="00B57518"/>
    <w:rsid w:val="00B5752A"/>
    <w:rsid w:val="00B57574"/>
    <w:rsid w:val="00B575CD"/>
    <w:rsid w:val="00B575CF"/>
    <w:rsid w:val="00B57667"/>
    <w:rsid w:val="00B5768C"/>
    <w:rsid w:val="00B576D9"/>
    <w:rsid w:val="00B5772B"/>
    <w:rsid w:val="00B5772D"/>
    <w:rsid w:val="00B57736"/>
    <w:rsid w:val="00B5773F"/>
    <w:rsid w:val="00B5774B"/>
    <w:rsid w:val="00B57778"/>
    <w:rsid w:val="00B57787"/>
    <w:rsid w:val="00B577CB"/>
    <w:rsid w:val="00B577EF"/>
    <w:rsid w:val="00B57823"/>
    <w:rsid w:val="00B5783C"/>
    <w:rsid w:val="00B5784B"/>
    <w:rsid w:val="00B57882"/>
    <w:rsid w:val="00B578B4"/>
    <w:rsid w:val="00B578BC"/>
    <w:rsid w:val="00B578D5"/>
    <w:rsid w:val="00B578E2"/>
    <w:rsid w:val="00B57923"/>
    <w:rsid w:val="00B57962"/>
    <w:rsid w:val="00B57974"/>
    <w:rsid w:val="00B57A5D"/>
    <w:rsid w:val="00B57A8B"/>
    <w:rsid w:val="00B57AB9"/>
    <w:rsid w:val="00B57AD1"/>
    <w:rsid w:val="00B57B08"/>
    <w:rsid w:val="00B57B15"/>
    <w:rsid w:val="00B57B45"/>
    <w:rsid w:val="00B57B70"/>
    <w:rsid w:val="00B57B98"/>
    <w:rsid w:val="00B57B99"/>
    <w:rsid w:val="00B57BCE"/>
    <w:rsid w:val="00B57BF3"/>
    <w:rsid w:val="00B57C1F"/>
    <w:rsid w:val="00B57C33"/>
    <w:rsid w:val="00B57C3F"/>
    <w:rsid w:val="00B57C5D"/>
    <w:rsid w:val="00B57CBA"/>
    <w:rsid w:val="00B57CC8"/>
    <w:rsid w:val="00B57CD9"/>
    <w:rsid w:val="00B57CDE"/>
    <w:rsid w:val="00B57D03"/>
    <w:rsid w:val="00B57D0E"/>
    <w:rsid w:val="00B57D25"/>
    <w:rsid w:val="00B57D2F"/>
    <w:rsid w:val="00B57D62"/>
    <w:rsid w:val="00B57D6C"/>
    <w:rsid w:val="00B57D82"/>
    <w:rsid w:val="00B57D8D"/>
    <w:rsid w:val="00B57E3B"/>
    <w:rsid w:val="00B57E52"/>
    <w:rsid w:val="00B57F42"/>
    <w:rsid w:val="00B57F99"/>
    <w:rsid w:val="00B57FE9"/>
    <w:rsid w:val="00B57FF0"/>
    <w:rsid w:val="00B57FFA"/>
    <w:rsid w:val="00B60021"/>
    <w:rsid w:val="00B60044"/>
    <w:rsid w:val="00B6008D"/>
    <w:rsid w:val="00B60092"/>
    <w:rsid w:val="00B600B9"/>
    <w:rsid w:val="00B600EA"/>
    <w:rsid w:val="00B600F0"/>
    <w:rsid w:val="00B6018B"/>
    <w:rsid w:val="00B601D9"/>
    <w:rsid w:val="00B601FF"/>
    <w:rsid w:val="00B6021D"/>
    <w:rsid w:val="00B6024B"/>
    <w:rsid w:val="00B60289"/>
    <w:rsid w:val="00B602D1"/>
    <w:rsid w:val="00B602DC"/>
    <w:rsid w:val="00B602F8"/>
    <w:rsid w:val="00B602FC"/>
    <w:rsid w:val="00B6032F"/>
    <w:rsid w:val="00B60368"/>
    <w:rsid w:val="00B603B2"/>
    <w:rsid w:val="00B603BD"/>
    <w:rsid w:val="00B60413"/>
    <w:rsid w:val="00B6045E"/>
    <w:rsid w:val="00B604B2"/>
    <w:rsid w:val="00B604D7"/>
    <w:rsid w:val="00B6053D"/>
    <w:rsid w:val="00B6056A"/>
    <w:rsid w:val="00B605FE"/>
    <w:rsid w:val="00B60624"/>
    <w:rsid w:val="00B6064F"/>
    <w:rsid w:val="00B606A8"/>
    <w:rsid w:val="00B606D2"/>
    <w:rsid w:val="00B606D6"/>
    <w:rsid w:val="00B606E8"/>
    <w:rsid w:val="00B6070B"/>
    <w:rsid w:val="00B6070F"/>
    <w:rsid w:val="00B6074B"/>
    <w:rsid w:val="00B60793"/>
    <w:rsid w:val="00B60796"/>
    <w:rsid w:val="00B607B8"/>
    <w:rsid w:val="00B607BB"/>
    <w:rsid w:val="00B607C0"/>
    <w:rsid w:val="00B607D6"/>
    <w:rsid w:val="00B607FF"/>
    <w:rsid w:val="00B60840"/>
    <w:rsid w:val="00B608B2"/>
    <w:rsid w:val="00B608CB"/>
    <w:rsid w:val="00B60952"/>
    <w:rsid w:val="00B60961"/>
    <w:rsid w:val="00B60975"/>
    <w:rsid w:val="00B609E2"/>
    <w:rsid w:val="00B60A02"/>
    <w:rsid w:val="00B60A03"/>
    <w:rsid w:val="00B60A0D"/>
    <w:rsid w:val="00B60A1B"/>
    <w:rsid w:val="00B60A47"/>
    <w:rsid w:val="00B60A91"/>
    <w:rsid w:val="00B60AA0"/>
    <w:rsid w:val="00B60AA3"/>
    <w:rsid w:val="00B60AAD"/>
    <w:rsid w:val="00B60AB0"/>
    <w:rsid w:val="00B60AEF"/>
    <w:rsid w:val="00B60B11"/>
    <w:rsid w:val="00B60B8E"/>
    <w:rsid w:val="00B60B8F"/>
    <w:rsid w:val="00B60BDF"/>
    <w:rsid w:val="00B60C25"/>
    <w:rsid w:val="00B60C3B"/>
    <w:rsid w:val="00B60D27"/>
    <w:rsid w:val="00B60D48"/>
    <w:rsid w:val="00B60E10"/>
    <w:rsid w:val="00B60E41"/>
    <w:rsid w:val="00B60E6B"/>
    <w:rsid w:val="00B60EA5"/>
    <w:rsid w:val="00B60EE7"/>
    <w:rsid w:val="00B60EEA"/>
    <w:rsid w:val="00B60F55"/>
    <w:rsid w:val="00B60F65"/>
    <w:rsid w:val="00B60FAE"/>
    <w:rsid w:val="00B60FB7"/>
    <w:rsid w:val="00B60FF4"/>
    <w:rsid w:val="00B6102D"/>
    <w:rsid w:val="00B61049"/>
    <w:rsid w:val="00B61098"/>
    <w:rsid w:val="00B61132"/>
    <w:rsid w:val="00B61149"/>
    <w:rsid w:val="00B61155"/>
    <w:rsid w:val="00B611C1"/>
    <w:rsid w:val="00B611CF"/>
    <w:rsid w:val="00B611EF"/>
    <w:rsid w:val="00B6123C"/>
    <w:rsid w:val="00B61248"/>
    <w:rsid w:val="00B61263"/>
    <w:rsid w:val="00B6126D"/>
    <w:rsid w:val="00B612C1"/>
    <w:rsid w:val="00B61303"/>
    <w:rsid w:val="00B613A4"/>
    <w:rsid w:val="00B613AF"/>
    <w:rsid w:val="00B613C7"/>
    <w:rsid w:val="00B613E1"/>
    <w:rsid w:val="00B613F1"/>
    <w:rsid w:val="00B61405"/>
    <w:rsid w:val="00B61428"/>
    <w:rsid w:val="00B61458"/>
    <w:rsid w:val="00B61496"/>
    <w:rsid w:val="00B614AD"/>
    <w:rsid w:val="00B614E6"/>
    <w:rsid w:val="00B61527"/>
    <w:rsid w:val="00B61546"/>
    <w:rsid w:val="00B6154C"/>
    <w:rsid w:val="00B6158D"/>
    <w:rsid w:val="00B615A7"/>
    <w:rsid w:val="00B615AD"/>
    <w:rsid w:val="00B615B1"/>
    <w:rsid w:val="00B615B8"/>
    <w:rsid w:val="00B615D1"/>
    <w:rsid w:val="00B61643"/>
    <w:rsid w:val="00B61668"/>
    <w:rsid w:val="00B616A5"/>
    <w:rsid w:val="00B616B1"/>
    <w:rsid w:val="00B61730"/>
    <w:rsid w:val="00B617A5"/>
    <w:rsid w:val="00B617F6"/>
    <w:rsid w:val="00B618CF"/>
    <w:rsid w:val="00B6190B"/>
    <w:rsid w:val="00B61922"/>
    <w:rsid w:val="00B61930"/>
    <w:rsid w:val="00B6194F"/>
    <w:rsid w:val="00B6197A"/>
    <w:rsid w:val="00B61982"/>
    <w:rsid w:val="00B61996"/>
    <w:rsid w:val="00B619CD"/>
    <w:rsid w:val="00B619DD"/>
    <w:rsid w:val="00B619E6"/>
    <w:rsid w:val="00B61A1F"/>
    <w:rsid w:val="00B61A3F"/>
    <w:rsid w:val="00B61A53"/>
    <w:rsid w:val="00B61A55"/>
    <w:rsid w:val="00B61AF3"/>
    <w:rsid w:val="00B61B09"/>
    <w:rsid w:val="00B61B7A"/>
    <w:rsid w:val="00B61B85"/>
    <w:rsid w:val="00B61BAB"/>
    <w:rsid w:val="00B61C28"/>
    <w:rsid w:val="00B61C2F"/>
    <w:rsid w:val="00B61C82"/>
    <w:rsid w:val="00B61C8F"/>
    <w:rsid w:val="00B61CAE"/>
    <w:rsid w:val="00B61CEA"/>
    <w:rsid w:val="00B61CEF"/>
    <w:rsid w:val="00B61CFA"/>
    <w:rsid w:val="00B61D22"/>
    <w:rsid w:val="00B61D35"/>
    <w:rsid w:val="00B61D63"/>
    <w:rsid w:val="00B61D89"/>
    <w:rsid w:val="00B61DCB"/>
    <w:rsid w:val="00B61DD5"/>
    <w:rsid w:val="00B61DF5"/>
    <w:rsid w:val="00B61E1A"/>
    <w:rsid w:val="00B61E1F"/>
    <w:rsid w:val="00B61E2F"/>
    <w:rsid w:val="00B61E59"/>
    <w:rsid w:val="00B61E60"/>
    <w:rsid w:val="00B61EA5"/>
    <w:rsid w:val="00B61EAE"/>
    <w:rsid w:val="00B61F0B"/>
    <w:rsid w:val="00B61F0D"/>
    <w:rsid w:val="00B61F35"/>
    <w:rsid w:val="00B61F8C"/>
    <w:rsid w:val="00B61FB3"/>
    <w:rsid w:val="00B61FE2"/>
    <w:rsid w:val="00B61FEF"/>
    <w:rsid w:val="00B62097"/>
    <w:rsid w:val="00B620CB"/>
    <w:rsid w:val="00B6212A"/>
    <w:rsid w:val="00B621AF"/>
    <w:rsid w:val="00B621D7"/>
    <w:rsid w:val="00B6220B"/>
    <w:rsid w:val="00B6222A"/>
    <w:rsid w:val="00B62273"/>
    <w:rsid w:val="00B62288"/>
    <w:rsid w:val="00B622B9"/>
    <w:rsid w:val="00B622E4"/>
    <w:rsid w:val="00B62395"/>
    <w:rsid w:val="00B623B0"/>
    <w:rsid w:val="00B623F2"/>
    <w:rsid w:val="00B62412"/>
    <w:rsid w:val="00B62472"/>
    <w:rsid w:val="00B624A3"/>
    <w:rsid w:val="00B624C1"/>
    <w:rsid w:val="00B6251A"/>
    <w:rsid w:val="00B62563"/>
    <w:rsid w:val="00B62579"/>
    <w:rsid w:val="00B62637"/>
    <w:rsid w:val="00B6263A"/>
    <w:rsid w:val="00B6269B"/>
    <w:rsid w:val="00B626E7"/>
    <w:rsid w:val="00B626EB"/>
    <w:rsid w:val="00B62762"/>
    <w:rsid w:val="00B6276D"/>
    <w:rsid w:val="00B62789"/>
    <w:rsid w:val="00B6279B"/>
    <w:rsid w:val="00B627BF"/>
    <w:rsid w:val="00B627F2"/>
    <w:rsid w:val="00B62866"/>
    <w:rsid w:val="00B62882"/>
    <w:rsid w:val="00B628C0"/>
    <w:rsid w:val="00B628C4"/>
    <w:rsid w:val="00B62936"/>
    <w:rsid w:val="00B62938"/>
    <w:rsid w:val="00B629CB"/>
    <w:rsid w:val="00B62A01"/>
    <w:rsid w:val="00B62A16"/>
    <w:rsid w:val="00B62A25"/>
    <w:rsid w:val="00B62A61"/>
    <w:rsid w:val="00B62ACA"/>
    <w:rsid w:val="00B62AEB"/>
    <w:rsid w:val="00B62B17"/>
    <w:rsid w:val="00B62B3C"/>
    <w:rsid w:val="00B62B46"/>
    <w:rsid w:val="00B62B5B"/>
    <w:rsid w:val="00B62B87"/>
    <w:rsid w:val="00B62BE2"/>
    <w:rsid w:val="00B62C0A"/>
    <w:rsid w:val="00B62C0E"/>
    <w:rsid w:val="00B62C16"/>
    <w:rsid w:val="00B62C1D"/>
    <w:rsid w:val="00B62C31"/>
    <w:rsid w:val="00B62C3C"/>
    <w:rsid w:val="00B62C4F"/>
    <w:rsid w:val="00B62C5B"/>
    <w:rsid w:val="00B62C8C"/>
    <w:rsid w:val="00B62D52"/>
    <w:rsid w:val="00B62D56"/>
    <w:rsid w:val="00B62D59"/>
    <w:rsid w:val="00B62D8C"/>
    <w:rsid w:val="00B62D99"/>
    <w:rsid w:val="00B62D9A"/>
    <w:rsid w:val="00B62D9C"/>
    <w:rsid w:val="00B62DF5"/>
    <w:rsid w:val="00B62E0D"/>
    <w:rsid w:val="00B62E45"/>
    <w:rsid w:val="00B62E7D"/>
    <w:rsid w:val="00B62EB4"/>
    <w:rsid w:val="00B62F2A"/>
    <w:rsid w:val="00B62F57"/>
    <w:rsid w:val="00B62F5C"/>
    <w:rsid w:val="00B62F6C"/>
    <w:rsid w:val="00B62F80"/>
    <w:rsid w:val="00B62FAA"/>
    <w:rsid w:val="00B63029"/>
    <w:rsid w:val="00B630D4"/>
    <w:rsid w:val="00B6311D"/>
    <w:rsid w:val="00B63150"/>
    <w:rsid w:val="00B6316B"/>
    <w:rsid w:val="00B6316F"/>
    <w:rsid w:val="00B6317E"/>
    <w:rsid w:val="00B63198"/>
    <w:rsid w:val="00B631A6"/>
    <w:rsid w:val="00B631A7"/>
    <w:rsid w:val="00B631C0"/>
    <w:rsid w:val="00B631CB"/>
    <w:rsid w:val="00B631E4"/>
    <w:rsid w:val="00B631EC"/>
    <w:rsid w:val="00B63232"/>
    <w:rsid w:val="00B63293"/>
    <w:rsid w:val="00B632F4"/>
    <w:rsid w:val="00B632FC"/>
    <w:rsid w:val="00B6334A"/>
    <w:rsid w:val="00B6338C"/>
    <w:rsid w:val="00B633D6"/>
    <w:rsid w:val="00B633EA"/>
    <w:rsid w:val="00B6343A"/>
    <w:rsid w:val="00B6343B"/>
    <w:rsid w:val="00B634AC"/>
    <w:rsid w:val="00B634F7"/>
    <w:rsid w:val="00B63504"/>
    <w:rsid w:val="00B63525"/>
    <w:rsid w:val="00B6353E"/>
    <w:rsid w:val="00B63592"/>
    <w:rsid w:val="00B635BA"/>
    <w:rsid w:val="00B635C5"/>
    <w:rsid w:val="00B635C8"/>
    <w:rsid w:val="00B635E8"/>
    <w:rsid w:val="00B63604"/>
    <w:rsid w:val="00B63793"/>
    <w:rsid w:val="00B63795"/>
    <w:rsid w:val="00B637E1"/>
    <w:rsid w:val="00B63811"/>
    <w:rsid w:val="00B6387E"/>
    <w:rsid w:val="00B63882"/>
    <w:rsid w:val="00B63899"/>
    <w:rsid w:val="00B638FD"/>
    <w:rsid w:val="00B6390D"/>
    <w:rsid w:val="00B63921"/>
    <w:rsid w:val="00B6394B"/>
    <w:rsid w:val="00B63960"/>
    <w:rsid w:val="00B63986"/>
    <w:rsid w:val="00B639B7"/>
    <w:rsid w:val="00B639D2"/>
    <w:rsid w:val="00B639EA"/>
    <w:rsid w:val="00B63A34"/>
    <w:rsid w:val="00B63A39"/>
    <w:rsid w:val="00B63A8B"/>
    <w:rsid w:val="00B63A8F"/>
    <w:rsid w:val="00B63AB6"/>
    <w:rsid w:val="00B63ACD"/>
    <w:rsid w:val="00B63B28"/>
    <w:rsid w:val="00B63B65"/>
    <w:rsid w:val="00B63B9E"/>
    <w:rsid w:val="00B63BA0"/>
    <w:rsid w:val="00B63C1E"/>
    <w:rsid w:val="00B63C31"/>
    <w:rsid w:val="00B63C34"/>
    <w:rsid w:val="00B63C63"/>
    <w:rsid w:val="00B63C6C"/>
    <w:rsid w:val="00B63C86"/>
    <w:rsid w:val="00B63C8C"/>
    <w:rsid w:val="00B63C93"/>
    <w:rsid w:val="00B63CCF"/>
    <w:rsid w:val="00B63CD4"/>
    <w:rsid w:val="00B63CDB"/>
    <w:rsid w:val="00B63CF0"/>
    <w:rsid w:val="00B63CFE"/>
    <w:rsid w:val="00B63D0C"/>
    <w:rsid w:val="00B63D12"/>
    <w:rsid w:val="00B63D75"/>
    <w:rsid w:val="00B63DDC"/>
    <w:rsid w:val="00B63DDD"/>
    <w:rsid w:val="00B63DFF"/>
    <w:rsid w:val="00B63E19"/>
    <w:rsid w:val="00B63E1D"/>
    <w:rsid w:val="00B63E4A"/>
    <w:rsid w:val="00B63E8A"/>
    <w:rsid w:val="00B63E95"/>
    <w:rsid w:val="00B63E9A"/>
    <w:rsid w:val="00B63EC5"/>
    <w:rsid w:val="00B63ECC"/>
    <w:rsid w:val="00B63ECE"/>
    <w:rsid w:val="00B63ED3"/>
    <w:rsid w:val="00B63F14"/>
    <w:rsid w:val="00B63F6C"/>
    <w:rsid w:val="00B63F74"/>
    <w:rsid w:val="00B63FA2"/>
    <w:rsid w:val="00B63FAC"/>
    <w:rsid w:val="00B63FF6"/>
    <w:rsid w:val="00B64005"/>
    <w:rsid w:val="00B6402F"/>
    <w:rsid w:val="00B6406F"/>
    <w:rsid w:val="00B64083"/>
    <w:rsid w:val="00B6408B"/>
    <w:rsid w:val="00B6409D"/>
    <w:rsid w:val="00B640A8"/>
    <w:rsid w:val="00B640AB"/>
    <w:rsid w:val="00B640D5"/>
    <w:rsid w:val="00B640F5"/>
    <w:rsid w:val="00B64158"/>
    <w:rsid w:val="00B64178"/>
    <w:rsid w:val="00B64180"/>
    <w:rsid w:val="00B6418E"/>
    <w:rsid w:val="00B6419E"/>
    <w:rsid w:val="00B641C2"/>
    <w:rsid w:val="00B641C6"/>
    <w:rsid w:val="00B641CC"/>
    <w:rsid w:val="00B641FB"/>
    <w:rsid w:val="00B64227"/>
    <w:rsid w:val="00B6422D"/>
    <w:rsid w:val="00B6427E"/>
    <w:rsid w:val="00B64283"/>
    <w:rsid w:val="00B64294"/>
    <w:rsid w:val="00B6429A"/>
    <w:rsid w:val="00B6429E"/>
    <w:rsid w:val="00B642B1"/>
    <w:rsid w:val="00B642E6"/>
    <w:rsid w:val="00B642EF"/>
    <w:rsid w:val="00B64378"/>
    <w:rsid w:val="00B6437F"/>
    <w:rsid w:val="00B643AF"/>
    <w:rsid w:val="00B64455"/>
    <w:rsid w:val="00B6447B"/>
    <w:rsid w:val="00B64480"/>
    <w:rsid w:val="00B64485"/>
    <w:rsid w:val="00B644CC"/>
    <w:rsid w:val="00B64515"/>
    <w:rsid w:val="00B64547"/>
    <w:rsid w:val="00B64577"/>
    <w:rsid w:val="00B6458B"/>
    <w:rsid w:val="00B645A5"/>
    <w:rsid w:val="00B645EC"/>
    <w:rsid w:val="00B64622"/>
    <w:rsid w:val="00B6464A"/>
    <w:rsid w:val="00B64659"/>
    <w:rsid w:val="00B64661"/>
    <w:rsid w:val="00B64685"/>
    <w:rsid w:val="00B6468D"/>
    <w:rsid w:val="00B6469D"/>
    <w:rsid w:val="00B646A2"/>
    <w:rsid w:val="00B64780"/>
    <w:rsid w:val="00B647AA"/>
    <w:rsid w:val="00B64822"/>
    <w:rsid w:val="00B6482F"/>
    <w:rsid w:val="00B64861"/>
    <w:rsid w:val="00B648C3"/>
    <w:rsid w:val="00B648C5"/>
    <w:rsid w:val="00B648D8"/>
    <w:rsid w:val="00B648DE"/>
    <w:rsid w:val="00B648F0"/>
    <w:rsid w:val="00B648FF"/>
    <w:rsid w:val="00B64967"/>
    <w:rsid w:val="00B64973"/>
    <w:rsid w:val="00B6497C"/>
    <w:rsid w:val="00B64995"/>
    <w:rsid w:val="00B6499C"/>
    <w:rsid w:val="00B649D0"/>
    <w:rsid w:val="00B64A02"/>
    <w:rsid w:val="00B64A26"/>
    <w:rsid w:val="00B64A28"/>
    <w:rsid w:val="00B64A2C"/>
    <w:rsid w:val="00B64A4B"/>
    <w:rsid w:val="00B64A4C"/>
    <w:rsid w:val="00B64AB0"/>
    <w:rsid w:val="00B64AFC"/>
    <w:rsid w:val="00B64B30"/>
    <w:rsid w:val="00B64B40"/>
    <w:rsid w:val="00B64B47"/>
    <w:rsid w:val="00B64B70"/>
    <w:rsid w:val="00B64B86"/>
    <w:rsid w:val="00B64BA1"/>
    <w:rsid w:val="00B64BBA"/>
    <w:rsid w:val="00B64BCC"/>
    <w:rsid w:val="00B64BE9"/>
    <w:rsid w:val="00B64C49"/>
    <w:rsid w:val="00B64C50"/>
    <w:rsid w:val="00B64C5D"/>
    <w:rsid w:val="00B64C97"/>
    <w:rsid w:val="00B64D3E"/>
    <w:rsid w:val="00B64D7F"/>
    <w:rsid w:val="00B64D8C"/>
    <w:rsid w:val="00B64DA5"/>
    <w:rsid w:val="00B64DEE"/>
    <w:rsid w:val="00B64E3D"/>
    <w:rsid w:val="00B64EEB"/>
    <w:rsid w:val="00B64F07"/>
    <w:rsid w:val="00B64F0B"/>
    <w:rsid w:val="00B64F29"/>
    <w:rsid w:val="00B64F44"/>
    <w:rsid w:val="00B64F49"/>
    <w:rsid w:val="00B64F72"/>
    <w:rsid w:val="00B64F9C"/>
    <w:rsid w:val="00B64FA3"/>
    <w:rsid w:val="00B64FB4"/>
    <w:rsid w:val="00B64FBC"/>
    <w:rsid w:val="00B64FBD"/>
    <w:rsid w:val="00B64FDD"/>
    <w:rsid w:val="00B6500D"/>
    <w:rsid w:val="00B6501F"/>
    <w:rsid w:val="00B6505C"/>
    <w:rsid w:val="00B65083"/>
    <w:rsid w:val="00B650DF"/>
    <w:rsid w:val="00B6511F"/>
    <w:rsid w:val="00B65132"/>
    <w:rsid w:val="00B65152"/>
    <w:rsid w:val="00B651AE"/>
    <w:rsid w:val="00B651EA"/>
    <w:rsid w:val="00B651FF"/>
    <w:rsid w:val="00B65204"/>
    <w:rsid w:val="00B6520F"/>
    <w:rsid w:val="00B65256"/>
    <w:rsid w:val="00B6526F"/>
    <w:rsid w:val="00B6528D"/>
    <w:rsid w:val="00B652C7"/>
    <w:rsid w:val="00B652F3"/>
    <w:rsid w:val="00B65336"/>
    <w:rsid w:val="00B65384"/>
    <w:rsid w:val="00B653BC"/>
    <w:rsid w:val="00B6541B"/>
    <w:rsid w:val="00B65449"/>
    <w:rsid w:val="00B6544D"/>
    <w:rsid w:val="00B65490"/>
    <w:rsid w:val="00B654C0"/>
    <w:rsid w:val="00B654CC"/>
    <w:rsid w:val="00B654DF"/>
    <w:rsid w:val="00B654F0"/>
    <w:rsid w:val="00B6550B"/>
    <w:rsid w:val="00B6551D"/>
    <w:rsid w:val="00B6554B"/>
    <w:rsid w:val="00B655C3"/>
    <w:rsid w:val="00B65619"/>
    <w:rsid w:val="00B65661"/>
    <w:rsid w:val="00B656A9"/>
    <w:rsid w:val="00B656AE"/>
    <w:rsid w:val="00B65739"/>
    <w:rsid w:val="00B65749"/>
    <w:rsid w:val="00B6575C"/>
    <w:rsid w:val="00B6576B"/>
    <w:rsid w:val="00B65773"/>
    <w:rsid w:val="00B657AD"/>
    <w:rsid w:val="00B657C0"/>
    <w:rsid w:val="00B657FD"/>
    <w:rsid w:val="00B65814"/>
    <w:rsid w:val="00B65871"/>
    <w:rsid w:val="00B65890"/>
    <w:rsid w:val="00B658BA"/>
    <w:rsid w:val="00B6593C"/>
    <w:rsid w:val="00B6594E"/>
    <w:rsid w:val="00B659BB"/>
    <w:rsid w:val="00B659F3"/>
    <w:rsid w:val="00B65A25"/>
    <w:rsid w:val="00B65A54"/>
    <w:rsid w:val="00B65A6E"/>
    <w:rsid w:val="00B65B2B"/>
    <w:rsid w:val="00B65B4F"/>
    <w:rsid w:val="00B65BEC"/>
    <w:rsid w:val="00B65BF8"/>
    <w:rsid w:val="00B65C17"/>
    <w:rsid w:val="00B65C2C"/>
    <w:rsid w:val="00B65C64"/>
    <w:rsid w:val="00B65CB0"/>
    <w:rsid w:val="00B65CE0"/>
    <w:rsid w:val="00B65D20"/>
    <w:rsid w:val="00B65D67"/>
    <w:rsid w:val="00B65DCC"/>
    <w:rsid w:val="00B65DD6"/>
    <w:rsid w:val="00B65DDD"/>
    <w:rsid w:val="00B65E27"/>
    <w:rsid w:val="00B65E2C"/>
    <w:rsid w:val="00B65E44"/>
    <w:rsid w:val="00B65E63"/>
    <w:rsid w:val="00B65EBB"/>
    <w:rsid w:val="00B65ED0"/>
    <w:rsid w:val="00B65F04"/>
    <w:rsid w:val="00B65F27"/>
    <w:rsid w:val="00B65F68"/>
    <w:rsid w:val="00B65F9C"/>
    <w:rsid w:val="00B65FAD"/>
    <w:rsid w:val="00B65FC1"/>
    <w:rsid w:val="00B6600D"/>
    <w:rsid w:val="00B66021"/>
    <w:rsid w:val="00B66056"/>
    <w:rsid w:val="00B66069"/>
    <w:rsid w:val="00B66092"/>
    <w:rsid w:val="00B660CB"/>
    <w:rsid w:val="00B660D9"/>
    <w:rsid w:val="00B66135"/>
    <w:rsid w:val="00B66157"/>
    <w:rsid w:val="00B66186"/>
    <w:rsid w:val="00B661B1"/>
    <w:rsid w:val="00B661E2"/>
    <w:rsid w:val="00B6621A"/>
    <w:rsid w:val="00B66230"/>
    <w:rsid w:val="00B66248"/>
    <w:rsid w:val="00B66296"/>
    <w:rsid w:val="00B6629D"/>
    <w:rsid w:val="00B662CC"/>
    <w:rsid w:val="00B66325"/>
    <w:rsid w:val="00B66365"/>
    <w:rsid w:val="00B6636F"/>
    <w:rsid w:val="00B663A1"/>
    <w:rsid w:val="00B663F6"/>
    <w:rsid w:val="00B6640E"/>
    <w:rsid w:val="00B66423"/>
    <w:rsid w:val="00B66435"/>
    <w:rsid w:val="00B6645F"/>
    <w:rsid w:val="00B664E5"/>
    <w:rsid w:val="00B66563"/>
    <w:rsid w:val="00B66570"/>
    <w:rsid w:val="00B66604"/>
    <w:rsid w:val="00B66607"/>
    <w:rsid w:val="00B66628"/>
    <w:rsid w:val="00B666A2"/>
    <w:rsid w:val="00B666B5"/>
    <w:rsid w:val="00B666B6"/>
    <w:rsid w:val="00B66715"/>
    <w:rsid w:val="00B6675A"/>
    <w:rsid w:val="00B6678D"/>
    <w:rsid w:val="00B667B2"/>
    <w:rsid w:val="00B667B8"/>
    <w:rsid w:val="00B667D9"/>
    <w:rsid w:val="00B667DF"/>
    <w:rsid w:val="00B667E7"/>
    <w:rsid w:val="00B667ED"/>
    <w:rsid w:val="00B66832"/>
    <w:rsid w:val="00B66842"/>
    <w:rsid w:val="00B66871"/>
    <w:rsid w:val="00B668A2"/>
    <w:rsid w:val="00B668A4"/>
    <w:rsid w:val="00B668C2"/>
    <w:rsid w:val="00B668E4"/>
    <w:rsid w:val="00B6690A"/>
    <w:rsid w:val="00B66980"/>
    <w:rsid w:val="00B669BC"/>
    <w:rsid w:val="00B669EC"/>
    <w:rsid w:val="00B669ED"/>
    <w:rsid w:val="00B66A37"/>
    <w:rsid w:val="00B66A65"/>
    <w:rsid w:val="00B66A8C"/>
    <w:rsid w:val="00B66A98"/>
    <w:rsid w:val="00B66ACA"/>
    <w:rsid w:val="00B66ADE"/>
    <w:rsid w:val="00B66AE8"/>
    <w:rsid w:val="00B66AF6"/>
    <w:rsid w:val="00B66B86"/>
    <w:rsid w:val="00B66B94"/>
    <w:rsid w:val="00B66C0B"/>
    <w:rsid w:val="00B66C84"/>
    <w:rsid w:val="00B66CB2"/>
    <w:rsid w:val="00B66CCB"/>
    <w:rsid w:val="00B66CF4"/>
    <w:rsid w:val="00B66D5F"/>
    <w:rsid w:val="00B66D98"/>
    <w:rsid w:val="00B66DB5"/>
    <w:rsid w:val="00B66E41"/>
    <w:rsid w:val="00B66E60"/>
    <w:rsid w:val="00B66E7E"/>
    <w:rsid w:val="00B66E87"/>
    <w:rsid w:val="00B66E94"/>
    <w:rsid w:val="00B66EBA"/>
    <w:rsid w:val="00B66ED0"/>
    <w:rsid w:val="00B66F20"/>
    <w:rsid w:val="00B66F52"/>
    <w:rsid w:val="00B66F6B"/>
    <w:rsid w:val="00B66FA4"/>
    <w:rsid w:val="00B66FDE"/>
    <w:rsid w:val="00B6700F"/>
    <w:rsid w:val="00B6702F"/>
    <w:rsid w:val="00B67031"/>
    <w:rsid w:val="00B67081"/>
    <w:rsid w:val="00B670B5"/>
    <w:rsid w:val="00B670C9"/>
    <w:rsid w:val="00B670E9"/>
    <w:rsid w:val="00B6714E"/>
    <w:rsid w:val="00B67158"/>
    <w:rsid w:val="00B67166"/>
    <w:rsid w:val="00B6720C"/>
    <w:rsid w:val="00B672C0"/>
    <w:rsid w:val="00B67344"/>
    <w:rsid w:val="00B6735E"/>
    <w:rsid w:val="00B67368"/>
    <w:rsid w:val="00B673A2"/>
    <w:rsid w:val="00B673D8"/>
    <w:rsid w:val="00B673E2"/>
    <w:rsid w:val="00B673E4"/>
    <w:rsid w:val="00B6740D"/>
    <w:rsid w:val="00B67411"/>
    <w:rsid w:val="00B67422"/>
    <w:rsid w:val="00B6742A"/>
    <w:rsid w:val="00B67439"/>
    <w:rsid w:val="00B67487"/>
    <w:rsid w:val="00B67496"/>
    <w:rsid w:val="00B674A2"/>
    <w:rsid w:val="00B674A6"/>
    <w:rsid w:val="00B674AD"/>
    <w:rsid w:val="00B674B2"/>
    <w:rsid w:val="00B674C8"/>
    <w:rsid w:val="00B674CE"/>
    <w:rsid w:val="00B674E8"/>
    <w:rsid w:val="00B67506"/>
    <w:rsid w:val="00B67509"/>
    <w:rsid w:val="00B6750A"/>
    <w:rsid w:val="00B67512"/>
    <w:rsid w:val="00B67561"/>
    <w:rsid w:val="00B675D4"/>
    <w:rsid w:val="00B675E9"/>
    <w:rsid w:val="00B67601"/>
    <w:rsid w:val="00B67603"/>
    <w:rsid w:val="00B67613"/>
    <w:rsid w:val="00B67645"/>
    <w:rsid w:val="00B6766E"/>
    <w:rsid w:val="00B67676"/>
    <w:rsid w:val="00B67689"/>
    <w:rsid w:val="00B676B1"/>
    <w:rsid w:val="00B676FC"/>
    <w:rsid w:val="00B67765"/>
    <w:rsid w:val="00B67766"/>
    <w:rsid w:val="00B67786"/>
    <w:rsid w:val="00B67791"/>
    <w:rsid w:val="00B677E2"/>
    <w:rsid w:val="00B6784B"/>
    <w:rsid w:val="00B67891"/>
    <w:rsid w:val="00B678DE"/>
    <w:rsid w:val="00B678E4"/>
    <w:rsid w:val="00B67948"/>
    <w:rsid w:val="00B679E3"/>
    <w:rsid w:val="00B67A70"/>
    <w:rsid w:val="00B67AAF"/>
    <w:rsid w:val="00B67ADE"/>
    <w:rsid w:val="00B67B15"/>
    <w:rsid w:val="00B67B71"/>
    <w:rsid w:val="00B67BA2"/>
    <w:rsid w:val="00B67BC4"/>
    <w:rsid w:val="00B67C1A"/>
    <w:rsid w:val="00B67C32"/>
    <w:rsid w:val="00B67C4E"/>
    <w:rsid w:val="00B67C6E"/>
    <w:rsid w:val="00B67C87"/>
    <w:rsid w:val="00B67CB8"/>
    <w:rsid w:val="00B67CC6"/>
    <w:rsid w:val="00B67CD2"/>
    <w:rsid w:val="00B67CD5"/>
    <w:rsid w:val="00B67D61"/>
    <w:rsid w:val="00B67D75"/>
    <w:rsid w:val="00B67D9D"/>
    <w:rsid w:val="00B67DB0"/>
    <w:rsid w:val="00B67DB6"/>
    <w:rsid w:val="00B67DFE"/>
    <w:rsid w:val="00B67E4E"/>
    <w:rsid w:val="00B67E81"/>
    <w:rsid w:val="00B67E84"/>
    <w:rsid w:val="00B67E8E"/>
    <w:rsid w:val="00B67E91"/>
    <w:rsid w:val="00B67EAE"/>
    <w:rsid w:val="00B67EE1"/>
    <w:rsid w:val="00B67EE9"/>
    <w:rsid w:val="00B67EF5"/>
    <w:rsid w:val="00B67EFA"/>
    <w:rsid w:val="00B67F16"/>
    <w:rsid w:val="00B67F1C"/>
    <w:rsid w:val="00B67F50"/>
    <w:rsid w:val="00B67F54"/>
    <w:rsid w:val="00B67F74"/>
    <w:rsid w:val="00B67F80"/>
    <w:rsid w:val="00B67F8C"/>
    <w:rsid w:val="00B67F95"/>
    <w:rsid w:val="00B67FBD"/>
    <w:rsid w:val="00B70017"/>
    <w:rsid w:val="00B70073"/>
    <w:rsid w:val="00B7007D"/>
    <w:rsid w:val="00B7009C"/>
    <w:rsid w:val="00B700E6"/>
    <w:rsid w:val="00B7014B"/>
    <w:rsid w:val="00B70183"/>
    <w:rsid w:val="00B701AA"/>
    <w:rsid w:val="00B701D3"/>
    <w:rsid w:val="00B701D6"/>
    <w:rsid w:val="00B70220"/>
    <w:rsid w:val="00B70295"/>
    <w:rsid w:val="00B702B8"/>
    <w:rsid w:val="00B702C3"/>
    <w:rsid w:val="00B702F4"/>
    <w:rsid w:val="00B70327"/>
    <w:rsid w:val="00B7034D"/>
    <w:rsid w:val="00B70397"/>
    <w:rsid w:val="00B70398"/>
    <w:rsid w:val="00B7039A"/>
    <w:rsid w:val="00B703C2"/>
    <w:rsid w:val="00B70452"/>
    <w:rsid w:val="00B7048F"/>
    <w:rsid w:val="00B70497"/>
    <w:rsid w:val="00B704E3"/>
    <w:rsid w:val="00B7054C"/>
    <w:rsid w:val="00B70567"/>
    <w:rsid w:val="00B7057F"/>
    <w:rsid w:val="00B705C6"/>
    <w:rsid w:val="00B705D8"/>
    <w:rsid w:val="00B705E9"/>
    <w:rsid w:val="00B705F6"/>
    <w:rsid w:val="00B70612"/>
    <w:rsid w:val="00B70618"/>
    <w:rsid w:val="00B70696"/>
    <w:rsid w:val="00B706A9"/>
    <w:rsid w:val="00B706B4"/>
    <w:rsid w:val="00B706D0"/>
    <w:rsid w:val="00B706D5"/>
    <w:rsid w:val="00B706DF"/>
    <w:rsid w:val="00B706FB"/>
    <w:rsid w:val="00B70710"/>
    <w:rsid w:val="00B7071C"/>
    <w:rsid w:val="00B7071E"/>
    <w:rsid w:val="00B70729"/>
    <w:rsid w:val="00B7079D"/>
    <w:rsid w:val="00B707A9"/>
    <w:rsid w:val="00B707BA"/>
    <w:rsid w:val="00B707C3"/>
    <w:rsid w:val="00B707D1"/>
    <w:rsid w:val="00B707F9"/>
    <w:rsid w:val="00B70813"/>
    <w:rsid w:val="00B70825"/>
    <w:rsid w:val="00B70828"/>
    <w:rsid w:val="00B70834"/>
    <w:rsid w:val="00B70897"/>
    <w:rsid w:val="00B7089F"/>
    <w:rsid w:val="00B708CA"/>
    <w:rsid w:val="00B70914"/>
    <w:rsid w:val="00B7092E"/>
    <w:rsid w:val="00B70930"/>
    <w:rsid w:val="00B70946"/>
    <w:rsid w:val="00B70952"/>
    <w:rsid w:val="00B7097A"/>
    <w:rsid w:val="00B7097B"/>
    <w:rsid w:val="00B7099B"/>
    <w:rsid w:val="00B709AF"/>
    <w:rsid w:val="00B709C7"/>
    <w:rsid w:val="00B709E4"/>
    <w:rsid w:val="00B70A89"/>
    <w:rsid w:val="00B70A93"/>
    <w:rsid w:val="00B70AB6"/>
    <w:rsid w:val="00B70ACA"/>
    <w:rsid w:val="00B70AF9"/>
    <w:rsid w:val="00B70B22"/>
    <w:rsid w:val="00B70B83"/>
    <w:rsid w:val="00B70B94"/>
    <w:rsid w:val="00B70C00"/>
    <w:rsid w:val="00B70C2E"/>
    <w:rsid w:val="00B70C4A"/>
    <w:rsid w:val="00B70C52"/>
    <w:rsid w:val="00B70C59"/>
    <w:rsid w:val="00B70C66"/>
    <w:rsid w:val="00B70C76"/>
    <w:rsid w:val="00B70C79"/>
    <w:rsid w:val="00B70C80"/>
    <w:rsid w:val="00B70CB1"/>
    <w:rsid w:val="00B70CC7"/>
    <w:rsid w:val="00B70CE4"/>
    <w:rsid w:val="00B70D12"/>
    <w:rsid w:val="00B70DAF"/>
    <w:rsid w:val="00B70DC3"/>
    <w:rsid w:val="00B70E20"/>
    <w:rsid w:val="00B70EBC"/>
    <w:rsid w:val="00B70FA7"/>
    <w:rsid w:val="00B70FB2"/>
    <w:rsid w:val="00B70FC5"/>
    <w:rsid w:val="00B70FF8"/>
    <w:rsid w:val="00B7104A"/>
    <w:rsid w:val="00B710A9"/>
    <w:rsid w:val="00B710FB"/>
    <w:rsid w:val="00B7110D"/>
    <w:rsid w:val="00B71111"/>
    <w:rsid w:val="00B71121"/>
    <w:rsid w:val="00B7114B"/>
    <w:rsid w:val="00B71170"/>
    <w:rsid w:val="00B711E9"/>
    <w:rsid w:val="00B7121E"/>
    <w:rsid w:val="00B71220"/>
    <w:rsid w:val="00B71255"/>
    <w:rsid w:val="00B7125D"/>
    <w:rsid w:val="00B7128C"/>
    <w:rsid w:val="00B71295"/>
    <w:rsid w:val="00B7129C"/>
    <w:rsid w:val="00B712A4"/>
    <w:rsid w:val="00B712C4"/>
    <w:rsid w:val="00B712F5"/>
    <w:rsid w:val="00B712F9"/>
    <w:rsid w:val="00B713DD"/>
    <w:rsid w:val="00B71414"/>
    <w:rsid w:val="00B7144A"/>
    <w:rsid w:val="00B71457"/>
    <w:rsid w:val="00B7148E"/>
    <w:rsid w:val="00B71491"/>
    <w:rsid w:val="00B714AA"/>
    <w:rsid w:val="00B714B1"/>
    <w:rsid w:val="00B714C0"/>
    <w:rsid w:val="00B71527"/>
    <w:rsid w:val="00B71581"/>
    <w:rsid w:val="00B71598"/>
    <w:rsid w:val="00B7160F"/>
    <w:rsid w:val="00B71633"/>
    <w:rsid w:val="00B71651"/>
    <w:rsid w:val="00B71652"/>
    <w:rsid w:val="00B71682"/>
    <w:rsid w:val="00B7168A"/>
    <w:rsid w:val="00B7169F"/>
    <w:rsid w:val="00B716A5"/>
    <w:rsid w:val="00B716AE"/>
    <w:rsid w:val="00B716D5"/>
    <w:rsid w:val="00B71715"/>
    <w:rsid w:val="00B7172E"/>
    <w:rsid w:val="00B71747"/>
    <w:rsid w:val="00B71748"/>
    <w:rsid w:val="00B717AB"/>
    <w:rsid w:val="00B717FC"/>
    <w:rsid w:val="00B71815"/>
    <w:rsid w:val="00B71861"/>
    <w:rsid w:val="00B71877"/>
    <w:rsid w:val="00B71887"/>
    <w:rsid w:val="00B718DF"/>
    <w:rsid w:val="00B718E1"/>
    <w:rsid w:val="00B718EB"/>
    <w:rsid w:val="00B71935"/>
    <w:rsid w:val="00B71966"/>
    <w:rsid w:val="00B71978"/>
    <w:rsid w:val="00B71983"/>
    <w:rsid w:val="00B719AD"/>
    <w:rsid w:val="00B719CB"/>
    <w:rsid w:val="00B719D1"/>
    <w:rsid w:val="00B719D9"/>
    <w:rsid w:val="00B71A0B"/>
    <w:rsid w:val="00B71A43"/>
    <w:rsid w:val="00B71A6B"/>
    <w:rsid w:val="00B71A78"/>
    <w:rsid w:val="00B71A8A"/>
    <w:rsid w:val="00B71ABC"/>
    <w:rsid w:val="00B71B02"/>
    <w:rsid w:val="00B71B1F"/>
    <w:rsid w:val="00B71B54"/>
    <w:rsid w:val="00B71B87"/>
    <w:rsid w:val="00B71BEC"/>
    <w:rsid w:val="00B71C23"/>
    <w:rsid w:val="00B71C34"/>
    <w:rsid w:val="00B71C4B"/>
    <w:rsid w:val="00B71CB4"/>
    <w:rsid w:val="00B71CC7"/>
    <w:rsid w:val="00B71CD4"/>
    <w:rsid w:val="00B71D17"/>
    <w:rsid w:val="00B71D19"/>
    <w:rsid w:val="00B71D21"/>
    <w:rsid w:val="00B71D58"/>
    <w:rsid w:val="00B71D77"/>
    <w:rsid w:val="00B71D84"/>
    <w:rsid w:val="00B71DA9"/>
    <w:rsid w:val="00B71E2E"/>
    <w:rsid w:val="00B71E4A"/>
    <w:rsid w:val="00B71E56"/>
    <w:rsid w:val="00B71E69"/>
    <w:rsid w:val="00B71E87"/>
    <w:rsid w:val="00B71E95"/>
    <w:rsid w:val="00B71E97"/>
    <w:rsid w:val="00B71EA7"/>
    <w:rsid w:val="00B71F0B"/>
    <w:rsid w:val="00B71F65"/>
    <w:rsid w:val="00B71F8F"/>
    <w:rsid w:val="00B71FA1"/>
    <w:rsid w:val="00B71FBC"/>
    <w:rsid w:val="00B71FE9"/>
    <w:rsid w:val="00B7201C"/>
    <w:rsid w:val="00B7206C"/>
    <w:rsid w:val="00B7208A"/>
    <w:rsid w:val="00B7208D"/>
    <w:rsid w:val="00B720C9"/>
    <w:rsid w:val="00B720F4"/>
    <w:rsid w:val="00B721E8"/>
    <w:rsid w:val="00B72268"/>
    <w:rsid w:val="00B72273"/>
    <w:rsid w:val="00B72280"/>
    <w:rsid w:val="00B7229E"/>
    <w:rsid w:val="00B722C9"/>
    <w:rsid w:val="00B722EA"/>
    <w:rsid w:val="00B72308"/>
    <w:rsid w:val="00B7230A"/>
    <w:rsid w:val="00B72349"/>
    <w:rsid w:val="00B7236F"/>
    <w:rsid w:val="00B7239B"/>
    <w:rsid w:val="00B723A7"/>
    <w:rsid w:val="00B7240C"/>
    <w:rsid w:val="00B72412"/>
    <w:rsid w:val="00B7244E"/>
    <w:rsid w:val="00B7245A"/>
    <w:rsid w:val="00B724BF"/>
    <w:rsid w:val="00B724DB"/>
    <w:rsid w:val="00B724EB"/>
    <w:rsid w:val="00B724F1"/>
    <w:rsid w:val="00B724F8"/>
    <w:rsid w:val="00B724FA"/>
    <w:rsid w:val="00B725B1"/>
    <w:rsid w:val="00B725FE"/>
    <w:rsid w:val="00B72622"/>
    <w:rsid w:val="00B7264A"/>
    <w:rsid w:val="00B72654"/>
    <w:rsid w:val="00B72664"/>
    <w:rsid w:val="00B7269E"/>
    <w:rsid w:val="00B726EC"/>
    <w:rsid w:val="00B726FF"/>
    <w:rsid w:val="00B72702"/>
    <w:rsid w:val="00B72729"/>
    <w:rsid w:val="00B72730"/>
    <w:rsid w:val="00B727DD"/>
    <w:rsid w:val="00B72806"/>
    <w:rsid w:val="00B72829"/>
    <w:rsid w:val="00B7284F"/>
    <w:rsid w:val="00B72876"/>
    <w:rsid w:val="00B72889"/>
    <w:rsid w:val="00B728C8"/>
    <w:rsid w:val="00B728F1"/>
    <w:rsid w:val="00B72950"/>
    <w:rsid w:val="00B7295D"/>
    <w:rsid w:val="00B72965"/>
    <w:rsid w:val="00B7296B"/>
    <w:rsid w:val="00B72985"/>
    <w:rsid w:val="00B729D5"/>
    <w:rsid w:val="00B729DB"/>
    <w:rsid w:val="00B729FF"/>
    <w:rsid w:val="00B72A11"/>
    <w:rsid w:val="00B72A1A"/>
    <w:rsid w:val="00B72A5E"/>
    <w:rsid w:val="00B72A76"/>
    <w:rsid w:val="00B72ACF"/>
    <w:rsid w:val="00B72AF6"/>
    <w:rsid w:val="00B72B27"/>
    <w:rsid w:val="00B72B36"/>
    <w:rsid w:val="00B72BD0"/>
    <w:rsid w:val="00B72C0B"/>
    <w:rsid w:val="00B72C89"/>
    <w:rsid w:val="00B72D0C"/>
    <w:rsid w:val="00B72D12"/>
    <w:rsid w:val="00B72D15"/>
    <w:rsid w:val="00B72D5C"/>
    <w:rsid w:val="00B72DD1"/>
    <w:rsid w:val="00B72DE3"/>
    <w:rsid w:val="00B72DF6"/>
    <w:rsid w:val="00B72E15"/>
    <w:rsid w:val="00B72E38"/>
    <w:rsid w:val="00B72E53"/>
    <w:rsid w:val="00B72E58"/>
    <w:rsid w:val="00B72E64"/>
    <w:rsid w:val="00B72E6B"/>
    <w:rsid w:val="00B72E7A"/>
    <w:rsid w:val="00B72E91"/>
    <w:rsid w:val="00B72EA5"/>
    <w:rsid w:val="00B72ED7"/>
    <w:rsid w:val="00B72EDE"/>
    <w:rsid w:val="00B72EFE"/>
    <w:rsid w:val="00B72F2D"/>
    <w:rsid w:val="00B72F96"/>
    <w:rsid w:val="00B72FB2"/>
    <w:rsid w:val="00B73002"/>
    <w:rsid w:val="00B7312F"/>
    <w:rsid w:val="00B73157"/>
    <w:rsid w:val="00B731B8"/>
    <w:rsid w:val="00B731D6"/>
    <w:rsid w:val="00B731EB"/>
    <w:rsid w:val="00B73220"/>
    <w:rsid w:val="00B73245"/>
    <w:rsid w:val="00B73265"/>
    <w:rsid w:val="00B7327D"/>
    <w:rsid w:val="00B732B2"/>
    <w:rsid w:val="00B73307"/>
    <w:rsid w:val="00B73321"/>
    <w:rsid w:val="00B7339B"/>
    <w:rsid w:val="00B7340A"/>
    <w:rsid w:val="00B7342E"/>
    <w:rsid w:val="00B7344A"/>
    <w:rsid w:val="00B73472"/>
    <w:rsid w:val="00B73501"/>
    <w:rsid w:val="00B7350C"/>
    <w:rsid w:val="00B735CC"/>
    <w:rsid w:val="00B735D2"/>
    <w:rsid w:val="00B735F1"/>
    <w:rsid w:val="00B73602"/>
    <w:rsid w:val="00B7360C"/>
    <w:rsid w:val="00B73610"/>
    <w:rsid w:val="00B73632"/>
    <w:rsid w:val="00B73640"/>
    <w:rsid w:val="00B7366D"/>
    <w:rsid w:val="00B73688"/>
    <w:rsid w:val="00B736CA"/>
    <w:rsid w:val="00B736F9"/>
    <w:rsid w:val="00B73701"/>
    <w:rsid w:val="00B7373D"/>
    <w:rsid w:val="00B73746"/>
    <w:rsid w:val="00B73773"/>
    <w:rsid w:val="00B737B0"/>
    <w:rsid w:val="00B737BF"/>
    <w:rsid w:val="00B737C2"/>
    <w:rsid w:val="00B737C5"/>
    <w:rsid w:val="00B73841"/>
    <w:rsid w:val="00B7387A"/>
    <w:rsid w:val="00B738A1"/>
    <w:rsid w:val="00B738BB"/>
    <w:rsid w:val="00B738D3"/>
    <w:rsid w:val="00B738EB"/>
    <w:rsid w:val="00B73913"/>
    <w:rsid w:val="00B7391D"/>
    <w:rsid w:val="00B73940"/>
    <w:rsid w:val="00B73959"/>
    <w:rsid w:val="00B73968"/>
    <w:rsid w:val="00B73984"/>
    <w:rsid w:val="00B7399A"/>
    <w:rsid w:val="00B739C9"/>
    <w:rsid w:val="00B73A3D"/>
    <w:rsid w:val="00B73A65"/>
    <w:rsid w:val="00B73A74"/>
    <w:rsid w:val="00B73ABC"/>
    <w:rsid w:val="00B73AFE"/>
    <w:rsid w:val="00B73B27"/>
    <w:rsid w:val="00B73B56"/>
    <w:rsid w:val="00B73B5B"/>
    <w:rsid w:val="00B73B85"/>
    <w:rsid w:val="00B73B91"/>
    <w:rsid w:val="00B73C20"/>
    <w:rsid w:val="00B73C3D"/>
    <w:rsid w:val="00B73C3E"/>
    <w:rsid w:val="00B73C80"/>
    <w:rsid w:val="00B73C94"/>
    <w:rsid w:val="00B73CC2"/>
    <w:rsid w:val="00B73CC8"/>
    <w:rsid w:val="00B73D22"/>
    <w:rsid w:val="00B73D42"/>
    <w:rsid w:val="00B73D5B"/>
    <w:rsid w:val="00B73D65"/>
    <w:rsid w:val="00B73D67"/>
    <w:rsid w:val="00B73DC5"/>
    <w:rsid w:val="00B73DEE"/>
    <w:rsid w:val="00B73E14"/>
    <w:rsid w:val="00B73E3F"/>
    <w:rsid w:val="00B73E48"/>
    <w:rsid w:val="00B73E64"/>
    <w:rsid w:val="00B73EAA"/>
    <w:rsid w:val="00B73EF6"/>
    <w:rsid w:val="00B73F04"/>
    <w:rsid w:val="00B73F0B"/>
    <w:rsid w:val="00B73F3B"/>
    <w:rsid w:val="00B73F62"/>
    <w:rsid w:val="00B73F6E"/>
    <w:rsid w:val="00B73F83"/>
    <w:rsid w:val="00B73F9B"/>
    <w:rsid w:val="00B73FA1"/>
    <w:rsid w:val="00B73FAC"/>
    <w:rsid w:val="00B73FC4"/>
    <w:rsid w:val="00B73FC9"/>
    <w:rsid w:val="00B74001"/>
    <w:rsid w:val="00B7402B"/>
    <w:rsid w:val="00B74042"/>
    <w:rsid w:val="00B74044"/>
    <w:rsid w:val="00B74067"/>
    <w:rsid w:val="00B74089"/>
    <w:rsid w:val="00B740B0"/>
    <w:rsid w:val="00B740E7"/>
    <w:rsid w:val="00B74114"/>
    <w:rsid w:val="00B7416C"/>
    <w:rsid w:val="00B741BA"/>
    <w:rsid w:val="00B74211"/>
    <w:rsid w:val="00B7428E"/>
    <w:rsid w:val="00B74292"/>
    <w:rsid w:val="00B742B3"/>
    <w:rsid w:val="00B742B4"/>
    <w:rsid w:val="00B742CC"/>
    <w:rsid w:val="00B742E1"/>
    <w:rsid w:val="00B742ED"/>
    <w:rsid w:val="00B743BE"/>
    <w:rsid w:val="00B743CB"/>
    <w:rsid w:val="00B743CC"/>
    <w:rsid w:val="00B743D4"/>
    <w:rsid w:val="00B743DD"/>
    <w:rsid w:val="00B74413"/>
    <w:rsid w:val="00B74424"/>
    <w:rsid w:val="00B74436"/>
    <w:rsid w:val="00B74458"/>
    <w:rsid w:val="00B7445A"/>
    <w:rsid w:val="00B74460"/>
    <w:rsid w:val="00B744CB"/>
    <w:rsid w:val="00B744D2"/>
    <w:rsid w:val="00B74509"/>
    <w:rsid w:val="00B7453E"/>
    <w:rsid w:val="00B7454F"/>
    <w:rsid w:val="00B745CE"/>
    <w:rsid w:val="00B74608"/>
    <w:rsid w:val="00B7460D"/>
    <w:rsid w:val="00B74625"/>
    <w:rsid w:val="00B74643"/>
    <w:rsid w:val="00B74645"/>
    <w:rsid w:val="00B74648"/>
    <w:rsid w:val="00B74683"/>
    <w:rsid w:val="00B746C0"/>
    <w:rsid w:val="00B746D3"/>
    <w:rsid w:val="00B746EC"/>
    <w:rsid w:val="00B74703"/>
    <w:rsid w:val="00B74715"/>
    <w:rsid w:val="00B74739"/>
    <w:rsid w:val="00B7474C"/>
    <w:rsid w:val="00B747FC"/>
    <w:rsid w:val="00B7481E"/>
    <w:rsid w:val="00B74835"/>
    <w:rsid w:val="00B74841"/>
    <w:rsid w:val="00B74901"/>
    <w:rsid w:val="00B74929"/>
    <w:rsid w:val="00B74932"/>
    <w:rsid w:val="00B74956"/>
    <w:rsid w:val="00B74957"/>
    <w:rsid w:val="00B7498E"/>
    <w:rsid w:val="00B74991"/>
    <w:rsid w:val="00B74999"/>
    <w:rsid w:val="00B749C3"/>
    <w:rsid w:val="00B749D3"/>
    <w:rsid w:val="00B749DD"/>
    <w:rsid w:val="00B74A10"/>
    <w:rsid w:val="00B74A1B"/>
    <w:rsid w:val="00B74A45"/>
    <w:rsid w:val="00B74A4C"/>
    <w:rsid w:val="00B74A4F"/>
    <w:rsid w:val="00B74A58"/>
    <w:rsid w:val="00B74A97"/>
    <w:rsid w:val="00B74AD4"/>
    <w:rsid w:val="00B74AD8"/>
    <w:rsid w:val="00B74AE0"/>
    <w:rsid w:val="00B74AED"/>
    <w:rsid w:val="00B74AF0"/>
    <w:rsid w:val="00B74B00"/>
    <w:rsid w:val="00B74B68"/>
    <w:rsid w:val="00B74B6A"/>
    <w:rsid w:val="00B74BA3"/>
    <w:rsid w:val="00B74BA5"/>
    <w:rsid w:val="00B74BBB"/>
    <w:rsid w:val="00B74BFB"/>
    <w:rsid w:val="00B74C11"/>
    <w:rsid w:val="00B74C29"/>
    <w:rsid w:val="00B74C45"/>
    <w:rsid w:val="00B74C55"/>
    <w:rsid w:val="00B74C56"/>
    <w:rsid w:val="00B74CEB"/>
    <w:rsid w:val="00B74D04"/>
    <w:rsid w:val="00B74D19"/>
    <w:rsid w:val="00B74D45"/>
    <w:rsid w:val="00B74D5D"/>
    <w:rsid w:val="00B74DD5"/>
    <w:rsid w:val="00B74DF7"/>
    <w:rsid w:val="00B74E18"/>
    <w:rsid w:val="00B74E2F"/>
    <w:rsid w:val="00B74E75"/>
    <w:rsid w:val="00B74EA4"/>
    <w:rsid w:val="00B74EAF"/>
    <w:rsid w:val="00B74ED4"/>
    <w:rsid w:val="00B74EE8"/>
    <w:rsid w:val="00B74FBE"/>
    <w:rsid w:val="00B74FE8"/>
    <w:rsid w:val="00B74FF1"/>
    <w:rsid w:val="00B75059"/>
    <w:rsid w:val="00B7505B"/>
    <w:rsid w:val="00B7507B"/>
    <w:rsid w:val="00B750A7"/>
    <w:rsid w:val="00B7510A"/>
    <w:rsid w:val="00B7513B"/>
    <w:rsid w:val="00B75147"/>
    <w:rsid w:val="00B75148"/>
    <w:rsid w:val="00B75151"/>
    <w:rsid w:val="00B7516B"/>
    <w:rsid w:val="00B751E4"/>
    <w:rsid w:val="00B751F8"/>
    <w:rsid w:val="00B7529B"/>
    <w:rsid w:val="00B752CE"/>
    <w:rsid w:val="00B753A9"/>
    <w:rsid w:val="00B753D0"/>
    <w:rsid w:val="00B75475"/>
    <w:rsid w:val="00B75499"/>
    <w:rsid w:val="00B754D1"/>
    <w:rsid w:val="00B754FB"/>
    <w:rsid w:val="00B754FC"/>
    <w:rsid w:val="00B75504"/>
    <w:rsid w:val="00B755DB"/>
    <w:rsid w:val="00B755F8"/>
    <w:rsid w:val="00B75609"/>
    <w:rsid w:val="00B7564D"/>
    <w:rsid w:val="00B75710"/>
    <w:rsid w:val="00B75717"/>
    <w:rsid w:val="00B75722"/>
    <w:rsid w:val="00B75726"/>
    <w:rsid w:val="00B75749"/>
    <w:rsid w:val="00B75819"/>
    <w:rsid w:val="00B75849"/>
    <w:rsid w:val="00B7585C"/>
    <w:rsid w:val="00B75871"/>
    <w:rsid w:val="00B75886"/>
    <w:rsid w:val="00B7589F"/>
    <w:rsid w:val="00B758B9"/>
    <w:rsid w:val="00B758BD"/>
    <w:rsid w:val="00B758CD"/>
    <w:rsid w:val="00B75933"/>
    <w:rsid w:val="00B7593D"/>
    <w:rsid w:val="00B759C3"/>
    <w:rsid w:val="00B759C4"/>
    <w:rsid w:val="00B759C6"/>
    <w:rsid w:val="00B759EB"/>
    <w:rsid w:val="00B759FC"/>
    <w:rsid w:val="00B75A17"/>
    <w:rsid w:val="00B75A19"/>
    <w:rsid w:val="00B75A1A"/>
    <w:rsid w:val="00B75A5D"/>
    <w:rsid w:val="00B75A75"/>
    <w:rsid w:val="00B75A89"/>
    <w:rsid w:val="00B75AEB"/>
    <w:rsid w:val="00B75B02"/>
    <w:rsid w:val="00B75B06"/>
    <w:rsid w:val="00B75B88"/>
    <w:rsid w:val="00B75BBA"/>
    <w:rsid w:val="00B75BCA"/>
    <w:rsid w:val="00B75BD5"/>
    <w:rsid w:val="00B75BD9"/>
    <w:rsid w:val="00B75BF8"/>
    <w:rsid w:val="00B75C35"/>
    <w:rsid w:val="00B75C6E"/>
    <w:rsid w:val="00B75C92"/>
    <w:rsid w:val="00B75CC2"/>
    <w:rsid w:val="00B75D50"/>
    <w:rsid w:val="00B75D5F"/>
    <w:rsid w:val="00B75D97"/>
    <w:rsid w:val="00B75DA7"/>
    <w:rsid w:val="00B75DEE"/>
    <w:rsid w:val="00B75DFB"/>
    <w:rsid w:val="00B75E17"/>
    <w:rsid w:val="00B75E34"/>
    <w:rsid w:val="00B75E3D"/>
    <w:rsid w:val="00B75E56"/>
    <w:rsid w:val="00B75E57"/>
    <w:rsid w:val="00B75E5B"/>
    <w:rsid w:val="00B75E88"/>
    <w:rsid w:val="00B75EB0"/>
    <w:rsid w:val="00B75EB1"/>
    <w:rsid w:val="00B75EDF"/>
    <w:rsid w:val="00B75EE9"/>
    <w:rsid w:val="00B75EF6"/>
    <w:rsid w:val="00B75F24"/>
    <w:rsid w:val="00B75F2E"/>
    <w:rsid w:val="00B75F64"/>
    <w:rsid w:val="00B75F70"/>
    <w:rsid w:val="00B75F9B"/>
    <w:rsid w:val="00B75F9C"/>
    <w:rsid w:val="00B75FC2"/>
    <w:rsid w:val="00B76013"/>
    <w:rsid w:val="00B7604C"/>
    <w:rsid w:val="00B7609D"/>
    <w:rsid w:val="00B760AF"/>
    <w:rsid w:val="00B760BD"/>
    <w:rsid w:val="00B760F4"/>
    <w:rsid w:val="00B76104"/>
    <w:rsid w:val="00B7614B"/>
    <w:rsid w:val="00B7614E"/>
    <w:rsid w:val="00B76157"/>
    <w:rsid w:val="00B7619D"/>
    <w:rsid w:val="00B761C5"/>
    <w:rsid w:val="00B76221"/>
    <w:rsid w:val="00B76222"/>
    <w:rsid w:val="00B7625B"/>
    <w:rsid w:val="00B762D0"/>
    <w:rsid w:val="00B76330"/>
    <w:rsid w:val="00B7636E"/>
    <w:rsid w:val="00B76407"/>
    <w:rsid w:val="00B7641C"/>
    <w:rsid w:val="00B76421"/>
    <w:rsid w:val="00B76441"/>
    <w:rsid w:val="00B76447"/>
    <w:rsid w:val="00B76455"/>
    <w:rsid w:val="00B764A0"/>
    <w:rsid w:val="00B764F8"/>
    <w:rsid w:val="00B7656F"/>
    <w:rsid w:val="00B76570"/>
    <w:rsid w:val="00B76586"/>
    <w:rsid w:val="00B765AC"/>
    <w:rsid w:val="00B765C4"/>
    <w:rsid w:val="00B765D0"/>
    <w:rsid w:val="00B765FE"/>
    <w:rsid w:val="00B7662B"/>
    <w:rsid w:val="00B76666"/>
    <w:rsid w:val="00B7666C"/>
    <w:rsid w:val="00B76683"/>
    <w:rsid w:val="00B766B1"/>
    <w:rsid w:val="00B766D5"/>
    <w:rsid w:val="00B766D8"/>
    <w:rsid w:val="00B766E4"/>
    <w:rsid w:val="00B766F3"/>
    <w:rsid w:val="00B7671D"/>
    <w:rsid w:val="00B76723"/>
    <w:rsid w:val="00B76736"/>
    <w:rsid w:val="00B7674C"/>
    <w:rsid w:val="00B76752"/>
    <w:rsid w:val="00B767A1"/>
    <w:rsid w:val="00B767DD"/>
    <w:rsid w:val="00B767EB"/>
    <w:rsid w:val="00B7683A"/>
    <w:rsid w:val="00B7683B"/>
    <w:rsid w:val="00B76848"/>
    <w:rsid w:val="00B7689A"/>
    <w:rsid w:val="00B7689B"/>
    <w:rsid w:val="00B768A2"/>
    <w:rsid w:val="00B768E3"/>
    <w:rsid w:val="00B76962"/>
    <w:rsid w:val="00B76965"/>
    <w:rsid w:val="00B76974"/>
    <w:rsid w:val="00B76993"/>
    <w:rsid w:val="00B76994"/>
    <w:rsid w:val="00B769B2"/>
    <w:rsid w:val="00B769CD"/>
    <w:rsid w:val="00B76A3B"/>
    <w:rsid w:val="00B76A44"/>
    <w:rsid w:val="00B76A91"/>
    <w:rsid w:val="00B76A98"/>
    <w:rsid w:val="00B76AB2"/>
    <w:rsid w:val="00B76AB3"/>
    <w:rsid w:val="00B76AC2"/>
    <w:rsid w:val="00B76AD7"/>
    <w:rsid w:val="00B76AF8"/>
    <w:rsid w:val="00B76B1F"/>
    <w:rsid w:val="00B76B24"/>
    <w:rsid w:val="00B76B44"/>
    <w:rsid w:val="00B76B81"/>
    <w:rsid w:val="00B76B97"/>
    <w:rsid w:val="00B76BBA"/>
    <w:rsid w:val="00B76BD6"/>
    <w:rsid w:val="00B76BEA"/>
    <w:rsid w:val="00B76C05"/>
    <w:rsid w:val="00B76C1F"/>
    <w:rsid w:val="00B76C21"/>
    <w:rsid w:val="00B76C43"/>
    <w:rsid w:val="00B76C4A"/>
    <w:rsid w:val="00B76C5D"/>
    <w:rsid w:val="00B76D13"/>
    <w:rsid w:val="00B76D3B"/>
    <w:rsid w:val="00B76D42"/>
    <w:rsid w:val="00B76D52"/>
    <w:rsid w:val="00B76DB7"/>
    <w:rsid w:val="00B76DD9"/>
    <w:rsid w:val="00B76DFA"/>
    <w:rsid w:val="00B76E1D"/>
    <w:rsid w:val="00B76E50"/>
    <w:rsid w:val="00B76E5D"/>
    <w:rsid w:val="00B76E87"/>
    <w:rsid w:val="00B76EA9"/>
    <w:rsid w:val="00B76EBA"/>
    <w:rsid w:val="00B76EC0"/>
    <w:rsid w:val="00B76ED9"/>
    <w:rsid w:val="00B76F16"/>
    <w:rsid w:val="00B76F9B"/>
    <w:rsid w:val="00B76FC0"/>
    <w:rsid w:val="00B76FC5"/>
    <w:rsid w:val="00B7707B"/>
    <w:rsid w:val="00B7709D"/>
    <w:rsid w:val="00B770A4"/>
    <w:rsid w:val="00B7712B"/>
    <w:rsid w:val="00B77151"/>
    <w:rsid w:val="00B77155"/>
    <w:rsid w:val="00B77159"/>
    <w:rsid w:val="00B77160"/>
    <w:rsid w:val="00B77169"/>
    <w:rsid w:val="00B771CB"/>
    <w:rsid w:val="00B771E0"/>
    <w:rsid w:val="00B771EC"/>
    <w:rsid w:val="00B771FB"/>
    <w:rsid w:val="00B7722E"/>
    <w:rsid w:val="00B7723C"/>
    <w:rsid w:val="00B772B2"/>
    <w:rsid w:val="00B772C7"/>
    <w:rsid w:val="00B772D2"/>
    <w:rsid w:val="00B772DE"/>
    <w:rsid w:val="00B772FD"/>
    <w:rsid w:val="00B77331"/>
    <w:rsid w:val="00B773AD"/>
    <w:rsid w:val="00B773D0"/>
    <w:rsid w:val="00B773F1"/>
    <w:rsid w:val="00B773F3"/>
    <w:rsid w:val="00B773FA"/>
    <w:rsid w:val="00B77413"/>
    <w:rsid w:val="00B77420"/>
    <w:rsid w:val="00B7743F"/>
    <w:rsid w:val="00B77445"/>
    <w:rsid w:val="00B77472"/>
    <w:rsid w:val="00B77510"/>
    <w:rsid w:val="00B77520"/>
    <w:rsid w:val="00B77528"/>
    <w:rsid w:val="00B7754C"/>
    <w:rsid w:val="00B77570"/>
    <w:rsid w:val="00B775A5"/>
    <w:rsid w:val="00B775EB"/>
    <w:rsid w:val="00B77659"/>
    <w:rsid w:val="00B7765D"/>
    <w:rsid w:val="00B7766A"/>
    <w:rsid w:val="00B77692"/>
    <w:rsid w:val="00B776B5"/>
    <w:rsid w:val="00B776C1"/>
    <w:rsid w:val="00B777B5"/>
    <w:rsid w:val="00B777DA"/>
    <w:rsid w:val="00B777FE"/>
    <w:rsid w:val="00B77821"/>
    <w:rsid w:val="00B77823"/>
    <w:rsid w:val="00B7784E"/>
    <w:rsid w:val="00B778F4"/>
    <w:rsid w:val="00B7794D"/>
    <w:rsid w:val="00B7795B"/>
    <w:rsid w:val="00B7795F"/>
    <w:rsid w:val="00B7796A"/>
    <w:rsid w:val="00B779AA"/>
    <w:rsid w:val="00B779C2"/>
    <w:rsid w:val="00B77A03"/>
    <w:rsid w:val="00B77A09"/>
    <w:rsid w:val="00B77A61"/>
    <w:rsid w:val="00B77A85"/>
    <w:rsid w:val="00B77A93"/>
    <w:rsid w:val="00B77AAA"/>
    <w:rsid w:val="00B77ACA"/>
    <w:rsid w:val="00B77AD1"/>
    <w:rsid w:val="00B77B0F"/>
    <w:rsid w:val="00B77B2C"/>
    <w:rsid w:val="00B77B74"/>
    <w:rsid w:val="00B77B75"/>
    <w:rsid w:val="00B77BA7"/>
    <w:rsid w:val="00B77C01"/>
    <w:rsid w:val="00B77C08"/>
    <w:rsid w:val="00B77C31"/>
    <w:rsid w:val="00B77D19"/>
    <w:rsid w:val="00B77D5C"/>
    <w:rsid w:val="00B77D88"/>
    <w:rsid w:val="00B77DE1"/>
    <w:rsid w:val="00B77E0A"/>
    <w:rsid w:val="00B77E25"/>
    <w:rsid w:val="00B77E38"/>
    <w:rsid w:val="00B77E3F"/>
    <w:rsid w:val="00B77E55"/>
    <w:rsid w:val="00B77E9A"/>
    <w:rsid w:val="00B77ED9"/>
    <w:rsid w:val="00B77EED"/>
    <w:rsid w:val="00B77F0E"/>
    <w:rsid w:val="00B77F29"/>
    <w:rsid w:val="00B77F58"/>
    <w:rsid w:val="00B77F64"/>
    <w:rsid w:val="00B77F92"/>
    <w:rsid w:val="00B77FCC"/>
    <w:rsid w:val="00B8009B"/>
    <w:rsid w:val="00B800CC"/>
    <w:rsid w:val="00B80116"/>
    <w:rsid w:val="00B80170"/>
    <w:rsid w:val="00B801B5"/>
    <w:rsid w:val="00B801D3"/>
    <w:rsid w:val="00B80246"/>
    <w:rsid w:val="00B80256"/>
    <w:rsid w:val="00B8026E"/>
    <w:rsid w:val="00B802A5"/>
    <w:rsid w:val="00B802B3"/>
    <w:rsid w:val="00B802C7"/>
    <w:rsid w:val="00B802CE"/>
    <w:rsid w:val="00B8032C"/>
    <w:rsid w:val="00B80331"/>
    <w:rsid w:val="00B80367"/>
    <w:rsid w:val="00B80371"/>
    <w:rsid w:val="00B803F3"/>
    <w:rsid w:val="00B8040B"/>
    <w:rsid w:val="00B80446"/>
    <w:rsid w:val="00B80474"/>
    <w:rsid w:val="00B804AD"/>
    <w:rsid w:val="00B804E7"/>
    <w:rsid w:val="00B8050C"/>
    <w:rsid w:val="00B80525"/>
    <w:rsid w:val="00B8057C"/>
    <w:rsid w:val="00B80589"/>
    <w:rsid w:val="00B805A7"/>
    <w:rsid w:val="00B805A8"/>
    <w:rsid w:val="00B80620"/>
    <w:rsid w:val="00B80653"/>
    <w:rsid w:val="00B8066B"/>
    <w:rsid w:val="00B806AB"/>
    <w:rsid w:val="00B806B4"/>
    <w:rsid w:val="00B80751"/>
    <w:rsid w:val="00B807A1"/>
    <w:rsid w:val="00B807AE"/>
    <w:rsid w:val="00B807C3"/>
    <w:rsid w:val="00B807E3"/>
    <w:rsid w:val="00B807ED"/>
    <w:rsid w:val="00B80898"/>
    <w:rsid w:val="00B808A4"/>
    <w:rsid w:val="00B808EF"/>
    <w:rsid w:val="00B808F0"/>
    <w:rsid w:val="00B80914"/>
    <w:rsid w:val="00B809A0"/>
    <w:rsid w:val="00B809C9"/>
    <w:rsid w:val="00B809CA"/>
    <w:rsid w:val="00B80A19"/>
    <w:rsid w:val="00B80A1D"/>
    <w:rsid w:val="00B80A95"/>
    <w:rsid w:val="00B80AC6"/>
    <w:rsid w:val="00B80AD7"/>
    <w:rsid w:val="00B80B40"/>
    <w:rsid w:val="00B80BA7"/>
    <w:rsid w:val="00B80BC4"/>
    <w:rsid w:val="00B80C87"/>
    <w:rsid w:val="00B80C9B"/>
    <w:rsid w:val="00B80D0E"/>
    <w:rsid w:val="00B80D26"/>
    <w:rsid w:val="00B80D2A"/>
    <w:rsid w:val="00B80D2B"/>
    <w:rsid w:val="00B80DC7"/>
    <w:rsid w:val="00B80DCA"/>
    <w:rsid w:val="00B80E03"/>
    <w:rsid w:val="00B80E8F"/>
    <w:rsid w:val="00B80EE6"/>
    <w:rsid w:val="00B80EFD"/>
    <w:rsid w:val="00B80F3C"/>
    <w:rsid w:val="00B80F48"/>
    <w:rsid w:val="00B80F85"/>
    <w:rsid w:val="00B80F90"/>
    <w:rsid w:val="00B80FA1"/>
    <w:rsid w:val="00B80FA7"/>
    <w:rsid w:val="00B81058"/>
    <w:rsid w:val="00B8107B"/>
    <w:rsid w:val="00B810A3"/>
    <w:rsid w:val="00B810AF"/>
    <w:rsid w:val="00B8114C"/>
    <w:rsid w:val="00B8116B"/>
    <w:rsid w:val="00B81177"/>
    <w:rsid w:val="00B8117A"/>
    <w:rsid w:val="00B811E6"/>
    <w:rsid w:val="00B81203"/>
    <w:rsid w:val="00B8120C"/>
    <w:rsid w:val="00B81274"/>
    <w:rsid w:val="00B81340"/>
    <w:rsid w:val="00B81359"/>
    <w:rsid w:val="00B8136A"/>
    <w:rsid w:val="00B8138E"/>
    <w:rsid w:val="00B8139D"/>
    <w:rsid w:val="00B813BB"/>
    <w:rsid w:val="00B813C1"/>
    <w:rsid w:val="00B813E9"/>
    <w:rsid w:val="00B81428"/>
    <w:rsid w:val="00B81482"/>
    <w:rsid w:val="00B814FA"/>
    <w:rsid w:val="00B8152A"/>
    <w:rsid w:val="00B81568"/>
    <w:rsid w:val="00B81587"/>
    <w:rsid w:val="00B815A1"/>
    <w:rsid w:val="00B815C2"/>
    <w:rsid w:val="00B815CA"/>
    <w:rsid w:val="00B815F0"/>
    <w:rsid w:val="00B815FB"/>
    <w:rsid w:val="00B81618"/>
    <w:rsid w:val="00B81632"/>
    <w:rsid w:val="00B81645"/>
    <w:rsid w:val="00B81688"/>
    <w:rsid w:val="00B816AB"/>
    <w:rsid w:val="00B81732"/>
    <w:rsid w:val="00B8178C"/>
    <w:rsid w:val="00B817B9"/>
    <w:rsid w:val="00B817BF"/>
    <w:rsid w:val="00B817D5"/>
    <w:rsid w:val="00B8188A"/>
    <w:rsid w:val="00B818D8"/>
    <w:rsid w:val="00B818DF"/>
    <w:rsid w:val="00B818E4"/>
    <w:rsid w:val="00B818F7"/>
    <w:rsid w:val="00B818FE"/>
    <w:rsid w:val="00B81932"/>
    <w:rsid w:val="00B81960"/>
    <w:rsid w:val="00B81979"/>
    <w:rsid w:val="00B81991"/>
    <w:rsid w:val="00B819BB"/>
    <w:rsid w:val="00B819E2"/>
    <w:rsid w:val="00B819F5"/>
    <w:rsid w:val="00B81A4B"/>
    <w:rsid w:val="00B81A9C"/>
    <w:rsid w:val="00B81AA4"/>
    <w:rsid w:val="00B81B33"/>
    <w:rsid w:val="00B81B4A"/>
    <w:rsid w:val="00B81B9A"/>
    <w:rsid w:val="00B81BAD"/>
    <w:rsid w:val="00B81BBC"/>
    <w:rsid w:val="00B81BC8"/>
    <w:rsid w:val="00B81C1E"/>
    <w:rsid w:val="00B81C30"/>
    <w:rsid w:val="00B81C70"/>
    <w:rsid w:val="00B81C82"/>
    <w:rsid w:val="00B81C9C"/>
    <w:rsid w:val="00B81CA6"/>
    <w:rsid w:val="00B81CC0"/>
    <w:rsid w:val="00B81D28"/>
    <w:rsid w:val="00B81D3C"/>
    <w:rsid w:val="00B81DAB"/>
    <w:rsid w:val="00B81DBD"/>
    <w:rsid w:val="00B81DCE"/>
    <w:rsid w:val="00B81DD7"/>
    <w:rsid w:val="00B81DDC"/>
    <w:rsid w:val="00B81DED"/>
    <w:rsid w:val="00B81E0F"/>
    <w:rsid w:val="00B81E48"/>
    <w:rsid w:val="00B81E6A"/>
    <w:rsid w:val="00B81E7F"/>
    <w:rsid w:val="00B81E8C"/>
    <w:rsid w:val="00B81EAC"/>
    <w:rsid w:val="00B81EE5"/>
    <w:rsid w:val="00B81EF9"/>
    <w:rsid w:val="00B81EFF"/>
    <w:rsid w:val="00B81F28"/>
    <w:rsid w:val="00B81F5B"/>
    <w:rsid w:val="00B81F62"/>
    <w:rsid w:val="00B81F6B"/>
    <w:rsid w:val="00B81F76"/>
    <w:rsid w:val="00B81F99"/>
    <w:rsid w:val="00B81FBE"/>
    <w:rsid w:val="00B81FD5"/>
    <w:rsid w:val="00B81FFA"/>
    <w:rsid w:val="00B82049"/>
    <w:rsid w:val="00B82067"/>
    <w:rsid w:val="00B82110"/>
    <w:rsid w:val="00B8213F"/>
    <w:rsid w:val="00B82145"/>
    <w:rsid w:val="00B82149"/>
    <w:rsid w:val="00B8218D"/>
    <w:rsid w:val="00B821AA"/>
    <w:rsid w:val="00B821DE"/>
    <w:rsid w:val="00B821E2"/>
    <w:rsid w:val="00B82201"/>
    <w:rsid w:val="00B82229"/>
    <w:rsid w:val="00B82241"/>
    <w:rsid w:val="00B8226E"/>
    <w:rsid w:val="00B822BE"/>
    <w:rsid w:val="00B822CA"/>
    <w:rsid w:val="00B82322"/>
    <w:rsid w:val="00B82325"/>
    <w:rsid w:val="00B82347"/>
    <w:rsid w:val="00B82380"/>
    <w:rsid w:val="00B824B1"/>
    <w:rsid w:val="00B82542"/>
    <w:rsid w:val="00B82587"/>
    <w:rsid w:val="00B8258B"/>
    <w:rsid w:val="00B825EA"/>
    <w:rsid w:val="00B825F5"/>
    <w:rsid w:val="00B826B4"/>
    <w:rsid w:val="00B826CC"/>
    <w:rsid w:val="00B826D7"/>
    <w:rsid w:val="00B82715"/>
    <w:rsid w:val="00B8271B"/>
    <w:rsid w:val="00B82771"/>
    <w:rsid w:val="00B82779"/>
    <w:rsid w:val="00B8278B"/>
    <w:rsid w:val="00B82795"/>
    <w:rsid w:val="00B8282F"/>
    <w:rsid w:val="00B8284E"/>
    <w:rsid w:val="00B82898"/>
    <w:rsid w:val="00B828A2"/>
    <w:rsid w:val="00B828B7"/>
    <w:rsid w:val="00B828FA"/>
    <w:rsid w:val="00B82951"/>
    <w:rsid w:val="00B8295A"/>
    <w:rsid w:val="00B829AB"/>
    <w:rsid w:val="00B829B2"/>
    <w:rsid w:val="00B829EC"/>
    <w:rsid w:val="00B829F0"/>
    <w:rsid w:val="00B82A06"/>
    <w:rsid w:val="00B82A07"/>
    <w:rsid w:val="00B82A84"/>
    <w:rsid w:val="00B82AA8"/>
    <w:rsid w:val="00B82AD1"/>
    <w:rsid w:val="00B82AF9"/>
    <w:rsid w:val="00B82B00"/>
    <w:rsid w:val="00B82B64"/>
    <w:rsid w:val="00B82B71"/>
    <w:rsid w:val="00B82BD0"/>
    <w:rsid w:val="00B82BFF"/>
    <w:rsid w:val="00B82C10"/>
    <w:rsid w:val="00B82C22"/>
    <w:rsid w:val="00B82C29"/>
    <w:rsid w:val="00B82C4E"/>
    <w:rsid w:val="00B82C56"/>
    <w:rsid w:val="00B82C74"/>
    <w:rsid w:val="00B82CE7"/>
    <w:rsid w:val="00B82D50"/>
    <w:rsid w:val="00B82D5E"/>
    <w:rsid w:val="00B82D65"/>
    <w:rsid w:val="00B82D9F"/>
    <w:rsid w:val="00B82DA8"/>
    <w:rsid w:val="00B82DC1"/>
    <w:rsid w:val="00B82DC4"/>
    <w:rsid w:val="00B82DC6"/>
    <w:rsid w:val="00B82E00"/>
    <w:rsid w:val="00B82E32"/>
    <w:rsid w:val="00B82E35"/>
    <w:rsid w:val="00B82E42"/>
    <w:rsid w:val="00B82E79"/>
    <w:rsid w:val="00B82EBF"/>
    <w:rsid w:val="00B82EE1"/>
    <w:rsid w:val="00B82F0E"/>
    <w:rsid w:val="00B82F0F"/>
    <w:rsid w:val="00B82F56"/>
    <w:rsid w:val="00B82FB8"/>
    <w:rsid w:val="00B82FCF"/>
    <w:rsid w:val="00B8300C"/>
    <w:rsid w:val="00B8301B"/>
    <w:rsid w:val="00B8301D"/>
    <w:rsid w:val="00B83028"/>
    <w:rsid w:val="00B8304C"/>
    <w:rsid w:val="00B83057"/>
    <w:rsid w:val="00B8305D"/>
    <w:rsid w:val="00B830E2"/>
    <w:rsid w:val="00B830F3"/>
    <w:rsid w:val="00B83160"/>
    <w:rsid w:val="00B83190"/>
    <w:rsid w:val="00B83207"/>
    <w:rsid w:val="00B832A0"/>
    <w:rsid w:val="00B832A1"/>
    <w:rsid w:val="00B832BB"/>
    <w:rsid w:val="00B832BF"/>
    <w:rsid w:val="00B8338B"/>
    <w:rsid w:val="00B833AB"/>
    <w:rsid w:val="00B833B3"/>
    <w:rsid w:val="00B833BF"/>
    <w:rsid w:val="00B833D3"/>
    <w:rsid w:val="00B83409"/>
    <w:rsid w:val="00B8343C"/>
    <w:rsid w:val="00B83448"/>
    <w:rsid w:val="00B83456"/>
    <w:rsid w:val="00B8348E"/>
    <w:rsid w:val="00B834BF"/>
    <w:rsid w:val="00B834CF"/>
    <w:rsid w:val="00B834F0"/>
    <w:rsid w:val="00B83512"/>
    <w:rsid w:val="00B83554"/>
    <w:rsid w:val="00B83555"/>
    <w:rsid w:val="00B83575"/>
    <w:rsid w:val="00B835A0"/>
    <w:rsid w:val="00B835A8"/>
    <w:rsid w:val="00B835D5"/>
    <w:rsid w:val="00B835D7"/>
    <w:rsid w:val="00B835DC"/>
    <w:rsid w:val="00B835F0"/>
    <w:rsid w:val="00B83688"/>
    <w:rsid w:val="00B836A0"/>
    <w:rsid w:val="00B836C3"/>
    <w:rsid w:val="00B836C8"/>
    <w:rsid w:val="00B8370E"/>
    <w:rsid w:val="00B83763"/>
    <w:rsid w:val="00B83769"/>
    <w:rsid w:val="00B837C5"/>
    <w:rsid w:val="00B837F8"/>
    <w:rsid w:val="00B83839"/>
    <w:rsid w:val="00B83859"/>
    <w:rsid w:val="00B838C9"/>
    <w:rsid w:val="00B838DB"/>
    <w:rsid w:val="00B83909"/>
    <w:rsid w:val="00B8393E"/>
    <w:rsid w:val="00B83941"/>
    <w:rsid w:val="00B8394A"/>
    <w:rsid w:val="00B83960"/>
    <w:rsid w:val="00B83969"/>
    <w:rsid w:val="00B839C7"/>
    <w:rsid w:val="00B839D7"/>
    <w:rsid w:val="00B839F3"/>
    <w:rsid w:val="00B83A02"/>
    <w:rsid w:val="00B83A08"/>
    <w:rsid w:val="00B83A0F"/>
    <w:rsid w:val="00B83A37"/>
    <w:rsid w:val="00B83A4B"/>
    <w:rsid w:val="00B83A6F"/>
    <w:rsid w:val="00B83AD1"/>
    <w:rsid w:val="00B83AD2"/>
    <w:rsid w:val="00B83AE0"/>
    <w:rsid w:val="00B83B2F"/>
    <w:rsid w:val="00B83B37"/>
    <w:rsid w:val="00B83B6F"/>
    <w:rsid w:val="00B83B71"/>
    <w:rsid w:val="00B83B7D"/>
    <w:rsid w:val="00B83BDE"/>
    <w:rsid w:val="00B83BE9"/>
    <w:rsid w:val="00B83C07"/>
    <w:rsid w:val="00B83C14"/>
    <w:rsid w:val="00B83C47"/>
    <w:rsid w:val="00B83C91"/>
    <w:rsid w:val="00B83CB4"/>
    <w:rsid w:val="00B83CD5"/>
    <w:rsid w:val="00B83CDC"/>
    <w:rsid w:val="00B83CF4"/>
    <w:rsid w:val="00B83D7F"/>
    <w:rsid w:val="00B83D94"/>
    <w:rsid w:val="00B83DC4"/>
    <w:rsid w:val="00B83DC6"/>
    <w:rsid w:val="00B83DDA"/>
    <w:rsid w:val="00B83DE7"/>
    <w:rsid w:val="00B83E3D"/>
    <w:rsid w:val="00B83E41"/>
    <w:rsid w:val="00B83EA1"/>
    <w:rsid w:val="00B83EF1"/>
    <w:rsid w:val="00B83EF3"/>
    <w:rsid w:val="00B83EFD"/>
    <w:rsid w:val="00B83F0E"/>
    <w:rsid w:val="00B83F29"/>
    <w:rsid w:val="00B83F73"/>
    <w:rsid w:val="00B83FB3"/>
    <w:rsid w:val="00B83FB6"/>
    <w:rsid w:val="00B84003"/>
    <w:rsid w:val="00B84028"/>
    <w:rsid w:val="00B8403F"/>
    <w:rsid w:val="00B8405C"/>
    <w:rsid w:val="00B84097"/>
    <w:rsid w:val="00B840A5"/>
    <w:rsid w:val="00B840E6"/>
    <w:rsid w:val="00B84103"/>
    <w:rsid w:val="00B841AB"/>
    <w:rsid w:val="00B841BB"/>
    <w:rsid w:val="00B841C2"/>
    <w:rsid w:val="00B841E7"/>
    <w:rsid w:val="00B841FF"/>
    <w:rsid w:val="00B84216"/>
    <w:rsid w:val="00B84221"/>
    <w:rsid w:val="00B84229"/>
    <w:rsid w:val="00B84232"/>
    <w:rsid w:val="00B8423F"/>
    <w:rsid w:val="00B84249"/>
    <w:rsid w:val="00B8424B"/>
    <w:rsid w:val="00B8424F"/>
    <w:rsid w:val="00B8427F"/>
    <w:rsid w:val="00B842CE"/>
    <w:rsid w:val="00B842E4"/>
    <w:rsid w:val="00B8435A"/>
    <w:rsid w:val="00B8435B"/>
    <w:rsid w:val="00B84381"/>
    <w:rsid w:val="00B843A4"/>
    <w:rsid w:val="00B843B7"/>
    <w:rsid w:val="00B844C9"/>
    <w:rsid w:val="00B844D4"/>
    <w:rsid w:val="00B844D8"/>
    <w:rsid w:val="00B84533"/>
    <w:rsid w:val="00B84536"/>
    <w:rsid w:val="00B8454B"/>
    <w:rsid w:val="00B84554"/>
    <w:rsid w:val="00B84564"/>
    <w:rsid w:val="00B845A5"/>
    <w:rsid w:val="00B845B3"/>
    <w:rsid w:val="00B845FF"/>
    <w:rsid w:val="00B84604"/>
    <w:rsid w:val="00B84623"/>
    <w:rsid w:val="00B84673"/>
    <w:rsid w:val="00B846A2"/>
    <w:rsid w:val="00B846C6"/>
    <w:rsid w:val="00B846DF"/>
    <w:rsid w:val="00B84714"/>
    <w:rsid w:val="00B84723"/>
    <w:rsid w:val="00B84734"/>
    <w:rsid w:val="00B8475D"/>
    <w:rsid w:val="00B8475E"/>
    <w:rsid w:val="00B8479F"/>
    <w:rsid w:val="00B847BF"/>
    <w:rsid w:val="00B847C9"/>
    <w:rsid w:val="00B847DC"/>
    <w:rsid w:val="00B8483B"/>
    <w:rsid w:val="00B8484B"/>
    <w:rsid w:val="00B84869"/>
    <w:rsid w:val="00B84870"/>
    <w:rsid w:val="00B848B2"/>
    <w:rsid w:val="00B848C3"/>
    <w:rsid w:val="00B848CB"/>
    <w:rsid w:val="00B84942"/>
    <w:rsid w:val="00B849E8"/>
    <w:rsid w:val="00B84A19"/>
    <w:rsid w:val="00B84A3D"/>
    <w:rsid w:val="00B84A53"/>
    <w:rsid w:val="00B84A74"/>
    <w:rsid w:val="00B84A7F"/>
    <w:rsid w:val="00B84A92"/>
    <w:rsid w:val="00B84A9C"/>
    <w:rsid w:val="00B84AE0"/>
    <w:rsid w:val="00B84B30"/>
    <w:rsid w:val="00B84B38"/>
    <w:rsid w:val="00B84B4E"/>
    <w:rsid w:val="00B84B5C"/>
    <w:rsid w:val="00B84B6D"/>
    <w:rsid w:val="00B84B70"/>
    <w:rsid w:val="00B84B99"/>
    <w:rsid w:val="00B84C2D"/>
    <w:rsid w:val="00B84C73"/>
    <w:rsid w:val="00B84C7D"/>
    <w:rsid w:val="00B84CBB"/>
    <w:rsid w:val="00B84D4E"/>
    <w:rsid w:val="00B84DA7"/>
    <w:rsid w:val="00B84DBB"/>
    <w:rsid w:val="00B84DD9"/>
    <w:rsid w:val="00B84DDE"/>
    <w:rsid w:val="00B84DE3"/>
    <w:rsid w:val="00B84DF6"/>
    <w:rsid w:val="00B84E1D"/>
    <w:rsid w:val="00B84E25"/>
    <w:rsid w:val="00B84E2F"/>
    <w:rsid w:val="00B84E50"/>
    <w:rsid w:val="00B84E7E"/>
    <w:rsid w:val="00B84E94"/>
    <w:rsid w:val="00B84ECF"/>
    <w:rsid w:val="00B84FD5"/>
    <w:rsid w:val="00B84FF8"/>
    <w:rsid w:val="00B8502B"/>
    <w:rsid w:val="00B85086"/>
    <w:rsid w:val="00B850AB"/>
    <w:rsid w:val="00B850C3"/>
    <w:rsid w:val="00B85141"/>
    <w:rsid w:val="00B8515E"/>
    <w:rsid w:val="00B85165"/>
    <w:rsid w:val="00B85193"/>
    <w:rsid w:val="00B851CE"/>
    <w:rsid w:val="00B851FD"/>
    <w:rsid w:val="00B85216"/>
    <w:rsid w:val="00B85222"/>
    <w:rsid w:val="00B85243"/>
    <w:rsid w:val="00B85256"/>
    <w:rsid w:val="00B85257"/>
    <w:rsid w:val="00B8529C"/>
    <w:rsid w:val="00B85356"/>
    <w:rsid w:val="00B853AE"/>
    <w:rsid w:val="00B853D0"/>
    <w:rsid w:val="00B853F0"/>
    <w:rsid w:val="00B8542E"/>
    <w:rsid w:val="00B85437"/>
    <w:rsid w:val="00B85475"/>
    <w:rsid w:val="00B8549B"/>
    <w:rsid w:val="00B8549D"/>
    <w:rsid w:val="00B854DC"/>
    <w:rsid w:val="00B854F0"/>
    <w:rsid w:val="00B85502"/>
    <w:rsid w:val="00B85503"/>
    <w:rsid w:val="00B8552C"/>
    <w:rsid w:val="00B8557B"/>
    <w:rsid w:val="00B8559C"/>
    <w:rsid w:val="00B855AE"/>
    <w:rsid w:val="00B855BB"/>
    <w:rsid w:val="00B855C8"/>
    <w:rsid w:val="00B8564B"/>
    <w:rsid w:val="00B85655"/>
    <w:rsid w:val="00B8565D"/>
    <w:rsid w:val="00B85662"/>
    <w:rsid w:val="00B8569C"/>
    <w:rsid w:val="00B856A1"/>
    <w:rsid w:val="00B856AF"/>
    <w:rsid w:val="00B856B3"/>
    <w:rsid w:val="00B856C4"/>
    <w:rsid w:val="00B856C7"/>
    <w:rsid w:val="00B85713"/>
    <w:rsid w:val="00B85714"/>
    <w:rsid w:val="00B857B0"/>
    <w:rsid w:val="00B857C0"/>
    <w:rsid w:val="00B857EF"/>
    <w:rsid w:val="00B857F0"/>
    <w:rsid w:val="00B85839"/>
    <w:rsid w:val="00B858D0"/>
    <w:rsid w:val="00B858DF"/>
    <w:rsid w:val="00B85912"/>
    <w:rsid w:val="00B8591C"/>
    <w:rsid w:val="00B85942"/>
    <w:rsid w:val="00B85950"/>
    <w:rsid w:val="00B8595D"/>
    <w:rsid w:val="00B85964"/>
    <w:rsid w:val="00B8597B"/>
    <w:rsid w:val="00B859A2"/>
    <w:rsid w:val="00B859C1"/>
    <w:rsid w:val="00B85A16"/>
    <w:rsid w:val="00B85A1D"/>
    <w:rsid w:val="00B85A4C"/>
    <w:rsid w:val="00B85B09"/>
    <w:rsid w:val="00B85B26"/>
    <w:rsid w:val="00B85B72"/>
    <w:rsid w:val="00B85B93"/>
    <w:rsid w:val="00B85BDB"/>
    <w:rsid w:val="00B85BDE"/>
    <w:rsid w:val="00B85BE2"/>
    <w:rsid w:val="00B85C01"/>
    <w:rsid w:val="00B85C46"/>
    <w:rsid w:val="00B85C49"/>
    <w:rsid w:val="00B85C4F"/>
    <w:rsid w:val="00B85C6F"/>
    <w:rsid w:val="00B85C72"/>
    <w:rsid w:val="00B85C8A"/>
    <w:rsid w:val="00B85CC5"/>
    <w:rsid w:val="00B85CCE"/>
    <w:rsid w:val="00B85CE1"/>
    <w:rsid w:val="00B85D47"/>
    <w:rsid w:val="00B85D57"/>
    <w:rsid w:val="00B85D60"/>
    <w:rsid w:val="00B85D6D"/>
    <w:rsid w:val="00B85DA0"/>
    <w:rsid w:val="00B85DC9"/>
    <w:rsid w:val="00B85DD8"/>
    <w:rsid w:val="00B85DDB"/>
    <w:rsid w:val="00B85DE2"/>
    <w:rsid w:val="00B85E67"/>
    <w:rsid w:val="00B85E83"/>
    <w:rsid w:val="00B85EAC"/>
    <w:rsid w:val="00B85EC1"/>
    <w:rsid w:val="00B85EC2"/>
    <w:rsid w:val="00B85ECC"/>
    <w:rsid w:val="00B85ED1"/>
    <w:rsid w:val="00B85EDB"/>
    <w:rsid w:val="00B85EEE"/>
    <w:rsid w:val="00B85EF8"/>
    <w:rsid w:val="00B85F40"/>
    <w:rsid w:val="00B85FDD"/>
    <w:rsid w:val="00B85FFF"/>
    <w:rsid w:val="00B86009"/>
    <w:rsid w:val="00B86055"/>
    <w:rsid w:val="00B86056"/>
    <w:rsid w:val="00B8609A"/>
    <w:rsid w:val="00B860BC"/>
    <w:rsid w:val="00B8610D"/>
    <w:rsid w:val="00B8610E"/>
    <w:rsid w:val="00B86146"/>
    <w:rsid w:val="00B8615C"/>
    <w:rsid w:val="00B861B4"/>
    <w:rsid w:val="00B861BF"/>
    <w:rsid w:val="00B8625F"/>
    <w:rsid w:val="00B86272"/>
    <w:rsid w:val="00B86284"/>
    <w:rsid w:val="00B862A4"/>
    <w:rsid w:val="00B862B6"/>
    <w:rsid w:val="00B862DF"/>
    <w:rsid w:val="00B862F1"/>
    <w:rsid w:val="00B8630B"/>
    <w:rsid w:val="00B86318"/>
    <w:rsid w:val="00B8636B"/>
    <w:rsid w:val="00B863B2"/>
    <w:rsid w:val="00B863B6"/>
    <w:rsid w:val="00B863D6"/>
    <w:rsid w:val="00B86458"/>
    <w:rsid w:val="00B86488"/>
    <w:rsid w:val="00B86492"/>
    <w:rsid w:val="00B864B4"/>
    <w:rsid w:val="00B864CB"/>
    <w:rsid w:val="00B864D4"/>
    <w:rsid w:val="00B86528"/>
    <w:rsid w:val="00B8652E"/>
    <w:rsid w:val="00B86531"/>
    <w:rsid w:val="00B8659C"/>
    <w:rsid w:val="00B865A1"/>
    <w:rsid w:val="00B865BE"/>
    <w:rsid w:val="00B8663A"/>
    <w:rsid w:val="00B86687"/>
    <w:rsid w:val="00B86689"/>
    <w:rsid w:val="00B866B5"/>
    <w:rsid w:val="00B866C3"/>
    <w:rsid w:val="00B866D3"/>
    <w:rsid w:val="00B866DC"/>
    <w:rsid w:val="00B86731"/>
    <w:rsid w:val="00B86734"/>
    <w:rsid w:val="00B8675B"/>
    <w:rsid w:val="00B86782"/>
    <w:rsid w:val="00B8678D"/>
    <w:rsid w:val="00B867B0"/>
    <w:rsid w:val="00B867E3"/>
    <w:rsid w:val="00B867F0"/>
    <w:rsid w:val="00B86838"/>
    <w:rsid w:val="00B8686C"/>
    <w:rsid w:val="00B8688E"/>
    <w:rsid w:val="00B868B3"/>
    <w:rsid w:val="00B86931"/>
    <w:rsid w:val="00B86935"/>
    <w:rsid w:val="00B86971"/>
    <w:rsid w:val="00B8698C"/>
    <w:rsid w:val="00B869CC"/>
    <w:rsid w:val="00B869FA"/>
    <w:rsid w:val="00B869FC"/>
    <w:rsid w:val="00B86A18"/>
    <w:rsid w:val="00B86A34"/>
    <w:rsid w:val="00B86A4E"/>
    <w:rsid w:val="00B86A8C"/>
    <w:rsid w:val="00B86A8E"/>
    <w:rsid w:val="00B86ADD"/>
    <w:rsid w:val="00B86AE2"/>
    <w:rsid w:val="00B86AE9"/>
    <w:rsid w:val="00B86AFD"/>
    <w:rsid w:val="00B86B2E"/>
    <w:rsid w:val="00B86B63"/>
    <w:rsid w:val="00B86B88"/>
    <w:rsid w:val="00B86BF8"/>
    <w:rsid w:val="00B86C44"/>
    <w:rsid w:val="00B86C59"/>
    <w:rsid w:val="00B86C6A"/>
    <w:rsid w:val="00B86C9A"/>
    <w:rsid w:val="00B86CA9"/>
    <w:rsid w:val="00B86CBD"/>
    <w:rsid w:val="00B86D00"/>
    <w:rsid w:val="00B86D90"/>
    <w:rsid w:val="00B86DA2"/>
    <w:rsid w:val="00B86DA7"/>
    <w:rsid w:val="00B86DCF"/>
    <w:rsid w:val="00B86DD1"/>
    <w:rsid w:val="00B86DD6"/>
    <w:rsid w:val="00B86DE0"/>
    <w:rsid w:val="00B86DE5"/>
    <w:rsid w:val="00B86E05"/>
    <w:rsid w:val="00B86E12"/>
    <w:rsid w:val="00B86E4A"/>
    <w:rsid w:val="00B86E56"/>
    <w:rsid w:val="00B86EAC"/>
    <w:rsid w:val="00B86EEA"/>
    <w:rsid w:val="00B86EFF"/>
    <w:rsid w:val="00B86F06"/>
    <w:rsid w:val="00B86F1F"/>
    <w:rsid w:val="00B86F3C"/>
    <w:rsid w:val="00B86F4D"/>
    <w:rsid w:val="00B86FBF"/>
    <w:rsid w:val="00B86FD8"/>
    <w:rsid w:val="00B87036"/>
    <w:rsid w:val="00B87041"/>
    <w:rsid w:val="00B87071"/>
    <w:rsid w:val="00B8707D"/>
    <w:rsid w:val="00B87104"/>
    <w:rsid w:val="00B87120"/>
    <w:rsid w:val="00B871A2"/>
    <w:rsid w:val="00B87220"/>
    <w:rsid w:val="00B8722D"/>
    <w:rsid w:val="00B87235"/>
    <w:rsid w:val="00B8723A"/>
    <w:rsid w:val="00B8725E"/>
    <w:rsid w:val="00B872AD"/>
    <w:rsid w:val="00B87366"/>
    <w:rsid w:val="00B8737D"/>
    <w:rsid w:val="00B873AC"/>
    <w:rsid w:val="00B87405"/>
    <w:rsid w:val="00B87416"/>
    <w:rsid w:val="00B8742C"/>
    <w:rsid w:val="00B8743E"/>
    <w:rsid w:val="00B87493"/>
    <w:rsid w:val="00B874A9"/>
    <w:rsid w:val="00B874AE"/>
    <w:rsid w:val="00B874B0"/>
    <w:rsid w:val="00B8752A"/>
    <w:rsid w:val="00B87541"/>
    <w:rsid w:val="00B8756E"/>
    <w:rsid w:val="00B875A0"/>
    <w:rsid w:val="00B875A6"/>
    <w:rsid w:val="00B875CC"/>
    <w:rsid w:val="00B875DA"/>
    <w:rsid w:val="00B875EA"/>
    <w:rsid w:val="00B87647"/>
    <w:rsid w:val="00B87648"/>
    <w:rsid w:val="00B87679"/>
    <w:rsid w:val="00B8768E"/>
    <w:rsid w:val="00B876BE"/>
    <w:rsid w:val="00B876F3"/>
    <w:rsid w:val="00B87718"/>
    <w:rsid w:val="00B87739"/>
    <w:rsid w:val="00B87743"/>
    <w:rsid w:val="00B8776D"/>
    <w:rsid w:val="00B8778E"/>
    <w:rsid w:val="00B877A1"/>
    <w:rsid w:val="00B877E7"/>
    <w:rsid w:val="00B87825"/>
    <w:rsid w:val="00B87835"/>
    <w:rsid w:val="00B87842"/>
    <w:rsid w:val="00B87848"/>
    <w:rsid w:val="00B87861"/>
    <w:rsid w:val="00B87862"/>
    <w:rsid w:val="00B87871"/>
    <w:rsid w:val="00B87892"/>
    <w:rsid w:val="00B878C8"/>
    <w:rsid w:val="00B878F9"/>
    <w:rsid w:val="00B87939"/>
    <w:rsid w:val="00B8793B"/>
    <w:rsid w:val="00B8793E"/>
    <w:rsid w:val="00B87940"/>
    <w:rsid w:val="00B87968"/>
    <w:rsid w:val="00B879B2"/>
    <w:rsid w:val="00B879D9"/>
    <w:rsid w:val="00B879DE"/>
    <w:rsid w:val="00B87A31"/>
    <w:rsid w:val="00B87AAD"/>
    <w:rsid w:val="00B87B40"/>
    <w:rsid w:val="00B87B5A"/>
    <w:rsid w:val="00B87B92"/>
    <w:rsid w:val="00B87BA9"/>
    <w:rsid w:val="00B87BC4"/>
    <w:rsid w:val="00B87BEE"/>
    <w:rsid w:val="00B87BF6"/>
    <w:rsid w:val="00B87BF8"/>
    <w:rsid w:val="00B87C4C"/>
    <w:rsid w:val="00B87C56"/>
    <w:rsid w:val="00B87C72"/>
    <w:rsid w:val="00B87C76"/>
    <w:rsid w:val="00B87C85"/>
    <w:rsid w:val="00B87CBD"/>
    <w:rsid w:val="00B87CE3"/>
    <w:rsid w:val="00B87CE6"/>
    <w:rsid w:val="00B87CF7"/>
    <w:rsid w:val="00B87D46"/>
    <w:rsid w:val="00B87D4F"/>
    <w:rsid w:val="00B87D68"/>
    <w:rsid w:val="00B87DD2"/>
    <w:rsid w:val="00B87E16"/>
    <w:rsid w:val="00B87E5C"/>
    <w:rsid w:val="00B87EDC"/>
    <w:rsid w:val="00B87EED"/>
    <w:rsid w:val="00B87F37"/>
    <w:rsid w:val="00B87F45"/>
    <w:rsid w:val="00B87F6F"/>
    <w:rsid w:val="00B87FC1"/>
    <w:rsid w:val="00B87FD3"/>
    <w:rsid w:val="00B90015"/>
    <w:rsid w:val="00B9004E"/>
    <w:rsid w:val="00B90064"/>
    <w:rsid w:val="00B9007E"/>
    <w:rsid w:val="00B900D1"/>
    <w:rsid w:val="00B9010B"/>
    <w:rsid w:val="00B90112"/>
    <w:rsid w:val="00B9016A"/>
    <w:rsid w:val="00B901D2"/>
    <w:rsid w:val="00B901DB"/>
    <w:rsid w:val="00B901E8"/>
    <w:rsid w:val="00B9023F"/>
    <w:rsid w:val="00B90262"/>
    <w:rsid w:val="00B902A9"/>
    <w:rsid w:val="00B902DE"/>
    <w:rsid w:val="00B902DF"/>
    <w:rsid w:val="00B902E7"/>
    <w:rsid w:val="00B902EA"/>
    <w:rsid w:val="00B90358"/>
    <w:rsid w:val="00B90383"/>
    <w:rsid w:val="00B9038A"/>
    <w:rsid w:val="00B903C9"/>
    <w:rsid w:val="00B90411"/>
    <w:rsid w:val="00B90417"/>
    <w:rsid w:val="00B90434"/>
    <w:rsid w:val="00B9048C"/>
    <w:rsid w:val="00B9055D"/>
    <w:rsid w:val="00B905AE"/>
    <w:rsid w:val="00B90606"/>
    <w:rsid w:val="00B90609"/>
    <w:rsid w:val="00B90657"/>
    <w:rsid w:val="00B90665"/>
    <w:rsid w:val="00B90675"/>
    <w:rsid w:val="00B906A2"/>
    <w:rsid w:val="00B906C7"/>
    <w:rsid w:val="00B906E8"/>
    <w:rsid w:val="00B906F7"/>
    <w:rsid w:val="00B9071D"/>
    <w:rsid w:val="00B90733"/>
    <w:rsid w:val="00B90759"/>
    <w:rsid w:val="00B9078A"/>
    <w:rsid w:val="00B907AC"/>
    <w:rsid w:val="00B907F2"/>
    <w:rsid w:val="00B907F5"/>
    <w:rsid w:val="00B9082B"/>
    <w:rsid w:val="00B90847"/>
    <w:rsid w:val="00B90858"/>
    <w:rsid w:val="00B90874"/>
    <w:rsid w:val="00B9088F"/>
    <w:rsid w:val="00B90893"/>
    <w:rsid w:val="00B90894"/>
    <w:rsid w:val="00B908DA"/>
    <w:rsid w:val="00B908E6"/>
    <w:rsid w:val="00B908E8"/>
    <w:rsid w:val="00B90921"/>
    <w:rsid w:val="00B909DA"/>
    <w:rsid w:val="00B909FE"/>
    <w:rsid w:val="00B90A01"/>
    <w:rsid w:val="00B90A0F"/>
    <w:rsid w:val="00B90A1E"/>
    <w:rsid w:val="00B90A56"/>
    <w:rsid w:val="00B90A6A"/>
    <w:rsid w:val="00B90AB2"/>
    <w:rsid w:val="00B90ACA"/>
    <w:rsid w:val="00B90AF4"/>
    <w:rsid w:val="00B90B05"/>
    <w:rsid w:val="00B90B4F"/>
    <w:rsid w:val="00B90C85"/>
    <w:rsid w:val="00B90C92"/>
    <w:rsid w:val="00B90D1B"/>
    <w:rsid w:val="00B90D50"/>
    <w:rsid w:val="00B90D68"/>
    <w:rsid w:val="00B90D6E"/>
    <w:rsid w:val="00B90D99"/>
    <w:rsid w:val="00B90D9A"/>
    <w:rsid w:val="00B90DB2"/>
    <w:rsid w:val="00B90DC6"/>
    <w:rsid w:val="00B90DD4"/>
    <w:rsid w:val="00B90DE6"/>
    <w:rsid w:val="00B90E13"/>
    <w:rsid w:val="00B90E22"/>
    <w:rsid w:val="00B90E3E"/>
    <w:rsid w:val="00B90E68"/>
    <w:rsid w:val="00B90E74"/>
    <w:rsid w:val="00B90E93"/>
    <w:rsid w:val="00B90EA0"/>
    <w:rsid w:val="00B90F09"/>
    <w:rsid w:val="00B91011"/>
    <w:rsid w:val="00B91030"/>
    <w:rsid w:val="00B91039"/>
    <w:rsid w:val="00B9105B"/>
    <w:rsid w:val="00B9105C"/>
    <w:rsid w:val="00B91092"/>
    <w:rsid w:val="00B910AA"/>
    <w:rsid w:val="00B910C2"/>
    <w:rsid w:val="00B910E4"/>
    <w:rsid w:val="00B910E5"/>
    <w:rsid w:val="00B910E8"/>
    <w:rsid w:val="00B91103"/>
    <w:rsid w:val="00B9114B"/>
    <w:rsid w:val="00B9116A"/>
    <w:rsid w:val="00B911A3"/>
    <w:rsid w:val="00B911B3"/>
    <w:rsid w:val="00B911B7"/>
    <w:rsid w:val="00B911D8"/>
    <w:rsid w:val="00B911DB"/>
    <w:rsid w:val="00B91211"/>
    <w:rsid w:val="00B9122D"/>
    <w:rsid w:val="00B9126F"/>
    <w:rsid w:val="00B912DB"/>
    <w:rsid w:val="00B91306"/>
    <w:rsid w:val="00B91307"/>
    <w:rsid w:val="00B9130D"/>
    <w:rsid w:val="00B9133E"/>
    <w:rsid w:val="00B91345"/>
    <w:rsid w:val="00B9134F"/>
    <w:rsid w:val="00B91359"/>
    <w:rsid w:val="00B91375"/>
    <w:rsid w:val="00B9138A"/>
    <w:rsid w:val="00B913B6"/>
    <w:rsid w:val="00B9141E"/>
    <w:rsid w:val="00B9142C"/>
    <w:rsid w:val="00B9143C"/>
    <w:rsid w:val="00B9144A"/>
    <w:rsid w:val="00B9148E"/>
    <w:rsid w:val="00B9149B"/>
    <w:rsid w:val="00B914C9"/>
    <w:rsid w:val="00B91500"/>
    <w:rsid w:val="00B91504"/>
    <w:rsid w:val="00B91544"/>
    <w:rsid w:val="00B9154E"/>
    <w:rsid w:val="00B9159C"/>
    <w:rsid w:val="00B915DA"/>
    <w:rsid w:val="00B91669"/>
    <w:rsid w:val="00B9168A"/>
    <w:rsid w:val="00B916D8"/>
    <w:rsid w:val="00B916EC"/>
    <w:rsid w:val="00B916FC"/>
    <w:rsid w:val="00B9172B"/>
    <w:rsid w:val="00B91745"/>
    <w:rsid w:val="00B917B1"/>
    <w:rsid w:val="00B917C9"/>
    <w:rsid w:val="00B917E1"/>
    <w:rsid w:val="00B91851"/>
    <w:rsid w:val="00B918B1"/>
    <w:rsid w:val="00B918BF"/>
    <w:rsid w:val="00B918C1"/>
    <w:rsid w:val="00B918DE"/>
    <w:rsid w:val="00B918F5"/>
    <w:rsid w:val="00B918FE"/>
    <w:rsid w:val="00B9190D"/>
    <w:rsid w:val="00B9195B"/>
    <w:rsid w:val="00B9195C"/>
    <w:rsid w:val="00B919B6"/>
    <w:rsid w:val="00B91A06"/>
    <w:rsid w:val="00B91A2E"/>
    <w:rsid w:val="00B91A8F"/>
    <w:rsid w:val="00B91A91"/>
    <w:rsid w:val="00B91A9B"/>
    <w:rsid w:val="00B91B18"/>
    <w:rsid w:val="00B91B3C"/>
    <w:rsid w:val="00B91B4A"/>
    <w:rsid w:val="00B91B63"/>
    <w:rsid w:val="00B91B7B"/>
    <w:rsid w:val="00B91BB6"/>
    <w:rsid w:val="00B91BE6"/>
    <w:rsid w:val="00B91C0E"/>
    <w:rsid w:val="00B91CA8"/>
    <w:rsid w:val="00B91CAD"/>
    <w:rsid w:val="00B91CC3"/>
    <w:rsid w:val="00B91CF1"/>
    <w:rsid w:val="00B91D5A"/>
    <w:rsid w:val="00B91D8F"/>
    <w:rsid w:val="00B91DA0"/>
    <w:rsid w:val="00B91DDB"/>
    <w:rsid w:val="00B91DE6"/>
    <w:rsid w:val="00B91E29"/>
    <w:rsid w:val="00B91E98"/>
    <w:rsid w:val="00B91EBB"/>
    <w:rsid w:val="00B91EC5"/>
    <w:rsid w:val="00B91ED3"/>
    <w:rsid w:val="00B91F08"/>
    <w:rsid w:val="00B91F09"/>
    <w:rsid w:val="00B91F10"/>
    <w:rsid w:val="00B91F31"/>
    <w:rsid w:val="00B91F3B"/>
    <w:rsid w:val="00B91F4B"/>
    <w:rsid w:val="00B91F4E"/>
    <w:rsid w:val="00B91FC9"/>
    <w:rsid w:val="00B91FCA"/>
    <w:rsid w:val="00B92001"/>
    <w:rsid w:val="00B92005"/>
    <w:rsid w:val="00B9201E"/>
    <w:rsid w:val="00B920C5"/>
    <w:rsid w:val="00B920E6"/>
    <w:rsid w:val="00B92106"/>
    <w:rsid w:val="00B92128"/>
    <w:rsid w:val="00B9212E"/>
    <w:rsid w:val="00B92150"/>
    <w:rsid w:val="00B92151"/>
    <w:rsid w:val="00B9216C"/>
    <w:rsid w:val="00B921B1"/>
    <w:rsid w:val="00B921B4"/>
    <w:rsid w:val="00B921CF"/>
    <w:rsid w:val="00B9222F"/>
    <w:rsid w:val="00B9224C"/>
    <w:rsid w:val="00B92309"/>
    <w:rsid w:val="00B92324"/>
    <w:rsid w:val="00B92341"/>
    <w:rsid w:val="00B92344"/>
    <w:rsid w:val="00B92365"/>
    <w:rsid w:val="00B92366"/>
    <w:rsid w:val="00B92379"/>
    <w:rsid w:val="00B923BF"/>
    <w:rsid w:val="00B92444"/>
    <w:rsid w:val="00B92459"/>
    <w:rsid w:val="00B92472"/>
    <w:rsid w:val="00B9248D"/>
    <w:rsid w:val="00B9248F"/>
    <w:rsid w:val="00B924AC"/>
    <w:rsid w:val="00B924B6"/>
    <w:rsid w:val="00B924E4"/>
    <w:rsid w:val="00B9251E"/>
    <w:rsid w:val="00B925B4"/>
    <w:rsid w:val="00B925F4"/>
    <w:rsid w:val="00B925FB"/>
    <w:rsid w:val="00B92628"/>
    <w:rsid w:val="00B9264B"/>
    <w:rsid w:val="00B92680"/>
    <w:rsid w:val="00B9268B"/>
    <w:rsid w:val="00B92704"/>
    <w:rsid w:val="00B9270A"/>
    <w:rsid w:val="00B9271C"/>
    <w:rsid w:val="00B92724"/>
    <w:rsid w:val="00B92762"/>
    <w:rsid w:val="00B92765"/>
    <w:rsid w:val="00B9278F"/>
    <w:rsid w:val="00B927FE"/>
    <w:rsid w:val="00B9280B"/>
    <w:rsid w:val="00B9285A"/>
    <w:rsid w:val="00B92893"/>
    <w:rsid w:val="00B928BA"/>
    <w:rsid w:val="00B928D7"/>
    <w:rsid w:val="00B928E8"/>
    <w:rsid w:val="00B928F7"/>
    <w:rsid w:val="00B92919"/>
    <w:rsid w:val="00B92964"/>
    <w:rsid w:val="00B92982"/>
    <w:rsid w:val="00B9299D"/>
    <w:rsid w:val="00B9299E"/>
    <w:rsid w:val="00B929A1"/>
    <w:rsid w:val="00B929FC"/>
    <w:rsid w:val="00B92A2E"/>
    <w:rsid w:val="00B92A3B"/>
    <w:rsid w:val="00B92A9F"/>
    <w:rsid w:val="00B92AAF"/>
    <w:rsid w:val="00B92AF3"/>
    <w:rsid w:val="00B92AFF"/>
    <w:rsid w:val="00B92B0A"/>
    <w:rsid w:val="00B92B19"/>
    <w:rsid w:val="00B92BAF"/>
    <w:rsid w:val="00B92BB9"/>
    <w:rsid w:val="00B92BCC"/>
    <w:rsid w:val="00B92BD8"/>
    <w:rsid w:val="00B92C26"/>
    <w:rsid w:val="00B92C54"/>
    <w:rsid w:val="00B92C70"/>
    <w:rsid w:val="00B92CD9"/>
    <w:rsid w:val="00B92D10"/>
    <w:rsid w:val="00B92D22"/>
    <w:rsid w:val="00B92DE0"/>
    <w:rsid w:val="00B92DFE"/>
    <w:rsid w:val="00B92E0F"/>
    <w:rsid w:val="00B92E18"/>
    <w:rsid w:val="00B92E3A"/>
    <w:rsid w:val="00B92E88"/>
    <w:rsid w:val="00B92EA9"/>
    <w:rsid w:val="00B92EC8"/>
    <w:rsid w:val="00B92ED0"/>
    <w:rsid w:val="00B92F5D"/>
    <w:rsid w:val="00B92F97"/>
    <w:rsid w:val="00B92FBF"/>
    <w:rsid w:val="00B92FD1"/>
    <w:rsid w:val="00B92FF3"/>
    <w:rsid w:val="00B9301F"/>
    <w:rsid w:val="00B93033"/>
    <w:rsid w:val="00B9303A"/>
    <w:rsid w:val="00B93052"/>
    <w:rsid w:val="00B930DA"/>
    <w:rsid w:val="00B93131"/>
    <w:rsid w:val="00B9318F"/>
    <w:rsid w:val="00B931E7"/>
    <w:rsid w:val="00B93272"/>
    <w:rsid w:val="00B9328A"/>
    <w:rsid w:val="00B932B3"/>
    <w:rsid w:val="00B9330C"/>
    <w:rsid w:val="00B93327"/>
    <w:rsid w:val="00B93384"/>
    <w:rsid w:val="00B933B0"/>
    <w:rsid w:val="00B933D3"/>
    <w:rsid w:val="00B9341A"/>
    <w:rsid w:val="00B93448"/>
    <w:rsid w:val="00B9346D"/>
    <w:rsid w:val="00B93485"/>
    <w:rsid w:val="00B93534"/>
    <w:rsid w:val="00B93535"/>
    <w:rsid w:val="00B93544"/>
    <w:rsid w:val="00B93558"/>
    <w:rsid w:val="00B93577"/>
    <w:rsid w:val="00B935A2"/>
    <w:rsid w:val="00B935A8"/>
    <w:rsid w:val="00B935C8"/>
    <w:rsid w:val="00B935CD"/>
    <w:rsid w:val="00B935E7"/>
    <w:rsid w:val="00B935EE"/>
    <w:rsid w:val="00B93662"/>
    <w:rsid w:val="00B93701"/>
    <w:rsid w:val="00B9371C"/>
    <w:rsid w:val="00B9378D"/>
    <w:rsid w:val="00B937A7"/>
    <w:rsid w:val="00B937B2"/>
    <w:rsid w:val="00B937D7"/>
    <w:rsid w:val="00B937E5"/>
    <w:rsid w:val="00B937F3"/>
    <w:rsid w:val="00B9382C"/>
    <w:rsid w:val="00B9386F"/>
    <w:rsid w:val="00B93890"/>
    <w:rsid w:val="00B93898"/>
    <w:rsid w:val="00B938EB"/>
    <w:rsid w:val="00B938F1"/>
    <w:rsid w:val="00B93918"/>
    <w:rsid w:val="00B9394F"/>
    <w:rsid w:val="00B93954"/>
    <w:rsid w:val="00B9397A"/>
    <w:rsid w:val="00B939B8"/>
    <w:rsid w:val="00B939F6"/>
    <w:rsid w:val="00B939F8"/>
    <w:rsid w:val="00B93A65"/>
    <w:rsid w:val="00B93A69"/>
    <w:rsid w:val="00B93ABA"/>
    <w:rsid w:val="00B93ACE"/>
    <w:rsid w:val="00B93B55"/>
    <w:rsid w:val="00B93BAE"/>
    <w:rsid w:val="00B93BD6"/>
    <w:rsid w:val="00B93BD9"/>
    <w:rsid w:val="00B93BEE"/>
    <w:rsid w:val="00B93BF1"/>
    <w:rsid w:val="00B93C1D"/>
    <w:rsid w:val="00B93C2E"/>
    <w:rsid w:val="00B93C4C"/>
    <w:rsid w:val="00B93CC2"/>
    <w:rsid w:val="00B93CCB"/>
    <w:rsid w:val="00B93D1E"/>
    <w:rsid w:val="00B93D36"/>
    <w:rsid w:val="00B93D3F"/>
    <w:rsid w:val="00B93D49"/>
    <w:rsid w:val="00B93D5F"/>
    <w:rsid w:val="00B93E03"/>
    <w:rsid w:val="00B93E1A"/>
    <w:rsid w:val="00B93E23"/>
    <w:rsid w:val="00B93E2A"/>
    <w:rsid w:val="00B93E6A"/>
    <w:rsid w:val="00B93E6F"/>
    <w:rsid w:val="00B93E86"/>
    <w:rsid w:val="00B93E8C"/>
    <w:rsid w:val="00B93F3B"/>
    <w:rsid w:val="00B93F44"/>
    <w:rsid w:val="00B93F56"/>
    <w:rsid w:val="00B93F5F"/>
    <w:rsid w:val="00B9401A"/>
    <w:rsid w:val="00B94046"/>
    <w:rsid w:val="00B940BD"/>
    <w:rsid w:val="00B940C3"/>
    <w:rsid w:val="00B940D2"/>
    <w:rsid w:val="00B940D4"/>
    <w:rsid w:val="00B940E4"/>
    <w:rsid w:val="00B94102"/>
    <w:rsid w:val="00B94104"/>
    <w:rsid w:val="00B9416A"/>
    <w:rsid w:val="00B94176"/>
    <w:rsid w:val="00B9418A"/>
    <w:rsid w:val="00B941E7"/>
    <w:rsid w:val="00B9423A"/>
    <w:rsid w:val="00B94268"/>
    <w:rsid w:val="00B9427A"/>
    <w:rsid w:val="00B9427C"/>
    <w:rsid w:val="00B942B4"/>
    <w:rsid w:val="00B942B7"/>
    <w:rsid w:val="00B942D2"/>
    <w:rsid w:val="00B94351"/>
    <w:rsid w:val="00B94354"/>
    <w:rsid w:val="00B943E4"/>
    <w:rsid w:val="00B94413"/>
    <w:rsid w:val="00B9443B"/>
    <w:rsid w:val="00B9444F"/>
    <w:rsid w:val="00B94456"/>
    <w:rsid w:val="00B944F1"/>
    <w:rsid w:val="00B9450F"/>
    <w:rsid w:val="00B9451F"/>
    <w:rsid w:val="00B94542"/>
    <w:rsid w:val="00B9456A"/>
    <w:rsid w:val="00B94595"/>
    <w:rsid w:val="00B945F4"/>
    <w:rsid w:val="00B94606"/>
    <w:rsid w:val="00B9460F"/>
    <w:rsid w:val="00B9461B"/>
    <w:rsid w:val="00B9462D"/>
    <w:rsid w:val="00B94699"/>
    <w:rsid w:val="00B946D0"/>
    <w:rsid w:val="00B946EB"/>
    <w:rsid w:val="00B946FF"/>
    <w:rsid w:val="00B94797"/>
    <w:rsid w:val="00B947A7"/>
    <w:rsid w:val="00B947DA"/>
    <w:rsid w:val="00B947E7"/>
    <w:rsid w:val="00B94810"/>
    <w:rsid w:val="00B94817"/>
    <w:rsid w:val="00B94848"/>
    <w:rsid w:val="00B94884"/>
    <w:rsid w:val="00B9488D"/>
    <w:rsid w:val="00B948BA"/>
    <w:rsid w:val="00B94917"/>
    <w:rsid w:val="00B9492F"/>
    <w:rsid w:val="00B94965"/>
    <w:rsid w:val="00B94981"/>
    <w:rsid w:val="00B94992"/>
    <w:rsid w:val="00B94993"/>
    <w:rsid w:val="00B9499B"/>
    <w:rsid w:val="00B949BC"/>
    <w:rsid w:val="00B949D4"/>
    <w:rsid w:val="00B949D8"/>
    <w:rsid w:val="00B94A25"/>
    <w:rsid w:val="00B94A33"/>
    <w:rsid w:val="00B94A45"/>
    <w:rsid w:val="00B94A46"/>
    <w:rsid w:val="00B94A52"/>
    <w:rsid w:val="00B94A64"/>
    <w:rsid w:val="00B94A82"/>
    <w:rsid w:val="00B94A98"/>
    <w:rsid w:val="00B94ABA"/>
    <w:rsid w:val="00B94AD6"/>
    <w:rsid w:val="00B94AF0"/>
    <w:rsid w:val="00B94B0E"/>
    <w:rsid w:val="00B94B7B"/>
    <w:rsid w:val="00B94B93"/>
    <w:rsid w:val="00B94BD8"/>
    <w:rsid w:val="00B94BFB"/>
    <w:rsid w:val="00B94C0D"/>
    <w:rsid w:val="00B94C25"/>
    <w:rsid w:val="00B94C3D"/>
    <w:rsid w:val="00B94C54"/>
    <w:rsid w:val="00B94CCB"/>
    <w:rsid w:val="00B94CFE"/>
    <w:rsid w:val="00B94D0D"/>
    <w:rsid w:val="00B94D57"/>
    <w:rsid w:val="00B94D5E"/>
    <w:rsid w:val="00B94D61"/>
    <w:rsid w:val="00B94DBA"/>
    <w:rsid w:val="00B94DFC"/>
    <w:rsid w:val="00B94E06"/>
    <w:rsid w:val="00B94E76"/>
    <w:rsid w:val="00B94E77"/>
    <w:rsid w:val="00B94E93"/>
    <w:rsid w:val="00B94F37"/>
    <w:rsid w:val="00B94F59"/>
    <w:rsid w:val="00B94F64"/>
    <w:rsid w:val="00B94F7E"/>
    <w:rsid w:val="00B94F9D"/>
    <w:rsid w:val="00B94FE2"/>
    <w:rsid w:val="00B94FEF"/>
    <w:rsid w:val="00B94FFD"/>
    <w:rsid w:val="00B95021"/>
    <w:rsid w:val="00B9503B"/>
    <w:rsid w:val="00B95069"/>
    <w:rsid w:val="00B95093"/>
    <w:rsid w:val="00B950A0"/>
    <w:rsid w:val="00B950E1"/>
    <w:rsid w:val="00B950FE"/>
    <w:rsid w:val="00B95143"/>
    <w:rsid w:val="00B9514F"/>
    <w:rsid w:val="00B9515A"/>
    <w:rsid w:val="00B9519F"/>
    <w:rsid w:val="00B951A4"/>
    <w:rsid w:val="00B951C7"/>
    <w:rsid w:val="00B951E5"/>
    <w:rsid w:val="00B9520E"/>
    <w:rsid w:val="00B95240"/>
    <w:rsid w:val="00B95263"/>
    <w:rsid w:val="00B9526D"/>
    <w:rsid w:val="00B952A5"/>
    <w:rsid w:val="00B952E9"/>
    <w:rsid w:val="00B952F7"/>
    <w:rsid w:val="00B95335"/>
    <w:rsid w:val="00B953C3"/>
    <w:rsid w:val="00B95402"/>
    <w:rsid w:val="00B9541C"/>
    <w:rsid w:val="00B95423"/>
    <w:rsid w:val="00B9542F"/>
    <w:rsid w:val="00B9544C"/>
    <w:rsid w:val="00B95458"/>
    <w:rsid w:val="00B95474"/>
    <w:rsid w:val="00B954E4"/>
    <w:rsid w:val="00B954F1"/>
    <w:rsid w:val="00B95539"/>
    <w:rsid w:val="00B9554A"/>
    <w:rsid w:val="00B95566"/>
    <w:rsid w:val="00B95569"/>
    <w:rsid w:val="00B9559E"/>
    <w:rsid w:val="00B955AB"/>
    <w:rsid w:val="00B955CC"/>
    <w:rsid w:val="00B955D8"/>
    <w:rsid w:val="00B9562F"/>
    <w:rsid w:val="00B9563D"/>
    <w:rsid w:val="00B95695"/>
    <w:rsid w:val="00B956E9"/>
    <w:rsid w:val="00B9570D"/>
    <w:rsid w:val="00B9572F"/>
    <w:rsid w:val="00B9574B"/>
    <w:rsid w:val="00B9576A"/>
    <w:rsid w:val="00B957F3"/>
    <w:rsid w:val="00B9580F"/>
    <w:rsid w:val="00B95854"/>
    <w:rsid w:val="00B9587D"/>
    <w:rsid w:val="00B9589E"/>
    <w:rsid w:val="00B958A0"/>
    <w:rsid w:val="00B958CA"/>
    <w:rsid w:val="00B958D6"/>
    <w:rsid w:val="00B958FA"/>
    <w:rsid w:val="00B958FD"/>
    <w:rsid w:val="00B95907"/>
    <w:rsid w:val="00B95910"/>
    <w:rsid w:val="00B9593D"/>
    <w:rsid w:val="00B95970"/>
    <w:rsid w:val="00B959E3"/>
    <w:rsid w:val="00B959FB"/>
    <w:rsid w:val="00B95A24"/>
    <w:rsid w:val="00B95A2D"/>
    <w:rsid w:val="00B95A4C"/>
    <w:rsid w:val="00B95A5B"/>
    <w:rsid w:val="00B95A8D"/>
    <w:rsid w:val="00B95AB2"/>
    <w:rsid w:val="00B95B0A"/>
    <w:rsid w:val="00B95B17"/>
    <w:rsid w:val="00B95B31"/>
    <w:rsid w:val="00B95B72"/>
    <w:rsid w:val="00B95B80"/>
    <w:rsid w:val="00B95BA7"/>
    <w:rsid w:val="00B95BD5"/>
    <w:rsid w:val="00B95BE3"/>
    <w:rsid w:val="00B95BF7"/>
    <w:rsid w:val="00B95BFA"/>
    <w:rsid w:val="00B95C06"/>
    <w:rsid w:val="00B95C65"/>
    <w:rsid w:val="00B95C7D"/>
    <w:rsid w:val="00B95C90"/>
    <w:rsid w:val="00B95CA0"/>
    <w:rsid w:val="00B95CCE"/>
    <w:rsid w:val="00B95CE4"/>
    <w:rsid w:val="00B95CF3"/>
    <w:rsid w:val="00B95DDB"/>
    <w:rsid w:val="00B95DE7"/>
    <w:rsid w:val="00B95E0D"/>
    <w:rsid w:val="00B95E2E"/>
    <w:rsid w:val="00B95F01"/>
    <w:rsid w:val="00B95F1A"/>
    <w:rsid w:val="00B95F21"/>
    <w:rsid w:val="00B95F80"/>
    <w:rsid w:val="00B95FC1"/>
    <w:rsid w:val="00B95FC9"/>
    <w:rsid w:val="00B95FCC"/>
    <w:rsid w:val="00B95FE8"/>
    <w:rsid w:val="00B96003"/>
    <w:rsid w:val="00B96027"/>
    <w:rsid w:val="00B96032"/>
    <w:rsid w:val="00B96056"/>
    <w:rsid w:val="00B9607E"/>
    <w:rsid w:val="00B960C3"/>
    <w:rsid w:val="00B9610A"/>
    <w:rsid w:val="00B96116"/>
    <w:rsid w:val="00B96127"/>
    <w:rsid w:val="00B96139"/>
    <w:rsid w:val="00B96191"/>
    <w:rsid w:val="00B961F7"/>
    <w:rsid w:val="00B9628A"/>
    <w:rsid w:val="00B962C4"/>
    <w:rsid w:val="00B962D9"/>
    <w:rsid w:val="00B9631A"/>
    <w:rsid w:val="00B96331"/>
    <w:rsid w:val="00B9634B"/>
    <w:rsid w:val="00B96383"/>
    <w:rsid w:val="00B96395"/>
    <w:rsid w:val="00B963E0"/>
    <w:rsid w:val="00B963E6"/>
    <w:rsid w:val="00B963F8"/>
    <w:rsid w:val="00B96424"/>
    <w:rsid w:val="00B9642D"/>
    <w:rsid w:val="00B9644F"/>
    <w:rsid w:val="00B9646D"/>
    <w:rsid w:val="00B9648C"/>
    <w:rsid w:val="00B96493"/>
    <w:rsid w:val="00B9649C"/>
    <w:rsid w:val="00B964A3"/>
    <w:rsid w:val="00B964C8"/>
    <w:rsid w:val="00B964F8"/>
    <w:rsid w:val="00B96511"/>
    <w:rsid w:val="00B96524"/>
    <w:rsid w:val="00B9654E"/>
    <w:rsid w:val="00B965CB"/>
    <w:rsid w:val="00B965D0"/>
    <w:rsid w:val="00B9660B"/>
    <w:rsid w:val="00B9662F"/>
    <w:rsid w:val="00B96675"/>
    <w:rsid w:val="00B96697"/>
    <w:rsid w:val="00B966CB"/>
    <w:rsid w:val="00B966EB"/>
    <w:rsid w:val="00B966FA"/>
    <w:rsid w:val="00B966FF"/>
    <w:rsid w:val="00B9671F"/>
    <w:rsid w:val="00B96736"/>
    <w:rsid w:val="00B96769"/>
    <w:rsid w:val="00B967E9"/>
    <w:rsid w:val="00B967F4"/>
    <w:rsid w:val="00B967F7"/>
    <w:rsid w:val="00B967F9"/>
    <w:rsid w:val="00B96809"/>
    <w:rsid w:val="00B9680F"/>
    <w:rsid w:val="00B96822"/>
    <w:rsid w:val="00B96852"/>
    <w:rsid w:val="00B968D5"/>
    <w:rsid w:val="00B968FD"/>
    <w:rsid w:val="00B96925"/>
    <w:rsid w:val="00B96929"/>
    <w:rsid w:val="00B96936"/>
    <w:rsid w:val="00B9696A"/>
    <w:rsid w:val="00B969AA"/>
    <w:rsid w:val="00B969F8"/>
    <w:rsid w:val="00B96A04"/>
    <w:rsid w:val="00B96A20"/>
    <w:rsid w:val="00B96A28"/>
    <w:rsid w:val="00B96A43"/>
    <w:rsid w:val="00B96A90"/>
    <w:rsid w:val="00B96AB7"/>
    <w:rsid w:val="00B96AEB"/>
    <w:rsid w:val="00B96AEC"/>
    <w:rsid w:val="00B96B00"/>
    <w:rsid w:val="00B96B02"/>
    <w:rsid w:val="00B96B43"/>
    <w:rsid w:val="00B96B7D"/>
    <w:rsid w:val="00B96BC2"/>
    <w:rsid w:val="00B96BD8"/>
    <w:rsid w:val="00B96C22"/>
    <w:rsid w:val="00B96CBD"/>
    <w:rsid w:val="00B96D5B"/>
    <w:rsid w:val="00B96DB5"/>
    <w:rsid w:val="00B96DBB"/>
    <w:rsid w:val="00B96E28"/>
    <w:rsid w:val="00B96E48"/>
    <w:rsid w:val="00B96EC8"/>
    <w:rsid w:val="00B96F0D"/>
    <w:rsid w:val="00B96F17"/>
    <w:rsid w:val="00B96F2D"/>
    <w:rsid w:val="00B96F4F"/>
    <w:rsid w:val="00B96F76"/>
    <w:rsid w:val="00B96F8B"/>
    <w:rsid w:val="00B96F96"/>
    <w:rsid w:val="00B96FA0"/>
    <w:rsid w:val="00B96FE7"/>
    <w:rsid w:val="00B96FF3"/>
    <w:rsid w:val="00B9701D"/>
    <w:rsid w:val="00B97087"/>
    <w:rsid w:val="00B9708E"/>
    <w:rsid w:val="00B970B0"/>
    <w:rsid w:val="00B970C6"/>
    <w:rsid w:val="00B970F5"/>
    <w:rsid w:val="00B9710C"/>
    <w:rsid w:val="00B9711B"/>
    <w:rsid w:val="00B9711D"/>
    <w:rsid w:val="00B97145"/>
    <w:rsid w:val="00B97158"/>
    <w:rsid w:val="00B97182"/>
    <w:rsid w:val="00B9719E"/>
    <w:rsid w:val="00B971AA"/>
    <w:rsid w:val="00B971B8"/>
    <w:rsid w:val="00B971C4"/>
    <w:rsid w:val="00B972C6"/>
    <w:rsid w:val="00B97305"/>
    <w:rsid w:val="00B9730C"/>
    <w:rsid w:val="00B97348"/>
    <w:rsid w:val="00B97351"/>
    <w:rsid w:val="00B97369"/>
    <w:rsid w:val="00B9736D"/>
    <w:rsid w:val="00B97374"/>
    <w:rsid w:val="00B97377"/>
    <w:rsid w:val="00B97394"/>
    <w:rsid w:val="00B97401"/>
    <w:rsid w:val="00B97460"/>
    <w:rsid w:val="00B97479"/>
    <w:rsid w:val="00B97499"/>
    <w:rsid w:val="00B974BD"/>
    <w:rsid w:val="00B974F4"/>
    <w:rsid w:val="00B974F9"/>
    <w:rsid w:val="00B9755C"/>
    <w:rsid w:val="00B9756B"/>
    <w:rsid w:val="00B9756D"/>
    <w:rsid w:val="00B97572"/>
    <w:rsid w:val="00B97575"/>
    <w:rsid w:val="00B9758C"/>
    <w:rsid w:val="00B975A4"/>
    <w:rsid w:val="00B975A8"/>
    <w:rsid w:val="00B97646"/>
    <w:rsid w:val="00B97650"/>
    <w:rsid w:val="00B9765D"/>
    <w:rsid w:val="00B9768D"/>
    <w:rsid w:val="00B97690"/>
    <w:rsid w:val="00B976AF"/>
    <w:rsid w:val="00B976DF"/>
    <w:rsid w:val="00B977EE"/>
    <w:rsid w:val="00B9783D"/>
    <w:rsid w:val="00B9785C"/>
    <w:rsid w:val="00B978CA"/>
    <w:rsid w:val="00B978D2"/>
    <w:rsid w:val="00B978DD"/>
    <w:rsid w:val="00B978F3"/>
    <w:rsid w:val="00B978F9"/>
    <w:rsid w:val="00B97925"/>
    <w:rsid w:val="00B9796F"/>
    <w:rsid w:val="00B97A0F"/>
    <w:rsid w:val="00B97A58"/>
    <w:rsid w:val="00B97A66"/>
    <w:rsid w:val="00B97A81"/>
    <w:rsid w:val="00B97A8B"/>
    <w:rsid w:val="00B97AA2"/>
    <w:rsid w:val="00B97AEB"/>
    <w:rsid w:val="00B97AF5"/>
    <w:rsid w:val="00B97B19"/>
    <w:rsid w:val="00B97B2F"/>
    <w:rsid w:val="00B97B35"/>
    <w:rsid w:val="00B97B3C"/>
    <w:rsid w:val="00B97B5E"/>
    <w:rsid w:val="00B97B97"/>
    <w:rsid w:val="00B97BB8"/>
    <w:rsid w:val="00B97BEF"/>
    <w:rsid w:val="00B97C35"/>
    <w:rsid w:val="00B97C61"/>
    <w:rsid w:val="00B97CBA"/>
    <w:rsid w:val="00B97CD3"/>
    <w:rsid w:val="00B97D14"/>
    <w:rsid w:val="00B97D18"/>
    <w:rsid w:val="00B97D73"/>
    <w:rsid w:val="00B97D74"/>
    <w:rsid w:val="00B97D78"/>
    <w:rsid w:val="00B97E42"/>
    <w:rsid w:val="00B97E4C"/>
    <w:rsid w:val="00B97E50"/>
    <w:rsid w:val="00B97E57"/>
    <w:rsid w:val="00B97EB2"/>
    <w:rsid w:val="00B97ECD"/>
    <w:rsid w:val="00B97EE7"/>
    <w:rsid w:val="00B97F09"/>
    <w:rsid w:val="00B97F13"/>
    <w:rsid w:val="00B97F34"/>
    <w:rsid w:val="00B97F9B"/>
    <w:rsid w:val="00BA0027"/>
    <w:rsid w:val="00BA0076"/>
    <w:rsid w:val="00BA00C8"/>
    <w:rsid w:val="00BA0109"/>
    <w:rsid w:val="00BA0122"/>
    <w:rsid w:val="00BA012A"/>
    <w:rsid w:val="00BA01B4"/>
    <w:rsid w:val="00BA0249"/>
    <w:rsid w:val="00BA024D"/>
    <w:rsid w:val="00BA02EA"/>
    <w:rsid w:val="00BA02FA"/>
    <w:rsid w:val="00BA0313"/>
    <w:rsid w:val="00BA0325"/>
    <w:rsid w:val="00BA0408"/>
    <w:rsid w:val="00BA0412"/>
    <w:rsid w:val="00BA0422"/>
    <w:rsid w:val="00BA047D"/>
    <w:rsid w:val="00BA04A8"/>
    <w:rsid w:val="00BA04B2"/>
    <w:rsid w:val="00BA04CB"/>
    <w:rsid w:val="00BA04FF"/>
    <w:rsid w:val="00BA0521"/>
    <w:rsid w:val="00BA0548"/>
    <w:rsid w:val="00BA0554"/>
    <w:rsid w:val="00BA0561"/>
    <w:rsid w:val="00BA0563"/>
    <w:rsid w:val="00BA0572"/>
    <w:rsid w:val="00BA057D"/>
    <w:rsid w:val="00BA059F"/>
    <w:rsid w:val="00BA05A2"/>
    <w:rsid w:val="00BA05C7"/>
    <w:rsid w:val="00BA05EA"/>
    <w:rsid w:val="00BA063E"/>
    <w:rsid w:val="00BA0647"/>
    <w:rsid w:val="00BA066E"/>
    <w:rsid w:val="00BA0672"/>
    <w:rsid w:val="00BA0688"/>
    <w:rsid w:val="00BA06A4"/>
    <w:rsid w:val="00BA070A"/>
    <w:rsid w:val="00BA070F"/>
    <w:rsid w:val="00BA0744"/>
    <w:rsid w:val="00BA079A"/>
    <w:rsid w:val="00BA07CB"/>
    <w:rsid w:val="00BA07E8"/>
    <w:rsid w:val="00BA083D"/>
    <w:rsid w:val="00BA085F"/>
    <w:rsid w:val="00BA0883"/>
    <w:rsid w:val="00BA08D7"/>
    <w:rsid w:val="00BA08E0"/>
    <w:rsid w:val="00BA0907"/>
    <w:rsid w:val="00BA090C"/>
    <w:rsid w:val="00BA09CC"/>
    <w:rsid w:val="00BA09E1"/>
    <w:rsid w:val="00BA0A04"/>
    <w:rsid w:val="00BA0A16"/>
    <w:rsid w:val="00BA0A17"/>
    <w:rsid w:val="00BA0A56"/>
    <w:rsid w:val="00BA0B21"/>
    <w:rsid w:val="00BA0B52"/>
    <w:rsid w:val="00BA0B58"/>
    <w:rsid w:val="00BA0B5E"/>
    <w:rsid w:val="00BA0B78"/>
    <w:rsid w:val="00BA0B7B"/>
    <w:rsid w:val="00BA0B80"/>
    <w:rsid w:val="00BA0B92"/>
    <w:rsid w:val="00BA0BA2"/>
    <w:rsid w:val="00BA0BD2"/>
    <w:rsid w:val="00BA0BEE"/>
    <w:rsid w:val="00BA0C19"/>
    <w:rsid w:val="00BA0C38"/>
    <w:rsid w:val="00BA0C56"/>
    <w:rsid w:val="00BA0CB3"/>
    <w:rsid w:val="00BA0CBC"/>
    <w:rsid w:val="00BA0CF4"/>
    <w:rsid w:val="00BA0CFE"/>
    <w:rsid w:val="00BA0D18"/>
    <w:rsid w:val="00BA0DAF"/>
    <w:rsid w:val="00BA0E05"/>
    <w:rsid w:val="00BA0E55"/>
    <w:rsid w:val="00BA0E85"/>
    <w:rsid w:val="00BA0E89"/>
    <w:rsid w:val="00BA0E8F"/>
    <w:rsid w:val="00BA0EA5"/>
    <w:rsid w:val="00BA0EB9"/>
    <w:rsid w:val="00BA0EC5"/>
    <w:rsid w:val="00BA0ED4"/>
    <w:rsid w:val="00BA0EFB"/>
    <w:rsid w:val="00BA0F8C"/>
    <w:rsid w:val="00BA0FCA"/>
    <w:rsid w:val="00BA0FF2"/>
    <w:rsid w:val="00BA0FFE"/>
    <w:rsid w:val="00BA1006"/>
    <w:rsid w:val="00BA101C"/>
    <w:rsid w:val="00BA102F"/>
    <w:rsid w:val="00BA1033"/>
    <w:rsid w:val="00BA1057"/>
    <w:rsid w:val="00BA1087"/>
    <w:rsid w:val="00BA1090"/>
    <w:rsid w:val="00BA10AD"/>
    <w:rsid w:val="00BA10CA"/>
    <w:rsid w:val="00BA1125"/>
    <w:rsid w:val="00BA1143"/>
    <w:rsid w:val="00BA1191"/>
    <w:rsid w:val="00BA1207"/>
    <w:rsid w:val="00BA122E"/>
    <w:rsid w:val="00BA1263"/>
    <w:rsid w:val="00BA128B"/>
    <w:rsid w:val="00BA129D"/>
    <w:rsid w:val="00BA12DC"/>
    <w:rsid w:val="00BA12F3"/>
    <w:rsid w:val="00BA12FC"/>
    <w:rsid w:val="00BA1350"/>
    <w:rsid w:val="00BA1397"/>
    <w:rsid w:val="00BA1399"/>
    <w:rsid w:val="00BA13B5"/>
    <w:rsid w:val="00BA13DC"/>
    <w:rsid w:val="00BA140C"/>
    <w:rsid w:val="00BA1488"/>
    <w:rsid w:val="00BA1542"/>
    <w:rsid w:val="00BA1572"/>
    <w:rsid w:val="00BA1589"/>
    <w:rsid w:val="00BA15A9"/>
    <w:rsid w:val="00BA15B2"/>
    <w:rsid w:val="00BA15D5"/>
    <w:rsid w:val="00BA15E3"/>
    <w:rsid w:val="00BA1628"/>
    <w:rsid w:val="00BA164D"/>
    <w:rsid w:val="00BA16AC"/>
    <w:rsid w:val="00BA16BD"/>
    <w:rsid w:val="00BA1717"/>
    <w:rsid w:val="00BA1721"/>
    <w:rsid w:val="00BA1783"/>
    <w:rsid w:val="00BA1790"/>
    <w:rsid w:val="00BA1848"/>
    <w:rsid w:val="00BA184A"/>
    <w:rsid w:val="00BA188C"/>
    <w:rsid w:val="00BA18A4"/>
    <w:rsid w:val="00BA18DB"/>
    <w:rsid w:val="00BA18EB"/>
    <w:rsid w:val="00BA18FD"/>
    <w:rsid w:val="00BA191D"/>
    <w:rsid w:val="00BA1932"/>
    <w:rsid w:val="00BA1966"/>
    <w:rsid w:val="00BA199D"/>
    <w:rsid w:val="00BA19B7"/>
    <w:rsid w:val="00BA19FA"/>
    <w:rsid w:val="00BA1A3B"/>
    <w:rsid w:val="00BA1A4C"/>
    <w:rsid w:val="00BA1A62"/>
    <w:rsid w:val="00BA1A70"/>
    <w:rsid w:val="00BA1A94"/>
    <w:rsid w:val="00BA1AD3"/>
    <w:rsid w:val="00BA1AE0"/>
    <w:rsid w:val="00BA1AE4"/>
    <w:rsid w:val="00BA1B46"/>
    <w:rsid w:val="00BA1B58"/>
    <w:rsid w:val="00BA1B66"/>
    <w:rsid w:val="00BA1B74"/>
    <w:rsid w:val="00BA1BDD"/>
    <w:rsid w:val="00BA1C14"/>
    <w:rsid w:val="00BA1C1C"/>
    <w:rsid w:val="00BA1D11"/>
    <w:rsid w:val="00BA1D15"/>
    <w:rsid w:val="00BA1D1F"/>
    <w:rsid w:val="00BA1D29"/>
    <w:rsid w:val="00BA1D3C"/>
    <w:rsid w:val="00BA1D68"/>
    <w:rsid w:val="00BA1D69"/>
    <w:rsid w:val="00BA1D7A"/>
    <w:rsid w:val="00BA1DD5"/>
    <w:rsid w:val="00BA1DD6"/>
    <w:rsid w:val="00BA1DF4"/>
    <w:rsid w:val="00BA1EDD"/>
    <w:rsid w:val="00BA1F5A"/>
    <w:rsid w:val="00BA1F64"/>
    <w:rsid w:val="00BA1FEB"/>
    <w:rsid w:val="00BA1FF3"/>
    <w:rsid w:val="00BA1FF6"/>
    <w:rsid w:val="00BA2026"/>
    <w:rsid w:val="00BA2064"/>
    <w:rsid w:val="00BA2072"/>
    <w:rsid w:val="00BA207A"/>
    <w:rsid w:val="00BA20AD"/>
    <w:rsid w:val="00BA20D8"/>
    <w:rsid w:val="00BA20DB"/>
    <w:rsid w:val="00BA20EF"/>
    <w:rsid w:val="00BA2100"/>
    <w:rsid w:val="00BA2138"/>
    <w:rsid w:val="00BA2165"/>
    <w:rsid w:val="00BA217F"/>
    <w:rsid w:val="00BA219E"/>
    <w:rsid w:val="00BA21A2"/>
    <w:rsid w:val="00BA21CB"/>
    <w:rsid w:val="00BA21F2"/>
    <w:rsid w:val="00BA229A"/>
    <w:rsid w:val="00BA22D7"/>
    <w:rsid w:val="00BA22E9"/>
    <w:rsid w:val="00BA22ED"/>
    <w:rsid w:val="00BA236A"/>
    <w:rsid w:val="00BA236F"/>
    <w:rsid w:val="00BA2394"/>
    <w:rsid w:val="00BA2395"/>
    <w:rsid w:val="00BA2396"/>
    <w:rsid w:val="00BA23C6"/>
    <w:rsid w:val="00BA23CE"/>
    <w:rsid w:val="00BA23D7"/>
    <w:rsid w:val="00BA2446"/>
    <w:rsid w:val="00BA24A1"/>
    <w:rsid w:val="00BA24C5"/>
    <w:rsid w:val="00BA2505"/>
    <w:rsid w:val="00BA253B"/>
    <w:rsid w:val="00BA253E"/>
    <w:rsid w:val="00BA2544"/>
    <w:rsid w:val="00BA25D5"/>
    <w:rsid w:val="00BA25DE"/>
    <w:rsid w:val="00BA25F2"/>
    <w:rsid w:val="00BA25FA"/>
    <w:rsid w:val="00BA25FC"/>
    <w:rsid w:val="00BA2602"/>
    <w:rsid w:val="00BA2634"/>
    <w:rsid w:val="00BA2650"/>
    <w:rsid w:val="00BA26B4"/>
    <w:rsid w:val="00BA2729"/>
    <w:rsid w:val="00BA2788"/>
    <w:rsid w:val="00BA2796"/>
    <w:rsid w:val="00BA280D"/>
    <w:rsid w:val="00BA287F"/>
    <w:rsid w:val="00BA28AA"/>
    <w:rsid w:val="00BA28DC"/>
    <w:rsid w:val="00BA2912"/>
    <w:rsid w:val="00BA291A"/>
    <w:rsid w:val="00BA2923"/>
    <w:rsid w:val="00BA2930"/>
    <w:rsid w:val="00BA297E"/>
    <w:rsid w:val="00BA29A1"/>
    <w:rsid w:val="00BA29C2"/>
    <w:rsid w:val="00BA29DB"/>
    <w:rsid w:val="00BA29FE"/>
    <w:rsid w:val="00BA2A0C"/>
    <w:rsid w:val="00BA2A45"/>
    <w:rsid w:val="00BA2A4D"/>
    <w:rsid w:val="00BA2A63"/>
    <w:rsid w:val="00BA2A83"/>
    <w:rsid w:val="00BA2A98"/>
    <w:rsid w:val="00BA2ABA"/>
    <w:rsid w:val="00BA2AC4"/>
    <w:rsid w:val="00BA2AD3"/>
    <w:rsid w:val="00BA2ADF"/>
    <w:rsid w:val="00BA2B19"/>
    <w:rsid w:val="00BA2B3E"/>
    <w:rsid w:val="00BA2B41"/>
    <w:rsid w:val="00BA2B4A"/>
    <w:rsid w:val="00BA2B69"/>
    <w:rsid w:val="00BA2BC4"/>
    <w:rsid w:val="00BA2BF9"/>
    <w:rsid w:val="00BA2CD7"/>
    <w:rsid w:val="00BA2D43"/>
    <w:rsid w:val="00BA2D7B"/>
    <w:rsid w:val="00BA2DAA"/>
    <w:rsid w:val="00BA2DED"/>
    <w:rsid w:val="00BA2E35"/>
    <w:rsid w:val="00BA2E3D"/>
    <w:rsid w:val="00BA2E51"/>
    <w:rsid w:val="00BA2E86"/>
    <w:rsid w:val="00BA2E8B"/>
    <w:rsid w:val="00BA2E97"/>
    <w:rsid w:val="00BA2EA1"/>
    <w:rsid w:val="00BA2ECF"/>
    <w:rsid w:val="00BA2EFD"/>
    <w:rsid w:val="00BA2F01"/>
    <w:rsid w:val="00BA2F0C"/>
    <w:rsid w:val="00BA2F89"/>
    <w:rsid w:val="00BA2FA8"/>
    <w:rsid w:val="00BA2FD0"/>
    <w:rsid w:val="00BA2FE8"/>
    <w:rsid w:val="00BA3045"/>
    <w:rsid w:val="00BA3048"/>
    <w:rsid w:val="00BA3074"/>
    <w:rsid w:val="00BA3091"/>
    <w:rsid w:val="00BA30BC"/>
    <w:rsid w:val="00BA30D5"/>
    <w:rsid w:val="00BA310D"/>
    <w:rsid w:val="00BA3132"/>
    <w:rsid w:val="00BA313E"/>
    <w:rsid w:val="00BA3145"/>
    <w:rsid w:val="00BA316A"/>
    <w:rsid w:val="00BA319F"/>
    <w:rsid w:val="00BA31B0"/>
    <w:rsid w:val="00BA3205"/>
    <w:rsid w:val="00BA325C"/>
    <w:rsid w:val="00BA327C"/>
    <w:rsid w:val="00BA3287"/>
    <w:rsid w:val="00BA328A"/>
    <w:rsid w:val="00BA3308"/>
    <w:rsid w:val="00BA3310"/>
    <w:rsid w:val="00BA3328"/>
    <w:rsid w:val="00BA3329"/>
    <w:rsid w:val="00BA336F"/>
    <w:rsid w:val="00BA3380"/>
    <w:rsid w:val="00BA33E1"/>
    <w:rsid w:val="00BA3410"/>
    <w:rsid w:val="00BA3475"/>
    <w:rsid w:val="00BA34BA"/>
    <w:rsid w:val="00BA34C7"/>
    <w:rsid w:val="00BA34E5"/>
    <w:rsid w:val="00BA34EB"/>
    <w:rsid w:val="00BA34F6"/>
    <w:rsid w:val="00BA3516"/>
    <w:rsid w:val="00BA354C"/>
    <w:rsid w:val="00BA357F"/>
    <w:rsid w:val="00BA35BC"/>
    <w:rsid w:val="00BA3625"/>
    <w:rsid w:val="00BA3638"/>
    <w:rsid w:val="00BA3643"/>
    <w:rsid w:val="00BA3678"/>
    <w:rsid w:val="00BA3686"/>
    <w:rsid w:val="00BA36A0"/>
    <w:rsid w:val="00BA36A3"/>
    <w:rsid w:val="00BA36A7"/>
    <w:rsid w:val="00BA3712"/>
    <w:rsid w:val="00BA3773"/>
    <w:rsid w:val="00BA3778"/>
    <w:rsid w:val="00BA37D4"/>
    <w:rsid w:val="00BA382B"/>
    <w:rsid w:val="00BA385E"/>
    <w:rsid w:val="00BA388E"/>
    <w:rsid w:val="00BA38D5"/>
    <w:rsid w:val="00BA38F4"/>
    <w:rsid w:val="00BA3903"/>
    <w:rsid w:val="00BA3932"/>
    <w:rsid w:val="00BA3933"/>
    <w:rsid w:val="00BA394F"/>
    <w:rsid w:val="00BA3985"/>
    <w:rsid w:val="00BA39AF"/>
    <w:rsid w:val="00BA39B0"/>
    <w:rsid w:val="00BA3A9E"/>
    <w:rsid w:val="00BA3AC4"/>
    <w:rsid w:val="00BA3AF4"/>
    <w:rsid w:val="00BA3B83"/>
    <w:rsid w:val="00BA3B90"/>
    <w:rsid w:val="00BA3BBE"/>
    <w:rsid w:val="00BA3C05"/>
    <w:rsid w:val="00BA3C1E"/>
    <w:rsid w:val="00BA3C63"/>
    <w:rsid w:val="00BA3CC1"/>
    <w:rsid w:val="00BA3CDA"/>
    <w:rsid w:val="00BA3D0C"/>
    <w:rsid w:val="00BA3D15"/>
    <w:rsid w:val="00BA3D24"/>
    <w:rsid w:val="00BA3D42"/>
    <w:rsid w:val="00BA3D56"/>
    <w:rsid w:val="00BA3D62"/>
    <w:rsid w:val="00BA3D83"/>
    <w:rsid w:val="00BA3DDE"/>
    <w:rsid w:val="00BA3E0E"/>
    <w:rsid w:val="00BA3E1C"/>
    <w:rsid w:val="00BA3E29"/>
    <w:rsid w:val="00BA3E8E"/>
    <w:rsid w:val="00BA3E99"/>
    <w:rsid w:val="00BA3E9C"/>
    <w:rsid w:val="00BA3EA7"/>
    <w:rsid w:val="00BA3EFB"/>
    <w:rsid w:val="00BA3F8B"/>
    <w:rsid w:val="00BA3F92"/>
    <w:rsid w:val="00BA3FA5"/>
    <w:rsid w:val="00BA3FA6"/>
    <w:rsid w:val="00BA3FC1"/>
    <w:rsid w:val="00BA3FD2"/>
    <w:rsid w:val="00BA3FF8"/>
    <w:rsid w:val="00BA4011"/>
    <w:rsid w:val="00BA4030"/>
    <w:rsid w:val="00BA4091"/>
    <w:rsid w:val="00BA4092"/>
    <w:rsid w:val="00BA40C5"/>
    <w:rsid w:val="00BA4137"/>
    <w:rsid w:val="00BA4176"/>
    <w:rsid w:val="00BA419E"/>
    <w:rsid w:val="00BA41AA"/>
    <w:rsid w:val="00BA41D5"/>
    <w:rsid w:val="00BA4215"/>
    <w:rsid w:val="00BA4217"/>
    <w:rsid w:val="00BA4219"/>
    <w:rsid w:val="00BA423A"/>
    <w:rsid w:val="00BA42F7"/>
    <w:rsid w:val="00BA4317"/>
    <w:rsid w:val="00BA4380"/>
    <w:rsid w:val="00BA43BB"/>
    <w:rsid w:val="00BA43CE"/>
    <w:rsid w:val="00BA43D5"/>
    <w:rsid w:val="00BA43F7"/>
    <w:rsid w:val="00BA4414"/>
    <w:rsid w:val="00BA4434"/>
    <w:rsid w:val="00BA44DF"/>
    <w:rsid w:val="00BA44FC"/>
    <w:rsid w:val="00BA451A"/>
    <w:rsid w:val="00BA4591"/>
    <w:rsid w:val="00BA45D8"/>
    <w:rsid w:val="00BA4631"/>
    <w:rsid w:val="00BA468B"/>
    <w:rsid w:val="00BA4692"/>
    <w:rsid w:val="00BA46ED"/>
    <w:rsid w:val="00BA46F3"/>
    <w:rsid w:val="00BA473D"/>
    <w:rsid w:val="00BA474D"/>
    <w:rsid w:val="00BA4797"/>
    <w:rsid w:val="00BA47A4"/>
    <w:rsid w:val="00BA47A6"/>
    <w:rsid w:val="00BA47BA"/>
    <w:rsid w:val="00BA4802"/>
    <w:rsid w:val="00BA483C"/>
    <w:rsid w:val="00BA4858"/>
    <w:rsid w:val="00BA4895"/>
    <w:rsid w:val="00BA48F9"/>
    <w:rsid w:val="00BA49A7"/>
    <w:rsid w:val="00BA49F4"/>
    <w:rsid w:val="00BA4A25"/>
    <w:rsid w:val="00BA4A2D"/>
    <w:rsid w:val="00BA4A33"/>
    <w:rsid w:val="00BA4A3A"/>
    <w:rsid w:val="00BA4A49"/>
    <w:rsid w:val="00BA4A51"/>
    <w:rsid w:val="00BA4A72"/>
    <w:rsid w:val="00BA4A87"/>
    <w:rsid w:val="00BA4AAF"/>
    <w:rsid w:val="00BA4AD9"/>
    <w:rsid w:val="00BA4ADF"/>
    <w:rsid w:val="00BA4B66"/>
    <w:rsid w:val="00BA4BA6"/>
    <w:rsid w:val="00BA4C22"/>
    <w:rsid w:val="00BA4C33"/>
    <w:rsid w:val="00BA4C4A"/>
    <w:rsid w:val="00BA4C60"/>
    <w:rsid w:val="00BA4C81"/>
    <w:rsid w:val="00BA4C8A"/>
    <w:rsid w:val="00BA4D0A"/>
    <w:rsid w:val="00BA4D25"/>
    <w:rsid w:val="00BA4D31"/>
    <w:rsid w:val="00BA4D61"/>
    <w:rsid w:val="00BA4D66"/>
    <w:rsid w:val="00BA4D93"/>
    <w:rsid w:val="00BA4E67"/>
    <w:rsid w:val="00BA4EE4"/>
    <w:rsid w:val="00BA4EF4"/>
    <w:rsid w:val="00BA4F04"/>
    <w:rsid w:val="00BA4F0A"/>
    <w:rsid w:val="00BA4F44"/>
    <w:rsid w:val="00BA4F79"/>
    <w:rsid w:val="00BA4F82"/>
    <w:rsid w:val="00BA4F93"/>
    <w:rsid w:val="00BA4FCB"/>
    <w:rsid w:val="00BA4FDF"/>
    <w:rsid w:val="00BA506C"/>
    <w:rsid w:val="00BA5075"/>
    <w:rsid w:val="00BA50BA"/>
    <w:rsid w:val="00BA50CB"/>
    <w:rsid w:val="00BA50CF"/>
    <w:rsid w:val="00BA5120"/>
    <w:rsid w:val="00BA5131"/>
    <w:rsid w:val="00BA5140"/>
    <w:rsid w:val="00BA51AF"/>
    <w:rsid w:val="00BA51FD"/>
    <w:rsid w:val="00BA5206"/>
    <w:rsid w:val="00BA5215"/>
    <w:rsid w:val="00BA5243"/>
    <w:rsid w:val="00BA5295"/>
    <w:rsid w:val="00BA52E3"/>
    <w:rsid w:val="00BA537B"/>
    <w:rsid w:val="00BA53A6"/>
    <w:rsid w:val="00BA53D6"/>
    <w:rsid w:val="00BA53EB"/>
    <w:rsid w:val="00BA5405"/>
    <w:rsid w:val="00BA5428"/>
    <w:rsid w:val="00BA542A"/>
    <w:rsid w:val="00BA54C0"/>
    <w:rsid w:val="00BA5545"/>
    <w:rsid w:val="00BA554D"/>
    <w:rsid w:val="00BA557E"/>
    <w:rsid w:val="00BA55FC"/>
    <w:rsid w:val="00BA564C"/>
    <w:rsid w:val="00BA5654"/>
    <w:rsid w:val="00BA5664"/>
    <w:rsid w:val="00BA567D"/>
    <w:rsid w:val="00BA56B3"/>
    <w:rsid w:val="00BA56C0"/>
    <w:rsid w:val="00BA56D0"/>
    <w:rsid w:val="00BA57AE"/>
    <w:rsid w:val="00BA57DA"/>
    <w:rsid w:val="00BA580E"/>
    <w:rsid w:val="00BA58B1"/>
    <w:rsid w:val="00BA58B2"/>
    <w:rsid w:val="00BA58E7"/>
    <w:rsid w:val="00BA5923"/>
    <w:rsid w:val="00BA596D"/>
    <w:rsid w:val="00BA59D0"/>
    <w:rsid w:val="00BA59D2"/>
    <w:rsid w:val="00BA59F8"/>
    <w:rsid w:val="00BA5A25"/>
    <w:rsid w:val="00BA5A41"/>
    <w:rsid w:val="00BA5B89"/>
    <w:rsid w:val="00BA5B96"/>
    <w:rsid w:val="00BA5C70"/>
    <w:rsid w:val="00BA5C87"/>
    <w:rsid w:val="00BA5C99"/>
    <w:rsid w:val="00BA5D1A"/>
    <w:rsid w:val="00BA5D1C"/>
    <w:rsid w:val="00BA5D2F"/>
    <w:rsid w:val="00BA5D41"/>
    <w:rsid w:val="00BA5DA7"/>
    <w:rsid w:val="00BA5E3A"/>
    <w:rsid w:val="00BA5E7C"/>
    <w:rsid w:val="00BA5ECE"/>
    <w:rsid w:val="00BA5EE6"/>
    <w:rsid w:val="00BA5EED"/>
    <w:rsid w:val="00BA5F1B"/>
    <w:rsid w:val="00BA5F22"/>
    <w:rsid w:val="00BA5F2F"/>
    <w:rsid w:val="00BA5F5F"/>
    <w:rsid w:val="00BA5F9B"/>
    <w:rsid w:val="00BA5FAB"/>
    <w:rsid w:val="00BA5FB0"/>
    <w:rsid w:val="00BA5FDD"/>
    <w:rsid w:val="00BA5FEE"/>
    <w:rsid w:val="00BA6021"/>
    <w:rsid w:val="00BA6073"/>
    <w:rsid w:val="00BA607F"/>
    <w:rsid w:val="00BA6087"/>
    <w:rsid w:val="00BA60A4"/>
    <w:rsid w:val="00BA60A7"/>
    <w:rsid w:val="00BA60E2"/>
    <w:rsid w:val="00BA6102"/>
    <w:rsid w:val="00BA6204"/>
    <w:rsid w:val="00BA6209"/>
    <w:rsid w:val="00BA621F"/>
    <w:rsid w:val="00BA6237"/>
    <w:rsid w:val="00BA624B"/>
    <w:rsid w:val="00BA6293"/>
    <w:rsid w:val="00BA62A7"/>
    <w:rsid w:val="00BA62F2"/>
    <w:rsid w:val="00BA630E"/>
    <w:rsid w:val="00BA6344"/>
    <w:rsid w:val="00BA63D6"/>
    <w:rsid w:val="00BA63F6"/>
    <w:rsid w:val="00BA6441"/>
    <w:rsid w:val="00BA6449"/>
    <w:rsid w:val="00BA6489"/>
    <w:rsid w:val="00BA64A2"/>
    <w:rsid w:val="00BA64F1"/>
    <w:rsid w:val="00BA6590"/>
    <w:rsid w:val="00BA65AB"/>
    <w:rsid w:val="00BA6613"/>
    <w:rsid w:val="00BA6630"/>
    <w:rsid w:val="00BA6642"/>
    <w:rsid w:val="00BA665B"/>
    <w:rsid w:val="00BA668C"/>
    <w:rsid w:val="00BA66A5"/>
    <w:rsid w:val="00BA66B3"/>
    <w:rsid w:val="00BA66B9"/>
    <w:rsid w:val="00BA6718"/>
    <w:rsid w:val="00BA6728"/>
    <w:rsid w:val="00BA6729"/>
    <w:rsid w:val="00BA6782"/>
    <w:rsid w:val="00BA67A3"/>
    <w:rsid w:val="00BA67BE"/>
    <w:rsid w:val="00BA67C2"/>
    <w:rsid w:val="00BA67DD"/>
    <w:rsid w:val="00BA67F5"/>
    <w:rsid w:val="00BA6803"/>
    <w:rsid w:val="00BA682F"/>
    <w:rsid w:val="00BA683E"/>
    <w:rsid w:val="00BA68A0"/>
    <w:rsid w:val="00BA68A7"/>
    <w:rsid w:val="00BA68A9"/>
    <w:rsid w:val="00BA6935"/>
    <w:rsid w:val="00BA6970"/>
    <w:rsid w:val="00BA6990"/>
    <w:rsid w:val="00BA69A4"/>
    <w:rsid w:val="00BA69EC"/>
    <w:rsid w:val="00BA6B16"/>
    <w:rsid w:val="00BA6B19"/>
    <w:rsid w:val="00BA6B5F"/>
    <w:rsid w:val="00BA6BE1"/>
    <w:rsid w:val="00BA6C8D"/>
    <w:rsid w:val="00BA6CB4"/>
    <w:rsid w:val="00BA6CDF"/>
    <w:rsid w:val="00BA6D54"/>
    <w:rsid w:val="00BA6D71"/>
    <w:rsid w:val="00BA6D9A"/>
    <w:rsid w:val="00BA6DCC"/>
    <w:rsid w:val="00BA6DFB"/>
    <w:rsid w:val="00BA6E7F"/>
    <w:rsid w:val="00BA6E86"/>
    <w:rsid w:val="00BA6EC6"/>
    <w:rsid w:val="00BA6F36"/>
    <w:rsid w:val="00BA6F4F"/>
    <w:rsid w:val="00BA6F88"/>
    <w:rsid w:val="00BA6FCC"/>
    <w:rsid w:val="00BA7003"/>
    <w:rsid w:val="00BA702B"/>
    <w:rsid w:val="00BA703C"/>
    <w:rsid w:val="00BA7077"/>
    <w:rsid w:val="00BA707E"/>
    <w:rsid w:val="00BA708F"/>
    <w:rsid w:val="00BA70A5"/>
    <w:rsid w:val="00BA70C5"/>
    <w:rsid w:val="00BA70EE"/>
    <w:rsid w:val="00BA7129"/>
    <w:rsid w:val="00BA71C1"/>
    <w:rsid w:val="00BA71DB"/>
    <w:rsid w:val="00BA71E1"/>
    <w:rsid w:val="00BA7214"/>
    <w:rsid w:val="00BA723C"/>
    <w:rsid w:val="00BA726C"/>
    <w:rsid w:val="00BA7298"/>
    <w:rsid w:val="00BA72DB"/>
    <w:rsid w:val="00BA7335"/>
    <w:rsid w:val="00BA735F"/>
    <w:rsid w:val="00BA739F"/>
    <w:rsid w:val="00BA73BA"/>
    <w:rsid w:val="00BA73C4"/>
    <w:rsid w:val="00BA73CA"/>
    <w:rsid w:val="00BA73EE"/>
    <w:rsid w:val="00BA7482"/>
    <w:rsid w:val="00BA748D"/>
    <w:rsid w:val="00BA74B8"/>
    <w:rsid w:val="00BA74C4"/>
    <w:rsid w:val="00BA752E"/>
    <w:rsid w:val="00BA7537"/>
    <w:rsid w:val="00BA753B"/>
    <w:rsid w:val="00BA75B1"/>
    <w:rsid w:val="00BA7606"/>
    <w:rsid w:val="00BA761C"/>
    <w:rsid w:val="00BA767E"/>
    <w:rsid w:val="00BA7684"/>
    <w:rsid w:val="00BA768F"/>
    <w:rsid w:val="00BA76BD"/>
    <w:rsid w:val="00BA76EA"/>
    <w:rsid w:val="00BA76F2"/>
    <w:rsid w:val="00BA7709"/>
    <w:rsid w:val="00BA771B"/>
    <w:rsid w:val="00BA771E"/>
    <w:rsid w:val="00BA7790"/>
    <w:rsid w:val="00BA77BD"/>
    <w:rsid w:val="00BA77FA"/>
    <w:rsid w:val="00BA7865"/>
    <w:rsid w:val="00BA786D"/>
    <w:rsid w:val="00BA78A4"/>
    <w:rsid w:val="00BA78EE"/>
    <w:rsid w:val="00BA7913"/>
    <w:rsid w:val="00BA7920"/>
    <w:rsid w:val="00BA7950"/>
    <w:rsid w:val="00BA798D"/>
    <w:rsid w:val="00BA79BE"/>
    <w:rsid w:val="00BA79E7"/>
    <w:rsid w:val="00BA79F3"/>
    <w:rsid w:val="00BA7A24"/>
    <w:rsid w:val="00BA7A47"/>
    <w:rsid w:val="00BA7A7F"/>
    <w:rsid w:val="00BA7AFE"/>
    <w:rsid w:val="00BA7B2F"/>
    <w:rsid w:val="00BA7B5B"/>
    <w:rsid w:val="00BA7B6B"/>
    <w:rsid w:val="00BA7B76"/>
    <w:rsid w:val="00BA7B78"/>
    <w:rsid w:val="00BA7B89"/>
    <w:rsid w:val="00BA7BCF"/>
    <w:rsid w:val="00BA7BD5"/>
    <w:rsid w:val="00BA7C97"/>
    <w:rsid w:val="00BA7CC9"/>
    <w:rsid w:val="00BA7CCA"/>
    <w:rsid w:val="00BA7CEC"/>
    <w:rsid w:val="00BA7D2A"/>
    <w:rsid w:val="00BA7D63"/>
    <w:rsid w:val="00BA7D74"/>
    <w:rsid w:val="00BA7D81"/>
    <w:rsid w:val="00BA7D8A"/>
    <w:rsid w:val="00BA7D8D"/>
    <w:rsid w:val="00BA7DB5"/>
    <w:rsid w:val="00BA7DCB"/>
    <w:rsid w:val="00BA7DE3"/>
    <w:rsid w:val="00BA7DF3"/>
    <w:rsid w:val="00BA7E0A"/>
    <w:rsid w:val="00BA7E0F"/>
    <w:rsid w:val="00BA7E27"/>
    <w:rsid w:val="00BA7E44"/>
    <w:rsid w:val="00BA7E46"/>
    <w:rsid w:val="00BA7EBB"/>
    <w:rsid w:val="00BA7EE3"/>
    <w:rsid w:val="00BA7EE4"/>
    <w:rsid w:val="00BA7F05"/>
    <w:rsid w:val="00BA7F7B"/>
    <w:rsid w:val="00BA7FA4"/>
    <w:rsid w:val="00BA7FC4"/>
    <w:rsid w:val="00BA7FC7"/>
    <w:rsid w:val="00BB0007"/>
    <w:rsid w:val="00BB001B"/>
    <w:rsid w:val="00BB004E"/>
    <w:rsid w:val="00BB00CC"/>
    <w:rsid w:val="00BB00D6"/>
    <w:rsid w:val="00BB00F0"/>
    <w:rsid w:val="00BB011A"/>
    <w:rsid w:val="00BB0136"/>
    <w:rsid w:val="00BB014D"/>
    <w:rsid w:val="00BB014E"/>
    <w:rsid w:val="00BB015E"/>
    <w:rsid w:val="00BB016D"/>
    <w:rsid w:val="00BB0171"/>
    <w:rsid w:val="00BB01B9"/>
    <w:rsid w:val="00BB01BE"/>
    <w:rsid w:val="00BB01D1"/>
    <w:rsid w:val="00BB01E5"/>
    <w:rsid w:val="00BB021D"/>
    <w:rsid w:val="00BB022B"/>
    <w:rsid w:val="00BB0278"/>
    <w:rsid w:val="00BB0287"/>
    <w:rsid w:val="00BB029F"/>
    <w:rsid w:val="00BB02A2"/>
    <w:rsid w:val="00BB031E"/>
    <w:rsid w:val="00BB0344"/>
    <w:rsid w:val="00BB034B"/>
    <w:rsid w:val="00BB03BE"/>
    <w:rsid w:val="00BB03C7"/>
    <w:rsid w:val="00BB0429"/>
    <w:rsid w:val="00BB0470"/>
    <w:rsid w:val="00BB04FA"/>
    <w:rsid w:val="00BB051A"/>
    <w:rsid w:val="00BB054A"/>
    <w:rsid w:val="00BB0551"/>
    <w:rsid w:val="00BB0581"/>
    <w:rsid w:val="00BB05C2"/>
    <w:rsid w:val="00BB05D1"/>
    <w:rsid w:val="00BB0636"/>
    <w:rsid w:val="00BB0660"/>
    <w:rsid w:val="00BB0665"/>
    <w:rsid w:val="00BB0699"/>
    <w:rsid w:val="00BB06A6"/>
    <w:rsid w:val="00BB0700"/>
    <w:rsid w:val="00BB0713"/>
    <w:rsid w:val="00BB0717"/>
    <w:rsid w:val="00BB0730"/>
    <w:rsid w:val="00BB075F"/>
    <w:rsid w:val="00BB0774"/>
    <w:rsid w:val="00BB078C"/>
    <w:rsid w:val="00BB07AB"/>
    <w:rsid w:val="00BB07C4"/>
    <w:rsid w:val="00BB07E0"/>
    <w:rsid w:val="00BB087E"/>
    <w:rsid w:val="00BB0880"/>
    <w:rsid w:val="00BB0898"/>
    <w:rsid w:val="00BB08A0"/>
    <w:rsid w:val="00BB08E1"/>
    <w:rsid w:val="00BB08ED"/>
    <w:rsid w:val="00BB0911"/>
    <w:rsid w:val="00BB091D"/>
    <w:rsid w:val="00BB091E"/>
    <w:rsid w:val="00BB0921"/>
    <w:rsid w:val="00BB0956"/>
    <w:rsid w:val="00BB095E"/>
    <w:rsid w:val="00BB09A4"/>
    <w:rsid w:val="00BB09CC"/>
    <w:rsid w:val="00BB09F0"/>
    <w:rsid w:val="00BB0A06"/>
    <w:rsid w:val="00BB0A29"/>
    <w:rsid w:val="00BB0A35"/>
    <w:rsid w:val="00BB0A4D"/>
    <w:rsid w:val="00BB0A9A"/>
    <w:rsid w:val="00BB0AA9"/>
    <w:rsid w:val="00BB0AFB"/>
    <w:rsid w:val="00BB0B10"/>
    <w:rsid w:val="00BB0B31"/>
    <w:rsid w:val="00BB0BAF"/>
    <w:rsid w:val="00BB0BB4"/>
    <w:rsid w:val="00BB0BCF"/>
    <w:rsid w:val="00BB0BF6"/>
    <w:rsid w:val="00BB0BF9"/>
    <w:rsid w:val="00BB0C0B"/>
    <w:rsid w:val="00BB0C28"/>
    <w:rsid w:val="00BB0C78"/>
    <w:rsid w:val="00BB0CA8"/>
    <w:rsid w:val="00BB0CD5"/>
    <w:rsid w:val="00BB0CE0"/>
    <w:rsid w:val="00BB0D8C"/>
    <w:rsid w:val="00BB0D94"/>
    <w:rsid w:val="00BB0DE5"/>
    <w:rsid w:val="00BB0E7D"/>
    <w:rsid w:val="00BB0ED6"/>
    <w:rsid w:val="00BB0EF0"/>
    <w:rsid w:val="00BB0F03"/>
    <w:rsid w:val="00BB0F7E"/>
    <w:rsid w:val="00BB0FF9"/>
    <w:rsid w:val="00BB1051"/>
    <w:rsid w:val="00BB1077"/>
    <w:rsid w:val="00BB108C"/>
    <w:rsid w:val="00BB108D"/>
    <w:rsid w:val="00BB10C3"/>
    <w:rsid w:val="00BB10D8"/>
    <w:rsid w:val="00BB10FE"/>
    <w:rsid w:val="00BB121C"/>
    <w:rsid w:val="00BB122C"/>
    <w:rsid w:val="00BB1246"/>
    <w:rsid w:val="00BB1251"/>
    <w:rsid w:val="00BB1291"/>
    <w:rsid w:val="00BB1292"/>
    <w:rsid w:val="00BB12D3"/>
    <w:rsid w:val="00BB137E"/>
    <w:rsid w:val="00BB13ED"/>
    <w:rsid w:val="00BB1406"/>
    <w:rsid w:val="00BB141B"/>
    <w:rsid w:val="00BB1422"/>
    <w:rsid w:val="00BB1477"/>
    <w:rsid w:val="00BB14A8"/>
    <w:rsid w:val="00BB14D2"/>
    <w:rsid w:val="00BB1504"/>
    <w:rsid w:val="00BB150C"/>
    <w:rsid w:val="00BB151B"/>
    <w:rsid w:val="00BB1537"/>
    <w:rsid w:val="00BB1551"/>
    <w:rsid w:val="00BB1557"/>
    <w:rsid w:val="00BB15AA"/>
    <w:rsid w:val="00BB1612"/>
    <w:rsid w:val="00BB1658"/>
    <w:rsid w:val="00BB167C"/>
    <w:rsid w:val="00BB1714"/>
    <w:rsid w:val="00BB174E"/>
    <w:rsid w:val="00BB175A"/>
    <w:rsid w:val="00BB175C"/>
    <w:rsid w:val="00BB1793"/>
    <w:rsid w:val="00BB17F7"/>
    <w:rsid w:val="00BB1814"/>
    <w:rsid w:val="00BB1817"/>
    <w:rsid w:val="00BB181B"/>
    <w:rsid w:val="00BB1835"/>
    <w:rsid w:val="00BB1868"/>
    <w:rsid w:val="00BB18A6"/>
    <w:rsid w:val="00BB18DC"/>
    <w:rsid w:val="00BB18E0"/>
    <w:rsid w:val="00BB1978"/>
    <w:rsid w:val="00BB19F0"/>
    <w:rsid w:val="00BB1A03"/>
    <w:rsid w:val="00BB1A10"/>
    <w:rsid w:val="00BB1A36"/>
    <w:rsid w:val="00BB1AF4"/>
    <w:rsid w:val="00BB1B89"/>
    <w:rsid w:val="00BB1BB1"/>
    <w:rsid w:val="00BB1BD6"/>
    <w:rsid w:val="00BB1C12"/>
    <w:rsid w:val="00BB1C2C"/>
    <w:rsid w:val="00BB1C6A"/>
    <w:rsid w:val="00BB1C73"/>
    <w:rsid w:val="00BB1C74"/>
    <w:rsid w:val="00BB1C78"/>
    <w:rsid w:val="00BB1C7E"/>
    <w:rsid w:val="00BB1C8E"/>
    <w:rsid w:val="00BB1C96"/>
    <w:rsid w:val="00BB1C97"/>
    <w:rsid w:val="00BB1CAC"/>
    <w:rsid w:val="00BB1CF9"/>
    <w:rsid w:val="00BB1D4B"/>
    <w:rsid w:val="00BB1D66"/>
    <w:rsid w:val="00BB1D68"/>
    <w:rsid w:val="00BB1D88"/>
    <w:rsid w:val="00BB1D98"/>
    <w:rsid w:val="00BB1D9F"/>
    <w:rsid w:val="00BB1DA8"/>
    <w:rsid w:val="00BB1DAF"/>
    <w:rsid w:val="00BB1DDD"/>
    <w:rsid w:val="00BB1DFD"/>
    <w:rsid w:val="00BB1DFF"/>
    <w:rsid w:val="00BB1E0B"/>
    <w:rsid w:val="00BB1E71"/>
    <w:rsid w:val="00BB1EF0"/>
    <w:rsid w:val="00BB1EF2"/>
    <w:rsid w:val="00BB1F65"/>
    <w:rsid w:val="00BB2007"/>
    <w:rsid w:val="00BB2029"/>
    <w:rsid w:val="00BB204C"/>
    <w:rsid w:val="00BB2054"/>
    <w:rsid w:val="00BB2075"/>
    <w:rsid w:val="00BB20AD"/>
    <w:rsid w:val="00BB2110"/>
    <w:rsid w:val="00BB212B"/>
    <w:rsid w:val="00BB216D"/>
    <w:rsid w:val="00BB2190"/>
    <w:rsid w:val="00BB21F2"/>
    <w:rsid w:val="00BB221B"/>
    <w:rsid w:val="00BB2236"/>
    <w:rsid w:val="00BB226A"/>
    <w:rsid w:val="00BB227D"/>
    <w:rsid w:val="00BB22D2"/>
    <w:rsid w:val="00BB22ED"/>
    <w:rsid w:val="00BB2306"/>
    <w:rsid w:val="00BB2311"/>
    <w:rsid w:val="00BB232B"/>
    <w:rsid w:val="00BB2368"/>
    <w:rsid w:val="00BB2369"/>
    <w:rsid w:val="00BB2377"/>
    <w:rsid w:val="00BB23AC"/>
    <w:rsid w:val="00BB23BB"/>
    <w:rsid w:val="00BB23D7"/>
    <w:rsid w:val="00BB23F2"/>
    <w:rsid w:val="00BB243C"/>
    <w:rsid w:val="00BB24B1"/>
    <w:rsid w:val="00BB2513"/>
    <w:rsid w:val="00BB2570"/>
    <w:rsid w:val="00BB258D"/>
    <w:rsid w:val="00BB25ED"/>
    <w:rsid w:val="00BB25F9"/>
    <w:rsid w:val="00BB260B"/>
    <w:rsid w:val="00BB261A"/>
    <w:rsid w:val="00BB2620"/>
    <w:rsid w:val="00BB2621"/>
    <w:rsid w:val="00BB262F"/>
    <w:rsid w:val="00BB2648"/>
    <w:rsid w:val="00BB2667"/>
    <w:rsid w:val="00BB2679"/>
    <w:rsid w:val="00BB26A6"/>
    <w:rsid w:val="00BB26B0"/>
    <w:rsid w:val="00BB2701"/>
    <w:rsid w:val="00BB272D"/>
    <w:rsid w:val="00BB2739"/>
    <w:rsid w:val="00BB276A"/>
    <w:rsid w:val="00BB2782"/>
    <w:rsid w:val="00BB2795"/>
    <w:rsid w:val="00BB27EC"/>
    <w:rsid w:val="00BB28D4"/>
    <w:rsid w:val="00BB2993"/>
    <w:rsid w:val="00BB2999"/>
    <w:rsid w:val="00BB2A17"/>
    <w:rsid w:val="00BB2A3F"/>
    <w:rsid w:val="00BB2A7B"/>
    <w:rsid w:val="00BB2A8D"/>
    <w:rsid w:val="00BB2AB0"/>
    <w:rsid w:val="00BB2ACC"/>
    <w:rsid w:val="00BB2AD9"/>
    <w:rsid w:val="00BB2B1B"/>
    <w:rsid w:val="00BB2B80"/>
    <w:rsid w:val="00BB2BD5"/>
    <w:rsid w:val="00BB2BE2"/>
    <w:rsid w:val="00BB2C29"/>
    <w:rsid w:val="00BB2C4F"/>
    <w:rsid w:val="00BB2C64"/>
    <w:rsid w:val="00BB2CAB"/>
    <w:rsid w:val="00BB2CBF"/>
    <w:rsid w:val="00BB2CD9"/>
    <w:rsid w:val="00BB2D37"/>
    <w:rsid w:val="00BB2D67"/>
    <w:rsid w:val="00BB2D80"/>
    <w:rsid w:val="00BB2DAD"/>
    <w:rsid w:val="00BB2E16"/>
    <w:rsid w:val="00BB2E40"/>
    <w:rsid w:val="00BB2E94"/>
    <w:rsid w:val="00BB2F33"/>
    <w:rsid w:val="00BB2F61"/>
    <w:rsid w:val="00BB2F99"/>
    <w:rsid w:val="00BB2FC5"/>
    <w:rsid w:val="00BB2FEA"/>
    <w:rsid w:val="00BB304A"/>
    <w:rsid w:val="00BB305A"/>
    <w:rsid w:val="00BB305E"/>
    <w:rsid w:val="00BB306D"/>
    <w:rsid w:val="00BB308F"/>
    <w:rsid w:val="00BB3091"/>
    <w:rsid w:val="00BB30B8"/>
    <w:rsid w:val="00BB30BD"/>
    <w:rsid w:val="00BB30D0"/>
    <w:rsid w:val="00BB317E"/>
    <w:rsid w:val="00BB31B2"/>
    <w:rsid w:val="00BB31D6"/>
    <w:rsid w:val="00BB31E0"/>
    <w:rsid w:val="00BB31E7"/>
    <w:rsid w:val="00BB31EE"/>
    <w:rsid w:val="00BB31FA"/>
    <w:rsid w:val="00BB3242"/>
    <w:rsid w:val="00BB3298"/>
    <w:rsid w:val="00BB32A6"/>
    <w:rsid w:val="00BB32DA"/>
    <w:rsid w:val="00BB32F8"/>
    <w:rsid w:val="00BB3309"/>
    <w:rsid w:val="00BB33D0"/>
    <w:rsid w:val="00BB33D9"/>
    <w:rsid w:val="00BB33EF"/>
    <w:rsid w:val="00BB3467"/>
    <w:rsid w:val="00BB348F"/>
    <w:rsid w:val="00BB349B"/>
    <w:rsid w:val="00BB34A0"/>
    <w:rsid w:val="00BB355C"/>
    <w:rsid w:val="00BB3598"/>
    <w:rsid w:val="00BB35A3"/>
    <w:rsid w:val="00BB35CA"/>
    <w:rsid w:val="00BB35E3"/>
    <w:rsid w:val="00BB35ED"/>
    <w:rsid w:val="00BB3609"/>
    <w:rsid w:val="00BB360D"/>
    <w:rsid w:val="00BB3613"/>
    <w:rsid w:val="00BB362D"/>
    <w:rsid w:val="00BB362F"/>
    <w:rsid w:val="00BB365B"/>
    <w:rsid w:val="00BB3675"/>
    <w:rsid w:val="00BB36DB"/>
    <w:rsid w:val="00BB3733"/>
    <w:rsid w:val="00BB3742"/>
    <w:rsid w:val="00BB377E"/>
    <w:rsid w:val="00BB3791"/>
    <w:rsid w:val="00BB3794"/>
    <w:rsid w:val="00BB379B"/>
    <w:rsid w:val="00BB37B3"/>
    <w:rsid w:val="00BB37C5"/>
    <w:rsid w:val="00BB37DF"/>
    <w:rsid w:val="00BB37F7"/>
    <w:rsid w:val="00BB3810"/>
    <w:rsid w:val="00BB3825"/>
    <w:rsid w:val="00BB3832"/>
    <w:rsid w:val="00BB383E"/>
    <w:rsid w:val="00BB38C3"/>
    <w:rsid w:val="00BB38ED"/>
    <w:rsid w:val="00BB38FE"/>
    <w:rsid w:val="00BB390B"/>
    <w:rsid w:val="00BB3910"/>
    <w:rsid w:val="00BB391B"/>
    <w:rsid w:val="00BB391E"/>
    <w:rsid w:val="00BB3953"/>
    <w:rsid w:val="00BB395B"/>
    <w:rsid w:val="00BB3963"/>
    <w:rsid w:val="00BB3978"/>
    <w:rsid w:val="00BB398A"/>
    <w:rsid w:val="00BB39D3"/>
    <w:rsid w:val="00BB39D7"/>
    <w:rsid w:val="00BB3A0E"/>
    <w:rsid w:val="00BB3A23"/>
    <w:rsid w:val="00BB3A2E"/>
    <w:rsid w:val="00BB3A5C"/>
    <w:rsid w:val="00BB3A5F"/>
    <w:rsid w:val="00BB3A81"/>
    <w:rsid w:val="00BB3AD8"/>
    <w:rsid w:val="00BB3B3E"/>
    <w:rsid w:val="00BB3BB7"/>
    <w:rsid w:val="00BB3BC7"/>
    <w:rsid w:val="00BB3BD2"/>
    <w:rsid w:val="00BB3BDA"/>
    <w:rsid w:val="00BB3BEB"/>
    <w:rsid w:val="00BB3BFE"/>
    <w:rsid w:val="00BB3C1A"/>
    <w:rsid w:val="00BB3C45"/>
    <w:rsid w:val="00BB3C51"/>
    <w:rsid w:val="00BB3C6B"/>
    <w:rsid w:val="00BB3C6F"/>
    <w:rsid w:val="00BB3C89"/>
    <w:rsid w:val="00BB3CE1"/>
    <w:rsid w:val="00BB3D45"/>
    <w:rsid w:val="00BB3D47"/>
    <w:rsid w:val="00BB3D70"/>
    <w:rsid w:val="00BB3D76"/>
    <w:rsid w:val="00BB3D7A"/>
    <w:rsid w:val="00BB3D9C"/>
    <w:rsid w:val="00BB3DDE"/>
    <w:rsid w:val="00BB3DED"/>
    <w:rsid w:val="00BB3E04"/>
    <w:rsid w:val="00BB3E32"/>
    <w:rsid w:val="00BB3E52"/>
    <w:rsid w:val="00BB3E87"/>
    <w:rsid w:val="00BB3ECB"/>
    <w:rsid w:val="00BB3ECD"/>
    <w:rsid w:val="00BB3EDD"/>
    <w:rsid w:val="00BB3F21"/>
    <w:rsid w:val="00BB3F38"/>
    <w:rsid w:val="00BB3F51"/>
    <w:rsid w:val="00BB3F97"/>
    <w:rsid w:val="00BB3FEF"/>
    <w:rsid w:val="00BB401F"/>
    <w:rsid w:val="00BB403F"/>
    <w:rsid w:val="00BB4054"/>
    <w:rsid w:val="00BB405D"/>
    <w:rsid w:val="00BB4092"/>
    <w:rsid w:val="00BB40D0"/>
    <w:rsid w:val="00BB417A"/>
    <w:rsid w:val="00BB4183"/>
    <w:rsid w:val="00BB4194"/>
    <w:rsid w:val="00BB41CA"/>
    <w:rsid w:val="00BB41CF"/>
    <w:rsid w:val="00BB41EE"/>
    <w:rsid w:val="00BB41EF"/>
    <w:rsid w:val="00BB421E"/>
    <w:rsid w:val="00BB4283"/>
    <w:rsid w:val="00BB428F"/>
    <w:rsid w:val="00BB4299"/>
    <w:rsid w:val="00BB42B3"/>
    <w:rsid w:val="00BB42B6"/>
    <w:rsid w:val="00BB42DF"/>
    <w:rsid w:val="00BB42F8"/>
    <w:rsid w:val="00BB42FB"/>
    <w:rsid w:val="00BB4316"/>
    <w:rsid w:val="00BB4334"/>
    <w:rsid w:val="00BB4342"/>
    <w:rsid w:val="00BB439C"/>
    <w:rsid w:val="00BB43B4"/>
    <w:rsid w:val="00BB43B6"/>
    <w:rsid w:val="00BB43CB"/>
    <w:rsid w:val="00BB4401"/>
    <w:rsid w:val="00BB4426"/>
    <w:rsid w:val="00BB4456"/>
    <w:rsid w:val="00BB445D"/>
    <w:rsid w:val="00BB447B"/>
    <w:rsid w:val="00BB447E"/>
    <w:rsid w:val="00BB44C1"/>
    <w:rsid w:val="00BB44FE"/>
    <w:rsid w:val="00BB45A4"/>
    <w:rsid w:val="00BB4613"/>
    <w:rsid w:val="00BB4691"/>
    <w:rsid w:val="00BB4695"/>
    <w:rsid w:val="00BB4697"/>
    <w:rsid w:val="00BB46BB"/>
    <w:rsid w:val="00BB46DE"/>
    <w:rsid w:val="00BB470E"/>
    <w:rsid w:val="00BB473A"/>
    <w:rsid w:val="00BB4746"/>
    <w:rsid w:val="00BB4774"/>
    <w:rsid w:val="00BB478B"/>
    <w:rsid w:val="00BB4790"/>
    <w:rsid w:val="00BB47C7"/>
    <w:rsid w:val="00BB4811"/>
    <w:rsid w:val="00BB4842"/>
    <w:rsid w:val="00BB4892"/>
    <w:rsid w:val="00BB4897"/>
    <w:rsid w:val="00BB4914"/>
    <w:rsid w:val="00BB493F"/>
    <w:rsid w:val="00BB4943"/>
    <w:rsid w:val="00BB498E"/>
    <w:rsid w:val="00BB499F"/>
    <w:rsid w:val="00BB49C3"/>
    <w:rsid w:val="00BB49C7"/>
    <w:rsid w:val="00BB49D6"/>
    <w:rsid w:val="00BB49FA"/>
    <w:rsid w:val="00BB4A08"/>
    <w:rsid w:val="00BB4A16"/>
    <w:rsid w:val="00BB4A54"/>
    <w:rsid w:val="00BB4A68"/>
    <w:rsid w:val="00BB4A7F"/>
    <w:rsid w:val="00BB4A8B"/>
    <w:rsid w:val="00BB4A91"/>
    <w:rsid w:val="00BB4A93"/>
    <w:rsid w:val="00BB4A99"/>
    <w:rsid w:val="00BB4AB8"/>
    <w:rsid w:val="00BB4AD0"/>
    <w:rsid w:val="00BB4AE9"/>
    <w:rsid w:val="00BB4B09"/>
    <w:rsid w:val="00BB4B45"/>
    <w:rsid w:val="00BB4B55"/>
    <w:rsid w:val="00BB4B58"/>
    <w:rsid w:val="00BB4B9D"/>
    <w:rsid w:val="00BB4BC1"/>
    <w:rsid w:val="00BB4BF4"/>
    <w:rsid w:val="00BB4C0E"/>
    <w:rsid w:val="00BB4C14"/>
    <w:rsid w:val="00BB4C1A"/>
    <w:rsid w:val="00BB4C40"/>
    <w:rsid w:val="00BB4CE4"/>
    <w:rsid w:val="00BB4D74"/>
    <w:rsid w:val="00BB4E08"/>
    <w:rsid w:val="00BB4E11"/>
    <w:rsid w:val="00BB4E31"/>
    <w:rsid w:val="00BB4EE3"/>
    <w:rsid w:val="00BB4F09"/>
    <w:rsid w:val="00BB4F8E"/>
    <w:rsid w:val="00BB4FA6"/>
    <w:rsid w:val="00BB4FBB"/>
    <w:rsid w:val="00BB4FD8"/>
    <w:rsid w:val="00BB5005"/>
    <w:rsid w:val="00BB5025"/>
    <w:rsid w:val="00BB5082"/>
    <w:rsid w:val="00BB5112"/>
    <w:rsid w:val="00BB5127"/>
    <w:rsid w:val="00BB5166"/>
    <w:rsid w:val="00BB51B8"/>
    <w:rsid w:val="00BB51D1"/>
    <w:rsid w:val="00BB51F2"/>
    <w:rsid w:val="00BB5217"/>
    <w:rsid w:val="00BB5236"/>
    <w:rsid w:val="00BB525A"/>
    <w:rsid w:val="00BB525E"/>
    <w:rsid w:val="00BB527C"/>
    <w:rsid w:val="00BB5292"/>
    <w:rsid w:val="00BB5299"/>
    <w:rsid w:val="00BB52DB"/>
    <w:rsid w:val="00BB52F4"/>
    <w:rsid w:val="00BB5300"/>
    <w:rsid w:val="00BB5307"/>
    <w:rsid w:val="00BB53B7"/>
    <w:rsid w:val="00BB5417"/>
    <w:rsid w:val="00BB541A"/>
    <w:rsid w:val="00BB5469"/>
    <w:rsid w:val="00BB548C"/>
    <w:rsid w:val="00BB549D"/>
    <w:rsid w:val="00BB54C0"/>
    <w:rsid w:val="00BB54C4"/>
    <w:rsid w:val="00BB54C6"/>
    <w:rsid w:val="00BB5541"/>
    <w:rsid w:val="00BB5560"/>
    <w:rsid w:val="00BB556B"/>
    <w:rsid w:val="00BB556F"/>
    <w:rsid w:val="00BB5570"/>
    <w:rsid w:val="00BB5572"/>
    <w:rsid w:val="00BB5588"/>
    <w:rsid w:val="00BB559F"/>
    <w:rsid w:val="00BB55E2"/>
    <w:rsid w:val="00BB55E9"/>
    <w:rsid w:val="00BB565C"/>
    <w:rsid w:val="00BB56D9"/>
    <w:rsid w:val="00BB5714"/>
    <w:rsid w:val="00BB5732"/>
    <w:rsid w:val="00BB5767"/>
    <w:rsid w:val="00BB57A2"/>
    <w:rsid w:val="00BB57B2"/>
    <w:rsid w:val="00BB5805"/>
    <w:rsid w:val="00BB580E"/>
    <w:rsid w:val="00BB585E"/>
    <w:rsid w:val="00BB587C"/>
    <w:rsid w:val="00BB588E"/>
    <w:rsid w:val="00BB58B3"/>
    <w:rsid w:val="00BB58E6"/>
    <w:rsid w:val="00BB5974"/>
    <w:rsid w:val="00BB59AE"/>
    <w:rsid w:val="00BB59F5"/>
    <w:rsid w:val="00BB5A02"/>
    <w:rsid w:val="00BB5AB5"/>
    <w:rsid w:val="00BB5AC7"/>
    <w:rsid w:val="00BB5AE4"/>
    <w:rsid w:val="00BB5AF6"/>
    <w:rsid w:val="00BB5B7B"/>
    <w:rsid w:val="00BB5BEC"/>
    <w:rsid w:val="00BB5BF5"/>
    <w:rsid w:val="00BB5C11"/>
    <w:rsid w:val="00BB5C35"/>
    <w:rsid w:val="00BB5C43"/>
    <w:rsid w:val="00BB5C45"/>
    <w:rsid w:val="00BB5C6F"/>
    <w:rsid w:val="00BB5C78"/>
    <w:rsid w:val="00BB5C8C"/>
    <w:rsid w:val="00BB5CA6"/>
    <w:rsid w:val="00BB5CD6"/>
    <w:rsid w:val="00BB5CF4"/>
    <w:rsid w:val="00BB5D0D"/>
    <w:rsid w:val="00BB5D45"/>
    <w:rsid w:val="00BB5D70"/>
    <w:rsid w:val="00BB5D72"/>
    <w:rsid w:val="00BB5D7A"/>
    <w:rsid w:val="00BB5DA9"/>
    <w:rsid w:val="00BB5DE3"/>
    <w:rsid w:val="00BB5DE5"/>
    <w:rsid w:val="00BB5E3D"/>
    <w:rsid w:val="00BB5E52"/>
    <w:rsid w:val="00BB5E75"/>
    <w:rsid w:val="00BB5E76"/>
    <w:rsid w:val="00BB5E79"/>
    <w:rsid w:val="00BB5E87"/>
    <w:rsid w:val="00BB5E9E"/>
    <w:rsid w:val="00BB5ED9"/>
    <w:rsid w:val="00BB5EEC"/>
    <w:rsid w:val="00BB5EF5"/>
    <w:rsid w:val="00BB5EFC"/>
    <w:rsid w:val="00BB5F04"/>
    <w:rsid w:val="00BB5F08"/>
    <w:rsid w:val="00BB5F63"/>
    <w:rsid w:val="00BB5F75"/>
    <w:rsid w:val="00BB5FCD"/>
    <w:rsid w:val="00BB5FF1"/>
    <w:rsid w:val="00BB6023"/>
    <w:rsid w:val="00BB6069"/>
    <w:rsid w:val="00BB6078"/>
    <w:rsid w:val="00BB60A3"/>
    <w:rsid w:val="00BB60CC"/>
    <w:rsid w:val="00BB60DE"/>
    <w:rsid w:val="00BB6104"/>
    <w:rsid w:val="00BB6132"/>
    <w:rsid w:val="00BB6134"/>
    <w:rsid w:val="00BB615D"/>
    <w:rsid w:val="00BB6189"/>
    <w:rsid w:val="00BB61DD"/>
    <w:rsid w:val="00BB6266"/>
    <w:rsid w:val="00BB62A8"/>
    <w:rsid w:val="00BB62C8"/>
    <w:rsid w:val="00BB62D7"/>
    <w:rsid w:val="00BB62D9"/>
    <w:rsid w:val="00BB62EB"/>
    <w:rsid w:val="00BB6304"/>
    <w:rsid w:val="00BB6355"/>
    <w:rsid w:val="00BB63B6"/>
    <w:rsid w:val="00BB63FF"/>
    <w:rsid w:val="00BB6486"/>
    <w:rsid w:val="00BB6489"/>
    <w:rsid w:val="00BB651F"/>
    <w:rsid w:val="00BB6567"/>
    <w:rsid w:val="00BB6574"/>
    <w:rsid w:val="00BB6579"/>
    <w:rsid w:val="00BB6582"/>
    <w:rsid w:val="00BB65DB"/>
    <w:rsid w:val="00BB65E0"/>
    <w:rsid w:val="00BB65E2"/>
    <w:rsid w:val="00BB660C"/>
    <w:rsid w:val="00BB6643"/>
    <w:rsid w:val="00BB6678"/>
    <w:rsid w:val="00BB66FA"/>
    <w:rsid w:val="00BB6724"/>
    <w:rsid w:val="00BB6732"/>
    <w:rsid w:val="00BB6741"/>
    <w:rsid w:val="00BB6755"/>
    <w:rsid w:val="00BB6763"/>
    <w:rsid w:val="00BB678B"/>
    <w:rsid w:val="00BB679B"/>
    <w:rsid w:val="00BB67AE"/>
    <w:rsid w:val="00BB67B6"/>
    <w:rsid w:val="00BB67BE"/>
    <w:rsid w:val="00BB67BF"/>
    <w:rsid w:val="00BB67F3"/>
    <w:rsid w:val="00BB67F7"/>
    <w:rsid w:val="00BB67FB"/>
    <w:rsid w:val="00BB684E"/>
    <w:rsid w:val="00BB686B"/>
    <w:rsid w:val="00BB686C"/>
    <w:rsid w:val="00BB68FA"/>
    <w:rsid w:val="00BB6919"/>
    <w:rsid w:val="00BB693E"/>
    <w:rsid w:val="00BB6955"/>
    <w:rsid w:val="00BB69A6"/>
    <w:rsid w:val="00BB69D0"/>
    <w:rsid w:val="00BB69F9"/>
    <w:rsid w:val="00BB6A01"/>
    <w:rsid w:val="00BB6A17"/>
    <w:rsid w:val="00BB6A2F"/>
    <w:rsid w:val="00BB6A32"/>
    <w:rsid w:val="00BB6A6D"/>
    <w:rsid w:val="00BB6A70"/>
    <w:rsid w:val="00BB6A9A"/>
    <w:rsid w:val="00BB6AA5"/>
    <w:rsid w:val="00BB6AB9"/>
    <w:rsid w:val="00BB6AFA"/>
    <w:rsid w:val="00BB6B64"/>
    <w:rsid w:val="00BB6BA6"/>
    <w:rsid w:val="00BB6C26"/>
    <w:rsid w:val="00BB6C37"/>
    <w:rsid w:val="00BB6C69"/>
    <w:rsid w:val="00BB6CC8"/>
    <w:rsid w:val="00BB6CD9"/>
    <w:rsid w:val="00BB6CF7"/>
    <w:rsid w:val="00BB6D05"/>
    <w:rsid w:val="00BB6D78"/>
    <w:rsid w:val="00BB6DC6"/>
    <w:rsid w:val="00BB6DE2"/>
    <w:rsid w:val="00BB6E34"/>
    <w:rsid w:val="00BB6E5C"/>
    <w:rsid w:val="00BB6E61"/>
    <w:rsid w:val="00BB6E66"/>
    <w:rsid w:val="00BB6E85"/>
    <w:rsid w:val="00BB6EF1"/>
    <w:rsid w:val="00BB6EFA"/>
    <w:rsid w:val="00BB6F4B"/>
    <w:rsid w:val="00BB6F8F"/>
    <w:rsid w:val="00BB6FA8"/>
    <w:rsid w:val="00BB6FEA"/>
    <w:rsid w:val="00BB6FF0"/>
    <w:rsid w:val="00BB6FF8"/>
    <w:rsid w:val="00BB702B"/>
    <w:rsid w:val="00BB70DB"/>
    <w:rsid w:val="00BB70E1"/>
    <w:rsid w:val="00BB70F9"/>
    <w:rsid w:val="00BB714D"/>
    <w:rsid w:val="00BB7178"/>
    <w:rsid w:val="00BB7179"/>
    <w:rsid w:val="00BB7181"/>
    <w:rsid w:val="00BB71A9"/>
    <w:rsid w:val="00BB71AA"/>
    <w:rsid w:val="00BB71FF"/>
    <w:rsid w:val="00BB7242"/>
    <w:rsid w:val="00BB72B8"/>
    <w:rsid w:val="00BB72C2"/>
    <w:rsid w:val="00BB7338"/>
    <w:rsid w:val="00BB73F7"/>
    <w:rsid w:val="00BB7402"/>
    <w:rsid w:val="00BB743C"/>
    <w:rsid w:val="00BB74C3"/>
    <w:rsid w:val="00BB74E9"/>
    <w:rsid w:val="00BB7514"/>
    <w:rsid w:val="00BB7519"/>
    <w:rsid w:val="00BB7536"/>
    <w:rsid w:val="00BB7570"/>
    <w:rsid w:val="00BB758C"/>
    <w:rsid w:val="00BB75FE"/>
    <w:rsid w:val="00BB7621"/>
    <w:rsid w:val="00BB7623"/>
    <w:rsid w:val="00BB7638"/>
    <w:rsid w:val="00BB7662"/>
    <w:rsid w:val="00BB76D5"/>
    <w:rsid w:val="00BB76EE"/>
    <w:rsid w:val="00BB76F7"/>
    <w:rsid w:val="00BB7756"/>
    <w:rsid w:val="00BB775A"/>
    <w:rsid w:val="00BB7778"/>
    <w:rsid w:val="00BB77A2"/>
    <w:rsid w:val="00BB77B9"/>
    <w:rsid w:val="00BB7807"/>
    <w:rsid w:val="00BB7821"/>
    <w:rsid w:val="00BB7852"/>
    <w:rsid w:val="00BB7882"/>
    <w:rsid w:val="00BB78B5"/>
    <w:rsid w:val="00BB78C7"/>
    <w:rsid w:val="00BB78E1"/>
    <w:rsid w:val="00BB7900"/>
    <w:rsid w:val="00BB7931"/>
    <w:rsid w:val="00BB7962"/>
    <w:rsid w:val="00BB79A3"/>
    <w:rsid w:val="00BB79AF"/>
    <w:rsid w:val="00BB79C4"/>
    <w:rsid w:val="00BB79EB"/>
    <w:rsid w:val="00BB79F2"/>
    <w:rsid w:val="00BB7A07"/>
    <w:rsid w:val="00BB7A10"/>
    <w:rsid w:val="00BB7A12"/>
    <w:rsid w:val="00BB7A19"/>
    <w:rsid w:val="00BB7A71"/>
    <w:rsid w:val="00BB7AC7"/>
    <w:rsid w:val="00BB7AFD"/>
    <w:rsid w:val="00BB7B17"/>
    <w:rsid w:val="00BB7B42"/>
    <w:rsid w:val="00BB7B4B"/>
    <w:rsid w:val="00BB7B75"/>
    <w:rsid w:val="00BB7B87"/>
    <w:rsid w:val="00BB7B89"/>
    <w:rsid w:val="00BB7B93"/>
    <w:rsid w:val="00BB7BE7"/>
    <w:rsid w:val="00BB7BEA"/>
    <w:rsid w:val="00BB7C41"/>
    <w:rsid w:val="00BB7C7B"/>
    <w:rsid w:val="00BB7CC6"/>
    <w:rsid w:val="00BB7CE0"/>
    <w:rsid w:val="00BB7D2D"/>
    <w:rsid w:val="00BB7D37"/>
    <w:rsid w:val="00BB7D4C"/>
    <w:rsid w:val="00BB7D60"/>
    <w:rsid w:val="00BB7DA0"/>
    <w:rsid w:val="00BB7DEA"/>
    <w:rsid w:val="00BB7E1E"/>
    <w:rsid w:val="00BB7E36"/>
    <w:rsid w:val="00BB7EA4"/>
    <w:rsid w:val="00BB7EB9"/>
    <w:rsid w:val="00BB7ED6"/>
    <w:rsid w:val="00BB7EE2"/>
    <w:rsid w:val="00BB7EE4"/>
    <w:rsid w:val="00BB7F1F"/>
    <w:rsid w:val="00BB7F2E"/>
    <w:rsid w:val="00BB7F36"/>
    <w:rsid w:val="00BB7F37"/>
    <w:rsid w:val="00BB7F4A"/>
    <w:rsid w:val="00BB7F69"/>
    <w:rsid w:val="00BB7F73"/>
    <w:rsid w:val="00BB7F77"/>
    <w:rsid w:val="00BB7F81"/>
    <w:rsid w:val="00BB7FB3"/>
    <w:rsid w:val="00BB7FE2"/>
    <w:rsid w:val="00BB7FF1"/>
    <w:rsid w:val="00BC0004"/>
    <w:rsid w:val="00BC0014"/>
    <w:rsid w:val="00BC001B"/>
    <w:rsid w:val="00BC0027"/>
    <w:rsid w:val="00BC0049"/>
    <w:rsid w:val="00BC007D"/>
    <w:rsid w:val="00BC008A"/>
    <w:rsid w:val="00BC00E6"/>
    <w:rsid w:val="00BC018B"/>
    <w:rsid w:val="00BC018F"/>
    <w:rsid w:val="00BC01E7"/>
    <w:rsid w:val="00BC022D"/>
    <w:rsid w:val="00BC0234"/>
    <w:rsid w:val="00BC0295"/>
    <w:rsid w:val="00BC0298"/>
    <w:rsid w:val="00BC02C7"/>
    <w:rsid w:val="00BC02F0"/>
    <w:rsid w:val="00BC0318"/>
    <w:rsid w:val="00BC0359"/>
    <w:rsid w:val="00BC0379"/>
    <w:rsid w:val="00BC0388"/>
    <w:rsid w:val="00BC03E6"/>
    <w:rsid w:val="00BC0413"/>
    <w:rsid w:val="00BC0446"/>
    <w:rsid w:val="00BC0497"/>
    <w:rsid w:val="00BC049D"/>
    <w:rsid w:val="00BC04A1"/>
    <w:rsid w:val="00BC050B"/>
    <w:rsid w:val="00BC052E"/>
    <w:rsid w:val="00BC067B"/>
    <w:rsid w:val="00BC06DA"/>
    <w:rsid w:val="00BC071A"/>
    <w:rsid w:val="00BC0786"/>
    <w:rsid w:val="00BC07D4"/>
    <w:rsid w:val="00BC07D8"/>
    <w:rsid w:val="00BC07E3"/>
    <w:rsid w:val="00BC07FE"/>
    <w:rsid w:val="00BC0815"/>
    <w:rsid w:val="00BC083E"/>
    <w:rsid w:val="00BC0895"/>
    <w:rsid w:val="00BC089D"/>
    <w:rsid w:val="00BC08B9"/>
    <w:rsid w:val="00BC08F2"/>
    <w:rsid w:val="00BC08FA"/>
    <w:rsid w:val="00BC08FB"/>
    <w:rsid w:val="00BC0902"/>
    <w:rsid w:val="00BC090A"/>
    <w:rsid w:val="00BC0938"/>
    <w:rsid w:val="00BC093D"/>
    <w:rsid w:val="00BC0948"/>
    <w:rsid w:val="00BC0960"/>
    <w:rsid w:val="00BC09AA"/>
    <w:rsid w:val="00BC0A15"/>
    <w:rsid w:val="00BC0A3E"/>
    <w:rsid w:val="00BC0A4F"/>
    <w:rsid w:val="00BC0AD0"/>
    <w:rsid w:val="00BC0AD2"/>
    <w:rsid w:val="00BC0B0D"/>
    <w:rsid w:val="00BC0B1C"/>
    <w:rsid w:val="00BC0B63"/>
    <w:rsid w:val="00BC0B70"/>
    <w:rsid w:val="00BC0B9F"/>
    <w:rsid w:val="00BC0C0A"/>
    <w:rsid w:val="00BC0C0B"/>
    <w:rsid w:val="00BC0C51"/>
    <w:rsid w:val="00BC0C78"/>
    <w:rsid w:val="00BC0D1D"/>
    <w:rsid w:val="00BC0D33"/>
    <w:rsid w:val="00BC0D52"/>
    <w:rsid w:val="00BC0D5E"/>
    <w:rsid w:val="00BC0DA9"/>
    <w:rsid w:val="00BC0DCC"/>
    <w:rsid w:val="00BC0E46"/>
    <w:rsid w:val="00BC0E5A"/>
    <w:rsid w:val="00BC0EA3"/>
    <w:rsid w:val="00BC0EE8"/>
    <w:rsid w:val="00BC0F45"/>
    <w:rsid w:val="00BC0F7B"/>
    <w:rsid w:val="00BC0F81"/>
    <w:rsid w:val="00BC0F91"/>
    <w:rsid w:val="00BC1008"/>
    <w:rsid w:val="00BC100E"/>
    <w:rsid w:val="00BC1022"/>
    <w:rsid w:val="00BC10CF"/>
    <w:rsid w:val="00BC10D2"/>
    <w:rsid w:val="00BC10EC"/>
    <w:rsid w:val="00BC1116"/>
    <w:rsid w:val="00BC1174"/>
    <w:rsid w:val="00BC119B"/>
    <w:rsid w:val="00BC119C"/>
    <w:rsid w:val="00BC119D"/>
    <w:rsid w:val="00BC11DF"/>
    <w:rsid w:val="00BC11ED"/>
    <w:rsid w:val="00BC11F4"/>
    <w:rsid w:val="00BC11F9"/>
    <w:rsid w:val="00BC1203"/>
    <w:rsid w:val="00BC128A"/>
    <w:rsid w:val="00BC133D"/>
    <w:rsid w:val="00BC1347"/>
    <w:rsid w:val="00BC135E"/>
    <w:rsid w:val="00BC1393"/>
    <w:rsid w:val="00BC13B6"/>
    <w:rsid w:val="00BC1403"/>
    <w:rsid w:val="00BC1412"/>
    <w:rsid w:val="00BC1422"/>
    <w:rsid w:val="00BC1447"/>
    <w:rsid w:val="00BC145C"/>
    <w:rsid w:val="00BC1497"/>
    <w:rsid w:val="00BC14B4"/>
    <w:rsid w:val="00BC14D5"/>
    <w:rsid w:val="00BC1504"/>
    <w:rsid w:val="00BC1571"/>
    <w:rsid w:val="00BC15BE"/>
    <w:rsid w:val="00BC1618"/>
    <w:rsid w:val="00BC169E"/>
    <w:rsid w:val="00BC16B1"/>
    <w:rsid w:val="00BC16DC"/>
    <w:rsid w:val="00BC16E3"/>
    <w:rsid w:val="00BC1704"/>
    <w:rsid w:val="00BC1711"/>
    <w:rsid w:val="00BC171B"/>
    <w:rsid w:val="00BC171C"/>
    <w:rsid w:val="00BC171F"/>
    <w:rsid w:val="00BC1743"/>
    <w:rsid w:val="00BC175A"/>
    <w:rsid w:val="00BC1777"/>
    <w:rsid w:val="00BC1803"/>
    <w:rsid w:val="00BC1815"/>
    <w:rsid w:val="00BC1831"/>
    <w:rsid w:val="00BC189D"/>
    <w:rsid w:val="00BC18C5"/>
    <w:rsid w:val="00BC18D0"/>
    <w:rsid w:val="00BC18EF"/>
    <w:rsid w:val="00BC18F2"/>
    <w:rsid w:val="00BC191C"/>
    <w:rsid w:val="00BC1938"/>
    <w:rsid w:val="00BC195D"/>
    <w:rsid w:val="00BC19B5"/>
    <w:rsid w:val="00BC19C0"/>
    <w:rsid w:val="00BC19C2"/>
    <w:rsid w:val="00BC19C7"/>
    <w:rsid w:val="00BC1A04"/>
    <w:rsid w:val="00BC1A0A"/>
    <w:rsid w:val="00BC1A59"/>
    <w:rsid w:val="00BC1A64"/>
    <w:rsid w:val="00BC1A6F"/>
    <w:rsid w:val="00BC1A97"/>
    <w:rsid w:val="00BC1B76"/>
    <w:rsid w:val="00BC1BB7"/>
    <w:rsid w:val="00BC1BD6"/>
    <w:rsid w:val="00BC1BF1"/>
    <w:rsid w:val="00BC1BFA"/>
    <w:rsid w:val="00BC1BFF"/>
    <w:rsid w:val="00BC1C39"/>
    <w:rsid w:val="00BC1C3E"/>
    <w:rsid w:val="00BC1C5F"/>
    <w:rsid w:val="00BC1C79"/>
    <w:rsid w:val="00BC1CA1"/>
    <w:rsid w:val="00BC1CB3"/>
    <w:rsid w:val="00BC1CB7"/>
    <w:rsid w:val="00BC1CB9"/>
    <w:rsid w:val="00BC1CCB"/>
    <w:rsid w:val="00BC1D31"/>
    <w:rsid w:val="00BC1D35"/>
    <w:rsid w:val="00BC1D83"/>
    <w:rsid w:val="00BC1DB3"/>
    <w:rsid w:val="00BC1DF3"/>
    <w:rsid w:val="00BC1E00"/>
    <w:rsid w:val="00BC1E0D"/>
    <w:rsid w:val="00BC1E12"/>
    <w:rsid w:val="00BC1E31"/>
    <w:rsid w:val="00BC1E41"/>
    <w:rsid w:val="00BC1EAC"/>
    <w:rsid w:val="00BC1EBB"/>
    <w:rsid w:val="00BC1ECC"/>
    <w:rsid w:val="00BC1FC8"/>
    <w:rsid w:val="00BC1FDA"/>
    <w:rsid w:val="00BC1FDF"/>
    <w:rsid w:val="00BC1FEC"/>
    <w:rsid w:val="00BC1FF3"/>
    <w:rsid w:val="00BC1FF8"/>
    <w:rsid w:val="00BC203F"/>
    <w:rsid w:val="00BC2055"/>
    <w:rsid w:val="00BC2081"/>
    <w:rsid w:val="00BC2084"/>
    <w:rsid w:val="00BC208A"/>
    <w:rsid w:val="00BC209F"/>
    <w:rsid w:val="00BC212B"/>
    <w:rsid w:val="00BC212C"/>
    <w:rsid w:val="00BC212D"/>
    <w:rsid w:val="00BC2130"/>
    <w:rsid w:val="00BC215A"/>
    <w:rsid w:val="00BC216F"/>
    <w:rsid w:val="00BC21BD"/>
    <w:rsid w:val="00BC21CB"/>
    <w:rsid w:val="00BC21E7"/>
    <w:rsid w:val="00BC21EF"/>
    <w:rsid w:val="00BC21FA"/>
    <w:rsid w:val="00BC224E"/>
    <w:rsid w:val="00BC2272"/>
    <w:rsid w:val="00BC22FB"/>
    <w:rsid w:val="00BC230C"/>
    <w:rsid w:val="00BC2325"/>
    <w:rsid w:val="00BC234A"/>
    <w:rsid w:val="00BC23F2"/>
    <w:rsid w:val="00BC2406"/>
    <w:rsid w:val="00BC240A"/>
    <w:rsid w:val="00BC242F"/>
    <w:rsid w:val="00BC24D8"/>
    <w:rsid w:val="00BC24DB"/>
    <w:rsid w:val="00BC252B"/>
    <w:rsid w:val="00BC2545"/>
    <w:rsid w:val="00BC254A"/>
    <w:rsid w:val="00BC258D"/>
    <w:rsid w:val="00BC2696"/>
    <w:rsid w:val="00BC2698"/>
    <w:rsid w:val="00BC26BB"/>
    <w:rsid w:val="00BC26CE"/>
    <w:rsid w:val="00BC26D2"/>
    <w:rsid w:val="00BC26D5"/>
    <w:rsid w:val="00BC26DA"/>
    <w:rsid w:val="00BC26E0"/>
    <w:rsid w:val="00BC26E4"/>
    <w:rsid w:val="00BC271E"/>
    <w:rsid w:val="00BC2736"/>
    <w:rsid w:val="00BC275E"/>
    <w:rsid w:val="00BC27B1"/>
    <w:rsid w:val="00BC27E1"/>
    <w:rsid w:val="00BC27E7"/>
    <w:rsid w:val="00BC2804"/>
    <w:rsid w:val="00BC2857"/>
    <w:rsid w:val="00BC28AA"/>
    <w:rsid w:val="00BC28C1"/>
    <w:rsid w:val="00BC28FA"/>
    <w:rsid w:val="00BC28FB"/>
    <w:rsid w:val="00BC290E"/>
    <w:rsid w:val="00BC2965"/>
    <w:rsid w:val="00BC2999"/>
    <w:rsid w:val="00BC29AD"/>
    <w:rsid w:val="00BC2A29"/>
    <w:rsid w:val="00BC2A4B"/>
    <w:rsid w:val="00BC2A66"/>
    <w:rsid w:val="00BC2A70"/>
    <w:rsid w:val="00BC2A80"/>
    <w:rsid w:val="00BC2A8F"/>
    <w:rsid w:val="00BC2A9F"/>
    <w:rsid w:val="00BC2ACF"/>
    <w:rsid w:val="00BC2B1E"/>
    <w:rsid w:val="00BC2B30"/>
    <w:rsid w:val="00BC2B41"/>
    <w:rsid w:val="00BC2B6E"/>
    <w:rsid w:val="00BC2B8B"/>
    <w:rsid w:val="00BC2B9D"/>
    <w:rsid w:val="00BC2BD9"/>
    <w:rsid w:val="00BC2C0C"/>
    <w:rsid w:val="00BC2C69"/>
    <w:rsid w:val="00BC2C6E"/>
    <w:rsid w:val="00BC2C71"/>
    <w:rsid w:val="00BC2CA3"/>
    <w:rsid w:val="00BC2CA8"/>
    <w:rsid w:val="00BC2CB5"/>
    <w:rsid w:val="00BC2CE3"/>
    <w:rsid w:val="00BC2CFD"/>
    <w:rsid w:val="00BC2D0E"/>
    <w:rsid w:val="00BC2DA0"/>
    <w:rsid w:val="00BC2DA8"/>
    <w:rsid w:val="00BC2DDC"/>
    <w:rsid w:val="00BC2DEC"/>
    <w:rsid w:val="00BC2DFE"/>
    <w:rsid w:val="00BC2E18"/>
    <w:rsid w:val="00BC2E40"/>
    <w:rsid w:val="00BC2E69"/>
    <w:rsid w:val="00BC2E80"/>
    <w:rsid w:val="00BC2EC1"/>
    <w:rsid w:val="00BC2EDC"/>
    <w:rsid w:val="00BC2EF7"/>
    <w:rsid w:val="00BC2F61"/>
    <w:rsid w:val="00BC2F72"/>
    <w:rsid w:val="00BC2F81"/>
    <w:rsid w:val="00BC2FA4"/>
    <w:rsid w:val="00BC2FB6"/>
    <w:rsid w:val="00BC2FDC"/>
    <w:rsid w:val="00BC300F"/>
    <w:rsid w:val="00BC3017"/>
    <w:rsid w:val="00BC3044"/>
    <w:rsid w:val="00BC3053"/>
    <w:rsid w:val="00BC309F"/>
    <w:rsid w:val="00BC30A3"/>
    <w:rsid w:val="00BC30EF"/>
    <w:rsid w:val="00BC313E"/>
    <w:rsid w:val="00BC3161"/>
    <w:rsid w:val="00BC3171"/>
    <w:rsid w:val="00BC31D8"/>
    <w:rsid w:val="00BC320E"/>
    <w:rsid w:val="00BC3221"/>
    <w:rsid w:val="00BC3228"/>
    <w:rsid w:val="00BC3266"/>
    <w:rsid w:val="00BC3286"/>
    <w:rsid w:val="00BC3293"/>
    <w:rsid w:val="00BC32A9"/>
    <w:rsid w:val="00BC32C9"/>
    <w:rsid w:val="00BC32CD"/>
    <w:rsid w:val="00BC32EB"/>
    <w:rsid w:val="00BC331D"/>
    <w:rsid w:val="00BC3333"/>
    <w:rsid w:val="00BC3346"/>
    <w:rsid w:val="00BC334A"/>
    <w:rsid w:val="00BC33A3"/>
    <w:rsid w:val="00BC3440"/>
    <w:rsid w:val="00BC3506"/>
    <w:rsid w:val="00BC3526"/>
    <w:rsid w:val="00BC3527"/>
    <w:rsid w:val="00BC3594"/>
    <w:rsid w:val="00BC35A3"/>
    <w:rsid w:val="00BC35A4"/>
    <w:rsid w:val="00BC35AB"/>
    <w:rsid w:val="00BC35EA"/>
    <w:rsid w:val="00BC35F3"/>
    <w:rsid w:val="00BC3618"/>
    <w:rsid w:val="00BC361B"/>
    <w:rsid w:val="00BC3659"/>
    <w:rsid w:val="00BC3692"/>
    <w:rsid w:val="00BC3697"/>
    <w:rsid w:val="00BC3715"/>
    <w:rsid w:val="00BC3810"/>
    <w:rsid w:val="00BC3826"/>
    <w:rsid w:val="00BC384D"/>
    <w:rsid w:val="00BC38CD"/>
    <w:rsid w:val="00BC38DB"/>
    <w:rsid w:val="00BC38E2"/>
    <w:rsid w:val="00BC38F5"/>
    <w:rsid w:val="00BC390E"/>
    <w:rsid w:val="00BC3927"/>
    <w:rsid w:val="00BC394B"/>
    <w:rsid w:val="00BC394D"/>
    <w:rsid w:val="00BC3987"/>
    <w:rsid w:val="00BC39CD"/>
    <w:rsid w:val="00BC39D4"/>
    <w:rsid w:val="00BC3A08"/>
    <w:rsid w:val="00BC3A1B"/>
    <w:rsid w:val="00BC3A2B"/>
    <w:rsid w:val="00BC3A5E"/>
    <w:rsid w:val="00BC3AB0"/>
    <w:rsid w:val="00BC3AC8"/>
    <w:rsid w:val="00BC3B5F"/>
    <w:rsid w:val="00BC3B71"/>
    <w:rsid w:val="00BC3B83"/>
    <w:rsid w:val="00BC3B8B"/>
    <w:rsid w:val="00BC3B96"/>
    <w:rsid w:val="00BC3BED"/>
    <w:rsid w:val="00BC3C46"/>
    <w:rsid w:val="00BC3CD6"/>
    <w:rsid w:val="00BC3CEB"/>
    <w:rsid w:val="00BC3CFC"/>
    <w:rsid w:val="00BC3D1C"/>
    <w:rsid w:val="00BC3D9B"/>
    <w:rsid w:val="00BC3DA8"/>
    <w:rsid w:val="00BC3DAC"/>
    <w:rsid w:val="00BC3DB9"/>
    <w:rsid w:val="00BC3DD1"/>
    <w:rsid w:val="00BC3DE0"/>
    <w:rsid w:val="00BC3E28"/>
    <w:rsid w:val="00BC3E30"/>
    <w:rsid w:val="00BC3E33"/>
    <w:rsid w:val="00BC3E73"/>
    <w:rsid w:val="00BC3F28"/>
    <w:rsid w:val="00BC3F2D"/>
    <w:rsid w:val="00BC3FC5"/>
    <w:rsid w:val="00BC3FD7"/>
    <w:rsid w:val="00BC3FDF"/>
    <w:rsid w:val="00BC3FEB"/>
    <w:rsid w:val="00BC3FF9"/>
    <w:rsid w:val="00BC4067"/>
    <w:rsid w:val="00BC40C8"/>
    <w:rsid w:val="00BC40D9"/>
    <w:rsid w:val="00BC40DD"/>
    <w:rsid w:val="00BC40FC"/>
    <w:rsid w:val="00BC4102"/>
    <w:rsid w:val="00BC4105"/>
    <w:rsid w:val="00BC411D"/>
    <w:rsid w:val="00BC4122"/>
    <w:rsid w:val="00BC4124"/>
    <w:rsid w:val="00BC412F"/>
    <w:rsid w:val="00BC4134"/>
    <w:rsid w:val="00BC4137"/>
    <w:rsid w:val="00BC4152"/>
    <w:rsid w:val="00BC4181"/>
    <w:rsid w:val="00BC41A8"/>
    <w:rsid w:val="00BC4208"/>
    <w:rsid w:val="00BC420F"/>
    <w:rsid w:val="00BC4225"/>
    <w:rsid w:val="00BC42DF"/>
    <w:rsid w:val="00BC42EA"/>
    <w:rsid w:val="00BC42F3"/>
    <w:rsid w:val="00BC4336"/>
    <w:rsid w:val="00BC433F"/>
    <w:rsid w:val="00BC43AB"/>
    <w:rsid w:val="00BC43D5"/>
    <w:rsid w:val="00BC43E2"/>
    <w:rsid w:val="00BC43F2"/>
    <w:rsid w:val="00BC446E"/>
    <w:rsid w:val="00BC4487"/>
    <w:rsid w:val="00BC448E"/>
    <w:rsid w:val="00BC4495"/>
    <w:rsid w:val="00BC4499"/>
    <w:rsid w:val="00BC44AE"/>
    <w:rsid w:val="00BC450B"/>
    <w:rsid w:val="00BC4523"/>
    <w:rsid w:val="00BC4536"/>
    <w:rsid w:val="00BC454E"/>
    <w:rsid w:val="00BC45D3"/>
    <w:rsid w:val="00BC460A"/>
    <w:rsid w:val="00BC4610"/>
    <w:rsid w:val="00BC4619"/>
    <w:rsid w:val="00BC462F"/>
    <w:rsid w:val="00BC464B"/>
    <w:rsid w:val="00BC466D"/>
    <w:rsid w:val="00BC467C"/>
    <w:rsid w:val="00BC46B9"/>
    <w:rsid w:val="00BC46C4"/>
    <w:rsid w:val="00BC46EE"/>
    <w:rsid w:val="00BC478E"/>
    <w:rsid w:val="00BC480A"/>
    <w:rsid w:val="00BC4818"/>
    <w:rsid w:val="00BC4838"/>
    <w:rsid w:val="00BC48CC"/>
    <w:rsid w:val="00BC48D1"/>
    <w:rsid w:val="00BC48D9"/>
    <w:rsid w:val="00BC492F"/>
    <w:rsid w:val="00BC4938"/>
    <w:rsid w:val="00BC493E"/>
    <w:rsid w:val="00BC4987"/>
    <w:rsid w:val="00BC49B2"/>
    <w:rsid w:val="00BC49DF"/>
    <w:rsid w:val="00BC49E1"/>
    <w:rsid w:val="00BC4A21"/>
    <w:rsid w:val="00BC4A65"/>
    <w:rsid w:val="00BC4A8E"/>
    <w:rsid w:val="00BC4AA3"/>
    <w:rsid w:val="00BC4AB5"/>
    <w:rsid w:val="00BC4AF1"/>
    <w:rsid w:val="00BC4AF2"/>
    <w:rsid w:val="00BC4AF8"/>
    <w:rsid w:val="00BC4B07"/>
    <w:rsid w:val="00BC4C54"/>
    <w:rsid w:val="00BC4C60"/>
    <w:rsid w:val="00BC4C72"/>
    <w:rsid w:val="00BC4CF7"/>
    <w:rsid w:val="00BC4D3E"/>
    <w:rsid w:val="00BC4D6D"/>
    <w:rsid w:val="00BC4D8B"/>
    <w:rsid w:val="00BC4D8C"/>
    <w:rsid w:val="00BC4DA5"/>
    <w:rsid w:val="00BC4DC1"/>
    <w:rsid w:val="00BC4DD6"/>
    <w:rsid w:val="00BC4E15"/>
    <w:rsid w:val="00BC4E43"/>
    <w:rsid w:val="00BC4E4B"/>
    <w:rsid w:val="00BC4E96"/>
    <w:rsid w:val="00BC4EB4"/>
    <w:rsid w:val="00BC4F24"/>
    <w:rsid w:val="00BC4F33"/>
    <w:rsid w:val="00BC4F39"/>
    <w:rsid w:val="00BC4F62"/>
    <w:rsid w:val="00BC4FDE"/>
    <w:rsid w:val="00BC50CF"/>
    <w:rsid w:val="00BC510B"/>
    <w:rsid w:val="00BC5181"/>
    <w:rsid w:val="00BC518E"/>
    <w:rsid w:val="00BC521C"/>
    <w:rsid w:val="00BC5257"/>
    <w:rsid w:val="00BC5297"/>
    <w:rsid w:val="00BC52C6"/>
    <w:rsid w:val="00BC5317"/>
    <w:rsid w:val="00BC5323"/>
    <w:rsid w:val="00BC5345"/>
    <w:rsid w:val="00BC538C"/>
    <w:rsid w:val="00BC5398"/>
    <w:rsid w:val="00BC54B5"/>
    <w:rsid w:val="00BC54C7"/>
    <w:rsid w:val="00BC54FF"/>
    <w:rsid w:val="00BC5524"/>
    <w:rsid w:val="00BC5529"/>
    <w:rsid w:val="00BC5530"/>
    <w:rsid w:val="00BC5547"/>
    <w:rsid w:val="00BC55CD"/>
    <w:rsid w:val="00BC568E"/>
    <w:rsid w:val="00BC56AA"/>
    <w:rsid w:val="00BC56B9"/>
    <w:rsid w:val="00BC56C9"/>
    <w:rsid w:val="00BC56EF"/>
    <w:rsid w:val="00BC5729"/>
    <w:rsid w:val="00BC5736"/>
    <w:rsid w:val="00BC579E"/>
    <w:rsid w:val="00BC588F"/>
    <w:rsid w:val="00BC5899"/>
    <w:rsid w:val="00BC58AA"/>
    <w:rsid w:val="00BC58BD"/>
    <w:rsid w:val="00BC58DB"/>
    <w:rsid w:val="00BC58E7"/>
    <w:rsid w:val="00BC58FB"/>
    <w:rsid w:val="00BC591F"/>
    <w:rsid w:val="00BC594E"/>
    <w:rsid w:val="00BC5964"/>
    <w:rsid w:val="00BC597C"/>
    <w:rsid w:val="00BC59AE"/>
    <w:rsid w:val="00BC59D3"/>
    <w:rsid w:val="00BC59D7"/>
    <w:rsid w:val="00BC59EB"/>
    <w:rsid w:val="00BC5A05"/>
    <w:rsid w:val="00BC5A61"/>
    <w:rsid w:val="00BC5A83"/>
    <w:rsid w:val="00BC5AA3"/>
    <w:rsid w:val="00BC5AB5"/>
    <w:rsid w:val="00BC5B08"/>
    <w:rsid w:val="00BC5B0C"/>
    <w:rsid w:val="00BC5B24"/>
    <w:rsid w:val="00BC5B49"/>
    <w:rsid w:val="00BC5B60"/>
    <w:rsid w:val="00BC5B62"/>
    <w:rsid w:val="00BC5B8F"/>
    <w:rsid w:val="00BC5BA9"/>
    <w:rsid w:val="00BC5BDD"/>
    <w:rsid w:val="00BC5C34"/>
    <w:rsid w:val="00BC5C8C"/>
    <w:rsid w:val="00BC5D27"/>
    <w:rsid w:val="00BC5D9B"/>
    <w:rsid w:val="00BC5DD0"/>
    <w:rsid w:val="00BC5E0D"/>
    <w:rsid w:val="00BC5E3A"/>
    <w:rsid w:val="00BC5E3B"/>
    <w:rsid w:val="00BC5E4F"/>
    <w:rsid w:val="00BC5E57"/>
    <w:rsid w:val="00BC5EA9"/>
    <w:rsid w:val="00BC5EAE"/>
    <w:rsid w:val="00BC5EFD"/>
    <w:rsid w:val="00BC5F25"/>
    <w:rsid w:val="00BC5F4F"/>
    <w:rsid w:val="00BC5F6E"/>
    <w:rsid w:val="00BC5F75"/>
    <w:rsid w:val="00BC5F7E"/>
    <w:rsid w:val="00BC5F84"/>
    <w:rsid w:val="00BC6002"/>
    <w:rsid w:val="00BC6010"/>
    <w:rsid w:val="00BC6029"/>
    <w:rsid w:val="00BC6095"/>
    <w:rsid w:val="00BC60B5"/>
    <w:rsid w:val="00BC60E2"/>
    <w:rsid w:val="00BC60E4"/>
    <w:rsid w:val="00BC610F"/>
    <w:rsid w:val="00BC6113"/>
    <w:rsid w:val="00BC6120"/>
    <w:rsid w:val="00BC6125"/>
    <w:rsid w:val="00BC615B"/>
    <w:rsid w:val="00BC616B"/>
    <w:rsid w:val="00BC61EA"/>
    <w:rsid w:val="00BC6265"/>
    <w:rsid w:val="00BC626C"/>
    <w:rsid w:val="00BC6287"/>
    <w:rsid w:val="00BC62AA"/>
    <w:rsid w:val="00BC62B6"/>
    <w:rsid w:val="00BC631B"/>
    <w:rsid w:val="00BC6336"/>
    <w:rsid w:val="00BC634E"/>
    <w:rsid w:val="00BC636D"/>
    <w:rsid w:val="00BC6397"/>
    <w:rsid w:val="00BC639B"/>
    <w:rsid w:val="00BC6424"/>
    <w:rsid w:val="00BC6427"/>
    <w:rsid w:val="00BC643A"/>
    <w:rsid w:val="00BC646F"/>
    <w:rsid w:val="00BC648E"/>
    <w:rsid w:val="00BC64F4"/>
    <w:rsid w:val="00BC651F"/>
    <w:rsid w:val="00BC6575"/>
    <w:rsid w:val="00BC661A"/>
    <w:rsid w:val="00BC667A"/>
    <w:rsid w:val="00BC6688"/>
    <w:rsid w:val="00BC66AD"/>
    <w:rsid w:val="00BC66C0"/>
    <w:rsid w:val="00BC66D4"/>
    <w:rsid w:val="00BC66D9"/>
    <w:rsid w:val="00BC66F1"/>
    <w:rsid w:val="00BC6741"/>
    <w:rsid w:val="00BC674F"/>
    <w:rsid w:val="00BC6810"/>
    <w:rsid w:val="00BC684D"/>
    <w:rsid w:val="00BC6884"/>
    <w:rsid w:val="00BC68A6"/>
    <w:rsid w:val="00BC68A7"/>
    <w:rsid w:val="00BC68BE"/>
    <w:rsid w:val="00BC68D0"/>
    <w:rsid w:val="00BC692E"/>
    <w:rsid w:val="00BC6937"/>
    <w:rsid w:val="00BC69AD"/>
    <w:rsid w:val="00BC69B9"/>
    <w:rsid w:val="00BC69ED"/>
    <w:rsid w:val="00BC6AB3"/>
    <w:rsid w:val="00BC6B30"/>
    <w:rsid w:val="00BC6B4E"/>
    <w:rsid w:val="00BC6B90"/>
    <w:rsid w:val="00BC6B95"/>
    <w:rsid w:val="00BC6BD8"/>
    <w:rsid w:val="00BC6BFB"/>
    <w:rsid w:val="00BC6C2A"/>
    <w:rsid w:val="00BC6C37"/>
    <w:rsid w:val="00BC6CF8"/>
    <w:rsid w:val="00BC6D1D"/>
    <w:rsid w:val="00BC6D33"/>
    <w:rsid w:val="00BC6D3D"/>
    <w:rsid w:val="00BC6D5D"/>
    <w:rsid w:val="00BC6D60"/>
    <w:rsid w:val="00BC6DA0"/>
    <w:rsid w:val="00BC6DA5"/>
    <w:rsid w:val="00BC6E25"/>
    <w:rsid w:val="00BC6E49"/>
    <w:rsid w:val="00BC6E5D"/>
    <w:rsid w:val="00BC6E7D"/>
    <w:rsid w:val="00BC6E92"/>
    <w:rsid w:val="00BC6EB6"/>
    <w:rsid w:val="00BC6F01"/>
    <w:rsid w:val="00BC6F06"/>
    <w:rsid w:val="00BC6F48"/>
    <w:rsid w:val="00BC6F4C"/>
    <w:rsid w:val="00BC6F53"/>
    <w:rsid w:val="00BC6F62"/>
    <w:rsid w:val="00BC6FE8"/>
    <w:rsid w:val="00BC6FED"/>
    <w:rsid w:val="00BC7010"/>
    <w:rsid w:val="00BC7079"/>
    <w:rsid w:val="00BC709D"/>
    <w:rsid w:val="00BC70BC"/>
    <w:rsid w:val="00BC70D4"/>
    <w:rsid w:val="00BC70FD"/>
    <w:rsid w:val="00BC7104"/>
    <w:rsid w:val="00BC7140"/>
    <w:rsid w:val="00BC71F3"/>
    <w:rsid w:val="00BC7202"/>
    <w:rsid w:val="00BC7226"/>
    <w:rsid w:val="00BC724B"/>
    <w:rsid w:val="00BC725F"/>
    <w:rsid w:val="00BC726F"/>
    <w:rsid w:val="00BC7272"/>
    <w:rsid w:val="00BC7276"/>
    <w:rsid w:val="00BC72DC"/>
    <w:rsid w:val="00BC72F4"/>
    <w:rsid w:val="00BC72F8"/>
    <w:rsid w:val="00BC7341"/>
    <w:rsid w:val="00BC735B"/>
    <w:rsid w:val="00BC7363"/>
    <w:rsid w:val="00BC73A9"/>
    <w:rsid w:val="00BC73C8"/>
    <w:rsid w:val="00BC73DB"/>
    <w:rsid w:val="00BC73ED"/>
    <w:rsid w:val="00BC7435"/>
    <w:rsid w:val="00BC7451"/>
    <w:rsid w:val="00BC7452"/>
    <w:rsid w:val="00BC74B2"/>
    <w:rsid w:val="00BC74B7"/>
    <w:rsid w:val="00BC74C5"/>
    <w:rsid w:val="00BC74EF"/>
    <w:rsid w:val="00BC7516"/>
    <w:rsid w:val="00BC7567"/>
    <w:rsid w:val="00BC75AB"/>
    <w:rsid w:val="00BC75E6"/>
    <w:rsid w:val="00BC75F8"/>
    <w:rsid w:val="00BC7617"/>
    <w:rsid w:val="00BC762E"/>
    <w:rsid w:val="00BC7643"/>
    <w:rsid w:val="00BC7650"/>
    <w:rsid w:val="00BC7683"/>
    <w:rsid w:val="00BC76A0"/>
    <w:rsid w:val="00BC76C2"/>
    <w:rsid w:val="00BC76CD"/>
    <w:rsid w:val="00BC7701"/>
    <w:rsid w:val="00BC776C"/>
    <w:rsid w:val="00BC77B0"/>
    <w:rsid w:val="00BC77FB"/>
    <w:rsid w:val="00BC781C"/>
    <w:rsid w:val="00BC787C"/>
    <w:rsid w:val="00BC78D0"/>
    <w:rsid w:val="00BC795C"/>
    <w:rsid w:val="00BC7976"/>
    <w:rsid w:val="00BC7A2D"/>
    <w:rsid w:val="00BC7A34"/>
    <w:rsid w:val="00BC7A45"/>
    <w:rsid w:val="00BC7A55"/>
    <w:rsid w:val="00BC7A7B"/>
    <w:rsid w:val="00BC7A81"/>
    <w:rsid w:val="00BC7AB5"/>
    <w:rsid w:val="00BC7AF2"/>
    <w:rsid w:val="00BC7AF9"/>
    <w:rsid w:val="00BC7AFA"/>
    <w:rsid w:val="00BC7B22"/>
    <w:rsid w:val="00BC7B63"/>
    <w:rsid w:val="00BC7BD6"/>
    <w:rsid w:val="00BC7BDF"/>
    <w:rsid w:val="00BC7C0E"/>
    <w:rsid w:val="00BC7C15"/>
    <w:rsid w:val="00BC7CFE"/>
    <w:rsid w:val="00BC7D01"/>
    <w:rsid w:val="00BC7D90"/>
    <w:rsid w:val="00BC7DAC"/>
    <w:rsid w:val="00BC7DC5"/>
    <w:rsid w:val="00BC7DCD"/>
    <w:rsid w:val="00BC7DD3"/>
    <w:rsid w:val="00BC7DF1"/>
    <w:rsid w:val="00BC7E77"/>
    <w:rsid w:val="00BC7E81"/>
    <w:rsid w:val="00BC7E9C"/>
    <w:rsid w:val="00BC7EA5"/>
    <w:rsid w:val="00BC7EC1"/>
    <w:rsid w:val="00BC7ECA"/>
    <w:rsid w:val="00BC7F47"/>
    <w:rsid w:val="00BC7F65"/>
    <w:rsid w:val="00BC7F67"/>
    <w:rsid w:val="00BC7F6E"/>
    <w:rsid w:val="00BC7F90"/>
    <w:rsid w:val="00BC7FB0"/>
    <w:rsid w:val="00BC7FE3"/>
    <w:rsid w:val="00BC7FF5"/>
    <w:rsid w:val="00BD0001"/>
    <w:rsid w:val="00BD002B"/>
    <w:rsid w:val="00BD00B1"/>
    <w:rsid w:val="00BD013E"/>
    <w:rsid w:val="00BD0174"/>
    <w:rsid w:val="00BD0260"/>
    <w:rsid w:val="00BD0261"/>
    <w:rsid w:val="00BD0277"/>
    <w:rsid w:val="00BD0296"/>
    <w:rsid w:val="00BD02A2"/>
    <w:rsid w:val="00BD02D2"/>
    <w:rsid w:val="00BD02F4"/>
    <w:rsid w:val="00BD0335"/>
    <w:rsid w:val="00BD0397"/>
    <w:rsid w:val="00BD03BA"/>
    <w:rsid w:val="00BD048A"/>
    <w:rsid w:val="00BD0490"/>
    <w:rsid w:val="00BD04D4"/>
    <w:rsid w:val="00BD04E9"/>
    <w:rsid w:val="00BD0506"/>
    <w:rsid w:val="00BD0509"/>
    <w:rsid w:val="00BD051A"/>
    <w:rsid w:val="00BD0560"/>
    <w:rsid w:val="00BD056E"/>
    <w:rsid w:val="00BD057D"/>
    <w:rsid w:val="00BD0585"/>
    <w:rsid w:val="00BD05A0"/>
    <w:rsid w:val="00BD05B5"/>
    <w:rsid w:val="00BD05FC"/>
    <w:rsid w:val="00BD061C"/>
    <w:rsid w:val="00BD064E"/>
    <w:rsid w:val="00BD06A9"/>
    <w:rsid w:val="00BD06B1"/>
    <w:rsid w:val="00BD0798"/>
    <w:rsid w:val="00BD07F0"/>
    <w:rsid w:val="00BD07F6"/>
    <w:rsid w:val="00BD0803"/>
    <w:rsid w:val="00BD0809"/>
    <w:rsid w:val="00BD087D"/>
    <w:rsid w:val="00BD08AE"/>
    <w:rsid w:val="00BD08EC"/>
    <w:rsid w:val="00BD08F2"/>
    <w:rsid w:val="00BD0902"/>
    <w:rsid w:val="00BD0916"/>
    <w:rsid w:val="00BD092B"/>
    <w:rsid w:val="00BD092E"/>
    <w:rsid w:val="00BD0931"/>
    <w:rsid w:val="00BD093D"/>
    <w:rsid w:val="00BD0944"/>
    <w:rsid w:val="00BD094B"/>
    <w:rsid w:val="00BD0977"/>
    <w:rsid w:val="00BD09AD"/>
    <w:rsid w:val="00BD09ED"/>
    <w:rsid w:val="00BD09F3"/>
    <w:rsid w:val="00BD0A18"/>
    <w:rsid w:val="00BD0A24"/>
    <w:rsid w:val="00BD0A39"/>
    <w:rsid w:val="00BD0A4E"/>
    <w:rsid w:val="00BD0B1B"/>
    <w:rsid w:val="00BD0B3A"/>
    <w:rsid w:val="00BD0B8F"/>
    <w:rsid w:val="00BD0BB3"/>
    <w:rsid w:val="00BD0BBE"/>
    <w:rsid w:val="00BD0BF1"/>
    <w:rsid w:val="00BD0BF4"/>
    <w:rsid w:val="00BD0C09"/>
    <w:rsid w:val="00BD0C24"/>
    <w:rsid w:val="00BD0C46"/>
    <w:rsid w:val="00BD0C4F"/>
    <w:rsid w:val="00BD0C90"/>
    <w:rsid w:val="00BD0CAD"/>
    <w:rsid w:val="00BD0CB0"/>
    <w:rsid w:val="00BD0CF7"/>
    <w:rsid w:val="00BD0D50"/>
    <w:rsid w:val="00BD0D97"/>
    <w:rsid w:val="00BD0D9A"/>
    <w:rsid w:val="00BD0DAA"/>
    <w:rsid w:val="00BD0DD3"/>
    <w:rsid w:val="00BD0DD9"/>
    <w:rsid w:val="00BD0E01"/>
    <w:rsid w:val="00BD0E02"/>
    <w:rsid w:val="00BD0EAC"/>
    <w:rsid w:val="00BD0EB2"/>
    <w:rsid w:val="00BD0ECF"/>
    <w:rsid w:val="00BD0F5D"/>
    <w:rsid w:val="00BD0F90"/>
    <w:rsid w:val="00BD0FD4"/>
    <w:rsid w:val="00BD0FDB"/>
    <w:rsid w:val="00BD1012"/>
    <w:rsid w:val="00BD104A"/>
    <w:rsid w:val="00BD104E"/>
    <w:rsid w:val="00BD1051"/>
    <w:rsid w:val="00BD10C0"/>
    <w:rsid w:val="00BD10C9"/>
    <w:rsid w:val="00BD10CE"/>
    <w:rsid w:val="00BD10E4"/>
    <w:rsid w:val="00BD1122"/>
    <w:rsid w:val="00BD112B"/>
    <w:rsid w:val="00BD11E8"/>
    <w:rsid w:val="00BD1213"/>
    <w:rsid w:val="00BD1282"/>
    <w:rsid w:val="00BD129B"/>
    <w:rsid w:val="00BD12D3"/>
    <w:rsid w:val="00BD12DA"/>
    <w:rsid w:val="00BD12E3"/>
    <w:rsid w:val="00BD12F9"/>
    <w:rsid w:val="00BD131C"/>
    <w:rsid w:val="00BD1349"/>
    <w:rsid w:val="00BD136C"/>
    <w:rsid w:val="00BD137A"/>
    <w:rsid w:val="00BD1386"/>
    <w:rsid w:val="00BD13A3"/>
    <w:rsid w:val="00BD13DA"/>
    <w:rsid w:val="00BD13E7"/>
    <w:rsid w:val="00BD1402"/>
    <w:rsid w:val="00BD1476"/>
    <w:rsid w:val="00BD14AE"/>
    <w:rsid w:val="00BD14D0"/>
    <w:rsid w:val="00BD14E5"/>
    <w:rsid w:val="00BD14EA"/>
    <w:rsid w:val="00BD1500"/>
    <w:rsid w:val="00BD1505"/>
    <w:rsid w:val="00BD1506"/>
    <w:rsid w:val="00BD1552"/>
    <w:rsid w:val="00BD1565"/>
    <w:rsid w:val="00BD1567"/>
    <w:rsid w:val="00BD1568"/>
    <w:rsid w:val="00BD15DC"/>
    <w:rsid w:val="00BD15E0"/>
    <w:rsid w:val="00BD1626"/>
    <w:rsid w:val="00BD16A9"/>
    <w:rsid w:val="00BD16BB"/>
    <w:rsid w:val="00BD16C4"/>
    <w:rsid w:val="00BD16E0"/>
    <w:rsid w:val="00BD16FF"/>
    <w:rsid w:val="00BD172C"/>
    <w:rsid w:val="00BD174B"/>
    <w:rsid w:val="00BD1799"/>
    <w:rsid w:val="00BD17A1"/>
    <w:rsid w:val="00BD17A3"/>
    <w:rsid w:val="00BD17AD"/>
    <w:rsid w:val="00BD17BA"/>
    <w:rsid w:val="00BD1822"/>
    <w:rsid w:val="00BD1868"/>
    <w:rsid w:val="00BD1894"/>
    <w:rsid w:val="00BD18C1"/>
    <w:rsid w:val="00BD192B"/>
    <w:rsid w:val="00BD196B"/>
    <w:rsid w:val="00BD198D"/>
    <w:rsid w:val="00BD1997"/>
    <w:rsid w:val="00BD199E"/>
    <w:rsid w:val="00BD19A0"/>
    <w:rsid w:val="00BD19C7"/>
    <w:rsid w:val="00BD19D3"/>
    <w:rsid w:val="00BD1A04"/>
    <w:rsid w:val="00BD1A27"/>
    <w:rsid w:val="00BD1A59"/>
    <w:rsid w:val="00BD1ADB"/>
    <w:rsid w:val="00BD1AFD"/>
    <w:rsid w:val="00BD1BD9"/>
    <w:rsid w:val="00BD1BF2"/>
    <w:rsid w:val="00BD1C02"/>
    <w:rsid w:val="00BD1C03"/>
    <w:rsid w:val="00BD1C16"/>
    <w:rsid w:val="00BD1C1F"/>
    <w:rsid w:val="00BD1C5C"/>
    <w:rsid w:val="00BD1CAC"/>
    <w:rsid w:val="00BD1CEB"/>
    <w:rsid w:val="00BD1D06"/>
    <w:rsid w:val="00BD1D1A"/>
    <w:rsid w:val="00BD1D95"/>
    <w:rsid w:val="00BD1DA9"/>
    <w:rsid w:val="00BD1DE3"/>
    <w:rsid w:val="00BD1E0C"/>
    <w:rsid w:val="00BD1E1C"/>
    <w:rsid w:val="00BD1E20"/>
    <w:rsid w:val="00BD1E21"/>
    <w:rsid w:val="00BD1E26"/>
    <w:rsid w:val="00BD1E31"/>
    <w:rsid w:val="00BD1E48"/>
    <w:rsid w:val="00BD1E6F"/>
    <w:rsid w:val="00BD1EA0"/>
    <w:rsid w:val="00BD1EAF"/>
    <w:rsid w:val="00BD1EB4"/>
    <w:rsid w:val="00BD1ED5"/>
    <w:rsid w:val="00BD1F55"/>
    <w:rsid w:val="00BD1F56"/>
    <w:rsid w:val="00BD1F7C"/>
    <w:rsid w:val="00BD1FB8"/>
    <w:rsid w:val="00BD1FCB"/>
    <w:rsid w:val="00BD1FCC"/>
    <w:rsid w:val="00BD1FDA"/>
    <w:rsid w:val="00BD1FEA"/>
    <w:rsid w:val="00BD2039"/>
    <w:rsid w:val="00BD2049"/>
    <w:rsid w:val="00BD206C"/>
    <w:rsid w:val="00BD2077"/>
    <w:rsid w:val="00BD2078"/>
    <w:rsid w:val="00BD20C2"/>
    <w:rsid w:val="00BD20E1"/>
    <w:rsid w:val="00BD20F3"/>
    <w:rsid w:val="00BD2102"/>
    <w:rsid w:val="00BD2108"/>
    <w:rsid w:val="00BD2145"/>
    <w:rsid w:val="00BD215C"/>
    <w:rsid w:val="00BD21BD"/>
    <w:rsid w:val="00BD21F4"/>
    <w:rsid w:val="00BD2202"/>
    <w:rsid w:val="00BD2206"/>
    <w:rsid w:val="00BD2289"/>
    <w:rsid w:val="00BD22A7"/>
    <w:rsid w:val="00BD22B0"/>
    <w:rsid w:val="00BD2301"/>
    <w:rsid w:val="00BD233E"/>
    <w:rsid w:val="00BD2350"/>
    <w:rsid w:val="00BD238C"/>
    <w:rsid w:val="00BD23DB"/>
    <w:rsid w:val="00BD23F4"/>
    <w:rsid w:val="00BD2420"/>
    <w:rsid w:val="00BD246C"/>
    <w:rsid w:val="00BD2477"/>
    <w:rsid w:val="00BD24AF"/>
    <w:rsid w:val="00BD24E5"/>
    <w:rsid w:val="00BD24F4"/>
    <w:rsid w:val="00BD2506"/>
    <w:rsid w:val="00BD2522"/>
    <w:rsid w:val="00BD2543"/>
    <w:rsid w:val="00BD254B"/>
    <w:rsid w:val="00BD256B"/>
    <w:rsid w:val="00BD257D"/>
    <w:rsid w:val="00BD25C2"/>
    <w:rsid w:val="00BD25D6"/>
    <w:rsid w:val="00BD2688"/>
    <w:rsid w:val="00BD268D"/>
    <w:rsid w:val="00BD26CF"/>
    <w:rsid w:val="00BD2716"/>
    <w:rsid w:val="00BD274A"/>
    <w:rsid w:val="00BD2765"/>
    <w:rsid w:val="00BD2770"/>
    <w:rsid w:val="00BD279F"/>
    <w:rsid w:val="00BD27B7"/>
    <w:rsid w:val="00BD27EF"/>
    <w:rsid w:val="00BD27F3"/>
    <w:rsid w:val="00BD27FF"/>
    <w:rsid w:val="00BD285C"/>
    <w:rsid w:val="00BD28E0"/>
    <w:rsid w:val="00BD28EF"/>
    <w:rsid w:val="00BD2938"/>
    <w:rsid w:val="00BD2957"/>
    <w:rsid w:val="00BD2987"/>
    <w:rsid w:val="00BD2A46"/>
    <w:rsid w:val="00BD2A48"/>
    <w:rsid w:val="00BD2A4D"/>
    <w:rsid w:val="00BD2A81"/>
    <w:rsid w:val="00BD2AAF"/>
    <w:rsid w:val="00BD2B9B"/>
    <w:rsid w:val="00BD2BCA"/>
    <w:rsid w:val="00BD2BF5"/>
    <w:rsid w:val="00BD2C25"/>
    <w:rsid w:val="00BD2C59"/>
    <w:rsid w:val="00BD2C63"/>
    <w:rsid w:val="00BD2C6B"/>
    <w:rsid w:val="00BD2C7E"/>
    <w:rsid w:val="00BD2C94"/>
    <w:rsid w:val="00BD2C9E"/>
    <w:rsid w:val="00BD2CD0"/>
    <w:rsid w:val="00BD2CD5"/>
    <w:rsid w:val="00BD2D14"/>
    <w:rsid w:val="00BD2D4D"/>
    <w:rsid w:val="00BD2DC6"/>
    <w:rsid w:val="00BD2E0F"/>
    <w:rsid w:val="00BD2E33"/>
    <w:rsid w:val="00BD2EAC"/>
    <w:rsid w:val="00BD2EC5"/>
    <w:rsid w:val="00BD2F37"/>
    <w:rsid w:val="00BD2FD3"/>
    <w:rsid w:val="00BD2FFD"/>
    <w:rsid w:val="00BD300B"/>
    <w:rsid w:val="00BD3013"/>
    <w:rsid w:val="00BD301F"/>
    <w:rsid w:val="00BD3021"/>
    <w:rsid w:val="00BD302D"/>
    <w:rsid w:val="00BD3031"/>
    <w:rsid w:val="00BD30B7"/>
    <w:rsid w:val="00BD30BD"/>
    <w:rsid w:val="00BD3107"/>
    <w:rsid w:val="00BD312A"/>
    <w:rsid w:val="00BD3144"/>
    <w:rsid w:val="00BD3209"/>
    <w:rsid w:val="00BD3225"/>
    <w:rsid w:val="00BD3227"/>
    <w:rsid w:val="00BD3247"/>
    <w:rsid w:val="00BD3258"/>
    <w:rsid w:val="00BD328E"/>
    <w:rsid w:val="00BD32AE"/>
    <w:rsid w:val="00BD32CC"/>
    <w:rsid w:val="00BD32D1"/>
    <w:rsid w:val="00BD331A"/>
    <w:rsid w:val="00BD337F"/>
    <w:rsid w:val="00BD338C"/>
    <w:rsid w:val="00BD33CD"/>
    <w:rsid w:val="00BD33E3"/>
    <w:rsid w:val="00BD3424"/>
    <w:rsid w:val="00BD3484"/>
    <w:rsid w:val="00BD3487"/>
    <w:rsid w:val="00BD34A7"/>
    <w:rsid w:val="00BD34FB"/>
    <w:rsid w:val="00BD3506"/>
    <w:rsid w:val="00BD350C"/>
    <w:rsid w:val="00BD3532"/>
    <w:rsid w:val="00BD3585"/>
    <w:rsid w:val="00BD35A7"/>
    <w:rsid w:val="00BD35B2"/>
    <w:rsid w:val="00BD3669"/>
    <w:rsid w:val="00BD366E"/>
    <w:rsid w:val="00BD366F"/>
    <w:rsid w:val="00BD36AB"/>
    <w:rsid w:val="00BD36CE"/>
    <w:rsid w:val="00BD36D4"/>
    <w:rsid w:val="00BD36D6"/>
    <w:rsid w:val="00BD3715"/>
    <w:rsid w:val="00BD375E"/>
    <w:rsid w:val="00BD3779"/>
    <w:rsid w:val="00BD3798"/>
    <w:rsid w:val="00BD37A8"/>
    <w:rsid w:val="00BD37AD"/>
    <w:rsid w:val="00BD37AF"/>
    <w:rsid w:val="00BD37E0"/>
    <w:rsid w:val="00BD386B"/>
    <w:rsid w:val="00BD3872"/>
    <w:rsid w:val="00BD389A"/>
    <w:rsid w:val="00BD38B5"/>
    <w:rsid w:val="00BD38B8"/>
    <w:rsid w:val="00BD38C0"/>
    <w:rsid w:val="00BD38C2"/>
    <w:rsid w:val="00BD393A"/>
    <w:rsid w:val="00BD3965"/>
    <w:rsid w:val="00BD3A04"/>
    <w:rsid w:val="00BD3A0B"/>
    <w:rsid w:val="00BD3A80"/>
    <w:rsid w:val="00BD3A99"/>
    <w:rsid w:val="00BD3AFF"/>
    <w:rsid w:val="00BD3B16"/>
    <w:rsid w:val="00BD3B20"/>
    <w:rsid w:val="00BD3B50"/>
    <w:rsid w:val="00BD3B5B"/>
    <w:rsid w:val="00BD3B60"/>
    <w:rsid w:val="00BD3B7C"/>
    <w:rsid w:val="00BD3B96"/>
    <w:rsid w:val="00BD3BA2"/>
    <w:rsid w:val="00BD3BE6"/>
    <w:rsid w:val="00BD3C44"/>
    <w:rsid w:val="00BD3C4A"/>
    <w:rsid w:val="00BD3C6E"/>
    <w:rsid w:val="00BD3C90"/>
    <w:rsid w:val="00BD3CC6"/>
    <w:rsid w:val="00BD3CE6"/>
    <w:rsid w:val="00BD3D36"/>
    <w:rsid w:val="00BD3DA4"/>
    <w:rsid w:val="00BD3DFA"/>
    <w:rsid w:val="00BD3E0E"/>
    <w:rsid w:val="00BD3E61"/>
    <w:rsid w:val="00BD3E62"/>
    <w:rsid w:val="00BD3E9C"/>
    <w:rsid w:val="00BD3EA3"/>
    <w:rsid w:val="00BD3F3F"/>
    <w:rsid w:val="00BD3F95"/>
    <w:rsid w:val="00BD3FF8"/>
    <w:rsid w:val="00BD3FFC"/>
    <w:rsid w:val="00BD403A"/>
    <w:rsid w:val="00BD406F"/>
    <w:rsid w:val="00BD408C"/>
    <w:rsid w:val="00BD409F"/>
    <w:rsid w:val="00BD412E"/>
    <w:rsid w:val="00BD4131"/>
    <w:rsid w:val="00BD4164"/>
    <w:rsid w:val="00BD41AF"/>
    <w:rsid w:val="00BD41EB"/>
    <w:rsid w:val="00BD4269"/>
    <w:rsid w:val="00BD426D"/>
    <w:rsid w:val="00BD4280"/>
    <w:rsid w:val="00BD4294"/>
    <w:rsid w:val="00BD42B7"/>
    <w:rsid w:val="00BD42DC"/>
    <w:rsid w:val="00BD4329"/>
    <w:rsid w:val="00BD4330"/>
    <w:rsid w:val="00BD4359"/>
    <w:rsid w:val="00BD437A"/>
    <w:rsid w:val="00BD43C2"/>
    <w:rsid w:val="00BD43D6"/>
    <w:rsid w:val="00BD43ED"/>
    <w:rsid w:val="00BD4426"/>
    <w:rsid w:val="00BD4427"/>
    <w:rsid w:val="00BD4445"/>
    <w:rsid w:val="00BD4466"/>
    <w:rsid w:val="00BD447D"/>
    <w:rsid w:val="00BD44C4"/>
    <w:rsid w:val="00BD44D3"/>
    <w:rsid w:val="00BD4509"/>
    <w:rsid w:val="00BD4531"/>
    <w:rsid w:val="00BD4536"/>
    <w:rsid w:val="00BD453A"/>
    <w:rsid w:val="00BD4572"/>
    <w:rsid w:val="00BD45CB"/>
    <w:rsid w:val="00BD45D3"/>
    <w:rsid w:val="00BD461E"/>
    <w:rsid w:val="00BD4664"/>
    <w:rsid w:val="00BD468D"/>
    <w:rsid w:val="00BD469B"/>
    <w:rsid w:val="00BD46AA"/>
    <w:rsid w:val="00BD46C5"/>
    <w:rsid w:val="00BD46E2"/>
    <w:rsid w:val="00BD471A"/>
    <w:rsid w:val="00BD471B"/>
    <w:rsid w:val="00BD472F"/>
    <w:rsid w:val="00BD474E"/>
    <w:rsid w:val="00BD47B3"/>
    <w:rsid w:val="00BD47BE"/>
    <w:rsid w:val="00BD47E8"/>
    <w:rsid w:val="00BD4802"/>
    <w:rsid w:val="00BD4819"/>
    <w:rsid w:val="00BD4826"/>
    <w:rsid w:val="00BD4844"/>
    <w:rsid w:val="00BD4857"/>
    <w:rsid w:val="00BD495C"/>
    <w:rsid w:val="00BD4976"/>
    <w:rsid w:val="00BD49A8"/>
    <w:rsid w:val="00BD49AD"/>
    <w:rsid w:val="00BD49CA"/>
    <w:rsid w:val="00BD49D0"/>
    <w:rsid w:val="00BD49D9"/>
    <w:rsid w:val="00BD49DB"/>
    <w:rsid w:val="00BD4A46"/>
    <w:rsid w:val="00BD4A90"/>
    <w:rsid w:val="00BD4AA0"/>
    <w:rsid w:val="00BD4ACF"/>
    <w:rsid w:val="00BD4AD5"/>
    <w:rsid w:val="00BD4AF4"/>
    <w:rsid w:val="00BD4B04"/>
    <w:rsid w:val="00BD4B07"/>
    <w:rsid w:val="00BD4B31"/>
    <w:rsid w:val="00BD4B42"/>
    <w:rsid w:val="00BD4B7E"/>
    <w:rsid w:val="00BD4B83"/>
    <w:rsid w:val="00BD4B90"/>
    <w:rsid w:val="00BD4BA8"/>
    <w:rsid w:val="00BD4BBB"/>
    <w:rsid w:val="00BD4C6F"/>
    <w:rsid w:val="00BD4C98"/>
    <w:rsid w:val="00BD4D2D"/>
    <w:rsid w:val="00BD4D42"/>
    <w:rsid w:val="00BD4D9A"/>
    <w:rsid w:val="00BD4DB1"/>
    <w:rsid w:val="00BD4DB8"/>
    <w:rsid w:val="00BD4DC1"/>
    <w:rsid w:val="00BD4DDE"/>
    <w:rsid w:val="00BD4E02"/>
    <w:rsid w:val="00BD4E97"/>
    <w:rsid w:val="00BD4ECC"/>
    <w:rsid w:val="00BD4EFB"/>
    <w:rsid w:val="00BD4F04"/>
    <w:rsid w:val="00BD4F05"/>
    <w:rsid w:val="00BD4F17"/>
    <w:rsid w:val="00BD4F26"/>
    <w:rsid w:val="00BD4F4A"/>
    <w:rsid w:val="00BD4F5D"/>
    <w:rsid w:val="00BD4FA5"/>
    <w:rsid w:val="00BD4FB5"/>
    <w:rsid w:val="00BD4FBD"/>
    <w:rsid w:val="00BD4FD0"/>
    <w:rsid w:val="00BD5050"/>
    <w:rsid w:val="00BD505E"/>
    <w:rsid w:val="00BD507F"/>
    <w:rsid w:val="00BD5091"/>
    <w:rsid w:val="00BD509B"/>
    <w:rsid w:val="00BD509C"/>
    <w:rsid w:val="00BD50F4"/>
    <w:rsid w:val="00BD5110"/>
    <w:rsid w:val="00BD512B"/>
    <w:rsid w:val="00BD5143"/>
    <w:rsid w:val="00BD514E"/>
    <w:rsid w:val="00BD518E"/>
    <w:rsid w:val="00BD51AC"/>
    <w:rsid w:val="00BD51CE"/>
    <w:rsid w:val="00BD51D7"/>
    <w:rsid w:val="00BD51E7"/>
    <w:rsid w:val="00BD5281"/>
    <w:rsid w:val="00BD52CE"/>
    <w:rsid w:val="00BD52DB"/>
    <w:rsid w:val="00BD5302"/>
    <w:rsid w:val="00BD5383"/>
    <w:rsid w:val="00BD53C6"/>
    <w:rsid w:val="00BD54B6"/>
    <w:rsid w:val="00BD555D"/>
    <w:rsid w:val="00BD5606"/>
    <w:rsid w:val="00BD5643"/>
    <w:rsid w:val="00BD5666"/>
    <w:rsid w:val="00BD5674"/>
    <w:rsid w:val="00BD5682"/>
    <w:rsid w:val="00BD569A"/>
    <w:rsid w:val="00BD56A3"/>
    <w:rsid w:val="00BD56B0"/>
    <w:rsid w:val="00BD56DE"/>
    <w:rsid w:val="00BD56E9"/>
    <w:rsid w:val="00BD5701"/>
    <w:rsid w:val="00BD5724"/>
    <w:rsid w:val="00BD57BE"/>
    <w:rsid w:val="00BD57BF"/>
    <w:rsid w:val="00BD57DB"/>
    <w:rsid w:val="00BD57E0"/>
    <w:rsid w:val="00BD580D"/>
    <w:rsid w:val="00BD584C"/>
    <w:rsid w:val="00BD586B"/>
    <w:rsid w:val="00BD5882"/>
    <w:rsid w:val="00BD5890"/>
    <w:rsid w:val="00BD58F1"/>
    <w:rsid w:val="00BD58F5"/>
    <w:rsid w:val="00BD58FB"/>
    <w:rsid w:val="00BD58FF"/>
    <w:rsid w:val="00BD59CA"/>
    <w:rsid w:val="00BD59D6"/>
    <w:rsid w:val="00BD5A01"/>
    <w:rsid w:val="00BD5A0D"/>
    <w:rsid w:val="00BD5A0F"/>
    <w:rsid w:val="00BD5A1B"/>
    <w:rsid w:val="00BD5A71"/>
    <w:rsid w:val="00BD5A73"/>
    <w:rsid w:val="00BD5B7A"/>
    <w:rsid w:val="00BD5B88"/>
    <w:rsid w:val="00BD5B95"/>
    <w:rsid w:val="00BD5B9F"/>
    <w:rsid w:val="00BD5BA9"/>
    <w:rsid w:val="00BD5BBD"/>
    <w:rsid w:val="00BD5BCC"/>
    <w:rsid w:val="00BD5BFF"/>
    <w:rsid w:val="00BD5C0C"/>
    <w:rsid w:val="00BD5C25"/>
    <w:rsid w:val="00BD5C67"/>
    <w:rsid w:val="00BD5CD2"/>
    <w:rsid w:val="00BD5D02"/>
    <w:rsid w:val="00BD5D31"/>
    <w:rsid w:val="00BD5D94"/>
    <w:rsid w:val="00BD5DB6"/>
    <w:rsid w:val="00BD5DE7"/>
    <w:rsid w:val="00BD5E29"/>
    <w:rsid w:val="00BD5E35"/>
    <w:rsid w:val="00BD5E5F"/>
    <w:rsid w:val="00BD5E73"/>
    <w:rsid w:val="00BD5E87"/>
    <w:rsid w:val="00BD5EAB"/>
    <w:rsid w:val="00BD5EFE"/>
    <w:rsid w:val="00BD5F76"/>
    <w:rsid w:val="00BD5FC9"/>
    <w:rsid w:val="00BD6005"/>
    <w:rsid w:val="00BD604C"/>
    <w:rsid w:val="00BD6064"/>
    <w:rsid w:val="00BD6075"/>
    <w:rsid w:val="00BD6089"/>
    <w:rsid w:val="00BD60A0"/>
    <w:rsid w:val="00BD60DB"/>
    <w:rsid w:val="00BD6125"/>
    <w:rsid w:val="00BD613C"/>
    <w:rsid w:val="00BD6153"/>
    <w:rsid w:val="00BD6156"/>
    <w:rsid w:val="00BD6157"/>
    <w:rsid w:val="00BD621F"/>
    <w:rsid w:val="00BD623C"/>
    <w:rsid w:val="00BD62DA"/>
    <w:rsid w:val="00BD631D"/>
    <w:rsid w:val="00BD639D"/>
    <w:rsid w:val="00BD63E9"/>
    <w:rsid w:val="00BD6466"/>
    <w:rsid w:val="00BD64B6"/>
    <w:rsid w:val="00BD64C4"/>
    <w:rsid w:val="00BD64E6"/>
    <w:rsid w:val="00BD6520"/>
    <w:rsid w:val="00BD657A"/>
    <w:rsid w:val="00BD6587"/>
    <w:rsid w:val="00BD659E"/>
    <w:rsid w:val="00BD65D6"/>
    <w:rsid w:val="00BD662D"/>
    <w:rsid w:val="00BD6630"/>
    <w:rsid w:val="00BD663C"/>
    <w:rsid w:val="00BD6650"/>
    <w:rsid w:val="00BD666C"/>
    <w:rsid w:val="00BD6676"/>
    <w:rsid w:val="00BD669A"/>
    <w:rsid w:val="00BD66E1"/>
    <w:rsid w:val="00BD66E4"/>
    <w:rsid w:val="00BD671B"/>
    <w:rsid w:val="00BD673D"/>
    <w:rsid w:val="00BD676E"/>
    <w:rsid w:val="00BD6778"/>
    <w:rsid w:val="00BD67BC"/>
    <w:rsid w:val="00BD67BD"/>
    <w:rsid w:val="00BD67C7"/>
    <w:rsid w:val="00BD67D5"/>
    <w:rsid w:val="00BD680A"/>
    <w:rsid w:val="00BD6849"/>
    <w:rsid w:val="00BD686B"/>
    <w:rsid w:val="00BD6898"/>
    <w:rsid w:val="00BD68C9"/>
    <w:rsid w:val="00BD68F2"/>
    <w:rsid w:val="00BD6906"/>
    <w:rsid w:val="00BD6907"/>
    <w:rsid w:val="00BD6939"/>
    <w:rsid w:val="00BD693B"/>
    <w:rsid w:val="00BD69D1"/>
    <w:rsid w:val="00BD69DA"/>
    <w:rsid w:val="00BD69DD"/>
    <w:rsid w:val="00BD6A04"/>
    <w:rsid w:val="00BD6A17"/>
    <w:rsid w:val="00BD6A20"/>
    <w:rsid w:val="00BD6A36"/>
    <w:rsid w:val="00BD6A8D"/>
    <w:rsid w:val="00BD6AE2"/>
    <w:rsid w:val="00BD6AE7"/>
    <w:rsid w:val="00BD6AFF"/>
    <w:rsid w:val="00BD6B61"/>
    <w:rsid w:val="00BD6B71"/>
    <w:rsid w:val="00BD6B93"/>
    <w:rsid w:val="00BD6BCB"/>
    <w:rsid w:val="00BD6C30"/>
    <w:rsid w:val="00BD6C34"/>
    <w:rsid w:val="00BD6C3A"/>
    <w:rsid w:val="00BD6C5D"/>
    <w:rsid w:val="00BD6C62"/>
    <w:rsid w:val="00BD6C90"/>
    <w:rsid w:val="00BD6CD6"/>
    <w:rsid w:val="00BD6D00"/>
    <w:rsid w:val="00BD6D2E"/>
    <w:rsid w:val="00BD6D57"/>
    <w:rsid w:val="00BD6D7F"/>
    <w:rsid w:val="00BD6DD0"/>
    <w:rsid w:val="00BD6DD4"/>
    <w:rsid w:val="00BD6DED"/>
    <w:rsid w:val="00BD6E0A"/>
    <w:rsid w:val="00BD6E2B"/>
    <w:rsid w:val="00BD6E39"/>
    <w:rsid w:val="00BD6EDB"/>
    <w:rsid w:val="00BD6EE3"/>
    <w:rsid w:val="00BD6F21"/>
    <w:rsid w:val="00BD6FB2"/>
    <w:rsid w:val="00BD6FD2"/>
    <w:rsid w:val="00BD6FD8"/>
    <w:rsid w:val="00BD7002"/>
    <w:rsid w:val="00BD7005"/>
    <w:rsid w:val="00BD7027"/>
    <w:rsid w:val="00BD706F"/>
    <w:rsid w:val="00BD7089"/>
    <w:rsid w:val="00BD7149"/>
    <w:rsid w:val="00BD717A"/>
    <w:rsid w:val="00BD721C"/>
    <w:rsid w:val="00BD7263"/>
    <w:rsid w:val="00BD726F"/>
    <w:rsid w:val="00BD729F"/>
    <w:rsid w:val="00BD72B0"/>
    <w:rsid w:val="00BD72C5"/>
    <w:rsid w:val="00BD72F4"/>
    <w:rsid w:val="00BD7300"/>
    <w:rsid w:val="00BD7375"/>
    <w:rsid w:val="00BD73CE"/>
    <w:rsid w:val="00BD73E4"/>
    <w:rsid w:val="00BD7401"/>
    <w:rsid w:val="00BD740D"/>
    <w:rsid w:val="00BD7451"/>
    <w:rsid w:val="00BD74B9"/>
    <w:rsid w:val="00BD74C9"/>
    <w:rsid w:val="00BD755A"/>
    <w:rsid w:val="00BD766E"/>
    <w:rsid w:val="00BD76AD"/>
    <w:rsid w:val="00BD76D4"/>
    <w:rsid w:val="00BD76D8"/>
    <w:rsid w:val="00BD7719"/>
    <w:rsid w:val="00BD7722"/>
    <w:rsid w:val="00BD773D"/>
    <w:rsid w:val="00BD773F"/>
    <w:rsid w:val="00BD77A1"/>
    <w:rsid w:val="00BD77A4"/>
    <w:rsid w:val="00BD77D1"/>
    <w:rsid w:val="00BD7800"/>
    <w:rsid w:val="00BD7840"/>
    <w:rsid w:val="00BD7866"/>
    <w:rsid w:val="00BD7877"/>
    <w:rsid w:val="00BD78A3"/>
    <w:rsid w:val="00BD78B3"/>
    <w:rsid w:val="00BD7918"/>
    <w:rsid w:val="00BD7939"/>
    <w:rsid w:val="00BD793E"/>
    <w:rsid w:val="00BD794C"/>
    <w:rsid w:val="00BD7969"/>
    <w:rsid w:val="00BD79D9"/>
    <w:rsid w:val="00BD7AC6"/>
    <w:rsid w:val="00BD7ACE"/>
    <w:rsid w:val="00BD7B74"/>
    <w:rsid w:val="00BD7BD1"/>
    <w:rsid w:val="00BD7C34"/>
    <w:rsid w:val="00BD7C46"/>
    <w:rsid w:val="00BD7C61"/>
    <w:rsid w:val="00BD7C64"/>
    <w:rsid w:val="00BD7CB2"/>
    <w:rsid w:val="00BD7CC2"/>
    <w:rsid w:val="00BD7CDF"/>
    <w:rsid w:val="00BD7CE1"/>
    <w:rsid w:val="00BD7D0D"/>
    <w:rsid w:val="00BD7D25"/>
    <w:rsid w:val="00BD7D3D"/>
    <w:rsid w:val="00BD7D51"/>
    <w:rsid w:val="00BD7D59"/>
    <w:rsid w:val="00BD7D61"/>
    <w:rsid w:val="00BD7DD2"/>
    <w:rsid w:val="00BD7E00"/>
    <w:rsid w:val="00BD7E05"/>
    <w:rsid w:val="00BD7E2C"/>
    <w:rsid w:val="00BD7E95"/>
    <w:rsid w:val="00BD7E9F"/>
    <w:rsid w:val="00BD7F14"/>
    <w:rsid w:val="00BD7F4E"/>
    <w:rsid w:val="00BD7F6B"/>
    <w:rsid w:val="00BD7F6D"/>
    <w:rsid w:val="00BD7F8A"/>
    <w:rsid w:val="00BD7FB5"/>
    <w:rsid w:val="00BD7FC4"/>
    <w:rsid w:val="00BD7FDC"/>
    <w:rsid w:val="00BE0009"/>
    <w:rsid w:val="00BE001E"/>
    <w:rsid w:val="00BE004B"/>
    <w:rsid w:val="00BE008A"/>
    <w:rsid w:val="00BE00DB"/>
    <w:rsid w:val="00BE0155"/>
    <w:rsid w:val="00BE015F"/>
    <w:rsid w:val="00BE016D"/>
    <w:rsid w:val="00BE017F"/>
    <w:rsid w:val="00BE018D"/>
    <w:rsid w:val="00BE01C9"/>
    <w:rsid w:val="00BE01CE"/>
    <w:rsid w:val="00BE0207"/>
    <w:rsid w:val="00BE0217"/>
    <w:rsid w:val="00BE023C"/>
    <w:rsid w:val="00BE0289"/>
    <w:rsid w:val="00BE02C3"/>
    <w:rsid w:val="00BE02D5"/>
    <w:rsid w:val="00BE0323"/>
    <w:rsid w:val="00BE034B"/>
    <w:rsid w:val="00BE0364"/>
    <w:rsid w:val="00BE0375"/>
    <w:rsid w:val="00BE03BE"/>
    <w:rsid w:val="00BE03CB"/>
    <w:rsid w:val="00BE0438"/>
    <w:rsid w:val="00BE043C"/>
    <w:rsid w:val="00BE0448"/>
    <w:rsid w:val="00BE0469"/>
    <w:rsid w:val="00BE0494"/>
    <w:rsid w:val="00BE055C"/>
    <w:rsid w:val="00BE058C"/>
    <w:rsid w:val="00BE059D"/>
    <w:rsid w:val="00BE05D4"/>
    <w:rsid w:val="00BE05EB"/>
    <w:rsid w:val="00BE06A0"/>
    <w:rsid w:val="00BE06AF"/>
    <w:rsid w:val="00BE06B3"/>
    <w:rsid w:val="00BE06B5"/>
    <w:rsid w:val="00BE06C9"/>
    <w:rsid w:val="00BE06E5"/>
    <w:rsid w:val="00BE06F7"/>
    <w:rsid w:val="00BE0727"/>
    <w:rsid w:val="00BE074A"/>
    <w:rsid w:val="00BE0759"/>
    <w:rsid w:val="00BE078F"/>
    <w:rsid w:val="00BE07B0"/>
    <w:rsid w:val="00BE07F7"/>
    <w:rsid w:val="00BE07FD"/>
    <w:rsid w:val="00BE07FE"/>
    <w:rsid w:val="00BE0820"/>
    <w:rsid w:val="00BE0822"/>
    <w:rsid w:val="00BE08BF"/>
    <w:rsid w:val="00BE08D1"/>
    <w:rsid w:val="00BE0904"/>
    <w:rsid w:val="00BE099F"/>
    <w:rsid w:val="00BE09E3"/>
    <w:rsid w:val="00BE0A02"/>
    <w:rsid w:val="00BE0A17"/>
    <w:rsid w:val="00BE0A54"/>
    <w:rsid w:val="00BE0A57"/>
    <w:rsid w:val="00BE0A87"/>
    <w:rsid w:val="00BE0A8A"/>
    <w:rsid w:val="00BE0ABC"/>
    <w:rsid w:val="00BE0AE0"/>
    <w:rsid w:val="00BE0B06"/>
    <w:rsid w:val="00BE0B0F"/>
    <w:rsid w:val="00BE0B17"/>
    <w:rsid w:val="00BE0B2E"/>
    <w:rsid w:val="00BE0B5A"/>
    <w:rsid w:val="00BE0B5F"/>
    <w:rsid w:val="00BE0B81"/>
    <w:rsid w:val="00BE0BAF"/>
    <w:rsid w:val="00BE0BC1"/>
    <w:rsid w:val="00BE0BD7"/>
    <w:rsid w:val="00BE0C00"/>
    <w:rsid w:val="00BE0C02"/>
    <w:rsid w:val="00BE0C34"/>
    <w:rsid w:val="00BE0C59"/>
    <w:rsid w:val="00BE0C65"/>
    <w:rsid w:val="00BE0C78"/>
    <w:rsid w:val="00BE0C97"/>
    <w:rsid w:val="00BE0C9C"/>
    <w:rsid w:val="00BE0CAA"/>
    <w:rsid w:val="00BE0CC6"/>
    <w:rsid w:val="00BE0CC7"/>
    <w:rsid w:val="00BE0D2E"/>
    <w:rsid w:val="00BE0D78"/>
    <w:rsid w:val="00BE0D8B"/>
    <w:rsid w:val="00BE0E05"/>
    <w:rsid w:val="00BE0E2F"/>
    <w:rsid w:val="00BE0E3A"/>
    <w:rsid w:val="00BE0E75"/>
    <w:rsid w:val="00BE0E77"/>
    <w:rsid w:val="00BE0E9E"/>
    <w:rsid w:val="00BE0EA3"/>
    <w:rsid w:val="00BE0EC2"/>
    <w:rsid w:val="00BE0EC5"/>
    <w:rsid w:val="00BE0EC9"/>
    <w:rsid w:val="00BE0ECB"/>
    <w:rsid w:val="00BE0EEC"/>
    <w:rsid w:val="00BE0EF4"/>
    <w:rsid w:val="00BE0EF7"/>
    <w:rsid w:val="00BE0F33"/>
    <w:rsid w:val="00BE0F4C"/>
    <w:rsid w:val="00BE0FCC"/>
    <w:rsid w:val="00BE1002"/>
    <w:rsid w:val="00BE1004"/>
    <w:rsid w:val="00BE102C"/>
    <w:rsid w:val="00BE1030"/>
    <w:rsid w:val="00BE108E"/>
    <w:rsid w:val="00BE1093"/>
    <w:rsid w:val="00BE10D2"/>
    <w:rsid w:val="00BE10FF"/>
    <w:rsid w:val="00BE1102"/>
    <w:rsid w:val="00BE113D"/>
    <w:rsid w:val="00BE1142"/>
    <w:rsid w:val="00BE1145"/>
    <w:rsid w:val="00BE1159"/>
    <w:rsid w:val="00BE115C"/>
    <w:rsid w:val="00BE11A4"/>
    <w:rsid w:val="00BE121E"/>
    <w:rsid w:val="00BE1260"/>
    <w:rsid w:val="00BE126D"/>
    <w:rsid w:val="00BE12AB"/>
    <w:rsid w:val="00BE12AE"/>
    <w:rsid w:val="00BE12D0"/>
    <w:rsid w:val="00BE12F1"/>
    <w:rsid w:val="00BE1328"/>
    <w:rsid w:val="00BE132A"/>
    <w:rsid w:val="00BE1339"/>
    <w:rsid w:val="00BE133E"/>
    <w:rsid w:val="00BE1383"/>
    <w:rsid w:val="00BE1386"/>
    <w:rsid w:val="00BE138E"/>
    <w:rsid w:val="00BE13A0"/>
    <w:rsid w:val="00BE13AD"/>
    <w:rsid w:val="00BE13AF"/>
    <w:rsid w:val="00BE13BB"/>
    <w:rsid w:val="00BE13D2"/>
    <w:rsid w:val="00BE143A"/>
    <w:rsid w:val="00BE1442"/>
    <w:rsid w:val="00BE1447"/>
    <w:rsid w:val="00BE1487"/>
    <w:rsid w:val="00BE148A"/>
    <w:rsid w:val="00BE14A1"/>
    <w:rsid w:val="00BE14A3"/>
    <w:rsid w:val="00BE14EB"/>
    <w:rsid w:val="00BE151E"/>
    <w:rsid w:val="00BE156C"/>
    <w:rsid w:val="00BE1571"/>
    <w:rsid w:val="00BE15B8"/>
    <w:rsid w:val="00BE15C0"/>
    <w:rsid w:val="00BE15C3"/>
    <w:rsid w:val="00BE15EB"/>
    <w:rsid w:val="00BE1613"/>
    <w:rsid w:val="00BE1655"/>
    <w:rsid w:val="00BE167F"/>
    <w:rsid w:val="00BE1684"/>
    <w:rsid w:val="00BE169A"/>
    <w:rsid w:val="00BE16B0"/>
    <w:rsid w:val="00BE16B6"/>
    <w:rsid w:val="00BE1743"/>
    <w:rsid w:val="00BE1778"/>
    <w:rsid w:val="00BE1792"/>
    <w:rsid w:val="00BE179B"/>
    <w:rsid w:val="00BE17A3"/>
    <w:rsid w:val="00BE17EC"/>
    <w:rsid w:val="00BE1842"/>
    <w:rsid w:val="00BE186A"/>
    <w:rsid w:val="00BE189C"/>
    <w:rsid w:val="00BE18A2"/>
    <w:rsid w:val="00BE18AA"/>
    <w:rsid w:val="00BE18B6"/>
    <w:rsid w:val="00BE18C1"/>
    <w:rsid w:val="00BE18CA"/>
    <w:rsid w:val="00BE1952"/>
    <w:rsid w:val="00BE195E"/>
    <w:rsid w:val="00BE1988"/>
    <w:rsid w:val="00BE1A04"/>
    <w:rsid w:val="00BE1A43"/>
    <w:rsid w:val="00BE1A4A"/>
    <w:rsid w:val="00BE1A57"/>
    <w:rsid w:val="00BE1A6D"/>
    <w:rsid w:val="00BE1A97"/>
    <w:rsid w:val="00BE1ABB"/>
    <w:rsid w:val="00BE1ACF"/>
    <w:rsid w:val="00BE1B1C"/>
    <w:rsid w:val="00BE1B57"/>
    <w:rsid w:val="00BE1B5E"/>
    <w:rsid w:val="00BE1B76"/>
    <w:rsid w:val="00BE1BDD"/>
    <w:rsid w:val="00BE1C02"/>
    <w:rsid w:val="00BE1C11"/>
    <w:rsid w:val="00BE1C34"/>
    <w:rsid w:val="00BE1C46"/>
    <w:rsid w:val="00BE1C57"/>
    <w:rsid w:val="00BE1CA0"/>
    <w:rsid w:val="00BE1CB5"/>
    <w:rsid w:val="00BE1CC1"/>
    <w:rsid w:val="00BE1D05"/>
    <w:rsid w:val="00BE1D39"/>
    <w:rsid w:val="00BE1D91"/>
    <w:rsid w:val="00BE1DD9"/>
    <w:rsid w:val="00BE1E0D"/>
    <w:rsid w:val="00BE1E71"/>
    <w:rsid w:val="00BE1F40"/>
    <w:rsid w:val="00BE1F44"/>
    <w:rsid w:val="00BE1F83"/>
    <w:rsid w:val="00BE1F88"/>
    <w:rsid w:val="00BE1F8E"/>
    <w:rsid w:val="00BE1FCF"/>
    <w:rsid w:val="00BE1FD0"/>
    <w:rsid w:val="00BE2021"/>
    <w:rsid w:val="00BE204C"/>
    <w:rsid w:val="00BE2050"/>
    <w:rsid w:val="00BE2067"/>
    <w:rsid w:val="00BE2068"/>
    <w:rsid w:val="00BE2082"/>
    <w:rsid w:val="00BE2114"/>
    <w:rsid w:val="00BE217A"/>
    <w:rsid w:val="00BE2190"/>
    <w:rsid w:val="00BE2194"/>
    <w:rsid w:val="00BE21C7"/>
    <w:rsid w:val="00BE21F3"/>
    <w:rsid w:val="00BE2214"/>
    <w:rsid w:val="00BE227C"/>
    <w:rsid w:val="00BE2292"/>
    <w:rsid w:val="00BE229A"/>
    <w:rsid w:val="00BE229C"/>
    <w:rsid w:val="00BE22CB"/>
    <w:rsid w:val="00BE231E"/>
    <w:rsid w:val="00BE232D"/>
    <w:rsid w:val="00BE2336"/>
    <w:rsid w:val="00BE23BB"/>
    <w:rsid w:val="00BE23C2"/>
    <w:rsid w:val="00BE23EB"/>
    <w:rsid w:val="00BE2410"/>
    <w:rsid w:val="00BE245B"/>
    <w:rsid w:val="00BE245F"/>
    <w:rsid w:val="00BE2477"/>
    <w:rsid w:val="00BE247F"/>
    <w:rsid w:val="00BE24BC"/>
    <w:rsid w:val="00BE24DC"/>
    <w:rsid w:val="00BE24E5"/>
    <w:rsid w:val="00BE254F"/>
    <w:rsid w:val="00BE2590"/>
    <w:rsid w:val="00BE260C"/>
    <w:rsid w:val="00BE2664"/>
    <w:rsid w:val="00BE2696"/>
    <w:rsid w:val="00BE2710"/>
    <w:rsid w:val="00BE2736"/>
    <w:rsid w:val="00BE275B"/>
    <w:rsid w:val="00BE276B"/>
    <w:rsid w:val="00BE27CD"/>
    <w:rsid w:val="00BE27D9"/>
    <w:rsid w:val="00BE2813"/>
    <w:rsid w:val="00BE2863"/>
    <w:rsid w:val="00BE28A2"/>
    <w:rsid w:val="00BE28B4"/>
    <w:rsid w:val="00BE28C5"/>
    <w:rsid w:val="00BE2966"/>
    <w:rsid w:val="00BE298D"/>
    <w:rsid w:val="00BE2994"/>
    <w:rsid w:val="00BE29A1"/>
    <w:rsid w:val="00BE29C2"/>
    <w:rsid w:val="00BE29C4"/>
    <w:rsid w:val="00BE2A03"/>
    <w:rsid w:val="00BE2A35"/>
    <w:rsid w:val="00BE2A36"/>
    <w:rsid w:val="00BE2A61"/>
    <w:rsid w:val="00BE2A7A"/>
    <w:rsid w:val="00BE2AF8"/>
    <w:rsid w:val="00BE2B23"/>
    <w:rsid w:val="00BE2B26"/>
    <w:rsid w:val="00BE2B5F"/>
    <w:rsid w:val="00BE2C41"/>
    <w:rsid w:val="00BE2C69"/>
    <w:rsid w:val="00BE2C95"/>
    <w:rsid w:val="00BE2CA2"/>
    <w:rsid w:val="00BE2D12"/>
    <w:rsid w:val="00BE2D17"/>
    <w:rsid w:val="00BE2D21"/>
    <w:rsid w:val="00BE2D3A"/>
    <w:rsid w:val="00BE2D6B"/>
    <w:rsid w:val="00BE2DC0"/>
    <w:rsid w:val="00BE2DF2"/>
    <w:rsid w:val="00BE2E00"/>
    <w:rsid w:val="00BE2E7B"/>
    <w:rsid w:val="00BE2E7D"/>
    <w:rsid w:val="00BE2E91"/>
    <w:rsid w:val="00BE2EAF"/>
    <w:rsid w:val="00BE2ED4"/>
    <w:rsid w:val="00BE2ED6"/>
    <w:rsid w:val="00BE2EE3"/>
    <w:rsid w:val="00BE2EE7"/>
    <w:rsid w:val="00BE2F2F"/>
    <w:rsid w:val="00BE2F3E"/>
    <w:rsid w:val="00BE2F95"/>
    <w:rsid w:val="00BE2FE3"/>
    <w:rsid w:val="00BE301F"/>
    <w:rsid w:val="00BE305F"/>
    <w:rsid w:val="00BE3099"/>
    <w:rsid w:val="00BE30A0"/>
    <w:rsid w:val="00BE30A5"/>
    <w:rsid w:val="00BE30CF"/>
    <w:rsid w:val="00BE30DC"/>
    <w:rsid w:val="00BE3125"/>
    <w:rsid w:val="00BE3134"/>
    <w:rsid w:val="00BE3150"/>
    <w:rsid w:val="00BE3152"/>
    <w:rsid w:val="00BE31AA"/>
    <w:rsid w:val="00BE31B5"/>
    <w:rsid w:val="00BE31DB"/>
    <w:rsid w:val="00BE31FC"/>
    <w:rsid w:val="00BE323E"/>
    <w:rsid w:val="00BE325C"/>
    <w:rsid w:val="00BE3271"/>
    <w:rsid w:val="00BE32A3"/>
    <w:rsid w:val="00BE32EC"/>
    <w:rsid w:val="00BE32EF"/>
    <w:rsid w:val="00BE3371"/>
    <w:rsid w:val="00BE33EA"/>
    <w:rsid w:val="00BE3472"/>
    <w:rsid w:val="00BE347A"/>
    <w:rsid w:val="00BE34AF"/>
    <w:rsid w:val="00BE350C"/>
    <w:rsid w:val="00BE3529"/>
    <w:rsid w:val="00BE3542"/>
    <w:rsid w:val="00BE3558"/>
    <w:rsid w:val="00BE35B1"/>
    <w:rsid w:val="00BE35CF"/>
    <w:rsid w:val="00BE35EC"/>
    <w:rsid w:val="00BE35F4"/>
    <w:rsid w:val="00BE35F8"/>
    <w:rsid w:val="00BE3601"/>
    <w:rsid w:val="00BE3636"/>
    <w:rsid w:val="00BE3647"/>
    <w:rsid w:val="00BE364A"/>
    <w:rsid w:val="00BE3653"/>
    <w:rsid w:val="00BE3658"/>
    <w:rsid w:val="00BE368E"/>
    <w:rsid w:val="00BE36A0"/>
    <w:rsid w:val="00BE3715"/>
    <w:rsid w:val="00BE3737"/>
    <w:rsid w:val="00BE373C"/>
    <w:rsid w:val="00BE3747"/>
    <w:rsid w:val="00BE37F0"/>
    <w:rsid w:val="00BE3807"/>
    <w:rsid w:val="00BE3812"/>
    <w:rsid w:val="00BE3830"/>
    <w:rsid w:val="00BE383F"/>
    <w:rsid w:val="00BE384E"/>
    <w:rsid w:val="00BE3853"/>
    <w:rsid w:val="00BE3859"/>
    <w:rsid w:val="00BE38A9"/>
    <w:rsid w:val="00BE38B2"/>
    <w:rsid w:val="00BE38B8"/>
    <w:rsid w:val="00BE38BA"/>
    <w:rsid w:val="00BE39AD"/>
    <w:rsid w:val="00BE3A0D"/>
    <w:rsid w:val="00BE3A1A"/>
    <w:rsid w:val="00BE3A27"/>
    <w:rsid w:val="00BE3A51"/>
    <w:rsid w:val="00BE3A72"/>
    <w:rsid w:val="00BE3A73"/>
    <w:rsid w:val="00BE3A79"/>
    <w:rsid w:val="00BE3AB3"/>
    <w:rsid w:val="00BE3ABB"/>
    <w:rsid w:val="00BE3AC1"/>
    <w:rsid w:val="00BE3B03"/>
    <w:rsid w:val="00BE3B2C"/>
    <w:rsid w:val="00BE3B68"/>
    <w:rsid w:val="00BE3BAA"/>
    <w:rsid w:val="00BE3BE0"/>
    <w:rsid w:val="00BE3BE6"/>
    <w:rsid w:val="00BE3C02"/>
    <w:rsid w:val="00BE3C7C"/>
    <w:rsid w:val="00BE3C96"/>
    <w:rsid w:val="00BE3CA1"/>
    <w:rsid w:val="00BE3CA5"/>
    <w:rsid w:val="00BE3CAF"/>
    <w:rsid w:val="00BE3CBE"/>
    <w:rsid w:val="00BE3CF1"/>
    <w:rsid w:val="00BE3D05"/>
    <w:rsid w:val="00BE3D3D"/>
    <w:rsid w:val="00BE3D48"/>
    <w:rsid w:val="00BE3D4A"/>
    <w:rsid w:val="00BE3D5F"/>
    <w:rsid w:val="00BE3D95"/>
    <w:rsid w:val="00BE3DD2"/>
    <w:rsid w:val="00BE3DDF"/>
    <w:rsid w:val="00BE3DE7"/>
    <w:rsid w:val="00BE3DE8"/>
    <w:rsid w:val="00BE3DFB"/>
    <w:rsid w:val="00BE3DFF"/>
    <w:rsid w:val="00BE3E09"/>
    <w:rsid w:val="00BE3E31"/>
    <w:rsid w:val="00BE3EDD"/>
    <w:rsid w:val="00BE3F39"/>
    <w:rsid w:val="00BE3F4C"/>
    <w:rsid w:val="00BE3F8F"/>
    <w:rsid w:val="00BE3FA2"/>
    <w:rsid w:val="00BE3FCB"/>
    <w:rsid w:val="00BE3FCC"/>
    <w:rsid w:val="00BE3FE8"/>
    <w:rsid w:val="00BE3FF7"/>
    <w:rsid w:val="00BE4007"/>
    <w:rsid w:val="00BE4033"/>
    <w:rsid w:val="00BE406A"/>
    <w:rsid w:val="00BE40D8"/>
    <w:rsid w:val="00BE40F6"/>
    <w:rsid w:val="00BE4114"/>
    <w:rsid w:val="00BE4173"/>
    <w:rsid w:val="00BE4196"/>
    <w:rsid w:val="00BE41A6"/>
    <w:rsid w:val="00BE4254"/>
    <w:rsid w:val="00BE4282"/>
    <w:rsid w:val="00BE42BA"/>
    <w:rsid w:val="00BE42DA"/>
    <w:rsid w:val="00BE42E2"/>
    <w:rsid w:val="00BE4303"/>
    <w:rsid w:val="00BE4313"/>
    <w:rsid w:val="00BE4327"/>
    <w:rsid w:val="00BE438B"/>
    <w:rsid w:val="00BE4398"/>
    <w:rsid w:val="00BE43B2"/>
    <w:rsid w:val="00BE43D7"/>
    <w:rsid w:val="00BE43D8"/>
    <w:rsid w:val="00BE43DD"/>
    <w:rsid w:val="00BE4406"/>
    <w:rsid w:val="00BE4481"/>
    <w:rsid w:val="00BE44AA"/>
    <w:rsid w:val="00BE44CE"/>
    <w:rsid w:val="00BE44D4"/>
    <w:rsid w:val="00BE4543"/>
    <w:rsid w:val="00BE4573"/>
    <w:rsid w:val="00BE457E"/>
    <w:rsid w:val="00BE4583"/>
    <w:rsid w:val="00BE45AE"/>
    <w:rsid w:val="00BE45CF"/>
    <w:rsid w:val="00BE45E2"/>
    <w:rsid w:val="00BE45EF"/>
    <w:rsid w:val="00BE45F5"/>
    <w:rsid w:val="00BE45FE"/>
    <w:rsid w:val="00BE460C"/>
    <w:rsid w:val="00BE462B"/>
    <w:rsid w:val="00BE46B3"/>
    <w:rsid w:val="00BE46F6"/>
    <w:rsid w:val="00BE47BC"/>
    <w:rsid w:val="00BE47CC"/>
    <w:rsid w:val="00BE4807"/>
    <w:rsid w:val="00BE4833"/>
    <w:rsid w:val="00BE4869"/>
    <w:rsid w:val="00BE48AB"/>
    <w:rsid w:val="00BE48AD"/>
    <w:rsid w:val="00BE48E8"/>
    <w:rsid w:val="00BE493B"/>
    <w:rsid w:val="00BE497A"/>
    <w:rsid w:val="00BE4985"/>
    <w:rsid w:val="00BE4995"/>
    <w:rsid w:val="00BE49BF"/>
    <w:rsid w:val="00BE49D4"/>
    <w:rsid w:val="00BE4A02"/>
    <w:rsid w:val="00BE4A0A"/>
    <w:rsid w:val="00BE4A2A"/>
    <w:rsid w:val="00BE4A5C"/>
    <w:rsid w:val="00BE4A6D"/>
    <w:rsid w:val="00BE4A99"/>
    <w:rsid w:val="00BE4AD1"/>
    <w:rsid w:val="00BE4B44"/>
    <w:rsid w:val="00BE4B83"/>
    <w:rsid w:val="00BE4B96"/>
    <w:rsid w:val="00BE4BD0"/>
    <w:rsid w:val="00BE4BE5"/>
    <w:rsid w:val="00BE4C37"/>
    <w:rsid w:val="00BE4C54"/>
    <w:rsid w:val="00BE4C62"/>
    <w:rsid w:val="00BE4CA8"/>
    <w:rsid w:val="00BE4CD5"/>
    <w:rsid w:val="00BE4CEA"/>
    <w:rsid w:val="00BE4D05"/>
    <w:rsid w:val="00BE4D5E"/>
    <w:rsid w:val="00BE4D65"/>
    <w:rsid w:val="00BE4D8F"/>
    <w:rsid w:val="00BE4D95"/>
    <w:rsid w:val="00BE4DFB"/>
    <w:rsid w:val="00BE4E5A"/>
    <w:rsid w:val="00BE4E5B"/>
    <w:rsid w:val="00BE4E6B"/>
    <w:rsid w:val="00BE4E80"/>
    <w:rsid w:val="00BE4EA2"/>
    <w:rsid w:val="00BE4EBA"/>
    <w:rsid w:val="00BE4EBD"/>
    <w:rsid w:val="00BE4ED3"/>
    <w:rsid w:val="00BE4EE0"/>
    <w:rsid w:val="00BE4F08"/>
    <w:rsid w:val="00BE4F1A"/>
    <w:rsid w:val="00BE4F7A"/>
    <w:rsid w:val="00BE4F95"/>
    <w:rsid w:val="00BE4FDA"/>
    <w:rsid w:val="00BE4FDB"/>
    <w:rsid w:val="00BE501B"/>
    <w:rsid w:val="00BE5031"/>
    <w:rsid w:val="00BE5048"/>
    <w:rsid w:val="00BE5059"/>
    <w:rsid w:val="00BE505C"/>
    <w:rsid w:val="00BE5077"/>
    <w:rsid w:val="00BE50BC"/>
    <w:rsid w:val="00BE50E8"/>
    <w:rsid w:val="00BE50EC"/>
    <w:rsid w:val="00BE50EE"/>
    <w:rsid w:val="00BE513B"/>
    <w:rsid w:val="00BE513E"/>
    <w:rsid w:val="00BE51B7"/>
    <w:rsid w:val="00BE51BA"/>
    <w:rsid w:val="00BE51BC"/>
    <w:rsid w:val="00BE51CB"/>
    <w:rsid w:val="00BE51CF"/>
    <w:rsid w:val="00BE51E4"/>
    <w:rsid w:val="00BE5278"/>
    <w:rsid w:val="00BE5284"/>
    <w:rsid w:val="00BE52D6"/>
    <w:rsid w:val="00BE5349"/>
    <w:rsid w:val="00BE5385"/>
    <w:rsid w:val="00BE53BB"/>
    <w:rsid w:val="00BE53EC"/>
    <w:rsid w:val="00BE53EE"/>
    <w:rsid w:val="00BE5417"/>
    <w:rsid w:val="00BE542F"/>
    <w:rsid w:val="00BE5439"/>
    <w:rsid w:val="00BE546B"/>
    <w:rsid w:val="00BE5487"/>
    <w:rsid w:val="00BE54B3"/>
    <w:rsid w:val="00BE54BF"/>
    <w:rsid w:val="00BE54DE"/>
    <w:rsid w:val="00BE54F0"/>
    <w:rsid w:val="00BE5538"/>
    <w:rsid w:val="00BE55CB"/>
    <w:rsid w:val="00BE55EF"/>
    <w:rsid w:val="00BE565C"/>
    <w:rsid w:val="00BE5700"/>
    <w:rsid w:val="00BE5716"/>
    <w:rsid w:val="00BE571C"/>
    <w:rsid w:val="00BE572E"/>
    <w:rsid w:val="00BE5778"/>
    <w:rsid w:val="00BE5779"/>
    <w:rsid w:val="00BE577A"/>
    <w:rsid w:val="00BE5786"/>
    <w:rsid w:val="00BE57AB"/>
    <w:rsid w:val="00BE57DB"/>
    <w:rsid w:val="00BE582C"/>
    <w:rsid w:val="00BE583A"/>
    <w:rsid w:val="00BE5847"/>
    <w:rsid w:val="00BE5869"/>
    <w:rsid w:val="00BE58A3"/>
    <w:rsid w:val="00BE58A4"/>
    <w:rsid w:val="00BE58D3"/>
    <w:rsid w:val="00BE590B"/>
    <w:rsid w:val="00BE5957"/>
    <w:rsid w:val="00BE5972"/>
    <w:rsid w:val="00BE599E"/>
    <w:rsid w:val="00BE59C4"/>
    <w:rsid w:val="00BE5A39"/>
    <w:rsid w:val="00BE5A43"/>
    <w:rsid w:val="00BE5A8C"/>
    <w:rsid w:val="00BE5A94"/>
    <w:rsid w:val="00BE5A97"/>
    <w:rsid w:val="00BE5B32"/>
    <w:rsid w:val="00BE5B42"/>
    <w:rsid w:val="00BE5B43"/>
    <w:rsid w:val="00BE5B53"/>
    <w:rsid w:val="00BE5B70"/>
    <w:rsid w:val="00BE5B97"/>
    <w:rsid w:val="00BE5C20"/>
    <w:rsid w:val="00BE5C48"/>
    <w:rsid w:val="00BE5C97"/>
    <w:rsid w:val="00BE5CB0"/>
    <w:rsid w:val="00BE5D23"/>
    <w:rsid w:val="00BE5D42"/>
    <w:rsid w:val="00BE5D4D"/>
    <w:rsid w:val="00BE5D5A"/>
    <w:rsid w:val="00BE5D5B"/>
    <w:rsid w:val="00BE5D60"/>
    <w:rsid w:val="00BE5D64"/>
    <w:rsid w:val="00BE5D78"/>
    <w:rsid w:val="00BE5DB0"/>
    <w:rsid w:val="00BE5DBC"/>
    <w:rsid w:val="00BE5DC9"/>
    <w:rsid w:val="00BE5DE3"/>
    <w:rsid w:val="00BE5E53"/>
    <w:rsid w:val="00BE5E59"/>
    <w:rsid w:val="00BE5E96"/>
    <w:rsid w:val="00BE5F82"/>
    <w:rsid w:val="00BE5FB7"/>
    <w:rsid w:val="00BE5FD6"/>
    <w:rsid w:val="00BE5FED"/>
    <w:rsid w:val="00BE6005"/>
    <w:rsid w:val="00BE60A6"/>
    <w:rsid w:val="00BE60D5"/>
    <w:rsid w:val="00BE6109"/>
    <w:rsid w:val="00BE6151"/>
    <w:rsid w:val="00BE616F"/>
    <w:rsid w:val="00BE6185"/>
    <w:rsid w:val="00BE6187"/>
    <w:rsid w:val="00BE61A2"/>
    <w:rsid w:val="00BE61AA"/>
    <w:rsid w:val="00BE61F5"/>
    <w:rsid w:val="00BE620D"/>
    <w:rsid w:val="00BE6216"/>
    <w:rsid w:val="00BE6247"/>
    <w:rsid w:val="00BE626E"/>
    <w:rsid w:val="00BE62B6"/>
    <w:rsid w:val="00BE62B9"/>
    <w:rsid w:val="00BE62C8"/>
    <w:rsid w:val="00BE62F3"/>
    <w:rsid w:val="00BE6348"/>
    <w:rsid w:val="00BE6356"/>
    <w:rsid w:val="00BE63A3"/>
    <w:rsid w:val="00BE63AC"/>
    <w:rsid w:val="00BE63D8"/>
    <w:rsid w:val="00BE63E0"/>
    <w:rsid w:val="00BE63EE"/>
    <w:rsid w:val="00BE6447"/>
    <w:rsid w:val="00BE645E"/>
    <w:rsid w:val="00BE6492"/>
    <w:rsid w:val="00BE64B0"/>
    <w:rsid w:val="00BE64F2"/>
    <w:rsid w:val="00BE6501"/>
    <w:rsid w:val="00BE6535"/>
    <w:rsid w:val="00BE6548"/>
    <w:rsid w:val="00BE6560"/>
    <w:rsid w:val="00BE6562"/>
    <w:rsid w:val="00BE6572"/>
    <w:rsid w:val="00BE65B7"/>
    <w:rsid w:val="00BE65D2"/>
    <w:rsid w:val="00BE65D5"/>
    <w:rsid w:val="00BE6632"/>
    <w:rsid w:val="00BE663E"/>
    <w:rsid w:val="00BE6673"/>
    <w:rsid w:val="00BE667A"/>
    <w:rsid w:val="00BE6680"/>
    <w:rsid w:val="00BE668B"/>
    <w:rsid w:val="00BE66A4"/>
    <w:rsid w:val="00BE66C2"/>
    <w:rsid w:val="00BE66FF"/>
    <w:rsid w:val="00BE673B"/>
    <w:rsid w:val="00BE673E"/>
    <w:rsid w:val="00BE676C"/>
    <w:rsid w:val="00BE67A2"/>
    <w:rsid w:val="00BE67D3"/>
    <w:rsid w:val="00BE67EE"/>
    <w:rsid w:val="00BE680C"/>
    <w:rsid w:val="00BE6811"/>
    <w:rsid w:val="00BE6837"/>
    <w:rsid w:val="00BE685A"/>
    <w:rsid w:val="00BE6872"/>
    <w:rsid w:val="00BE68E1"/>
    <w:rsid w:val="00BE68E3"/>
    <w:rsid w:val="00BE6940"/>
    <w:rsid w:val="00BE695E"/>
    <w:rsid w:val="00BE696B"/>
    <w:rsid w:val="00BE698B"/>
    <w:rsid w:val="00BE6991"/>
    <w:rsid w:val="00BE69A8"/>
    <w:rsid w:val="00BE69DC"/>
    <w:rsid w:val="00BE6A5C"/>
    <w:rsid w:val="00BE6A61"/>
    <w:rsid w:val="00BE6B0F"/>
    <w:rsid w:val="00BE6B2B"/>
    <w:rsid w:val="00BE6B39"/>
    <w:rsid w:val="00BE6B56"/>
    <w:rsid w:val="00BE6BA7"/>
    <w:rsid w:val="00BE6BBC"/>
    <w:rsid w:val="00BE6BC1"/>
    <w:rsid w:val="00BE6BCC"/>
    <w:rsid w:val="00BE6BDB"/>
    <w:rsid w:val="00BE6C39"/>
    <w:rsid w:val="00BE6C41"/>
    <w:rsid w:val="00BE6C7A"/>
    <w:rsid w:val="00BE6C97"/>
    <w:rsid w:val="00BE6CD4"/>
    <w:rsid w:val="00BE6DBB"/>
    <w:rsid w:val="00BE6DBC"/>
    <w:rsid w:val="00BE6DBD"/>
    <w:rsid w:val="00BE6DEB"/>
    <w:rsid w:val="00BE6E11"/>
    <w:rsid w:val="00BE6E1D"/>
    <w:rsid w:val="00BE6E20"/>
    <w:rsid w:val="00BE6E47"/>
    <w:rsid w:val="00BE6E50"/>
    <w:rsid w:val="00BE6E73"/>
    <w:rsid w:val="00BE6E8B"/>
    <w:rsid w:val="00BE6F02"/>
    <w:rsid w:val="00BE6F04"/>
    <w:rsid w:val="00BE6F1A"/>
    <w:rsid w:val="00BE6F5A"/>
    <w:rsid w:val="00BE6F68"/>
    <w:rsid w:val="00BE6F6B"/>
    <w:rsid w:val="00BE6F92"/>
    <w:rsid w:val="00BE6FB2"/>
    <w:rsid w:val="00BE6FB6"/>
    <w:rsid w:val="00BE7040"/>
    <w:rsid w:val="00BE7056"/>
    <w:rsid w:val="00BE705A"/>
    <w:rsid w:val="00BE7062"/>
    <w:rsid w:val="00BE7091"/>
    <w:rsid w:val="00BE70A4"/>
    <w:rsid w:val="00BE70A9"/>
    <w:rsid w:val="00BE70D4"/>
    <w:rsid w:val="00BE70F5"/>
    <w:rsid w:val="00BE7133"/>
    <w:rsid w:val="00BE7176"/>
    <w:rsid w:val="00BE71B1"/>
    <w:rsid w:val="00BE7213"/>
    <w:rsid w:val="00BE7227"/>
    <w:rsid w:val="00BE7336"/>
    <w:rsid w:val="00BE734C"/>
    <w:rsid w:val="00BE7372"/>
    <w:rsid w:val="00BE7375"/>
    <w:rsid w:val="00BE73B1"/>
    <w:rsid w:val="00BE73C8"/>
    <w:rsid w:val="00BE73E3"/>
    <w:rsid w:val="00BE7420"/>
    <w:rsid w:val="00BE7436"/>
    <w:rsid w:val="00BE7466"/>
    <w:rsid w:val="00BE749F"/>
    <w:rsid w:val="00BE74A4"/>
    <w:rsid w:val="00BE74B5"/>
    <w:rsid w:val="00BE74C5"/>
    <w:rsid w:val="00BE74DE"/>
    <w:rsid w:val="00BE7560"/>
    <w:rsid w:val="00BE7561"/>
    <w:rsid w:val="00BE756E"/>
    <w:rsid w:val="00BE7582"/>
    <w:rsid w:val="00BE759B"/>
    <w:rsid w:val="00BE759F"/>
    <w:rsid w:val="00BE75C9"/>
    <w:rsid w:val="00BE75CB"/>
    <w:rsid w:val="00BE75CE"/>
    <w:rsid w:val="00BE75D4"/>
    <w:rsid w:val="00BE75E0"/>
    <w:rsid w:val="00BE75E9"/>
    <w:rsid w:val="00BE760D"/>
    <w:rsid w:val="00BE7634"/>
    <w:rsid w:val="00BE7675"/>
    <w:rsid w:val="00BE769B"/>
    <w:rsid w:val="00BE76E2"/>
    <w:rsid w:val="00BE772B"/>
    <w:rsid w:val="00BE776C"/>
    <w:rsid w:val="00BE77AF"/>
    <w:rsid w:val="00BE77CC"/>
    <w:rsid w:val="00BE77EB"/>
    <w:rsid w:val="00BE7804"/>
    <w:rsid w:val="00BE783B"/>
    <w:rsid w:val="00BE7851"/>
    <w:rsid w:val="00BE7863"/>
    <w:rsid w:val="00BE7866"/>
    <w:rsid w:val="00BE78BC"/>
    <w:rsid w:val="00BE78D3"/>
    <w:rsid w:val="00BE78DE"/>
    <w:rsid w:val="00BE78F5"/>
    <w:rsid w:val="00BE7921"/>
    <w:rsid w:val="00BE7981"/>
    <w:rsid w:val="00BE7991"/>
    <w:rsid w:val="00BE79A2"/>
    <w:rsid w:val="00BE79C1"/>
    <w:rsid w:val="00BE79C6"/>
    <w:rsid w:val="00BE7A0A"/>
    <w:rsid w:val="00BE7A11"/>
    <w:rsid w:val="00BE7A15"/>
    <w:rsid w:val="00BE7A3B"/>
    <w:rsid w:val="00BE7A41"/>
    <w:rsid w:val="00BE7AB0"/>
    <w:rsid w:val="00BE7AC0"/>
    <w:rsid w:val="00BE7B0C"/>
    <w:rsid w:val="00BE7B5C"/>
    <w:rsid w:val="00BE7B82"/>
    <w:rsid w:val="00BE7B9C"/>
    <w:rsid w:val="00BE7BDB"/>
    <w:rsid w:val="00BE7C3B"/>
    <w:rsid w:val="00BE7C4B"/>
    <w:rsid w:val="00BE7C60"/>
    <w:rsid w:val="00BE7C61"/>
    <w:rsid w:val="00BE7C8C"/>
    <w:rsid w:val="00BE7C9F"/>
    <w:rsid w:val="00BE7D2F"/>
    <w:rsid w:val="00BE7D9B"/>
    <w:rsid w:val="00BE7DD4"/>
    <w:rsid w:val="00BE7EA0"/>
    <w:rsid w:val="00BE7EEA"/>
    <w:rsid w:val="00BE7F1B"/>
    <w:rsid w:val="00BE7F21"/>
    <w:rsid w:val="00BE7F6A"/>
    <w:rsid w:val="00BE7F70"/>
    <w:rsid w:val="00BE7F84"/>
    <w:rsid w:val="00BE7FB6"/>
    <w:rsid w:val="00BE7FCD"/>
    <w:rsid w:val="00BE7FCE"/>
    <w:rsid w:val="00BF0031"/>
    <w:rsid w:val="00BF003F"/>
    <w:rsid w:val="00BF005C"/>
    <w:rsid w:val="00BF0113"/>
    <w:rsid w:val="00BF0123"/>
    <w:rsid w:val="00BF0144"/>
    <w:rsid w:val="00BF014D"/>
    <w:rsid w:val="00BF0161"/>
    <w:rsid w:val="00BF0184"/>
    <w:rsid w:val="00BF01E6"/>
    <w:rsid w:val="00BF0214"/>
    <w:rsid w:val="00BF023A"/>
    <w:rsid w:val="00BF023F"/>
    <w:rsid w:val="00BF0282"/>
    <w:rsid w:val="00BF029A"/>
    <w:rsid w:val="00BF02DE"/>
    <w:rsid w:val="00BF02E3"/>
    <w:rsid w:val="00BF034D"/>
    <w:rsid w:val="00BF0373"/>
    <w:rsid w:val="00BF0382"/>
    <w:rsid w:val="00BF03D6"/>
    <w:rsid w:val="00BF040C"/>
    <w:rsid w:val="00BF042B"/>
    <w:rsid w:val="00BF043B"/>
    <w:rsid w:val="00BF045B"/>
    <w:rsid w:val="00BF046D"/>
    <w:rsid w:val="00BF04A3"/>
    <w:rsid w:val="00BF04DD"/>
    <w:rsid w:val="00BF04FF"/>
    <w:rsid w:val="00BF0505"/>
    <w:rsid w:val="00BF0531"/>
    <w:rsid w:val="00BF053E"/>
    <w:rsid w:val="00BF0550"/>
    <w:rsid w:val="00BF0562"/>
    <w:rsid w:val="00BF0599"/>
    <w:rsid w:val="00BF05CD"/>
    <w:rsid w:val="00BF05ED"/>
    <w:rsid w:val="00BF0609"/>
    <w:rsid w:val="00BF0614"/>
    <w:rsid w:val="00BF0633"/>
    <w:rsid w:val="00BF0669"/>
    <w:rsid w:val="00BF06E6"/>
    <w:rsid w:val="00BF077F"/>
    <w:rsid w:val="00BF07A5"/>
    <w:rsid w:val="00BF07A9"/>
    <w:rsid w:val="00BF07B3"/>
    <w:rsid w:val="00BF07CE"/>
    <w:rsid w:val="00BF07EE"/>
    <w:rsid w:val="00BF081B"/>
    <w:rsid w:val="00BF081C"/>
    <w:rsid w:val="00BF0823"/>
    <w:rsid w:val="00BF0836"/>
    <w:rsid w:val="00BF0863"/>
    <w:rsid w:val="00BF086D"/>
    <w:rsid w:val="00BF0897"/>
    <w:rsid w:val="00BF08EE"/>
    <w:rsid w:val="00BF092E"/>
    <w:rsid w:val="00BF0972"/>
    <w:rsid w:val="00BF0995"/>
    <w:rsid w:val="00BF09D7"/>
    <w:rsid w:val="00BF0A01"/>
    <w:rsid w:val="00BF0A0B"/>
    <w:rsid w:val="00BF0A1D"/>
    <w:rsid w:val="00BF0A61"/>
    <w:rsid w:val="00BF0AE6"/>
    <w:rsid w:val="00BF0AFA"/>
    <w:rsid w:val="00BF0B0D"/>
    <w:rsid w:val="00BF0B8A"/>
    <w:rsid w:val="00BF0B93"/>
    <w:rsid w:val="00BF0BDB"/>
    <w:rsid w:val="00BF0C11"/>
    <w:rsid w:val="00BF0C25"/>
    <w:rsid w:val="00BF0C38"/>
    <w:rsid w:val="00BF0C60"/>
    <w:rsid w:val="00BF0C88"/>
    <w:rsid w:val="00BF0C92"/>
    <w:rsid w:val="00BF0C99"/>
    <w:rsid w:val="00BF0CBB"/>
    <w:rsid w:val="00BF0D22"/>
    <w:rsid w:val="00BF0D52"/>
    <w:rsid w:val="00BF0D54"/>
    <w:rsid w:val="00BF0D86"/>
    <w:rsid w:val="00BF0D8B"/>
    <w:rsid w:val="00BF0DCE"/>
    <w:rsid w:val="00BF0E55"/>
    <w:rsid w:val="00BF0ECD"/>
    <w:rsid w:val="00BF0EE8"/>
    <w:rsid w:val="00BF0F1B"/>
    <w:rsid w:val="00BF0F2A"/>
    <w:rsid w:val="00BF0F38"/>
    <w:rsid w:val="00BF0F70"/>
    <w:rsid w:val="00BF0FA0"/>
    <w:rsid w:val="00BF0FAE"/>
    <w:rsid w:val="00BF0FF6"/>
    <w:rsid w:val="00BF1028"/>
    <w:rsid w:val="00BF108D"/>
    <w:rsid w:val="00BF10B3"/>
    <w:rsid w:val="00BF10E4"/>
    <w:rsid w:val="00BF11EE"/>
    <w:rsid w:val="00BF1203"/>
    <w:rsid w:val="00BF122F"/>
    <w:rsid w:val="00BF1235"/>
    <w:rsid w:val="00BF1249"/>
    <w:rsid w:val="00BF12A3"/>
    <w:rsid w:val="00BF12AE"/>
    <w:rsid w:val="00BF131D"/>
    <w:rsid w:val="00BF1367"/>
    <w:rsid w:val="00BF137E"/>
    <w:rsid w:val="00BF138A"/>
    <w:rsid w:val="00BF1397"/>
    <w:rsid w:val="00BF139B"/>
    <w:rsid w:val="00BF13A5"/>
    <w:rsid w:val="00BF1407"/>
    <w:rsid w:val="00BF1416"/>
    <w:rsid w:val="00BF1470"/>
    <w:rsid w:val="00BF147D"/>
    <w:rsid w:val="00BF1488"/>
    <w:rsid w:val="00BF1493"/>
    <w:rsid w:val="00BF149B"/>
    <w:rsid w:val="00BF14A8"/>
    <w:rsid w:val="00BF14AC"/>
    <w:rsid w:val="00BF14D3"/>
    <w:rsid w:val="00BF155E"/>
    <w:rsid w:val="00BF1572"/>
    <w:rsid w:val="00BF15D1"/>
    <w:rsid w:val="00BF15F1"/>
    <w:rsid w:val="00BF1608"/>
    <w:rsid w:val="00BF166F"/>
    <w:rsid w:val="00BF167D"/>
    <w:rsid w:val="00BF1686"/>
    <w:rsid w:val="00BF16A4"/>
    <w:rsid w:val="00BF16C0"/>
    <w:rsid w:val="00BF16DB"/>
    <w:rsid w:val="00BF16E1"/>
    <w:rsid w:val="00BF16E6"/>
    <w:rsid w:val="00BF16FA"/>
    <w:rsid w:val="00BF173D"/>
    <w:rsid w:val="00BF1777"/>
    <w:rsid w:val="00BF1793"/>
    <w:rsid w:val="00BF17A4"/>
    <w:rsid w:val="00BF17B2"/>
    <w:rsid w:val="00BF17BD"/>
    <w:rsid w:val="00BF17FB"/>
    <w:rsid w:val="00BF1831"/>
    <w:rsid w:val="00BF1878"/>
    <w:rsid w:val="00BF191E"/>
    <w:rsid w:val="00BF1920"/>
    <w:rsid w:val="00BF1951"/>
    <w:rsid w:val="00BF1963"/>
    <w:rsid w:val="00BF198F"/>
    <w:rsid w:val="00BF19B5"/>
    <w:rsid w:val="00BF19E0"/>
    <w:rsid w:val="00BF19EC"/>
    <w:rsid w:val="00BF1A40"/>
    <w:rsid w:val="00BF1A42"/>
    <w:rsid w:val="00BF1A49"/>
    <w:rsid w:val="00BF1A61"/>
    <w:rsid w:val="00BF1A65"/>
    <w:rsid w:val="00BF1AD1"/>
    <w:rsid w:val="00BF1ADB"/>
    <w:rsid w:val="00BF1B22"/>
    <w:rsid w:val="00BF1B55"/>
    <w:rsid w:val="00BF1B6C"/>
    <w:rsid w:val="00BF1B7E"/>
    <w:rsid w:val="00BF1B8E"/>
    <w:rsid w:val="00BF1BB7"/>
    <w:rsid w:val="00BF1BB9"/>
    <w:rsid w:val="00BF1BC6"/>
    <w:rsid w:val="00BF1BD2"/>
    <w:rsid w:val="00BF1BD8"/>
    <w:rsid w:val="00BF1BDF"/>
    <w:rsid w:val="00BF1BE9"/>
    <w:rsid w:val="00BF1BFE"/>
    <w:rsid w:val="00BF1C4D"/>
    <w:rsid w:val="00BF1C53"/>
    <w:rsid w:val="00BF1C56"/>
    <w:rsid w:val="00BF1C66"/>
    <w:rsid w:val="00BF1CC9"/>
    <w:rsid w:val="00BF1CFA"/>
    <w:rsid w:val="00BF1D04"/>
    <w:rsid w:val="00BF1D12"/>
    <w:rsid w:val="00BF1D49"/>
    <w:rsid w:val="00BF1D57"/>
    <w:rsid w:val="00BF1D96"/>
    <w:rsid w:val="00BF1DEC"/>
    <w:rsid w:val="00BF1DF5"/>
    <w:rsid w:val="00BF1E00"/>
    <w:rsid w:val="00BF1E11"/>
    <w:rsid w:val="00BF1E3C"/>
    <w:rsid w:val="00BF1EA0"/>
    <w:rsid w:val="00BF1EB6"/>
    <w:rsid w:val="00BF1ED8"/>
    <w:rsid w:val="00BF1EDC"/>
    <w:rsid w:val="00BF1EE0"/>
    <w:rsid w:val="00BF1EF4"/>
    <w:rsid w:val="00BF1F83"/>
    <w:rsid w:val="00BF1FAE"/>
    <w:rsid w:val="00BF2002"/>
    <w:rsid w:val="00BF2014"/>
    <w:rsid w:val="00BF203A"/>
    <w:rsid w:val="00BF2101"/>
    <w:rsid w:val="00BF2153"/>
    <w:rsid w:val="00BF2170"/>
    <w:rsid w:val="00BF2180"/>
    <w:rsid w:val="00BF21A6"/>
    <w:rsid w:val="00BF21AD"/>
    <w:rsid w:val="00BF21DA"/>
    <w:rsid w:val="00BF21F6"/>
    <w:rsid w:val="00BF2264"/>
    <w:rsid w:val="00BF2265"/>
    <w:rsid w:val="00BF226E"/>
    <w:rsid w:val="00BF2299"/>
    <w:rsid w:val="00BF22B8"/>
    <w:rsid w:val="00BF22D5"/>
    <w:rsid w:val="00BF22E3"/>
    <w:rsid w:val="00BF2312"/>
    <w:rsid w:val="00BF236A"/>
    <w:rsid w:val="00BF2377"/>
    <w:rsid w:val="00BF2382"/>
    <w:rsid w:val="00BF239A"/>
    <w:rsid w:val="00BF2403"/>
    <w:rsid w:val="00BF2419"/>
    <w:rsid w:val="00BF2431"/>
    <w:rsid w:val="00BF2450"/>
    <w:rsid w:val="00BF2471"/>
    <w:rsid w:val="00BF24A5"/>
    <w:rsid w:val="00BF24D0"/>
    <w:rsid w:val="00BF24E0"/>
    <w:rsid w:val="00BF2527"/>
    <w:rsid w:val="00BF2537"/>
    <w:rsid w:val="00BF254B"/>
    <w:rsid w:val="00BF258A"/>
    <w:rsid w:val="00BF2598"/>
    <w:rsid w:val="00BF25A6"/>
    <w:rsid w:val="00BF2613"/>
    <w:rsid w:val="00BF261E"/>
    <w:rsid w:val="00BF2661"/>
    <w:rsid w:val="00BF26B5"/>
    <w:rsid w:val="00BF2786"/>
    <w:rsid w:val="00BF27E8"/>
    <w:rsid w:val="00BF2835"/>
    <w:rsid w:val="00BF2883"/>
    <w:rsid w:val="00BF28D1"/>
    <w:rsid w:val="00BF2933"/>
    <w:rsid w:val="00BF2938"/>
    <w:rsid w:val="00BF294B"/>
    <w:rsid w:val="00BF2963"/>
    <w:rsid w:val="00BF2966"/>
    <w:rsid w:val="00BF2982"/>
    <w:rsid w:val="00BF2993"/>
    <w:rsid w:val="00BF29EC"/>
    <w:rsid w:val="00BF29EF"/>
    <w:rsid w:val="00BF2A0E"/>
    <w:rsid w:val="00BF2A11"/>
    <w:rsid w:val="00BF2A3C"/>
    <w:rsid w:val="00BF2B0C"/>
    <w:rsid w:val="00BF2B2C"/>
    <w:rsid w:val="00BF2B5F"/>
    <w:rsid w:val="00BF2B7F"/>
    <w:rsid w:val="00BF2BA4"/>
    <w:rsid w:val="00BF2BEC"/>
    <w:rsid w:val="00BF2BF0"/>
    <w:rsid w:val="00BF2C13"/>
    <w:rsid w:val="00BF2C67"/>
    <w:rsid w:val="00BF2C6E"/>
    <w:rsid w:val="00BF2CC8"/>
    <w:rsid w:val="00BF2CDF"/>
    <w:rsid w:val="00BF2CF1"/>
    <w:rsid w:val="00BF2CF7"/>
    <w:rsid w:val="00BF2D0B"/>
    <w:rsid w:val="00BF2D5B"/>
    <w:rsid w:val="00BF2D62"/>
    <w:rsid w:val="00BF2D69"/>
    <w:rsid w:val="00BF2D78"/>
    <w:rsid w:val="00BF2D86"/>
    <w:rsid w:val="00BF2D89"/>
    <w:rsid w:val="00BF2DBB"/>
    <w:rsid w:val="00BF2DCB"/>
    <w:rsid w:val="00BF2DFD"/>
    <w:rsid w:val="00BF2E27"/>
    <w:rsid w:val="00BF2E9B"/>
    <w:rsid w:val="00BF2EA4"/>
    <w:rsid w:val="00BF2EA8"/>
    <w:rsid w:val="00BF2EB1"/>
    <w:rsid w:val="00BF2EB7"/>
    <w:rsid w:val="00BF2EBB"/>
    <w:rsid w:val="00BF2EC7"/>
    <w:rsid w:val="00BF2F0E"/>
    <w:rsid w:val="00BF2F1B"/>
    <w:rsid w:val="00BF2F2E"/>
    <w:rsid w:val="00BF2F8C"/>
    <w:rsid w:val="00BF2F90"/>
    <w:rsid w:val="00BF2FA2"/>
    <w:rsid w:val="00BF2FB9"/>
    <w:rsid w:val="00BF2FD9"/>
    <w:rsid w:val="00BF3006"/>
    <w:rsid w:val="00BF300E"/>
    <w:rsid w:val="00BF3021"/>
    <w:rsid w:val="00BF3027"/>
    <w:rsid w:val="00BF3037"/>
    <w:rsid w:val="00BF3064"/>
    <w:rsid w:val="00BF3072"/>
    <w:rsid w:val="00BF309A"/>
    <w:rsid w:val="00BF309E"/>
    <w:rsid w:val="00BF30AB"/>
    <w:rsid w:val="00BF30AF"/>
    <w:rsid w:val="00BF3101"/>
    <w:rsid w:val="00BF3104"/>
    <w:rsid w:val="00BF3151"/>
    <w:rsid w:val="00BF31D1"/>
    <w:rsid w:val="00BF31E1"/>
    <w:rsid w:val="00BF31EF"/>
    <w:rsid w:val="00BF3221"/>
    <w:rsid w:val="00BF3273"/>
    <w:rsid w:val="00BF331B"/>
    <w:rsid w:val="00BF3341"/>
    <w:rsid w:val="00BF33AE"/>
    <w:rsid w:val="00BF33BB"/>
    <w:rsid w:val="00BF33BC"/>
    <w:rsid w:val="00BF33E2"/>
    <w:rsid w:val="00BF33EB"/>
    <w:rsid w:val="00BF33ED"/>
    <w:rsid w:val="00BF3484"/>
    <w:rsid w:val="00BF349C"/>
    <w:rsid w:val="00BF34A3"/>
    <w:rsid w:val="00BF34B7"/>
    <w:rsid w:val="00BF3571"/>
    <w:rsid w:val="00BF359F"/>
    <w:rsid w:val="00BF366A"/>
    <w:rsid w:val="00BF3690"/>
    <w:rsid w:val="00BF36AB"/>
    <w:rsid w:val="00BF36DE"/>
    <w:rsid w:val="00BF3701"/>
    <w:rsid w:val="00BF3730"/>
    <w:rsid w:val="00BF373E"/>
    <w:rsid w:val="00BF3768"/>
    <w:rsid w:val="00BF3771"/>
    <w:rsid w:val="00BF3778"/>
    <w:rsid w:val="00BF3795"/>
    <w:rsid w:val="00BF37B7"/>
    <w:rsid w:val="00BF37C8"/>
    <w:rsid w:val="00BF37CC"/>
    <w:rsid w:val="00BF3832"/>
    <w:rsid w:val="00BF3866"/>
    <w:rsid w:val="00BF386C"/>
    <w:rsid w:val="00BF3874"/>
    <w:rsid w:val="00BF389F"/>
    <w:rsid w:val="00BF38A1"/>
    <w:rsid w:val="00BF390D"/>
    <w:rsid w:val="00BF391D"/>
    <w:rsid w:val="00BF395F"/>
    <w:rsid w:val="00BF3965"/>
    <w:rsid w:val="00BF397E"/>
    <w:rsid w:val="00BF3992"/>
    <w:rsid w:val="00BF3A2D"/>
    <w:rsid w:val="00BF3A59"/>
    <w:rsid w:val="00BF3A61"/>
    <w:rsid w:val="00BF3A75"/>
    <w:rsid w:val="00BF3A9F"/>
    <w:rsid w:val="00BF3AD5"/>
    <w:rsid w:val="00BF3AF0"/>
    <w:rsid w:val="00BF3B71"/>
    <w:rsid w:val="00BF3BAD"/>
    <w:rsid w:val="00BF3BAF"/>
    <w:rsid w:val="00BF3BF9"/>
    <w:rsid w:val="00BF3C01"/>
    <w:rsid w:val="00BF3C11"/>
    <w:rsid w:val="00BF3C15"/>
    <w:rsid w:val="00BF3C42"/>
    <w:rsid w:val="00BF3C65"/>
    <w:rsid w:val="00BF3CA8"/>
    <w:rsid w:val="00BF3CDD"/>
    <w:rsid w:val="00BF3CFA"/>
    <w:rsid w:val="00BF3D39"/>
    <w:rsid w:val="00BF3D56"/>
    <w:rsid w:val="00BF3D65"/>
    <w:rsid w:val="00BF3DB5"/>
    <w:rsid w:val="00BF3DBC"/>
    <w:rsid w:val="00BF3DF4"/>
    <w:rsid w:val="00BF3E02"/>
    <w:rsid w:val="00BF3E6F"/>
    <w:rsid w:val="00BF3EDB"/>
    <w:rsid w:val="00BF3EE3"/>
    <w:rsid w:val="00BF3EEB"/>
    <w:rsid w:val="00BF3F06"/>
    <w:rsid w:val="00BF3F09"/>
    <w:rsid w:val="00BF3F81"/>
    <w:rsid w:val="00BF3FCE"/>
    <w:rsid w:val="00BF3FF3"/>
    <w:rsid w:val="00BF4029"/>
    <w:rsid w:val="00BF402A"/>
    <w:rsid w:val="00BF403A"/>
    <w:rsid w:val="00BF4042"/>
    <w:rsid w:val="00BF4059"/>
    <w:rsid w:val="00BF405A"/>
    <w:rsid w:val="00BF4061"/>
    <w:rsid w:val="00BF4090"/>
    <w:rsid w:val="00BF40B7"/>
    <w:rsid w:val="00BF40BC"/>
    <w:rsid w:val="00BF40C8"/>
    <w:rsid w:val="00BF40F2"/>
    <w:rsid w:val="00BF411D"/>
    <w:rsid w:val="00BF41F2"/>
    <w:rsid w:val="00BF4215"/>
    <w:rsid w:val="00BF4270"/>
    <w:rsid w:val="00BF4290"/>
    <w:rsid w:val="00BF42C1"/>
    <w:rsid w:val="00BF42CC"/>
    <w:rsid w:val="00BF42D4"/>
    <w:rsid w:val="00BF4338"/>
    <w:rsid w:val="00BF43C2"/>
    <w:rsid w:val="00BF43DA"/>
    <w:rsid w:val="00BF4421"/>
    <w:rsid w:val="00BF4428"/>
    <w:rsid w:val="00BF444C"/>
    <w:rsid w:val="00BF446D"/>
    <w:rsid w:val="00BF449E"/>
    <w:rsid w:val="00BF44AB"/>
    <w:rsid w:val="00BF44E3"/>
    <w:rsid w:val="00BF4506"/>
    <w:rsid w:val="00BF4587"/>
    <w:rsid w:val="00BF45D9"/>
    <w:rsid w:val="00BF4613"/>
    <w:rsid w:val="00BF461B"/>
    <w:rsid w:val="00BF466D"/>
    <w:rsid w:val="00BF4674"/>
    <w:rsid w:val="00BF467D"/>
    <w:rsid w:val="00BF46AF"/>
    <w:rsid w:val="00BF46E6"/>
    <w:rsid w:val="00BF46EC"/>
    <w:rsid w:val="00BF46FF"/>
    <w:rsid w:val="00BF471C"/>
    <w:rsid w:val="00BF4765"/>
    <w:rsid w:val="00BF47BF"/>
    <w:rsid w:val="00BF47E5"/>
    <w:rsid w:val="00BF485F"/>
    <w:rsid w:val="00BF4876"/>
    <w:rsid w:val="00BF488F"/>
    <w:rsid w:val="00BF4899"/>
    <w:rsid w:val="00BF48ED"/>
    <w:rsid w:val="00BF48F3"/>
    <w:rsid w:val="00BF48FD"/>
    <w:rsid w:val="00BF4904"/>
    <w:rsid w:val="00BF4947"/>
    <w:rsid w:val="00BF4949"/>
    <w:rsid w:val="00BF494D"/>
    <w:rsid w:val="00BF49BC"/>
    <w:rsid w:val="00BF49CB"/>
    <w:rsid w:val="00BF4A0D"/>
    <w:rsid w:val="00BF4A2B"/>
    <w:rsid w:val="00BF4A2E"/>
    <w:rsid w:val="00BF4A90"/>
    <w:rsid w:val="00BF4B17"/>
    <w:rsid w:val="00BF4B1F"/>
    <w:rsid w:val="00BF4B30"/>
    <w:rsid w:val="00BF4B63"/>
    <w:rsid w:val="00BF4B8A"/>
    <w:rsid w:val="00BF4BC2"/>
    <w:rsid w:val="00BF4BFA"/>
    <w:rsid w:val="00BF4C5D"/>
    <w:rsid w:val="00BF4C63"/>
    <w:rsid w:val="00BF4D26"/>
    <w:rsid w:val="00BF4D62"/>
    <w:rsid w:val="00BF4D78"/>
    <w:rsid w:val="00BF4D7B"/>
    <w:rsid w:val="00BF4D83"/>
    <w:rsid w:val="00BF4D89"/>
    <w:rsid w:val="00BF4D8A"/>
    <w:rsid w:val="00BF4D9E"/>
    <w:rsid w:val="00BF4DA4"/>
    <w:rsid w:val="00BF4DA8"/>
    <w:rsid w:val="00BF4DAE"/>
    <w:rsid w:val="00BF4DC6"/>
    <w:rsid w:val="00BF4E24"/>
    <w:rsid w:val="00BF4E28"/>
    <w:rsid w:val="00BF4EAD"/>
    <w:rsid w:val="00BF4ED4"/>
    <w:rsid w:val="00BF4ED6"/>
    <w:rsid w:val="00BF4EEE"/>
    <w:rsid w:val="00BF4F47"/>
    <w:rsid w:val="00BF4F63"/>
    <w:rsid w:val="00BF4FAD"/>
    <w:rsid w:val="00BF4FD1"/>
    <w:rsid w:val="00BF4FDF"/>
    <w:rsid w:val="00BF5010"/>
    <w:rsid w:val="00BF5012"/>
    <w:rsid w:val="00BF5016"/>
    <w:rsid w:val="00BF501A"/>
    <w:rsid w:val="00BF503C"/>
    <w:rsid w:val="00BF504C"/>
    <w:rsid w:val="00BF5054"/>
    <w:rsid w:val="00BF50A3"/>
    <w:rsid w:val="00BF50AD"/>
    <w:rsid w:val="00BF50E6"/>
    <w:rsid w:val="00BF5128"/>
    <w:rsid w:val="00BF5158"/>
    <w:rsid w:val="00BF516F"/>
    <w:rsid w:val="00BF5178"/>
    <w:rsid w:val="00BF5196"/>
    <w:rsid w:val="00BF5220"/>
    <w:rsid w:val="00BF5239"/>
    <w:rsid w:val="00BF524F"/>
    <w:rsid w:val="00BF5256"/>
    <w:rsid w:val="00BF5275"/>
    <w:rsid w:val="00BF5292"/>
    <w:rsid w:val="00BF52A4"/>
    <w:rsid w:val="00BF52C4"/>
    <w:rsid w:val="00BF52CD"/>
    <w:rsid w:val="00BF52F3"/>
    <w:rsid w:val="00BF5316"/>
    <w:rsid w:val="00BF531E"/>
    <w:rsid w:val="00BF5379"/>
    <w:rsid w:val="00BF5393"/>
    <w:rsid w:val="00BF53CE"/>
    <w:rsid w:val="00BF53D3"/>
    <w:rsid w:val="00BF542C"/>
    <w:rsid w:val="00BF5460"/>
    <w:rsid w:val="00BF54C0"/>
    <w:rsid w:val="00BF551E"/>
    <w:rsid w:val="00BF5525"/>
    <w:rsid w:val="00BF5578"/>
    <w:rsid w:val="00BF55BD"/>
    <w:rsid w:val="00BF55D9"/>
    <w:rsid w:val="00BF55E5"/>
    <w:rsid w:val="00BF560A"/>
    <w:rsid w:val="00BF560F"/>
    <w:rsid w:val="00BF562B"/>
    <w:rsid w:val="00BF5636"/>
    <w:rsid w:val="00BF566B"/>
    <w:rsid w:val="00BF5676"/>
    <w:rsid w:val="00BF5684"/>
    <w:rsid w:val="00BF568C"/>
    <w:rsid w:val="00BF5697"/>
    <w:rsid w:val="00BF56F0"/>
    <w:rsid w:val="00BF5704"/>
    <w:rsid w:val="00BF5727"/>
    <w:rsid w:val="00BF5767"/>
    <w:rsid w:val="00BF5811"/>
    <w:rsid w:val="00BF5812"/>
    <w:rsid w:val="00BF584D"/>
    <w:rsid w:val="00BF586A"/>
    <w:rsid w:val="00BF5887"/>
    <w:rsid w:val="00BF5897"/>
    <w:rsid w:val="00BF5922"/>
    <w:rsid w:val="00BF5965"/>
    <w:rsid w:val="00BF5978"/>
    <w:rsid w:val="00BF59AE"/>
    <w:rsid w:val="00BF59CA"/>
    <w:rsid w:val="00BF59CE"/>
    <w:rsid w:val="00BF5A0E"/>
    <w:rsid w:val="00BF5A2A"/>
    <w:rsid w:val="00BF5A59"/>
    <w:rsid w:val="00BF5A5A"/>
    <w:rsid w:val="00BF5A65"/>
    <w:rsid w:val="00BF5A6F"/>
    <w:rsid w:val="00BF5AA9"/>
    <w:rsid w:val="00BF5AAE"/>
    <w:rsid w:val="00BF5AC7"/>
    <w:rsid w:val="00BF5AEE"/>
    <w:rsid w:val="00BF5AF6"/>
    <w:rsid w:val="00BF5B3B"/>
    <w:rsid w:val="00BF5B5C"/>
    <w:rsid w:val="00BF5B7B"/>
    <w:rsid w:val="00BF5BCC"/>
    <w:rsid w:val="00BF5C08"/>
    <w:rsid w:val="00BF5C19"/>
    <w:rsid w:val="00BF5C26"/>
    <w:rsid w:val="00BF5C4E"/>
    <w:rsid w:val="00BF5C51"/>
    <w:rsid w:val="00BF5CA4"/>
    <w:rsid w:val="00BF5CB5"/>
    <w:rsid w:val="00BF5CBA"/>
    <w:rsid w:val="00BF5CDC"/>
    <w:rsid w:val="00BF5D45"/>
    <w:rsid w:val="00BF5D7A"/>
    <w:rsid w:val="00BF5D9E"/>
    <w:rsid w:val="00BF5DE7"/>
    <w:rsid w:val="00BF5E2B"/>
    <w:rsid w:val="00BF5E82"/>
    <w:rsid w:val="00BF5E9A"/>
    <w:rsid w:val="00BF5EAE"/>
    <w:rsid w:val="00BF5F2A"/>
    <w:rsid w:val="00BF5FF0"/>
    <w:rsid w:val="00BF6049"/>
    <w:rsid w:val="00BF605E"/>
    <w:rsid w:val="00BF605F"/>
    <w:rsid w:val="00BF60C4"/>
    <w:rsid w:val="00BF60E5"/>
    <w:rsid w:val="00BF60F9"/>
    <w:rsid w:val="00BF6111"/>
    <w:rsid w:val="00BF611D"/>
    <w:rsid w:val="00BF614B"/>
    <w:rsid w:val="00BF61B5"/>
    <w:rsid w:val="00BF61B9"/>
    <w:rsid w:val="00BF61E7"/>
    <w:rsid w:val="00BF6207"/>
    <w:rsid w:val="00BF623E"/>
    <w:rsid w:val="00BF6243"/>
    <w:rsid w:val="00BF628D"/>
    <w:rsid w:val="00BF628F"/>
    <w:rsid w:val="00BF62A3"/>
    <w:rsid w:val="00BF62E5"/>
    <w:rsid w:val="00BF62F4"/>
    <w:rsid w:val="00BF6323"/>
    <w:rsid w:val="00BF6377"/>
    <w:rsid w:val="00BF6429"/>
    <w:rsid w:val="00BF6457"/>
    <w:rsid w:val="00BF6466"/>
    <w:rsid w:val="00BF646F"/>
    <w:rsid w:val="00BF64CA"/>
    <w:rsid w:val="00BF64DB"/>
    <w:rsid w:val="00BF6523"/>
    <w:rsid w:val="00BF655E"/>
    <w:rsid w:val="00BF6569"/>
    <w:rsid w:val="00BF658E"/>
    <w:rsid w:val="00BF65DD"/>
    <w:rsid w:val="00BF6607"/>
    <w:rsid w:val="00BF6609"/>
    <w:rsid w:val="00BF6619"/>
    <w:rsid w:val="00BF6621"/>
    <w:rsid w:val="00BF66C2"/>
    <w:rsid w:val="00BF66C7"/>
    <w:rsid w:val="00BF6796"/>
    <w:rsid w:val="00BF67F0"/>
    <w:rsid w:val="00BF67F5"/>
    <w:rsid w:val="00BF67F6"/>
    <w:rsid w:val="00BF6802"/>
    <w:rsid w:val="00BF6816"/>
    <w:rsid w:val="00BF68C5"/>
    <w:rsid w:val="00BF68ED"/>
    <w:rsid w:val="00BF6988"/>
    <w:rsid w:val="00BF69AA"/>
    <w:rsid w:val="00BF69D8"/>
    <w:rsid w:val="00BF6A04"/>
    <w:rsid w:val="00BF6A60"/>
    <w:rsid w:val="00BF6A67"/>
    <w:rsid w:val="00BF6A8B"/>
    <w:rsid w:val="00BF6A98"/>
    <w:rsid w:val="00BF6AF3"/>
    <w:rsid w:val="00BF6B1E"/>
    <w:rsid w:val="00BF6B31"/>
    <w:rsid w:val="00BF6B55"/>
    <w:rsid w:val="00BF6B5E"/>
    <w:rsid w:val="00BF6B93"/>
    <w:rsid w:val="00BF6BA9"/>
    <w:rsid w:val="00BF6BC1"/>
    <w:rsid w:val="00BF6BC7"/>
    <w:rsid w:val="00BF6BD2"/>
    <w:rsid w:val="00BF6C00"/>
    <w:rsid w:val="00BF6C46"/>
    <w:rsid w:val="00BF6C5B"/>
    <w:rsid w:val="00BF6CBE"/>
    <w:rsid w:val="00BF6CBF"/>
    <w:rsid w:val="00BF6CDE"/>
    <w:rsid w:val="00BF6D07"/>
    <w:rsid w:val="00BF6D17"/>
    <w:rsid w:val="00BF6D3D"/>
    <w:rsid w:val="00BF6D4F"/>
    <w:rsid w:val="00BF6E72"/>
    <w:rsid w:val="00BF6EBD"/>
    <w:rsid w:val="00BF6ECE"/>
    <w:rsid w:val="00BF6EDF"/>
    <w:rsid w:val="00BF6F45"/>
    <w:rsid w:val="00BF6F60"/>
    <w:rsid w:val="00BF6F9B"/>
    <w:rsid w:val="00BF6FD3"/>
    <w:rsid w:val="00BF6FE1"/>
    <w:rsid w:val="00BF7001"/>
    <w:rsid w:val="00BF7002"/>
    <w:rsid w:val="00BF702D"/>
    <w:rsid w:val="00BF7099"/>
    <w:rsid w:val="00BF70B4"/>
    <w:rsid w:val="00BF70BB"/>
    <w:rsid w:val="00BF70C4"/>
    <w:rsid w:val="00BF70FD"/>
    <w:rsid w:val="00BF715B"/>
    <w:rsid w:val="00BF716D"/>
    <w:rsid w:val="00BF718F"/>
    <w:rsid w:val="00BF719C"/>
    <w:rsid w:val="00BF723F"/>
    <w:rsid w:val="00BF727A"/>
    <w:rsid w:val="00BF728E"/>
    <w:rsid w:val="00BF72D4"/>
    <w:rsid w:val="00BF737A"/>
    <w:rsid w:val="00BF73B9"/>
    <w:rsid w:val="00BF73FF"/>
    <w:rsid w:val="00BF740D"/>
    <w:rsid w:val="00BF7430"/>
    <w:rsid w:val="00BF7482"/>
    <w:rsid w:val="00BF7487"/>
    <w:rsid w:val="00BF748D"/>
    <w:rsid w:val="00BF74A4"/>
    <w:rsid w:val="00BF74CD"/>
    <w:rsid w:val="00BF74CE"/>
    <w:rsid w:val="00BF74EB"/>
    <w:rsid w:val="00BF74FE"/>
    <w:rsid w:val="00BF752E"/>
    <w:rsid w:val="00BF753E"/>
    <w:rsid w:val="00BF754C"/>
    <w:rsid w:val="00BF7554"/>
    <w:rsid w:val="00BF755E"/>
    <w:rsid w:val="00BF7599"/>
    <w:rsid w:val="00BF75C4"/>
    <w:rsid w:val="00BF75CF"/>
    <w:rsid w:val="00BF761E"/>
    <w:rsid w:val="00BF7645"/>
    <w:rsid w:val="00BF764E"/>
    <w:rsid w:val="00BF7666"/>
    <w:rsid w:val="00BF7674"/>
    <w:rsid w:val="00BF76AA"/>
    <w:rsid w:val="00BF76C7"/>
    <w:rsid w:val="00BF7701"/>
    <w:rsid w:val="00BF7707"/>
    <w:rsid w:val="00BF7787"/>
    <w:rsid w:val="00BF7799"/>
    <w:rsid w:val="00BF77BD"/>
    <w:rsid w:val="00BF7813"/>
    <w:rsid w:val="00BF781C"/>
    <w:rsid w:val="00BF7881"/>
    <w:rsid w:val="00BF78BD"/>
    <w:rsid w:val="00BF7949"/>
    <w:rsid w:val="00BF7994"/>
    <w:rsid w:val="00BF79FD"/>
    <w:rsid w:val="00BF7A05"/>
    <w:rsid w:val="00BF7A24"/>
    <w:rsid w:val="00BF7A65"/>
    <w:rsid w:val="00BF7B0B"/>
    <w:rsid w:val="00BF7B40"/>
    <w:rsid w:val="00BF7B44"/>
    <w:rsid w:val="00BF7B45"/>
    <w:rsid w:val="00BF7B8A"/>
    <w:rsid w:val="00BF7BA1"/>
    <w:rsid w:val="00BF7BA6"/>
    <w:rsid w:val="00BF7C08"/>
    <w:rsid w:val="00BF7C2D"/>
    <w:rsid w:val="00BF7C35"/>
    <w:rsid w:val="00BF7C54"/>
    <w:rsid w:val="00BF7C61"/>
    <w:rsid w:val="00BF7C72"/>
    <w:rsid w:val="00BF7CB9"/>
    <w:rsid w:val="00BF7CC9"/>
    <w:rsid w:val="00BF7CDC"/>
    <w:rsid w:val="00BF7D0F"/>
    <w:rsid w:val="00BF7D72"/>
    <w:rsid w:val="00BF7D7E"/>
    <w:rsid w:val="00BF7D97"/>
    <w:rsid w:val="00BF7D9C"/>
    <w:rsid w:val="00BF7DA7"/>
    <w:rsid w:val="00BF7E0F"/>
    <w:rsid w:val="00BF7E33"/>
    <w:rsid w:val="00BF7E5A"/>
    <w:rsid w:val="00BF7E6C"/>
    <w:rsid w:val="00BF7E97"/>
    <w:rsid w:val="00BF7EA9"/>
    <w:rsid w:val="00BF7EB0"/>
    <w:rsid w:val="00BF7EC0"/>
    <w:rsid w:val="00BF7EEB"/>
    <w:rsid w:val="00BF7F4C"/>
    <w:rsid w:val="00BF7F6B"/>
    <w:rsid w:val="00BF7FAA"/>
    <w:rsid w:val="00BF7FCA"/>
    <w:rsid w:val="00BF7FF4"/>
    <w:rsid w:val="00BF7FFE"/>
    <w:rsid w:val="00C0006B"/>
    <w:rsid w:val="00C00081"/>
    <w:rsid w:val="00C0009D"/>
    <w:rsid w:val="00C000B8"/>
    <w:rsid w:val="00C0012C"/>
    <w:rsid w:val="00C0012D"/>
    <w:rsid w:val="00C00146"/>
    <w:rsid w:val="00C00183"/>
    <w:rsid w:val="00C00198"/>
    <w:rsid w:val="00C0019A"/>
    <w:rsid w:val="00C001CD"/>
    <w:rsid w:val="00C0021C"/>
    <w:rsid w:val="00C0025A"/>
    <w:rsid w:val="00C0026C"/>
    <w:rsid w:val="00C002BF"/>
    <w:rsid w:val="00C002E6"/>
    <w:rsid w:val="00C002F5"/>
    <w:rsid w:val="00C0030B"/>
    <w:rsid w:val="00C0032D"/>
    <w:rsid w:val="00C00342"/>
    <w:rsid w:val="00C00343"/>
    <w:rsid w:val="00C00349"/>
    <w:rsid w:val="00C00376"/>
    <w:rsid w:val="00C003A6"/>
    <w:rsid w:val="00C00410"/>
    <w:rsid w:val="00C00439"/>
    <w:rsid w:val="00C0046E"/>
    <w:rsid w:val="00C00472"/>
    <w:rsid w:val="00C004AD"/>
    <w:rsid w:val="00C004C6"/>
    <w:rsid w:val="00C00525"/>
    <w:rsid w:val="00C00574"/>
    <w:rsid w:val="00C005B6"/>
    <w:rsid w:val="00C00601"/>
    <w:rsid w:val="00C00611"/>
    <w:rsid w:val="00C00634"/>
    <w:rsid w:val="00C00638"/>
    <w:rsid w:val="00C0064A"/>
    <w:rsid w:val="00C00661"/>
    <w:rsid w:val="00C006B1"/>
    <w:rsid w:val="00C0072E"/>
    <w:rsid w:val="00C0076A"/>
    <w:rsid w:val="00C00777"/>
    <w:rsid w:val="00C007C9"/>
    <w:rsid w:val="00C007E8"/>
    <w:rsid w:val="00C007ED"/>
    <w:rsid w:val="00C00802"/>
    <w:rsid w:val="00C0085D"/>
    <w:rsid w:val="00C0089E"/>
    <w:rsid w:val="00C008CF"/>
    <w:rsid w:val="00C008FB"/>
    <w:rsid w:val="00C0096E"/>
    <w:rsid w:val="00C009BC"/>
    <w:rsid w:val="00C00A25"/>
    <w:rsid w:val="00C00A54"/>
    <w:rsid w:val="00C00A7D"/>
    <w:rsid w:val="00C00AB5"/>
    <w:rsid w:val="00C00AEA"/>
    <w:rsid w:val="00C00B04"/>
    <w:rsid w:val="00C00B2C"/>
    <w:rsid w:val="00C00BC8"/>
    <w:rsid w:val="00C00BDD"/>
    <w:rsid w:val="00C00BFD"/>
    <w:rsid w:val="00C00C17"/>
    <w:rsid w:val="00C00C5B"/>
    <w:rsid w:val="00C00C67"/>
    <w:rsid w:val="00C00C6B"/>
    <w:rsid w:val="00C00CD1"/>
    <w:rsid w:val="00C00CE5"/>
    <w:rsid w:val="00C00D02"/>
    <w:rsid w:val="00C00D05"/>
    <w:rsid w:val="00C00D09"/>
    <w:rsid w:val="00C00D0D"/>
    <w:rsid w:val="00C00D7F"/>
    <w:rsid w:val="00C00D80"/>
    <w:rsid w:val="00C00D9E"/>
    <w:rsid w:val="00C00DB3"/>
    <w:rsid w:val="00C00DB4"/>
    <w:rsid w:val="00C00DCE"/>
    <w:rsid w:val="00C00DDB"/>
    <w:rsid w:val="00C00DDD"/>
    <w:rsid w:val="00C00DFC"/>
    <w:rsid w:val="00C00E27"/>
    <w:rsid w:val="00C00E31"/>
    <w:rsid w:val="00C00E35"/>
    <w:rsid w:val="00C00E59"/>
    <w:rsid w:val="00C00E61"/>
    <w:rsid w:val="00C00EA9"/>
    <w:rsid w:val="00C00EE0"/>
    <w:rsid w:val="00C00F1D"/>
    <w:rsid w:val="00C00F3B"/>
    <w:rsid w:val="00C00F5F"/>
    <w:rsid w:val="00C00FB9"/>
    <w:rsid w:val="00C00FC2"/>
    <w:rsid w:val="00C01016"/>
    <w:rsid w:val="00C01046"/>
    <w:rsid w:val="00C01059"/>
    <w:rsid w:val="00C010CC"/>
    <w:rsid w:val="00C010F8"/>
    <w:rsid w:val="00C01135"/>
    <w:rsid w:val="00C0119B"/>
    <w:rsid w:val="00C0128B"/>
    <w:rsid w:val="00C012A4"/>
    <w:rsid w:val="00C012FC"/>
    <w:rsid w:val="00C01326"/>
    <w:rsid w:val="00C0132F"/>
    <w:rsid w:val="00C0133E"/>
    <w:rsid w:val="00C013B3"/>
    <w:rsid w:val="00C013BE"/>
    <w:rsid w:val="00C013CE"/>
    <w:rsid w:val="00C013D2"/>
    <w:rsid w:val="00C0143E"/>
    <w:rsid w:val="00C0145F"/>
    <w:rsid w:val="00C0147A"/>
    <w:rsid w:val="00C014B4"/>
    <w:rsid w:val="00C014D8"/>
    <w:rsid w:val="00C015CD"/>
    <w:rsid w:val="00C015D9"/>
    <w:rsid w:val="00C015DF"/>
    <w:rsid w:val="00C016A5"/>
    <w:rsid w:val="00C016F4"/>
    <w:rsid w:val="00C0172F"/>
    <w:rsid w:val="00C01752"/>
    <w:rsid w:val="00C01788"/>
    <w:rsid w:val="00C017AB"/>
    <w:rsid w:val="00C017E7"/>
    <w:rsid w:val="00C01827"/>
    <w:rsid w:val="00C0184C"/>
    <w:rsid w:val="00C0186B"/>
    <w:rsid w:val="00C01877"/>
    <w:rsid w:val="00C018A4"/>
    <w:rsid w:val="00C018AC"/>
    <w:rsid w:val="00C018EE"/>
    <w:rsid w:val="00C01944"/>
    <w:rsid w:val="00C0197E"/>
    <w:rsid w:val="00C019D7"/>
    <w:rsid w:val="00C01A83"/>
    <w:rsid w:val="00C01A9F"/>
    <w:rsid w:val="00C01AAE"/>
    <w:rsid w:val="00C01ABD"/>
    <w:rsid w:val="00C01ABF"/>
    <w:rsid w:val="00C01ADE"/>
    <w:rsid w:val="00C01B2B"/>
    <w:rsid w:val="00C01B2C"/>
    <w:rsid w:val="00C01B7D"/>
    <w:rsid w:val="00C01BBD"/>
    <w:rsid w:val="00C01BCB"/>
    <w:rsid w:val="00C01C1B"/>
    <w:rsid w:val="00C01CB2"/>
    <w:rsid w:val="00C01CDC"/>
    <w:rsid w:val="00C01CED"/>
    <w:rsid w:val="00C01CF5"/>
    <w:rsid w:val="00C01D02"/>
    <w:rsid w:val="00C01DDA"/>
    <w:rsid w:val="00C01DDD"/>
    <w:rsid w:val="00C01DDE"/>
    <w:rsid w:val="00C01E00"/>
    <w:rsid w:val="00C01E09"/>
    <w:rsid w:val="00C01E9F"/>
    <w:rsid w:val="00C01EBE"/>
    <w:rsid w:val="00C01EE0"/>
    <w:rsid w:val="00C01F22"/>
    <w:rsid w:val="00C01FB4"/>
    <w:rsid w:val="00C01FFC"/>
    <w:rsid w:val="00C02043"/>
    <w:rsid w:val="00C0206E"/>
    <w:rsid w:val="00C020FC"/>
    <w:rsid w:val="00C0218E"/>
    <w:rsid w:val="00C021D1"/>
    <w:rsid w:val="00C021E3"/>
    <w:rsid w:val="00C0228D"/>
    <w:rsid w:val="00C0229A"/>
    <w:rsid w:val="00C0230E"/>
    <w:rsid w:val="00C02358"/>
    <w:rsid w:val="00C02369"/>
    <w:rsid w:val="00C023D2"/>
    <w:rsid w:val="00C02413"/>
    <w:rsid w:val="00C0241E"/>
    <w:rsid w:val="00C0242E"/>
    <w:rsid w:val="00C0248C"/>
    <w:rsid w:val="00C02504"/>
    <w:rsid w:val="00C02540"/>
    <w:rsid w:val="00C0257B"/>
    <w:rsid w:val="00C025C9"/>
    <w:rsid w:val="00C0260B"/>
    <w:rsid w:val="00C02695"/>
    <w:rsid w:val="00C02696"/>
    <w:rsid w:val="00C026B1"/>
    <w:rsid w:val="00C026DA"/>
    <w:rsid w:val="00C026EF"/>
    <w:rsid w:val="00C02745"/>
    <w:rsid w:val="00C027AC"/>
    <w:rsid w:val="00C027CD"/>
    <w:rsid w:val="00C027E9"/>
    <w:rsid w:val="00C027F8"/>
    <w:rsid w:val="00C02844"/>
    <w:rsid w:val="00C02858"/>
    <w:rsid w:val="00C02898"/>
    <w:rsid w:val="00C0291F"/>
    <w:rsid w:val="00C0293F"/>
    <w:rsid w:val="00C02961"/>
    <w:rsid w:val="00C029A0"/>
    <w:rsid w:val="00C029B6"/>
    <w:rsid w:val="00C029C9"/>
    <w:rsid w:val="00C029CE"/>
    <w:rsid w:val="00C029CF"/>
    <w:rsid w:val="00C029DC"/>
    <w:rsid w:val="00C02A03"/>
    <w:rsid w:val="00C02A30"/>
    <w:rsid w:val="00C02AD8"/>
    <w:rsid w:val="00C02B32"/>
    <w:rsid w:val="00C02B33"/>
    <w:rsid w:val="00C02B55"/>
    <w:rsid w:val="00C02B5F"/>
    <w:rsid w:val="00C02B62"/>
    <w:rsid w:val="00C02B6A"/>
    <w:rsid w:val="00C02B94"/>
    <w:rsid w:val="00C02C0B"/>
    <w:rsid w:val="00C02C0E"/>
    <w:rsid w:val="00C02C11"/>
    <w:rsid w:val="00C02C13"/>
    <w:rsid w:val="00C02C2B"/>
    <w:rsid w:val="00C02C2E"/>
    <w:rsid w:val="00C02C7A"/>
    <w:rsid w:val="00C02C7C"/>
    <w:rsid w:val="00C02C80"/>
    <w:rsid w:val="00C02CBC"/>
    <w:rsid w:val="00C02CBD"/>
    <w:rsid w:val="00C02CD3"/>
    <w:rsid w:val="00C02D20"/>
    <w:rsid w:val="00C02D52"/>
    <w:rsid w:val="00C02D69"/>
    <w:rsid w:val="00C02D98"/>
    <w:rsid w:val="00C02D9C"/>
    <w:rsid w:val="00C02E4C"/>
    <w:rsid w:val="00C02E5F"/>
    <w:rsid w:val="00C02EF7"/>
    <w:rsid w:val="00C02F88"/>
    <w:rsid w:val="00C02FB6"/>
    <w:rsid w:val="00C02FB9"/>
    <w:rsid w:val="00C02FBE"/>
    <w:rsid w:val="00C02FD1"/>
    <w:rsid w:val="00C02FF4"/>
    <w:rsid w:val="00C03050"/>
    <w:rsid w:val="00C0306E"/>
    <w:rsid w:val="00C03076"/>
    <w:rsid w:val="00C030A7"/>
    <w:rsid w:val="00C030CC"/>
    <w:rsid w:val="00C03105"/>
    <w:rsid w:val="00C03108"/>
    <w:rsid w:val="00C03117"/>
    <w:rsid w:val="00C03137"/>
    <w:rsid w:val="00C03143"/>
    <w:rsid w:val="00C0319B"/>
    <w:rsid w:val="00C031BB"/>
    <w:rsid w:val="00C031E7"/>
    <w:rsid w:val="00C03207"/>
    <w:rsid w:val="00C03243"/>
    <w:rsid w:val="00C03253"/>
    <w:rsid w:val="00C03259"/>
    <w:rsid w:val="00C03276"/>
    <w:rsid w:val="00C032AC"/>
    <w:rsid w:val="00C03338"/>
    <w:rsid w:val="00C0335D"/>
    <w:rsid w:val="00C03370"/>
    <w:rsid w:val="00C033D7"/>
    <w:rsid w:val="00C033FC"/>
    <w:rsid w:val="00C0344A"/>
    <w:rsid w:val="00C0345F"/>
    <w:rsid w:val="00C03563"/>
    <w:rsid w:val="00C03590"/>
    <w:rsid w:val="00C035A5"/>
    <w:rsid w:val="00C035B2"/>
    <w:rsid w:val="00C035EB"/>
    <w:rsid w:val="00C0361A"/>
    <w:rsid w:val="00C0363E"/>
    <w:rsid w:val="00C03676"/>
    <w:rsid w:val="00C03678"/>
    <w:rsid w:val="00C0369E"/>
    <w:rsid w:val="00C036A6"/>
    <w:rsid w:val="00C036B6"/>
    <w:rsid w:val="00C036DB"/>
    <w:rsid w:val="00C036DD"/>
    <w:rsid w:val="00C036DE"/>
    <w:rsid w:val="00C036E3"/>
    <w:rsid w:val="00C03751"/>
    <w:rsid w:val="00C03784"/>
    <w:rsid w:val="00C037A6"/>
    <w:rsid w:val="00C037B7"/>
    <w:rsid w:val="00C037CB"/>
    <w:rsid w:val="00C037F3"/>
    <w:rsid w:val="00C03891"/>
    <w:rsid w:val="00C038B8"/>
    <w:rsid w:val="00C038C7"/>
    <w:rsid w:val="00C038C9"/>
    <w:rsid w:val="00C03935"/>
    <w:rsid w:val="00C03965"/>
    <w:rsid w:val="00C0397C"/>
    <w:rsid w:val="00C0399E"/>
    <w:rsid w:val="00C039B8"/>
    <w:rsid w:val="00C039DA"/>
    <w:rsid w:val="00C03A0B"/>
    <w:rsid w:val="00C03A94"/>
    <w:rsid w:val="00C03A99"/>
    <w:rsid w:val="00C03ACB"/>
    <w:rsid w:val="00C03AD5"/>
    <w:rsid w:val="00C03B13"/>
    <w:rsid w:val="00C03B14"/>
    <w:rsid w:val="00C03B16"/>
    <w:rsid w:val="00C03B31"/>
    <w:rsid w:val="00C03B45"/>
    <w:rsid w:val="00C03B78"/>
    <w:rsid w:val="00C03BBD"/>
    <w:rsid w:val="00C03BF0"/>
    <w:rsid w:val="00C03C00"/>
    <w:rsid w:val="00C03C02"/>
    <w:rsid w:val="00C03C0F"/>
    <w:rsid w:val="00C03C22"/>
    <w:rsid w:val="00C03C78"/>
    <w:rsid w:val="00C03CFE"/>
    <w:rsid w:val="00C03D0C"/>
    <w:rsid w:val="00C03D44"/>
    <w:rsid w:val="00C03D4E"/>
    <w:rsid w:val="00C03D70"/>
    <w:rsid w:val="00C03D97"/>
    <w:rsid w:val="00C03DBA"/>
    <w:rsid w:val="00C03DEA"/>
    <w:rsid w:val="00C03E70"/>
    <w:rsid w:val="00C03EB6"/>
    <w:rsid w:val="00C03EC9"/>
    <w:rsid w:val="00C03EF3"/>
    <w:rsid w:val="00C03F21"/>
    <w:rsid w:val="00C03F42"/>
    <w:rsid w:val="00C03F50"/>
    <w:rsid w:val="00C03F60"/>
    <w:rsid w:val="00C03FEA"/>
    <w:rsid w:val="00C04005"/>
    <w:rsid w:val="00C04040"/>
    <w:rsid w:val="00C04094"/>
    <w:rsid w:val="00C040B5"/>
    <w:rsid w:val="00C0413C"/>
    <w:rsid w:val="00C04149"/>
    <w:rsid w:val="00C0414F"/>
    <w:rsid w:val="00C0416A"/>
    <w:rsid w:val="00C04190"/>
    <w:rsid w:val="00C041E3"/>
    <w:rsid w:val="00C041F0"/>
    <w:rsid w:val="00C04217"/>
    <w:rsid w:val="00C04233"/>
    <w:rsid w:val="00C04287"/>
    <w:rsid w:val="00C042C7"/>
    <w:rsid w:val="00C042E0"/>
    <w:rsid w:val="00C042EC"/>
    <w:rsid w:val="00C042FB"/>
    <w:rsid w:val="00C0432F"/>
    <w:rsid w:val="00C0434B"/>
    <w:rsid w:val="00C04375"/>
    <w:rsid w:val="00C0438F"/>
    <w:rsid w:val="00C043BA"/>
    <w:rsid w:val="00C04416"/>
    <w:rsid w:val="00C0443F"/>
    <w:rsid w:val="00C04450"/>
    <w:rsid w:val="00C04483"/>
    <w:rsid w:val="00C0448F"/>
    <w:rsid w:val="00C044AA"/>
    <w:rsid w:val="00C044D5"/>
    <w:rsid w:val="00C044FC"/>
    <w:rsid w:val="00C0450B"/>
    <w:rsid w:val="00C04543"/>
    <w:rsid w:val="00C0455B"/>
    <w:rsid w:val="00C0458D"/>
    <w:rsid w:val="00C045B1"/>
    <w:rsid w:val="00C045DA"/>
    <w:rsid w:val="00C0462D"/>
    <w:rsid w:val="00C04698"/>
    <w:rsid w:val="00C046AE"/>
    <w:rsid w:val="00C046B5"/>
    <w:rsid w:val="00C046BE"/>
    <w:rsid w:val="00C046D3"/>
    <w:rsid w:val="00C046E6"/>
    <w:rsid w:val="00C04706"/>
    <w:rsid w:val="00C04714"/>
    <w:rsid w:val="00C04720"/>
    <w:rsid w:val="00C0472F"/>
    <w:rsid w:val="00C04787"/>
    <w:rsid w:val="00C047A2"/>
    <w:rsid w:val="00C047A8"/>
    <w:rsid w:val="00C047D9"/>
    <w:rsid w:val="00C047FB"/>
    <w:rsid w:val="00C04812"/>
    <w:rsid w:val="00C0484D"/>
    <w:rsid w:val="00C04857"/>
    <w:rsid w:val="00C048AB"/>
    <w:rsid w:val="00C048D8"/>
    <w:rsid w:val="00C048EE"/>
    <w:rsid w:val="00C048F3"/>
    <w:rsid w:val="00C04913"/>
    <w:rsid w:val="00C0495E"/>
    <w:rsid w:val="00C049A3"/>
    <w:rsid w:val="00C049D8"/>
    <w:rsid w:val="00C049D9"/>
    <w:rsid w:val="00C049F9"/>
    <w:rsid w:val="00C04A11"/>
    <w:rsid w:val="00C04AE5"/>
    <w:rsid w:val="00C04B50"/>
    <w:rsid w:val="00C04B70"/>
    <w:rsid w:val="00C04BA1"/>
    <w:rsid w:val="00C04BAC"/>
    <w:rsid w:val="00C04BCC"/>
    <w:rsid w:val="00C04BD0"/>
    <w:rsid w:val="00C04BF3"/>
    <w:rsid w:val="00C04C15"/>
    <w:rsid w:val="00C04C38"/>
    <w:rsid w:val="00C04C39"/>
    <w:rsid w:val="00C04C56"/>
    <w:rsid w:val="00C04CDE"/>
    <w:rsid w:val="00C04CEA"/>
    <w:rsid w:val="00C04CFD"/>
    <w:rsid w:val="00C04D19"/>
    <w:rsid w:val="00C04D29"/>
    <w:rsid w:val="00C04D39"/>
    <w:rsid w:val="00C04D41"/>
    <w:rsid w:val="00C04D6D"/>
    <w:rsid w:val="00C04D8D"/>
    <w:rsid w:val="00C04DBC"/>
    <w:rsid w:val="00C04E09"/>
    <w:rsid w:val="00C04E3C"/>
    <w:rsid w:val="00C04ED4"/>
    <w:rsid w:val="00C04EDC"/>
    <w:rsid w:val="00C04F16"/>
    <w:rsid w:val="00C04F6E"/>
    <w:rsid w:val="00C04FA1"/>
    <w:rsid w:val="00C04FA8"/>
    <w:rsid w:val="00C04FE0"/>
    <w:rsid w:val="00C05009"/>
    <w:rsid w:val="00C05027"/>
    <w:rsid w:val="00C0503E"/>
    <w:rsid w:val="00C05047"/>
    <w:rsid w:val="00C05060"/>
    <w:rsid w:val="00C05080"/>
    <w:rsid w:val="00C05090"/>
    <w:rsid w:val="00C05096"/>
    <w:rsid w:val="00C050B7"/>
    <w:rsid w:val="00C050EF"/>
    <w:rsid w:val="00C050F2"/>
    <w:rsid w:val="00C050FF"/>
    <w:rsid w:val="00C05109"/>
    <w:rsid w:val="00C0512B"/>
    <w:rsid w:val="00C05136"/>
    <w:rsid w:val="00C0513A"/>
    <w:rsid w:val="00C05183"/>
    <w:rsid w:val="00C05186"/>
    <w:rsid w:val="00C051C6"/>
    <w:rsid w:val="00C051D1"/>
    <w:rsid w:val="00C05259"/>
    <w:rsid w:val="00C05264"/>
    <w:rsid w:val="00C05283"/>
    <w:rsid w:val="00C05287"/>
    <w:rsid w:val="00C052B5"/>
    <w:rsid w:val="00C05329"/>
    <w:rsid w:val="00C05330"/>
    <w:rsid w:val="00C05332"/>
    <w:rsid w:val="00C05384"/>
    <w:rsid w:val="00C05385"/>
    <w:rsid w:val="00C053AF"/>
    <w:rsid w:val="00C053DD"/>
    <w:rsid w:val="00C053E4"/>
    <w:rsid w:val="00C05411"/>
    <w:rsid w:val="00C05422"/>
    <w:rsid w:val="00C05468"/>
    <w:rsid w:val="00C0547E"/>
    <w:rsid w:val="00C054AE"/>
    <w:rsid w:val="00C054E7"/>
    <w:rsid w:val="00C054EA"/>
    <w:rsid w:val="00C054F7"/>
    <w:rsid w:val="00C05526"/>
    <w:rsid w:val="00C0553B"/>
    <w:rsid w:val="00C05551"/>
    <w:rsid w:val="00C05559"/>
    <w:rsid w:val="00C0555A"/>
    <w:rsid w:val="00C05584"/>
    <w:rsid w:val="00C055A3"/>
    <w:rsid w:val="00C055F9"/>
    <w:rsid w:val="00C05615"/>
    <w:rsid w:val="00C0561C"/>
    <w:rsid w:val="00C0562A"/>
    <w:rsid w:val="00C0562F"/>
    <w:rsid w:val="00C05656"/>
    <w:rsid w:val="00C0569F"/>
    <w:rsid w:val="00C056AA"/>
    <w:rsid w:val="00C056DB"/>
    <w:rsid w:val="00C056EF"/>
    <w:rsid w:val="00C05729"/>
    <w:rsid w:val="00C05751"/>
    <w:rsid w:val="00C05759"/>
    <w:rsid w:val="00C057E6"/>
    <w:rsid w:val="00C057EE"/>
    <w:rsid w:val="00C0580E"/>
    <w:rsid w:val="00C0583D"/>
    <w:rsid w:val="00C05878"/>
    <w:rsid w:val="00C058D0"/>
    <w:rsid w:val="00C058D9"/>
    <w:rsid w:val="00C058EB"/>
    <w:rsid w:val="00C05947"/>
    <w:rsid w:val="00C059AA"/>
    <w:rsid w:val="00C05A7D"/>
    <w:rsid w:val="00C05AA0"/>
    <w:rsid w:val="00C05B28"/>
    <w:rsid w:val="00C05B4C"/>
    <w:rsid w:val="00C05B95"/>
    <w:rsid w:val="00C05B98"/>
    <w:rsid w:val="00C05BB7"/>
    <w:rsid w:val="00C05BBA"/>
    <w:rsid w:val="00C05BBC"/>
    <w:rsid w:val="00C05BDB"/>
    <w:rsid w:val="00C05BEC"/>
    <w:rsid w:val="00C05BFB"/>
    <w:rsid w:val="00C05C21"/>
    <w:rsid w:val="00C05C77"/>
    <w:rsid w:val="00C05C8A"/>
    <w:rsid w:val="00C05C9E"/>
    <w:rsid w:val="00C05CAA"/>
    <w:rsid w:val="00C05CB0"/>
    <w:rsid w:val="00C05CB5"/>
    <w:rsid w:val="00C05CC3"/>
    <w:rsid w:val="00C05D5A"/>
    <w:rsid w:val="00C05DD2"/>
    <w:rsid w:val="00C05DDF"/>
    <w:rsid w:val="00C05E49"/>
    <w:rsid w:val="00C05E5B"/>
    <w:rsid w:val="00C05E6F"/>
    <w:rsid w:val="00C05E74"/>
    <w:rsid w:val="00C05E90"/>
    <w:rsid w:val="00C05EB3"/>
    <w:rsid w:val="00C05F25"/>
    <w:rsid w:val="00C05F3C"/>
    <w:rsid w:val="00C05F64"/>
    <w:rsid w:val="00C05F93"/>
    <w:rsid w:val="00C06024"/>
    <w:rsid w:val="00C06078"/>
    <w:rsid w:val="00C060D4"/>
    <w:rsid w:val="00C060DC"/>
    <w:rsid w:val="00C060DF"/>
    <w:rsid w:val="00C060F5"/>
    <w:rsid w:val="00C06108"/>
    <w:rsid w:val="00C06114"/>
    <w:rsid w:val="00C0612B"/>
    <w:rsid w:val="00C0614E"/>
    <w:rsid w:val="00C06175"/>
    <w:rsid w:val="00C0617B"/>
    <w:rsid w:val="00C06185"/>
    <w:rsid w:val="00C061B8"/>
    <w:rsid w:val="00C061BA"/>
    <w:rsid w:val="00C061F8"/>
    <w:rsid w:val="00C061FF"/>
    <w:rsid w:val="00C06207"/>
    <w:rsid w:val="00C06219"/>
    <w:rsid w:val="00C06242"/>
    <w:rsid w:val="00C0626C"/>
    <w:rsid w:val="00C06279"/>
    <w:rsid w:val="00C06293"/>
    <w:rsid w:val="00C062A7"/>
    <w:rsid w:val="00C06326"/>
    <w:rsid w:val="00C063A8"/>
    <w:rsid w:val="00C063D7"/>
    <w:rsid w:val="00C063F1"/>
    <w:rsid w:val="00C0640B"/>
    <w:rsid w:val="00C0644B"/>
    <w:rsid w:val="00C0648D"/>
    <w:rsid w:val="00C0648F"/>
    <w:rsid w:val="00C064DB"/>
    <w:rsid w:val="00C06527"/>
    <w:rsid w:val="00C0655F"/>
    <w:rsid w:val="00C065CA"/>
    <w:rsid w:val="00C06691"/>
    <w:rsid w:val="00C066AC"/>
    <w:rsid w:val="00C066B1"/>
    <w:rsid w:val="00C066C5"/>
    <w:rsid w:val="00C0672C"/>
    <w:rsid w:val="00C0673F"/>
    <w:rsid w:val="00C0678C"/>
    <w:rsid w:val="00C06797"/>
    <w:rsid w:val="00C067A5"/>
    <w:rsid w:val="00C067D7"/>
    <w:rsid w:val="00C067E8"/>
    <w:rsid w:val="00C0683B"/>
    <w:rsid w:val="00C06849"/>
    <w:rsid w:val="00C06870"/>
    <w:rsid w:val="00C06889"/>
    <w:rsid w:val="00C06905"/>
    <w:rsid w:val="00C0691D"/>
    <w:rsid w:val="00C0693E"/>
    <w:rsid w:val="00C06962"/>
    <w:rsid w:val="00C06A00"/>
    <w:rsid w:val="00C06A51"/>
    <w:rsid w:val="00C06A74"/>
    <w:rsid w:val="00C06A85"/>
    <w:rsid w:val="00C06A88"/>
    <w:rsid w:val="00C06AAD"/>
    <w:rsid w:val="00C06ADE"/>
    <w:rsid w:val="00C06B2B"/>
    <w:rsid w:val="00C06B42"/>
    <w:rsid w:val="00C06B4C"/>
    <w:rsid w:val="00C06B97"/>
    <w:rsid w:val="00C06BD5"/>
    <w:rsid w:val="00C06BD9"/>
    <w:rsid w:val="00C06BF5"/>
    <w:rsid w:val="00C06C01"/>
    <w:rsid w:val="00C06C02"/>
    <w:rsid w:val="00C06C23"/>
    <w:rsid w:val="00C06C79"/>
    <w:rsid w:val="00C06C90"/>
    <w:rsid w:val="00C06CFA"/>
    <w:rsid w:val="00C06D55"/>
    <w:rsid w:val="00C06D79"/>
    <w:rsid w:val="00C06DAE"/>
    <w:rsid w:val="00C06DFA"/>
    <w:rsid w:val="00C06E32"/>
    <w:rsid w:val="00C06E33"/>
    <w:rsid w:val="00C06E37"/>
    <w:rsid w:val="00C06E3E"/>
    <w:rsid w:val="00C06E55"/>
    <w:rsid w:val="00C06E6C"/>
    <w:rsid w:val="00C06E76"/>
    <w:rsid w:val="00C06E91"/>
    <w:rsid w:val="00C06EA3"/>
    <w:rsid w:val="00C06EEB"/>
    <w:rsid w:val="00C06F0B"/>
    <w:rsid w:val="00C06F7C"/>
    <w:rsid w:val="00C06F85"/>
    <w:rsid w:val="00C06F9E"/>
    <w:rsid w:val="00C06FCD"/>
    <w:rsid w:val="00C0707C"/>
    <w:rsid w:val="00C070C1"/>
    <w:rsid w:val="00C070E2"/>
    <w:rsid w:val="00C0713D"/>
    <w:rsid w:val="00C07169"/>
    <w:rsid w:val="00C07180"/>
    <w:rsid w:val="00C071D2"/>
    <w:rsid w:val="00C071DE"/>
    <w:rsid w:val="00C0723E"/>
    <w:rsid w:val="00C07244"/>
    <w:rsid w:val="00C07245"/>
    <w:rsid w:val="00C0724F"/>
    <w:rsid w:val="00C07292"/>
    <w:rsid w:val="00C0729E"/>
    <w:rsid w:val="00C072D0"/>
    <w:rsid w:val="00C072E2"/>
    <w:rsid w:val="00C072E8"/>
    <w:rsid w:val="00C07331"/>
    <w:rsid w:val="00C07354"/>
    <w:rsid w:val="00C0735E"/>
    <w:rsid w:val="00C07363"/>
    <w:rsid w:val="00C07408"/>
    <w:rsid w:val="00C07420"/>
    <w:rsid w:val="00C0748A"/>
    <w:rsid w:val="00C074AD"/>
    <w:rsid w:val="00C074FF"/>
    <w:rsid w:val="00C0757B"/>
    <w:rsid w:val="00C075AD"/>
    <w:rsid w:val="00C07601"/>
    <w:rsid w:val="00C07611"/>
    <w:rsid w:val="00C07615"/>
    <w:rsid w:val="00C07653"/>
    <w:rsid w:val="00C07670"/>
    <w:rsid w:val="00C07687"/>
    <w:rsid w:val="00C07695"/>
    <w:rsid w:val="00C076B5"/>
    <w:rsid w:val="00C076D2"/>
    <w:rsid w:val="00C07732"/>
    <w:rsid w:val="00C077D7"/>
    <w:rsid w:val="00C077DF"/>
    <w:rsid w:val="00C077E8"/>
    <w:rsid w:val="00C07811"/>
    <w:rsid w:val="00C0783F"/>
    <w:rsid w:val="00C07856"/>
    <w:rsid w:val="00C07863"/>
    <w:rsid w:val="00C07879"/>
    <w:rsid w:val="00C0787C"/>
    <w:rsid w:val="00C07889"/>
    <w:rsid w:val="00C07891"/>
    <w:rsid w:val="00C078A8"/>
    <w:rsid w:val="00C078AD"/>
    <w:rsid w:val="00C078B0"/>
    <w:rsid w:val="00C078C4"/>
    <w:rsid w:val="00C07954"/>
    <w:rsid w:val="00C07987"/>
    <w:rsid w:val="00C0799D"/>
    <w:rsid w:val="00C079A5"/>
    <w:rsid w:val="00C079E6"/>
    <w:rsid w:val="00C07A05"/>
    <w:rsid w:val="00C07A2A"/>
    <w:rsid w:val="00C07A8D"/>
    <w:rsid w:val="00C07ABA"/>
    <w:rsid w:val="00C07AD2"/>
    <w:rsid w:val="00C07AE5"/>
    <w:rsid w:val="00C07B15"/>
    <w:rsid w:val="00C07B17"/>
    <w:rsid w:val="00C07B3D"/>
    <w:rsid w:val="00C07B57"/>
    <w:rsid w:val="00C07B66"/>
    <w:rsid w:val="00C07B67"/>
    <w:rsid w:val="00C07BAA"/>
    <w:rsid w:val="00C07BB5"/>
    <w:rsid w:val="00C07BF1"/>
    <w:rsid w:val="00C07C03"/>
    <w:rsid w:val="00C07CA9"/>
    <w:rsid w:val="00C07CB0"/>
    <w:rsid w:val="00C07CC8"/>
    <w:rsid w:val="00C07CDD"/>
    <w:rsid w:val="00C07D15"/>
    <w:rsid w:val="00C07D16"/>
    <w:rsid w:val="00C07D8F"/>
    <w:rsid w:val="00C07DA8"/>
    <w:rsid w:val="00C07DB6"/>
    <w:rsid w:val="00C07E26"/>
    <w:rsid w:val="00C07E3B"/>
    <w:rsid w:val="00C07E5B"/>
    <w:rsid w:val="00C07E61"/>
    <w:rsid w:val="00C07E70"/>
    <w:rsid w:val="00C07EB0"/>
    <w:rsid w:val="00C07EBC"/>
    <w:rsid w:val="00C07EC9"/>
    <w:rsid w:val="00C07ED1"/>
    <w:rsid w:val="00C07ED8"/>
    <w:rsid w:val="00C07EF5"/>
    <w:rsid w:val="00C07F03"/>
    <w:rsid w:val="00C07F13"/>
    <w:rsid w:val="00C07F53"/>
    <w:rsid w:val="00C07F58"/>
    <w:rsid w:val="00C07F78"/>
    <w:rsid w:val="00C07F8F"/>
    <w:rsid w:val="00C07F96"/>
    <w:rsid w:val="00C1000F"/>
    <w:rsid w:val="00C10011"/>
    <w:rsid w:val="00C1009F"/>
    <w:rsid w:val="00C100B6"/>
    <w:rsid w:val="00C10115"/>
    <w:rsid w:val="00C1011E"/>
    <w:rsid w:val="00C10183"/>
    <w:rsid w:val="00C10195"/>
    <w:rsid w:val="00C101CA"/>
    <w:rsid w:val="00C1025F"/>
    <w:rsid w:val="00C10262"/>
    <w:rsid w:val="00C10336"/>
    <w:rsid w:val="00C10338"/>
    <w:rsid w:val="00C10369"/>
    <w:rsid w:val="00C1038D"/>
    <w:rsid w:val="00C103C0"/>
    <w:rsid w:val="00C1042E"/>
    <w:rsid w:val="00C1043A"/>
    <w:rsid w:val="00C1044E"/>
    <w:rsid w:val="00C10481"/>
    <w:rsid w:val="00C10485"/>
    <w:rsid w:val="00C104AA"/>
    <w:rsid w:val="00C104AE"/>
    <w:rsid w:val="00C104E4"/>
    <w:rsid w:val="00C105C3"/>
    <w:rsid w:val="00C105DE"/>
    <w:rsid w:val="00C105EE"/>
    <w:rsid w:val="00C105FE"/>
    <w:rsid w:val="00C10613"/>
    <w:rsid w:val="00C10641"/>
    <w:rsid w:val="00C10645"/>
    <w:rsid w:val="00C1067B"/>
    <w:rsid w:val="00C1068F"/>
    <w:rsid w:val="00C10694"/>
    <w:rsid w:val="00C106A4"/>
    <w:rsid w:val="00C106EC"/>
    <w:rsid w:val="00C10712"/>
    <w:rsid w:val="00C1072F"/>
    <w:rsid w:val="00C10747"/>
    <w:rsid w:val="00C10787"/>
    <w:rsid w:val="00C10794"/>
    <w:rsid w:val="00C107A5"/>
    <w:rsid w:val="00C107BE"/>
    <w:rsid w:val="00C107D3"/>
    <w:rsid w:val="00C10802"/>
    <w:rsid w:val="00C1080D"/>
    <w:rsid w:val="00C10827"/>
    <w:rsid w:val="00C10858"/>
    <w:rsid w:val="00C10861"/>
    <w:rsid w:val="00C10870"/>
    <w:rsid w:val="00C108A9"/>
    <w:rsid w:val="00C108F3"/>
    <w:rsid w:val="00C10917"/>
    <w:rsid w:val="00C10929"/>
    <w:rsid w:val="00C10943"/>
    <w:rsid w:val="00C10949"/>
    <w:rsid w:val="00C10975"/>
    <w:rsid w:val="00C10986"/>
    <w:rsid w:val="00C109FF"/>
    <w:rsid w:val="00C10A1B"/>
    <w:rsid w:val="00C10A3A"/>
    <w:rsid w:val="00C10A5F"/>
    <w:rsid w:val="00C10A6D"/>
    <w:rsid w:val="00C10AB9"/>
    <w:rsid w:val="00C10ADE"/>
    <w:rsid w:val="00C10B0D"/>
    <w:rsid w:val="00C10B3C"/>
    <w:rsid w:val="00C10B9B"/>
    <w:rsid w:val="00C10BFD"/>
    <w:rsid w:val="00C10CAE"/>
    <w:rsid w:val="00C10CDB"/>
    <w:rsid w:val="00C10CEB"/>
    <w:rsid w:val="00C10D36"/>
    <w:rsid w:val="00C10D67"/>
    <w:rsid w:val="00C10D99"/>
    <w:rsid w:val="00C10DB0"/>
    <w:rsid w:val="00C10E30"/>
    <w:rsid w:val="00C10E44"/>
    <w:rsid w:val="00C10E83"/>
    <w:rsid w:val="00C10E9C"/>
    <w:rsid w:val="00C10F1D"/>
    <w:rsid w:val="00C10FF3"/>
    <w:rsid w:val="00C11000"/>
    <w:rsid w:val="00C11023"/>
    <w:rsid w:val="00C11025"/>
    <w:rsid w:val="00C1102A"/>
    <w:rsid w:val="00C1102B"/>
    <w:rsid w:val="00C11033"/>
    <w:rsid w:val="00C11034"/>
    <w:rsid w:val="00C1103A"/>
    <w:rsid w:val="00C110D5"/>
    <w:rsid w:val="00C11106"/>
    <w:rsid w:val="00C11108"/>
    <w:rsid w:val="00C11144"/>
    <w:rsid w:val="00C1114D"/>
    <w:rsid w:val="00C1115B"/>
    <w:rsid w:val="00C11166"/>
    <w:rsid w:val="00C11177"/>
    <w:rsid w:val="00C1117F"/>
    <w:rsid w:val="00C111C2"/>
    <w:rsid w:val="00C11204"/>
    <w:rsid w:val="00C11210"/>
    <w:rsid w:val="00C11229"/>
    <w:rsid w:val="00C1122F"/>
    <w:rsid w:val="00C11230"/>
    <w:rsid w:val="00C1127A"/>
    <w:rsid w:val="00C11284"/>
    <w:rsid w:val="00C112B9"/>
    <w:rsid w:val="00C11326"/>
    <w:rsid w:val="00C11337"/>
    <w:rsid w:val="00C1133E"/>
    <w:rsid w:val="00C1134E"/>
    <w:rsid w:val="00C1136A"/>
    <w:rsid w:val="00C113C9"/>
    <w:rsid w:val="00C11412"/>
    <w:rsid w:val="00C11453"/>
    <w:rsid w:val="00C11485"/>
    <w:rsid w:val="00C114B0"/>
    <w:rsid w:val="00C114D6"/>
    <w:rsid w:val="00C114DE"/>
    <w:rsid w:val="00C114E8"/>
    <w:rsid w:val="00C114F1"/>
    <w:rsid w:val="00C1157D"/>
    <w:rsid w:val="00C11581"/>
    <w:rsid w:val="00C1158E"/>
    <w:rsid w:val="00C115FA"/>
    <w:rsid w:val="00C1160C"/>
    <w:rsid w:val="00C1162E"/>
    <w:rsid w:val="00C11636"/>
    <w:rsid w:val="00C11690"/>
    <w:rsid w:val="00C11692"/>
    <w:rsid w:val="00C11698"/>
    <w:rsid w:val="00C116C4"/>
    <w:rsid w:val="00C116FD"/>
    <w:rsid w:val="00C11747"/>
    <w:rsid w:val="00C1177C"/>
    <w:rsid w:val="00C117EF"/>
    <w:rsid w:val="00C117F9"/>
    <w:rsid w:val="00C1180F"/>
    <w:rsid w:val="00C118C8"/>
    <w:rsid w:val="00C118F0"/>
    <w:rsid w:val="00C1198F"/>
    <w:rsid w:val="00C119B5"/>
    <w:rsid w:val="00C119F6"/>
    <w:rsid w:val="00C119F9"/>
    <w:rsid w:val="00C11A17"/>
    <w:rsid w:val="00C11A32"/>
    <w:rsid w:val="00C11A36"/>
    <w:rsid w:val="00C11A64"/>
    <w:rsid w:val="00C11A82"/>
    <w:rsid w:val="00C11AF1"/>
    <w:rsid w:val="00C11B37"/>
    <w:rsid w:val="00C11BBB"/>
    <w:rsid w:val="00C11BCC"/>
    <w:rsid w:val="00C11BE6"/>
    <w:rsid w:val="00C11BF4"/>
    <w:rsid w:val="00C11C14"/>
    <w:rsid w:val="00C11C34"/>
    <w:rsid w:val="00C11C4A"/>
    <w:rsid w:val="00C11C9F"/>
    <w:rsid w:val="00C11CCB"/>
    <w:rsid w:val="00C11CF2"/>
    <w:rsid w:val="00C11D15"/>
    <w:rsid w:val="00C11D1F"/>
    <w:rsid w:val="00C11D3E"/>
    <w:rsid w:val="00C11D6C"/>
    <w:rsid w:val="00C11D92"/>
    <w:rsid w:val="00C11D98"/>
    <w:rsid w:val="00C11DAC"/>
    <w:rsid w:val="00C11DCE"/>
    <w:rsid w:val="00C11DD4"/>
    <w:rsid w:val="00C11E13"/>
    <w:rsid w:val="00C11E76"/>
    <w:rsid w:val="00C11E7A"/>
    <w:rsid w:val="00C11EA8"/>
    <w:rsid w:val="00C11ECB"/>
    <w:rsid w:val="00C11F02"/>
    <w:rsid w:val="00C11F12"/>
    <w:rsid w:val="00C11F3A"/>
    <w:rsid w:val="00C11F44"/>
    <w:rsid w:val="00C11F85"/>
    <w:rsid w:val="00C11FA8"/>
    <w:rsid w:val="00C11FBB"/>
    <w:rsid w:val="00C11FCA"/>
    <w:rsid w:val="00C12008"/>
    <w:rsid w:val="00C1200B"/>
    <w:rsid w:val="00C12034"/>
    <w:rsid w:val="00C1206F"/>
    <w:rsid w:val="00C12088"/>
    <w:rsid w:val="00C12091"/>
    <w:rsid w:val="00C1210B"/>
    <w:rsid w:val="00C1211C"/>
    <w:rsid w:val="00C12168"/>
    <w:rsid w:val="00C1219A"/>
    <w:rsid w:val="00C121A0"/>
    <w:rsid w:val="00C12218"/>
    <w:rsid w:val="00C1221F"/>
    <w:rsid w:val="00C12267"/>
    <w:rsid w:val="00C12268"/>
    <w:rsid w:val="00C12276"/>
    <w:rsid w:val="00C122B7"/>
    <w:rsid w:val="00C122C0"/>
    <w:rsid w:val="00C122C1"/>
    <w:rsid w:val="00C122D1"/>
    <w:rsid w:val="00C122DE"/>
    <w:rsid w:val="00C122F2"/>
    <w:rsid w:val="00C12301"/>
    <w:rsid w:val="00C12308"/>
    <w:rsid w:val="00C12318"/>
    <w:rsid w:val="00C1231A"/>
    <w:rsid w:val="00C1231F"/>
    <w:rsid w:val="00C12322"/>
    <w:rsid w:val="00C12356"/>
    <w:rsid w:val="00C12379"/>
    <w:rsid w:val="00C1239D"/>
    <w:rsid w:val="00C123B6"/>
    <w:rsid w:val="00C123D7"/>
    <w:rsid w:val="00C12463"/>
    <w:rsid w:val="00C12475"/>
    <w:rsid w:val="00C1249D"/>
    <w:rsid w:val="00C1249E"/>
    <w:rsid w:val="00C124A0"/>
    <w:rsid w:val="00C124B7"/>
    <w:rsid w:val="00C1251B"/>
    <w:rsid w:val="00C1254C"/>
    <w:rsid w:val="00C1256E"/>
    <w:rsid w:val="00C12571"/>
    <w:rsid w:val="00C1257A"/>
    <w:rsid w:val="00C12586"/>
    <w:rsid w:val="00C125D2"/>
    <w:rsid w:val="00C125E7"/>
    <w:rsid w:val="00C12619"/>
    <w:rsid w:val="00C12678"/>
    <w:rsid w:val="00C126C1"/>
    <w:rsid w:val="00C126D5"/>
    <w:rsid w:val="00C1272A"/>
    <w:rsid w:val="00C12750"/>
    <w:rsid w:val="00C12751"/>
    <w:rsid w:val="00C1275F"/>
    <w:rsid w:val="00C1278D"/>
    <w:rsid w:val="00C1278E"/>
    <w:rsid w:val="00C127A0"/>
    <w:rsid w:val="00C12896"/>
    <w:rsid w:val="00C128CC"/>
    <w:rsid w:val="00C128D3"/>
    <w:rsid w:val="00C128E7"/>
    <w:rsid w:val="00C128F6"/>
    <w:rsid w:val="00C12903"/>
    <w:rsid w:val="00C12915"/>
    <w:rsid w:val="00C12935"/>
    <w:rsid w:val="00C129E4"/>
    <w:rsid w:val="00C129FF"/>
    <w:rsid w:val="00C12A17"/>
    <w:rsid w:val="00C12A35"/>
    <w:rsid w:val="00C12A37"/>
    <w:rsid w:val="00C12A3B"/>
    <w:rsid w:val="00C12A50"/>
    <w:rsid w:val="00C12AB6"/>
    <w:rsid w:val="00C12AF1"/>
    <w:rsid w:val="00C12B12"/>
    <w:rsid w:val="00C12B23"/>
    <w:rsid w:val="00C12B26"/>
    <w:rsid w:val="00C12B4A"/>
    <w:rsid w:val="00C12B50"/>
    <w:rsid w:val="00C12C07"/>
    <w:rsid w:val="00C12C15"/>
    <w:rsid w:val="00C12C1B"/>
    <w:rsid w:val="00C12C66"/>
    <w:rsid w:val="00C12CD1"/>
    <w:rsid w:val="00C12CFC"/>
    <w:rsid w:val="00C12CFE"/>
    <w:rsid w:val="00C12D06"/>
    <w:rsid w:val="00C12E07"/>
    <w:rsid w:val="00C12E12"/>
    <w:rsid w:val="00C12E1D"/>
    <w:rsid w:val="00C12E20"/>
    <w:rsid w:val="00C12E65"/>
    <w:rsid w:val="00C12EA5"/>
    <w:rsid w:val="00C12EDB"/>
    <w:rsid w:val="00C12EFA"/>
    <w:rsid w:val="00C12F02"/>
    <w:rsid w:val="00C12F31"/>
    <w:rsid w:val="00C12F36"/>
    <w:rsid w:val="00C12F45"/>
    <w:rsid w:val="00C12F80"/>
    <w:rsid w:val="00C12FB0"/>
    <w:rsid w:val="00C12FC2"/>
    <w:rsid w:val="00C12FE0"/>
    <w:rsid w:val="00C13062"/>
    <w:rsid w:val="00C1308A"/>
    <w:rsid w:val="00C13095"/>
    <w:rsid w:val="00C1309D"/>
    <w:rsid w:val="00C130A2"/>
    <w:rsid w:val="00C130D3"/>
    <w:rsid w:val="00C13113"/>
    <w:rsid w:val="00C1311C"/>
    <w:rsid w:val="00C13164"/>
    <w:rsid w:val="00C13189"/>
    <w:rsid w:val="00C131B3"/>
    <w:rsid w:val="00C131DB"/>
    <w:rsid w:val="00C13232"/>
    <w:rsid w:val="00C1327E"/>
    <w:rsid w:val="00C13285"/>
    <w:rsid w:val="00C1328F"/>
    <w:rsid w:val="00C13321"/>
    <w:rsid w:val="00C13348"/>
    <w:rsid w:val="00C133EA"/>
    <w:rsid w:val="00C13413"/>
    <w:rsid w:val="00C13415"/>
    <w:rsid w:val="00C1341F"/>
    <w:rsid w:val="00C13440"/>
    <w:rsid w:val="00C1344A"/>
    <w:rsid w:val="00C1348F"/>
    <w:rsid w:val="00C134C1"/>
    <w:rsid w:val="00C13515"/>
    <w:rsid w:val="00C13560"/>
    <w:rsid w:val="00C13578"/>
    <w:rsid w:val="00C1360B"/>
    <w:rsid w:val="00C13658"/>
    <w:rsid w:val="00C1365C"/>
    <w:rsid w:val="00C13673"/>
    <w:rsid w:val="00C13688"/>
    <w:rsid w:val="00C13690"/>
    <w:rsid w:val="00C13699"/>
    <w:rsid w:val="00C136B4"/>
    <w:rsid w:val="00C136DF"/>
    <w:rsid w:val="00C1371D"/>
    <w:rsid w:val="00C13735"/>
    <w:rsid w:val="00C1377D"/>
    <w:rsid w:val="00C13796"/>
    <w:rsid w:val="00C1379C"/>
    <w:rsid w:val="00C137C8"/>
    <w:rsid w:val="00C137FF"/>
    <w:rsid w:val="00C1387A"/>
    <w:rsid w:val="00C138A5"/>
    <w:rsid w:val="00C138FF"/>
    <w:rsid w:val="00C1390A"/>
    <w:rsid w:val="00C1391A"/>
    <w:rsid w:val="00C1391F"/>
    <w:rsid w:val="00C1398F"/>
    <w:rsid w:val="00C139A9"/>
    <w:rsid w:val="00C139AD"/>
    <w:rsid w:val="00C139B2"/>
    <w:rsid w:val="00C139B8"/>
    <w:rsid w:val="00C139EF"/>
    <w:rsid w:val="00C13A1D"/>
    <w:rsid w:val="00C13A2A"/>
    <w:rsid w:val="00C13A2D"/>
    <w:rsid w:val="00C13A38"/>
    <w:rsid w:val="00C13A64"/>
    <w:rsid w:val="00C13A67"/>
    <w:rsid w:val="00C13A6A"/>
    <w:rsid w:val="00C13A7F"/>
    <w:rsid w:val="00C13A95"/>
    <w:rsid w:val="00C13AD4"/>
    <w:rsid w:val="00C13AEE"/>
    <w:rsid w:val="00C13B35"/>
    <w:rsid w:val="00C13B9D"/>
    <w:rsid w:val="00C13BA7"/>
    <w:rsid w:val="00C13C92"/>
    <w:rsid w:val="00C13CAA"/>
    <w:rsid w:val="00C13CEF"/>
    <w:rsid w:val="00C13D80"/>
    <w:rsid w:val="00C13DF2"/>
    <w:rsid w:val="00C13E0C"/>
    <w:rsid w:val="00C13E1E"/>
    <w:rsid w:val="00C13E30"/>
    <w:rsid w:val="00C13E41"/>
    <w:rsid w:val="00C13E65"/>
    <w:rsid w:val="00C13E9B"/>
    <w:rsid w:val="00C13ED0"/>
    <w:rsid w:val="00C13EE9"/>
    <w:rsid w:val="00C13EF2"/>
    <w:rsid w:val="00C13F24"/>
    <w:rsid w:val="00C13F4F"/>
    <w:rsid w:val="00C13F57"/>
    <w:rsid w:val="00C13FB8"/>
    <w:rsid w:val="00C13FC1"/>
    <w:rsid w:val="00C1402F"/>
    <w:rsid w:val="00C14046"/>
    <w:rsid w:val="00C1404C"/>
    <w:rsid w:val="00C14053"/>
    <w:rsid w:val="00C14056"/>
    <w:rsid w:val="00C14069"/>
    <w:rsid w:val="00C14088"/>
    <w:rsid w:val="00C140D1"/>
    <w:rsid w:val="00C140D6"/>
    <w:rsid w:val="00C1412D"/>
    <w:rsid w:val="00C14147"/>
    <w:rsid w:val="00C1415D"/>
    <w:rsid w:val="00C1417D"/>
    <w:rsid w:val="00C141AA"/>
    <w:rsid w:val="00C141B0"/>
    <w:rsid w:val="00C141BD"/>
    <w:rsid w:val="00C14329"/>
    <w:rsid w:val="00C143B2"/>
    <w:rsid w:val="00C143BC"/>
    <w:rsid w:val="00C143D9"/>
    <w:rsid w:val="00C14443"/>
    <w:rsid w:val="00C1447A"/>
    <w:rsid w:val="00C1449D"/>
    <w:rsid w:val="00C144CE"/>
    <w:rsid w:val="00C144D4"/>
    <w:rsid w:val="00C144ED"/>
    <w:rsid w:val="00C1451A"/>
    <w:rsid w:val="00C14537"/>
    <w:rsid w:val="00C14540"/>
    <w:rsid w:val="00C14566"/>
    <w:rsid w:val="00C14568"/>
    <w:rsid w:val="00C14588"/>
    <w:rsid w:val="00C145A1"/>
    <w:rsid w:val="00C145CA"/>
    <w:rsid w:val="00C14609"/>
    <w:rsid w:val="00C14652"/>
    <w:rsid w:val="00C14658"/>
    <w:rsid w:val="00C14669"/>
    <w:rsid w:val="00C14684"/>
    <w:rsid w:val="00C146AD"/>
    <w:rsid w:val="00C146AE"/>
    <w:rsid w:val="00C146FD"/>
    <w:rsid w:val="00C14719"/>
    <w:rsid w:val="00C1476B"/>
    <w:rsid w:val="00C14773"/>
    <w:rsid w:val="00C1478D"/>
    <w:rsid w:val="00C14803"/>
    <w:rsid w:val="00C1481E"/>
    <w:rsid w:val="00C1489D"/>
    <w:rsid w:val="00C148BE"/>
    <w:rsid w:val="00C1491D"/>
    <w:rsid w:val="00C14956"/>
    <w:rsid w:val="00C149C4"/>
    <w:rsid w:val="00C14A2A"/>
    <w:rsid w:val="00C14A48"/>
    <w:rsid w:val="00C14AA3"/>
    <w:rsid w:val="00C14AEB"/>
    <w:rsid w:val="00C14AF8"/>
    <w:rsid w:val="00C14B17"/>
    <w:rsid w:val="00C14B22"/>
    <w:rsid w:val="00C14B57"/>
    <w:rsid w:val="00C14BB1"/>
    <w:rsid w:val="00C14BC6"/>
    <w:rsid w:val="00C14C08"/>
    <w:rsid w:val="00C14C66"/>
    <w:rsid w:val="00C14C7A"/>
    <w:rsid w:val="00C14C94"/>
    <w:rsid w:val="00C14CD4"/>
    <w:rsid w:val="00C14CE0"/>
    <w:rsid w:val="00C14CEA"/>
    <w:rsid w:val="00C14D03"/>
    <w:rsid w:val="00C14D23"/>
    <w:rsid w:val="00C14D30"/>
    <w:rsid w:val="00C14D5F"/>
    <w:rsid w:val="00C14D8E"/>
    <w:rsid w:val="00C14DC1"/>
    <w:rsid w:val="00C14DFA"/>
    <w:rsid w:val="00C14DFD"/>
    <w:rsid w:val="00C14E16"/>
    <w:rsid w:val="00C14E19"/>
    <w:rsid w:val="00C14E56"/>
    <w:rsid w:val="00C14EA3"/>
    <w:rsid w:val="00C14ED2"/>
    <w:rsid w:val="00C14EE2"/>
    <w:rsid w:val="00C14EE8"/>
    <w:rsid w:val="00C14F6D"/>
    <w:rsid w:val="00C14FC2"/>
    <w:rsid w:val="00C14FEE"/>
    <w:rsid w:val="00C14FFF"/>
    <w:rsid w:val="00C1501F"/>
    <w:rsid w:val="00C15052"/>
    <w:rsid w:val="00C1506E"/>
    <w:rsid w:val="00C1507B"/>
    <w:rsid w:val="00C150A9"/>
    <w:rsid w:val="00C150AA"/>
    <w:rsid w:val="00C15104"/>
    <w:rsid w:val="00C15105"/>
    <w:rsid w:val="00C15133"/>
    <w:rsid w:val="00C15175"/>
    <w:rsid w:val="00C151B1"/>
    <w:rsid w:val="00C152BE"/>
    <w:rsid w:val="00C1532C"/>
    <w:rsid w:val="00C15330"/>
    <w:rsid w:val="00C15387"/>
    <w:rsid w:val="00C153DA"/>
    <w:rsid w:val="00C153DD"/>
    <w:rsid w:val="00C15453"/>
    <w:rsid w:val="00C154CE"/>
    <w:rsid w:val="00C154E3"/>
    <w:rsid w:val="00C15509"/>
    <w:rsid w:val="00C1553D"/>
    <w:rsid w:val="00C1556E"/>
    <w:rsid w:val="00C15570"/>
    <w:rsid w:val="00C155B3"/>
    <w:rsid w:val="00C155E4"/>
    <w:rsid w:val="00C1560C"/>
    <w:rsid w:val="00C15637"/>
    <w:rsid w:val="00C1565C"/>
    <w:rsid w:val="00C156AE"/>
    <w:rsid w:val="00C15717"/>
    <w:rsid w:val="00C15721"/>
    <w:rsid w:val="00C15741"/>
    <w:rsid w:val="00C1574C"/>
    <w:rsid w:val="00C1578F"/>
    <w:rsid w:val="00C157C6"/>
    <w:rsid w:val="00C157E0"/>
    <w:rsid w:val="00C157F1"/>
    <w:rsid w:val="00C15803"/>
    <w:rsid w:val="00C158C9"/>
    <w:rsid w:val="00C158E9"/>
    <w:rsid w:val="00C1591A"/>
    <w:rsid w:val="00C1592F"/>
    <w:rsid w:val="00C15954"/>
    <w:rsid w:val="00C1597E"/>
    <w:rsid w:val="00C15992"/>
    <w:rsid w:val="00C159C0"/>
    <w:rsid w:val="00C159CC"/>
    <w:rsid w:val="00C159E1"/>
    <w:rsid w:val="00C15A04"/>
    <w:rsid w:val="00C15A09"/>
    <w:rsid w:val="00C15A13"/>
    <w:rsid w:val="00C15A7B"/>
    <w:rsid w:val="00C15B02"/>
    <w:rsid w:val="00C15B1D"/>
    <w:rsid w:val="00C15B46"/>
    <w:rsid w:val="00C15BA1"/>
    <w:rsid w:val="00C15BE5"/>
    <w:rsid w:val="00C15C24"/>
    <w:rsid w:val="00C15C29"/>
    <w:rsid w:val="00C15C51"/>
    <w:rsid w:val="00C15CE7"/>
    <w:rsid w:val="00C15CF2"/>
    <w:rsid w:val="00C15D28"/>
    <w:rsid w:val="00C15D7A"/>
    <w:rsid w:val="00C15D89"/>
    <w:rsid w:val="00C15D98"/>
    <w:rsid w:val="00C15DB3"/>
    <w:rsid w:val="00C15DD0"/>
    <w:rsid w:val="00C15E8F"/>
    <w:rsid w:val="00C15F55"/>
    <w:rsid w:val="00C15F57"/>
    <w:rsid w:val="00C15F6E"/>
    <w:rsid w:val="00C15FE0"/>
    <w:rsid w:val="00C15FFA"/>
    <w:rsid w:val="00C160CA"/>
    <w:rsid w:val="00C160EC"/>
    <w:rsid w:val="00C160F6"/>
    <w:rsid w:val="00C1611F"/>
    <w:rsid w:val="00C16131"/>
    <w:rsid w:val="00C16144"/>
    <w:rsid w:val="00C16147"/>
    <w:rsid w:val="00C16156"/>
    <w:rsid w:val="00C1615D"/>
    <w:rsid w:val="00C16166"/>
    <w:rsid w:val="00C16180"/>
    <w:rsid w:val="00C161B0"/>
    <w:rsid w:val="00C16222"/>
    <w:rsid w:val="00C1628E"/>
    <w:rsid w:val="00C1629E"/>
    <w:rsid w:val="00C163A0"/>
    <w:rsid w:val="00C163AD"/>
    <w:rsid w:val="00C163BB"/>
    <w:rsid w:val="00C163F2"/>
    <w:rsid w:val="00C1640A"/>
    <w:rsid w:val="00C164B2"/>
    <w:rsid w:val="00C1652C"/>
    <w:rsid w:val="00C16541"/>
    <w:rsid w:val="00C16546"/>
    <w:rsid w:val="00C1657A"/>
    <w:rsid w:val="00C165BE"/>
    <w:rsid w:val="00C165D3"/>
    <w:rsid w:val="00C166AA"/>
    <w:rsid w:val="00C166B1"/>
    <w:rsid w:val="00C166BE"/>
    <w:rsid w:val="00C1670B"/>
    <w:rsid w:val="00C16733"/>
    <w:rsid w:val="00C16738"/>
    <w:rsid w:val="00C16743"/>
    <w:rsid w:val="00C1678B"/>
    <w:rsid w:val="00C1679A"/>
    <w:rsid w:val="00C1679D"/>
    <w:rsid w:val="00C167AB"/>
    <w:rsid w:val="00C167EE"/>
    <w:rsid w:val="00C167F0"/>
    <w:rsid w:val="00C16816"/>
    <w:rsid w:val="00C1682D"/>
    <w:rsid w:val="00C1682E"/>
    <w:rsid w:val="00C168E6"/>
    <w:rsid w:val="00C16912"/>
    <w:rsid w:val="00C16933"/>
    <w:rsid w:val="00C16935"/>
    <w:rsid w:val="00C1693F"/>
    <w:rsid w:val="00C1696E"/>
    <w:rsid w:val="00C16974"/>
    <w:rsid w:val="00C16994"/>
    <w:rsid w:val="00C1699B"/>
    <w:rsid w:val="00C169AD"/>
    <w:rsid w:val="00C169BA"/>
    <w:rsid w:val="00C169C6"/>
    <w:rsid w:val="00C169FC"/>
    <w:rsid w:val="00C16A9F"/>
    <w:rsid w:val="00C16AA6"/>
    <w:rsid w:val="00C16AAA"/>
    <w:rsid w:val="00C16AB0"/>
    <w:rsid w:val="00C16ABA"/>
    <w:rsid w:val="00C16ABC"/>
    <w:rsid w:val="00C16ACB"/>
    <w:rsid w:val="00C16AD7"/>
    <w:rsid w:val="00C16B0F"/>
    <w:rsid w:val="00C16B13"/>
    <w:rsid w:val="00C16BCD"/>
    <w:rsid w:val="00C16C0D"/>
    <w:rsid w:val="00C16C50"/>
    <w:rsid w:val="00C16C75"/>
    <w:rsid w:val="00C16C84"/>
    <w:rsid w:val="00C16CBC"/>
    <w:rsid w:val="00C16CC9"/>
    <w:rsid w:val="00C16D0D"/>
    <w:rsid w:val="00C16D6B"/>
    <w:rsid w:val="00C16DAC"/>
    <w:rsid w:val="00C16E05"/>
    <w:rsid w:val="00C16F04"/>
    <w:rsid w:val="00C16F0C"/>
    <w:rsid w:val="00C16F67"/>
    <w:rsid w:val="00C16F88"/>
    <w:rsid w:val="00C16F99"/>
    <w:rsid w:val="00C16FCA"/>
    <w:rsid w:val="00C16FE2"/>
    <w:rsid w:val="00C17004"/>
    <w:rsid w:val="00C1702F"/>
    <w:rsid w:val="00C17045"/>
    <w:rsid w:val="00C170A1"/>
    <w:rsid w:val="00C170A5"/>
    <w:rsid w:val="00C170BB"/>
    <w:rsid w:val="00C171BC"/>
    <w:rsid w:val="00C171EB"/>
    <w:rsid w:val="00C171F2"/>
    <w:rsid w:val="00C171F8"/>
    <w:rsid w:val="00C1720B"/>
    <w:rsid w:val="00C1720C"/>
    <w:rsid w:val="00C1728E"/>
    <w:rsid w:val="00C172F1"/>
    <w:rsid w:val="00C17344"/>
    <w:rsid w:val="00C1735C"/>
    <w:rsid w:val="00C1737E"/>
    <w:rsid w:val="00C1738D"/>
    <w:rsid w:val="00C173AB"/>
    <w:rsid w:val="00C173FB"/>
    <w:rsid w:val="00C17417"/>
    <w:rsid w:val="00C17420"/>
    <w:rsid w:val="00C1748D"/>
    <w:rsid w:val="00C1749A"/>
    <w:rsid w:val="00C174A1"/>
    <w:rsid w:val="00C174F7"/>
    <w:rsid w:val="00C17510"/>
    <w:rsid w:val="00C1751E"/>
    <w:rsid w:val="00C1754E"/>
    <w:rsid w:val="00C17584"/>
    <w:rsid w:val="00C175A2"/>
    <w:rsid w:val="00C175A7"/>
    <w:rsid w:val="00C175C0"/>
    <w:rsid w:val="00C175C8"/>
    <w:rsid w:val="00C17623"/>
    <w:rsid w:val="00C17633"/>
    <w:rsid w:val="00C1763D"/>
    <w:rsid w:val="00C17660"/>
    <w:rsid w:val="00C17727"/>
    <w:rsid w:val="00C1772F"/>
    <w:rsid w:val="00C177A4"/>
    <w:rsid w:val="00C177D8"/>
    <w:rsid w:val="00C1784B"/>
    <w:rsid w:val="00C17854"/>
    <w:rsid w:val="00C1785F"/>
    <w:rsid w:val="00C178E8"/>
    <w:rsid w:val="00C178F8"/>
    <w:rsid w:val="00C17907"/>
    <w:rsid w:val="00C1791E"/>
    <w:rsid w:val="00C17935"/>
    <w:rsid w:val="00C17937"/>
    <w:rsid w:val="00C1793D"/>
    <w:rsid w:val="00C17951"/>
    <w:rsid w:val="00C17955"/>
    <w:rsid w:val="00C179A1"/>
    <w:rsid w:val="00C17A80"/>
    <w:rsid w:val="00C17A8C"/>
    <w:rsid w:val="00C17B72"/>
    <w:rsid w:val="00C17B91"/>
    <w:rsid w:val="00C17BC4"/>
    <w:rsid w:val="00C17BD6"/>
    <w:rsid w:val="00C17BD9"/>
    <w:rsid w:val="00C17BDB"/>
    <w:rsid w:val="00C17BE6"/>
    <w:rsid w:val="00C17C09"/>
    <w:rsid w:val="00C17C1B"/>
    <w:rsid w:val="00C17C27"/>
    <w:rsid w:val="00C17C37"/>
    <w:rsid w:val="00C17C45"/>
    <w:rsid w:val="00C17C99"/>
    <w:rsid w:val="00C17CF0"/>
    <w:rsid w:val="00C17D10"/>
    <w:rsid w:val="00C17D62"/>
    <w:rsid w:val="00C17D8D"/>
    <w:rsid w:val="00C17DB0"/>
    <w:rsid w:val="00C17DBA"/>
    <w:rsid w:val="00C17DF2"/>
    <w:rsid w:val="00C17E25"/>
    <w:rsid w:val="00C17E3D"/>
    <w:rsid w:val="00C17E71"/>
    <w:rsid w:val="00C17E94"/>
    <w:rsid w:val="00C17EB3"/>
    <w:rsid w:val="00C17ED3"/>
    <w:rsid w:val="00C17EF9"/>
    <w:rsid w:val="00C17F1D"/>
    <w:rsid w:val="00C17F3A"/>
    <w:rsid w:val="00C17F54"/>
    <w:rsid w:val="00C17F7C"/>
    <w:rsid w:val="00C17F84"/>
    <w:rsid w:val="00C17F99"/>
    <w:rsid w:val="00C17FC7"/>
    <w:rsid w:val="00C17FD9"/>
    <w:rsid w:val="00C17FE0"/>
    <w:rsid w:val="00C17FE9"/>
    <w:rsid w:val="00C17FEC"/>
    <w:rsid w:val="00C2004D"/>
    <w:rsid w:val="00C20072"/>
    <w:rsid w:val="00C20080"/>
    <w:rsid w:val="00C20086"/>
    <w:rsid w:val="00C200AC"/>
    <w:rsid w:val="00C200C3"/>
    <w:rsid w:val="00C200EB"/>
    <w:rsid w:val="00C2011E"/>
    <w:rsid w:val="00C2012B"/>
    <w:rsid w:val="00C20168"/>
    <w:rsid w:val="00C20187"/>
    <w:rsid w:val="00C20200"/>
    <w:rsid w:val="00C20205"/>
    <w:rsid w:val="00C20220"/>
    <w:rsid w:val="00C20238"/>
    <w:rsid w:val="00C20257"/>
    <w:rsid w:val="00C20268"/>
    <w:rsid w:val="00C20270"/>
    <w:rsid w:val="00C202F2"/>
    <w:rsid w:val="00C202FB"/>
    <w:rsid w:val="00C20311"/>
    <w:rsid w:val="00C20316"/>
    <w:rsid w:val="00C20324"/>
    <w:rsid w:val="00C2032C"/>
    <w:rsid w:val="00C20333"/>
    <w:rsid w:val="00C2034E"/>
    <w:rsid w:val="00C20364"/>
    <w:rsid w:val="00C20366"/>
    <w:rsid w:val="00C20377"/>
    <w:rsid w:val="00C20406"/>
    <w:rsid w:val="00C2041A"/>
    <w:rsid w:val="00C2043D"/>
    <w:rsid w:val="00C20464"/>
    <w:rsid w:val="00C2049C"/>
    <w:rsid w:val="00C204B4"/>
    <w:rsid w:val="00C2050C"/>
    <w:rsid w:val="00C20531"/>
    <w:rsid w:val="00C20549"/>
    <w:rsid w:val="00C205F4"/>
    <w:rsid w:val="00C20662"/>
    <w:rsid w:val="00C206C5"/>
    <w:rsid w:val="00C206E8"/>
    <w:rsid w:val="00C206F8"/>
    <w:rsid w:val="00C20709"/>
    <w:rsid w:val="00C2072E"/>
    <w:rsid w:val="00C2075D"/>
    <w:rsid w:val="00C20776"/>
    <w:rsid w:val="00C2079D"/>
    <w:rsid w:val="00C2079F"/>
    <w:rsid w:val="00C207D1"/>
    <w:rsid w:val="00C207FD"/>
    <w:rsid w:val="00C207FF"/>
    <w:rsid w:val="00C20818"/>
    <w:rsid w:val="00C20866"/>
    <w:rsid w:val="00C208B1"/>
    <w:rsid w:val="00C208CB"/>
    <w:rsid w:val="00C20949"/>
    <w:rsid w:val="00C209D6"/>
    <w:rsid w:val="00C209E9"/>
    <w:rsid w:val="00C209FE"/>
    <w:rsid w:val="00C20A1B"/>
    <w:rsid w:val="00C20A50"/>
    <w:rsid w:val="00C20A8A"/>
    <w:rsid w:val="00C20AB7"/>
    <w:rsid w:val="00C20ACA"/>
    <w:rsid w:val="00C20B42"/>
    <w:rsid w:val="00C20B6E"/>
    <w:rsid w:val="00C20BAF"/>
    <w:rsid w:val="00C20BBE"/>
    <w:rsid w:val="00C20BC4"/>
    <w:rsid w:val="00C20BC5"/>
    <w:rsid w:val="00C20BCC"/>
    <w:rsid w:val="00C20BD3"/>
    <w:rsid w:val="00C20BDF"/>
    <w:rsid w:val="00C20BFA"/>
    <w:rsid w:val="00C20C79"/>
    <w:rsid w:val="00C20CE2"/>
    <w:rsid w:val="00C20CF5"/>
    <w:rsid w:val="00C20D42"/>
    <w:rsid w:val="00C20D62"/>
    <w:rsid w:val="00C20D8E"/>
    <w:rsid w:val="00C20DAC"/>
    <w:rsid w:val="00C20DDB"/>
    <w:rsid w:val="00C20DEA"/>
    <w:rsid w:val="00C20E33"/>
    <w:rsid w:val="00C20E63"/>
    <w:rsid w:val="00C20E94"/>
    <w:rsid w:val="00C20EBF"/>
    <w:rsid w:val="00C20F59"/>
    <w:rsid w:val="00C20FEE"/>
    <w:rsid w:val="00C21020"/>
    <w:rsid w:val="00C21035"/>
    <w:rsid w:val="00C21093"/>
    <w:rsid w:val="00C21096"/>
    <w:rsid w:val="00C2109A"/>
    <w:rsid w:val="00C210A1"/>
    <w:rsid w:val="00C210EB"/>
    <w:rsid w:val="00C2110B"/>
    <w:rsid w:val="00C2113F"/>
    <w:rsid w:val="00C21164"/>
    <w:rsid w:val="00C21180"/>
    <w:rsid w:val="00C21185"/>
    <w:rsid w:val="00C211F6"/>
    <w:rsid w:val="00C21200"/>
    <w:rsid w:val="00C21201"/>
    <w:rsid w:val="00C21203"/>
    <w:rsid w:val="00C21209"/>
    <w:rsid w:val="00C21268"/>
    <w:rsid w:val="00C21280"/>
    <w:rsid w:val="00C212C0"/>
    <w:rsid w:val="00C212C3"/>
    <w:rsid w:val="00C212FF"/>
    <w:rsid w:val="00C2130F"/>
    <w:rsid w:val="00C21372"/>
    <w:rsid w:val="00C213BC"/>
    <w:rsid w:val="00C213C4"/>
    <w:rsid w:val="00C213D7"/>
    <w:rsid w:val="00C21421"/>
    <w:rsid w:val="00C21456"/>
    <w:rsid w:val="00C21460"/>
    <w:rsid w:val="00C21468"/>
    <w:rsid w:val="00C2148F"/>
    <w:rsid w:val="00C21498"/>
    <w:rsid w:val="00C214A3"/>
    <w:rsid w:val="00C214AB"/>
    <w:rsid w:val="00C214C7"/>
    <w:rsid w:val="00C214EA"/>
    <w:rsid w:val="00C2151A"/>
    <w:rsid w:val="00C21520"/>
    <w:rsid w:val="00C2152E"/>
    <w:rsid w:val="00C21548"/>
    <w:rsid w:val="00C2159E"/>
    <w:rsid w:val="00C215C8"/>
    <w:rsid w:val="00C215DB"/>
    <w:rsid w:val="00C215F5"/>
    <w:rsid w:val="00C21611"/>
    <w:rsid w:val="00C21637"/>
    <w:rsid w:val="00C2163B"/>
    <w:rsid w:val="00C2164B"/>
    <w:rsid w:val="00C21652"/>
    <w:rsid w:val="00C2165B"/>
    <w:rsid w:val="00C2169A"/>
    <w:rsid w:val="00C216F3"/>
    <w:rsid w:val="00C216FB"/>
    <w:rsid w:val="00C21702"/>
    <w:rsid w:val="00C21704"/>
    <w:rsid w:val="00C21784"/>
    <w:rsid w:val="00C217B3"/>
    <w:rsid w:val="00C21876"/>
    <w:rsid w:val="00C2189F"/>
    <w:rsid w:val="00C2192B"/>
    <w:rsid w:val="00C21951"/>
    <w:rsid w:val="00C219B2"/>
    <w:rsid w:val="00C219CC"/>
    <w:rsid w:val="00C219F4"/>
    <w:rsid w:val="00C219FF"/>
    <w:rsid w:val="00C21A03"/>
    <w:rsid w:val="00C21A16"/>
    <w:rsid w:val="00C21A28"/>
    <w:rsid w:val="00C21A58"/>
    <w:rsid w:val="00C21A68"/>
    <w:rsid w:val="00C21AC3"/>
    <w:rsid w:val="00C21AD7"/>
    <w:rsid w:val="00C21AE4"/>
    <w:rsid w:val="00C21B07"/>
    <w:rsid w:val="00C21B49"/>
    <w:rsid w:val="00C21B8E"/>
    <w:rsid w:val="00C21B93"/>
    <w:rsid w:val="00C21BB8"/>
    <w:rsid w:val="00C21C1B"/>
    <w:rsid w:val="00C21C56"/>
    <w:rsid w:val="00C21C85"/>
    <w:rsid w:val="00C21CD0"/>
    <w:rsid w:val="00C21CDB"/>
    <w:rsid w:val="00C21D40"/>
    <w:rsid w:val="00C21D46"/>
    <w:rsid w:val="00C21D87"/>
    <w:rsid w:val="00C21D98"/>
    <w:rsid w:val="00C21DAA"/>
    <w:rsid w:val="00C21DC6"/>
    <w:rsid w:val="00C21DD1"/>
    <w:rsid w:val="00C21DEC"/>
    <w:rsid w:val="00C21E25"/>
    <w:rsid w:val="00C21E3D"/>
    <w:rsid w:val="00C21E7E"/>
    <w:rsid w:val="00C21E84"/>
    <w:rsid w:val="00C21E8E"/>
    <w:rsid w:val="00C21EC3"/>
    <w:rsid w:val="00C21ED3"/>
    <w:rsid w:val="00C21EDD"/>
    <w:rsid w:val="00C21F08"/>
    <w:rsid w:val="00C21F11"/>
    <w:rsid w:val="00C21F53"/>
    <w:rsid w:val="00C21F91"/>
    <w:rsid w:val="00C21F94"/>
    <w:rsid w:val="00C21FC1"/>
    <w:rsid w:val="00C21FC6"/>
    <w:rsid w:val="00C21FE9"/>
    <w:rsid w:val="00C21FED"/>
    <w:rsid w:val="00C21FFC"/>
    <w:rsid w:val="00C22031"/>
    <w:rsid w:val="00C22056"/>
    <w:rsid w:val="00C22087"/>
    <w:rsid w:val="00C22093"/>
    <w:rsid w:val="00C22159"/>
    <w:rsid w:val="00C2216A"/>
    <w:rsid w:val="00C221BE"/>
    <w:rsid w:val="00C221F3"/>
    <w:rsid w:val="00C2228F"/>
    <w:rsid w:val="00C22293"/>
    <w:rsid w:val="00C222A4"/>
    <w:rsid w:val="00C222B9"/>
    <w:rsid w:val="00C222DA"/>
    <w:rsid w:val="00C222E0"/>
    <w:rsid w:val="00C22312"/>
    <w:rsid w:val="00C2231F"/>
    <w:rsid w:val="00C22336"/>
    <w:rsid w:val="00C2235E"/>
    <w:rsid w:val="00C22366"/>
    <w:rsid w:val="00C22399"/>
    <w:rsid w:val="00C223B9"/>
    <w:rsid w:val="00C223C1"/>
    <w:rsid w:val="00C223CA"/>
    <w:rsid w:val="00C223CF"/>
    <w:rsid w:val="00C223D5"/>
    <w:rsid w:val="00C223EE"/>
    <w:rsid w:val="00C223FC"/>
    <w:rsid w:val="00C2243D"/>
    <w:rsid w:val="00C22446"/>
    <w:rsid w:val="00C2245D"/>
    <w:rsid w:val="00C22473"/>
    <w:rsid w:val="00C224B3"/>
    <w:rsid w:val="00C22593"/>
    <w:rsid w:val="00C225D9"/>
    <w:rsid w:val="00C2262C"/>
    <w:rsid w:val="00C22685"/>
    <w:rsid w:val="00C22688"/>
    <w:rsid w:val="00C226D3"/>
    <w:rsid w:val="00C226F4"/>
    <w:rsid w:val="00C22708"/>
    <w:rsid w:val="00C22737"/>
    <w:rsid w:val="00C22755"/>
    <w:rsid w:val="00C227D5"/>
    <w:rsid w:val="00C227E9"/>
    <w:rsid w:val="00C227EF"/>
    <w:rsid w:val="00C22824"/>
    <w:rsid w:val="00C22854"/>
    <w:rsid w:val="00C22855"/>
    <w:rsid w:val="00C2288F"/>
    <w:rsid w:val="00C22891"/>
    <w:rsid w:val="00C228BB"/>
    <w:rsid w:val="00C228CF"/>
    <w:rsid w:val="00C228D0"/>
    <w:rsid w:val="00C2290D"/>
    <w:rsid w:val="00C22924"/>
    <w:rsid w:val="00C22999"/>
    <w:rsid w:val="00C229A1"/>
    <w:rsid w:val="00C229C0"/>
    <w:rsid w:val="00C229D1"/>
    <w:rsid w:val="00C229E8"/>
    <w:rsid w:val="00C229EA"/>
    <w:rsid w:val="00C229EF"/>
    <w:rsid w:val="00C229F5"/>
    <w:rsid w:val="00C22A04"/>
    <w:rsid w:val="00C22A84"/>
    <w:rsid w:val="00C22AB9"/>
    <w:rsid w:val="00C22B0B"/>
    <w:rsid w:val="00C22B27"/>
    <w:rsid w:val="00C22B2E"/>
    <w:rsid w:val="00C22B45"/>
    <w:rsid w:val="00C22B69"/>
    <w:rsid w:val="00C22BEB"/>
    <w:rsid w:val="00C22C3F"/>
    <w:rsid w:val="00C22C41"/>
    <w:rsid w:val="00C22C52"/>
    <w:rsid w:val="00C22C91"/>
    <w:rsid w:val="00C22CCE"/>
    <w:rsid w:val="00C22CD0"/>
    <w:rsid w:val="00C22D4D"/>
    <w:rsid w:val="00C22E17"/>
    <w:rsid w:val="00C22E20"/>
    <w:rsid w:val="00C22E50"/>
    <w:rsid w:val="00C22E81"/>
    <w:rsid w:val="00C22EA1"/>
    <w:rsid w:val="00C22EA3"/>
    <w:rsid w:val="00C22EC1"/>
    <w:rsid w:val="00C22ECE"/>
    <w:rsid w:val="00C22F03"/>
    <w:rsid w:val="00C22F58"/>
    <w:rsid w:val="00C22F87"/>
    <w:rsid w:val="00C2303C"/>
    <w:rsid w:val="00C2303F"/>
    <w:rsid w:val="00C23073"/>
    <w:rsid w:val="00C23083"/>
    <w:rsid w:val="00C230AA"/>
    <w:rsid w:val="00C23159"/>
    <w:rsid w:val="00C2315F"/>
    <w:rsid w:val="00C23188"/>
    <w:rsid w:val="00C2318C"/>
    <w:rsid w:val="00C231C7"/>
    <w:rsid w:val="00C231DC"/>
    <w:rsid w:val="00C23218"/>
    <w:rsid w:val="00C23230"/>
    <w:rsid w:val="00C2325E"/>
    <w:rsid w:val="00C2326D"/>
    <w:rsid w:val="00C232B1"/>
    <w:rsid w:val="00C232E2"/>
    <w:rsid w:val="00C232FA"/>
    <w:rsid w:val="00C23370"/>
    <w:rsid w:val="00C23383"/>
    <w:rsid w:val="00C233AF"/>
    <w:rsid w:val="00C233EE"/>
    <w:rsid w:val="00C233EF"/>
    <w:rsid w:val="00C23401"/>
    <w:rsid w:val="00C2343B"/>
    <w:rsid w:val="00C234BB"/>
    <w:rsid w:val="00C234E7"/>
    <w:rsid w:val="00C234F1"/>
    <w:rsid w:val="00C23523"/>
    <w:rsid w:val="00C2353E"/>
    <w:rsid w:val="00C2356A"/>
    <w:rsid w:val="00C23595"/>
    <w:rsid w:val="00C23596"/>
    <w:rsid w:val="00C235DA"/>
    <w:rsid w:val="00C235FE"/>
    <w:rsid w:val="00C23629"/>
    <w:rsid w:val="00C236B6"/>
    <w:rsid w:val="00C236C3"/>
    <w:rsid w:val="00C2370D"/>
    <w:rsid w:val="00C23742"/>
    <w:rsid w:val="00C2378D"/>
    <w:rsid w:val="00C237B5"/>
    <w:rsid w:val="00C237C1"/>
    <w:rsid w:val="00C237D1"/>
    <w:rsid w:val="00C237E9"/>
    <w:rsid w:val="00C23844"/>
    <w:rsid w:val="00C23857"/>
    <w:rsid w:val="00C2388A"/>
    <w:rsid w:val="00C2388C"/>
    <w:rsid w:val="00C2389F"/>
    <w:rsid w:val="00C238B5"/>
    <w:rsid w:val="00C238BA"/>
    <w:rsid w:val="00C238CE"/>
    <w:rsid w:val="00C238DC"/>
    <w:rsid w:val="00C238DD"/>
    <w:rsid w:val="00C2391C"/>
    <w:rsid w:val="00C23932"/>
    <w:rsid w:val="00C23953"/>
    <w:rsid w:val="00C23955"/>
    <w:rsid w:val="00C23958"/>
    <w:rsid w:val="00C23A16"/>
    <w:rsid w:val="00C23A1E"/>
    <w:rsid w:val="00C23A39"/>
    <w:rsid w:val="00C23A44"/>
    <w:rsid w:val="00C23A47"/>
    <w:rsid w:val="00C23A49"/>
    <w:rsid w:val="00C23A7B"/>
    <w:rsid w:val="00C23AA5"/>
    <w:rsid w:val="00C23AE8"/>
    <w:rsid w:val="00C23B01"/>
    <w:rsid w:val="00C23B18"/>
    <w:rsid w:val="00C23B54"/>
    <w:rsid w:val="00C23B8C"/>
    <w:rsid w:val="00C23BA0"/>
    <w:rsid w:val="00C23BA5"/>
    <w:rsid w:val="00C23BC3"/>
    <w:rsid w:val="00C23BCC"/>
    <w:rsid w:val="00C23BDD"/>
    <w:rsid w:val="00C23BE3"/>
    <w:rsid w:val="00C23C16"/>
    <w:rsid w:val="00C23C3B"/>
    <w:rsid w:val="00C23C4B"/>
    <w:rsid w:val="00C23C96"/>
    <w:rsid w:val="00C23CD7"/>
    <w:rsid w:val="00C23CDA"/>
    <w:rsid w:val="00C23CEC"/>
    <w:rsid w:val="00C23CF7"/>
    <w:rsid w:val="00C23D18"/>
    <w:rsid w:val="00C23D42"/>
    <w:rsid w:val="00C23DAF"/>
    <w:rsid w:val="00C23E09"/>
    <w:rsid w:val="00C23E21"/>
    <w:rsid w:val="00C23E2B"/>
    <w:rsid w:val="00C23E97"/>
    <w:rsid w:val="00C23EAB"/>
    <w:rsid w:val="00C23EBD"/>
    <w:rsid w:val="00C23F41"/>
    <w:rsid w:val="00C23F7A"/>
    <w:rsid w:val="00C23F9A"/>
    <w:rsid w:val="00C23FE2"/>
    <w:rsid w:val="00C2403B"/>
    <w:rsid w:val="00C24045"/>
    <w:rsid w:val="00C24068"/>
    <w:rsid w:val="00C24184"/>
    <w:rsid w:val="00C2418A"/>
    <w:rsid w:val="00C24199"/>
    <w:rsid w:val="00C241A4"/>
    <w:rsid w:val="00C241B2"/>
    <w:rsid w:val="00C241BD"/>
    <w:rsid w:val="00C241E9"/>
    <w:rsid w:val="00C24229"/>
    <w:rsid w:val="00C2422A"/>
    <w:rsid w:val="00C24258"/>
    <w:rsid w:val="00C242A1"/>
    <w:rsid w:val="00C242A4"/>
    <w:rsid w:val="00C243A8"/>
    <w:rsid w:val="00C243B6"/>
    <w:rsid w:val="00C243DE"/>
    <w:rsid w:val="00C24402"/>
    <w:rsid w:val="00C24437"/>
    <w:rsid w:val="00C244DA"/>
    <w:rsid w:val="00C2455E"/>
    <w:rsid w:val="00C2455F"/>
    <w:rsid w:val="00C245D1"/>
    <w:rsid w:val="00C245F8"/>
    <w:rsid w:val="00C2463A"/>
    <w:rsid w:val="00C24714"/>
    <w:rsid w:val="00C24718"/>
    <w:rsid w:val="00C2471B"/>
    <w:rsid w:val="00C2473E"/>
    <w:rsid w:val="00C24748"/>
    <w:rsid w:val="00C2476E"/>
    <w:rsid w:val="00C247C8"/>
    <w:rsid w:val="00C247CE"/>
    <w:rsid w:val="00C247F1"/>
    <w:rsid w:val="00C247F9"/>
    <w:rsid w:val="00C24838"/>
    <w:rsid w:val="00C24877"/>
    <w:rsid w:val="00C248BD"/>
    <w:rsid w:val="00C2498F"/>
    <w:rsid w:val="00C249B9"/>
    <w:rsid w:val="00C249BD"/>
    <w:rsid w:val="00C249DC"/>
    <w:rsid w:val="00C24A04"/>
    <w:rsid w:val="00C24A13"/>
    <w:rsid w:val="00C24A1F"/>
    <w:rsid w:val="00C24A9B"/>
    <w:rsid w:val="00C24AEC"/>
    <w:rsid w:val="00C24B07"/>
    <w:rsid w:val="00C24B0F"/>
    <w:rsid w:val="00C24B15"/>
    <w:rsid w:val="00C24B27"/>
    <w:rsid w:val="00C24B34"/>
    <w:rsid w:val="00C24B77"/>
    <w:rsid w:val="00C24B8F"/>
    <w:rsid w:val="00C24BA1"/>
    <w:rsid w:val="00C24C31"/>
    <w:rsid w:val="00C24C34"/>
    <w:rsid w:val="00C24C49"/>
    <w:rsid w:val="00C24C6B"/>
    <w:rsid w:val="00C24C6D"/>
    <w:rsid w:val="00C24C8B"/>
    <w:rsid w:val="00C24C98"/>
    <w:rsid w:val="00C24CC7"/>
    <w:rsid w:val="00C24CDF"/>
    <w:rsid w:val="00C24D01"/>
    <w:rsid w:val="00C24D04"/>
    <w:rsid w:val="00C24D0C"/>
    <w:rsid w:val="00C24D12"/>
    <w:rsid w:val="00C24D1F"/>
    <w:rsid w:val="00C24D2C"/>
    <w:rsid w:val="00C24D57"/>
    <w:rsid w:val="00C24D92"/>
    <w:rsid w:val="00C24DC9"/>
    <w:rsid w:val="00C24E03"/>
    <w:rsid w:val="00C24E17"/>
    <w:rsid w:val="00C24E1F"/>
    <w:rsid w:val="00C24E4B"/>
    <w:rsid w:val="00C24E6F"/>
    <w:rsid w:val="00C24EEB"/>
    <w:rsid w:val="00C24F25"/>
    <w:rsid w:val="00C24F8D"/>
    <w:rsid w:val="00C24FB2"/>
    <w:rsid w:val="00C24FE5"/>
    <w:rsid w:val="00C24FF1"/>
    <w:rsid w:val="00C25073"/>
    <w:rsid w:val="00C2508F"/>
    <w:rsid w:val="00C25111"/>
    <w:rsid w:val="00C25218"/>
    <w:rsid w:val="00C2522C"/>
    <w:rsid w:val="00C2525D"/>
    <w:rsid w:val="00C25285"/>
    <w:rsid w:val="00C252C5"/>
    <w:rsid w:val="00C252C6"/>
    <w:rsid w:val="00C252CB"/>
    <w:rsid w:val="00C252FB"/>
    <w:rsid w:val="00C2530B"/>
    <w:rsid w:val="00C25314"/>
    <w:rsid w:val="00C25324"/>
    <w:rsid w:val="00C25337"/>
    <w:rsid w:val="00C2537A"/>
    <w:rsid w:val="00C25385"/>
    <w:rsid w:val="00C25411"/>
    <w:rsid w:val="00C2544E"/>
    <w:rsid w:val="00C25455"/>
    <w:rsid w:val="00C25463"/>
    <w:rsid w:val="00C254AD"/>
    <w:rsid w:val="00C254C5"/>
    <w:rsid w:val="00C254D4"/>
    <w:rsid w:val="00C2551D"/>
    <w:rsid w:val="00C2554B"/>
    <w:rsid w:val="00C2554D"/>
    <w:rsid w:val="00C2555B"/>
    <w:rsid w:val="00C2555D"/>
    <w:rsid w:val="00C255AD"/>
    <w:rsid w:val="00C255AF"/>
    <w:rsid w:val="00C255FF"/>
    <w:rsid w:val="00C25616"/>
    <w:rsid w:val="00C25627"/>
    <w:rsid w:val="00C25634"/>
    <w:rsid w:val="00C25690"/>
    <w:rsid w:val="00C256BE"/>
    <w:rsid w:val="00C2570D"/>
    <w:rsid w:val="00C25727"/>
    <w:rsid w:val="00C25778"/>
    <w:rsid w:val="00C25785"/>
    <w:rsid w:val="00C25798"/>
    <w:rsid w:val="00C25845"/>
    <w:rsid w:val="00C25874"/>
    <w:rsid w:val="00C258A6"/>
    <w:rsid w:val="00C258BF"/>
    <w:rsid w:val="00C2595C"/>
    <w:rsid w:val="00C25960"/>
    <w:rsid w:val="00C25974"/>
    <w:rsid w:val="00C259AC"/>
    <w:rsid w:val="00C259AE"/>
    <w:rsid w:val="00C259DC"/>
    <w:rsid w:val="00C25A12"/>
    <w:rsid w:val="00C25A71"/>
    <w:rsid w:val="00C25A84"/>
    <w:rsid w:val="00C25A91"/>
    <w:rsid w:val="00C25AAA"/>
    <w:rsid w:val="00C25ADC"/>
    <w:rsid w:val="00C25B25"/>
    <w:rsid w:val="00C25B6F"/>
    <w:rsid w:val="00C25B7E"/>
    <w:rsid w:val="00C25B88"/>
    <w:rsid w:val="00C25BCF"/>
    <w:rsid w:val="00C25C02"/>
    <w:rsid w:val="00C25C59"/>
    <w:rsid w:val="00C25C8C"/>
    <w:rsid w:val="00C25CB2"/>
    <w:rsid w:val="00C25CB6"/>
    <w:rsid w:val="00C25CB8"/>
    <w:rsid w:val="00C25D39"/>
    <w:rsid w:val="00C25D3F"/>
    <w:rsid w:val="00C25D49"/>
    <w:rsid w:val="00C25D81"/>
    <w:rsid w:val="00C25D9A"/>
    <w:rsid w:val="00C25E4D"/>
    <w:rsid w:val="00C25EAA"/>
    <w:rsid w:val="00C25EB2"/>
    <w:rsid w:val="00C25EC1"/>
    <w:rsid w:val="00C25F1B"/>
    <w:rsid w:val="00C25F28"/>
    <w:rsid w:val="00C25F59"/>
    <w:rsid w:val="00C2601A"/>
    <w:rsid w:val="00C2603F"/>
    <w:rsid w:val="00C260A5"/>
    <w:rsid w:val="00C260C5"/>
    <w:rsid w:val="00C260CD"/>
    <w:rsid w:val="00C260D9"/>
    <w:rsid w:val="00C260DF"/>
    <w:rsid w:val="00C2612B"/>
    <w:rsid w:val="00C26143"/>
    <w:rsid w:val="00C261E4"/>
    <w:rsid w:val="00C2621A"/>
    <w:rsid w:val="00C262C7"/>
    <w:rsid w:val="00C262D1"/>
    <w:rsid w:val="00C262ED"/>
    <w:rsid w:val="00C26303"/>
    <w:rsid w:val="00C26322"/>
    <w:rsid w:val="00C2633C"/>
    <w:rsid w:val="00C26352"/>
    <w:rsid w:val="00C263B0"/>
    <w:rsid w:val="00C263BE"/>
    <w:rsid w:val="00C263CE"/>
    <w:rsid w:val="00C263FB"/>
    <w:rsid w:val="00C263FE"/>
    <w:rsid w:val="00C26440"/>
    <w:rsid w:val="00C26466"/>
    <w:rsid w:val="00C26490"/>
    <w:rsid w:val="00C26495"/>
    <w:rsid w:val="00C264C2"/>
    <w:rsid w:val="00C264ED"/>
    <w:rsid w:val="00C264F3"/>
    <w:rsid w:val="00C265AD"/>
    <w:rsid w:val="00C265CA"/>
    <w:rsid w:val="00C265EE"/>
    <w:rsid w:val="00C265FE"/>
    <w:rsid w:val="00C26612"/>
    <w:rsid w:val="00C26637"/>
    <w:rsid w:val="00C26671"/>
    <w:rsid w:val="00C26673"/>
    <w:rsid w:val="00C26696"/>
    <w:rsid w:val="00C266CD"/>
    <w:rsid w:val="00C26714"/>
    <w:rsid w:val="00C26765"/>
    <w:rsid w:val="00C26781"/>
    <w:rsid w:val="00C2678D"/>
    <w:rsid w:val="00C26794"/>
    <w:rsid w:val="00C267AD"/>
    <w:rsid w:val="00C267E9"/>
    <w:rsid w:val="00C267EF"/>
    <w:rsid w:val="00C2680C"/>
    <w:rsid w:val="00C2685A"/>
    <w:rsid w:val="00C26870"/>
    <w:rsid w:val="00C26921"/>
    <w:rsid w:val="00C2696A"/>
    <w:rsid w:val="00C26983"/>
    <w:rsid w:val="00C269A8"/>
    <w:rsid w:val="00C269EB"/>
    <w:rsid w:val="00C26A39"/>
    <w:rsid w:val="00C26AE7"/>
    <w:rsid w:val="00C26B0B"/>
    <w:rsid w:val="00C26B1A"/>
    <w:rsid w:val="00C26B44"/>
    <w:rsid w:val="00C26B81"/>
    <w:rsid w:val="00C26BAB"/>
    <w:rsid w:val="00C26BCA"/>
    <w:rsid w:val="00C26BFD"/>
    <w:rsid w:val="00C26C22"/>
    <w:rsid w:val="00C26C80"/>
    <w:rsid w:val="00C26C96"/>
    <w:rsid w:val="00C26CCB"/>
    <w:rsid w:val="00C26CD2"/>
    <w:rsid w:val="00C26D3A"/>
    <w:rsid w:val="00C26D7A"/>
    <w:rsid w:val="00C26DB0"/>
    <w:rsid w:val="00C26DB2"/>
    <w:rsid w:val="00C26DE8"/>
    <w:rsid w:val="00C26E18"/>
    <w:rsid w:val="00C26E1A"/>
    <w:rsid w:val="00C26E1F"/>
    <w:rsid w:val="00C26E64"/>
    <w:rsid w:val="00C26E65"/>
    <w:rsid w:val="00C26E7C"/>
    <w:rsid w:val="00C26ECF"/>
    <w:rsid w:val="00C26EEA"/>
    <w:rsid w:val="00C26F07"/>
    <w:rsid w:val="00C26F12"/>
    <w:rsid w:val="00C26F58"/>
    <w:rsid w:val="00C26F8E"/>
    <w:rsid w:val="00C26FA2"/>
    <w:rsid w:val="00C26FD8"/>
    <w:rsid w:val="00C26FFA"/>
    <w:rsid w:val="00C27019"/>
    <w:rsid w:val="00C27023"/>
    <w:rsid w:val="00C27082"/>
    <w:rsid w:val="00C2709A"/>
    <w:rsid w:val="00C270AF"/>
    <w:rsid w:val="00C270C4"/>
    <w:rsid w:val="00C2710B"/>
    <w:rsid w:val="00C27115"/>
    <w:rsid w:val="00C271A7"/>
    <w:rsid w:val="00C271CB"/>
    <w:rsid w:val="00C2721E"/>
    <w:rsid w:val="00C27245"/>
    <w:rsid w:val="00C27262"/>
    <w:rsid w:val="00C27270"/>
    <w:rsid w:val="00C272CE"/>
    <w:rsid w:val="00C272EB"/>
    <w:rsid w:val="00C27304"/>
    <w:rsid w:val="00C2730A"/>
    <w:rsid w:val="00C2731D"/>
    <w:rsid w:val="00C2734F"/>
    <w:rsid w:val="00C2737C"/>
    <w:rsid w:val="00C27396"/>
    <w:rsid w:val="00C273A0"/>
    <w:rsid w:val="00C273AF"/>
    <w:rsid w:val="00C2741E"/>
    <w:rsid w:val="00C2743F"/>
    <w:rsid w:val="00C27460"/>
    <w:rsid w:val="00C2747E"/>
    <w:rsid w:val="00C274ED"/>
    <w:rsid w:val="00C27500"/>
    <w:rsid w:val="00C2750D"/>
    <w:rsid w:val="00C27516"/>
    <w:rsid w:val="00C27536"/>
    <w:rsid w:val="00C27550"/>
    <w:rsid w:val="00C2758F"/>
    <w:rsid w:val="00C275AD"/>
    <w:rsid w:val="00C27632"/>
    <w:rsid w:val="00C27646"/>
    <w:rsid w:val="00C27653"/>
    <w:rsid w:val="00C27695"/>
    <w:rsid w:val="00C27769"/>
    <w:rsid w:val="00C2776E"/>
    <w:rsid w:val="00C277A4"/>
    <w:rsid w:val="00C277DF"/>
    <w:rsid w:val="00C277EA"/>
    <w:rsid w:val="00C2782D"/>
    <w:rsid w:val="00C278AC"/>
    <w:rsid w:val="00C278CF"/>
    <w:rsid w:val="00C278E7"/>
    <w:rsid w:val="00C278F3"/>
    <w:rsid w:val="00C27900"/>
    <w:rsid w:val="00C2793C"/>
    <w:rsid w:val="00C27956"/>
    <w:rsid w:val="00C2796A"/>
    <w:rsid w:val="00C27992"/>
    <w:rsid w:val="00C27AB7"/>
    <w:rsid w:val="00C27AC3"/>
    <w:rsid w:val="00C27AC5"/>
    <w:rsid w:val="00C27AD0"/>
    <w:rsid w:val="00C27B0C"/>
    <w:rsid w:val="00C27B25"/>
    <w:rsid w:val="00C27BD9"/>
    <w:rsid w:val="00C27BDB"/>
    <w:rsid w:val="00C27BEA"/>
    <w:rsid w:val="00C27BFD"/>
    <w:rsid w:val="00C27C14"/>
    <w:rsid w:val="00C27C15"/>
    <w:rsid w:val="00C27C4F"/>
    <w:rsid w:val="00C27C8D"/>
    <w:rsid w:val="00C27C9C"/>
    <w:rsid w:val="00C27CE2"/>
    <w:rsid w:val="00C27CE8"/>
    <w:rsid w:val="00C27D00"/>
    <w:rsid w:val="00C27D09"/>
    <w:rsid w:val="00C27D4B"/>
    <w:rsid w:val="00C27D7D"/>
    <w:rsid w:val="00C27DBF"/>
    <w:rsid w:val="00C27DC3"/>
    <w:rsid w:val="00C27DC4"/>
    <w:rsid w:val="00C27DC5"/>
    <w:rsid w:val="00C27E16"/>
    <w:rsid w:val="00C27E1C"/>
    <w:rsid w:val="00C27E1F"/>
    <w:rsid w:val="00C27E3B"/>
    <w:rsid w:val="00C27E3D"/>
    <w:rsid w:val="00C27E57"/>
    <w:rsid w:val="00C27E71"/>
    <w:rsid w:val="00C27EB8"/>
    <w:rsid w:val="00C27EED"/>
    <w:rsid w:val="00C27F69"/>
    <w:rsid w:val="00C27F70"/>
    <w:rsid w:val="00C27F9A"/>
    <w:rsid w:val="00C27FAE"/>
    <w:rsid w:val="00C27FC6"/>
    <w:rsid w:val="00C3003A"/>
    <w:rsid w:val="00C3008A"/>
    <w:rsid w:val="00C30097"/>
    <w:rsid w:val="00C300D1"/>
    <w:rsid w:val="00C30130"/>
    <w:rsid w:val="00C3013A"/>
    <w:rsid w:val="00C30155"/>
    <w:rsid w:val="00C3017F"/>
    <w:rsid w:val="00C30194"/>
    <w:rsid w:val="00C301DB"/>
    <w:rsid w:val="00C301FE"/>
    <w:rsid w:val="00C3023D"/>
    <w:rsid w:val="00C30251"/>
    <w:rsid w:val="00C3025C"/>
    <w:rsid w:val="00C3025F"/>
    <w:rsid w:val="00C30282"/>
    <w:rsid w:val="00C302A3"/>
    <w:rsid w:val="00C302F1"/>
    <w:rsid w:val="00C3031A"/>
    <w:rsid w:val="00C3034C"/>
    <w:rsid w:val="00C3035C"/>
    <w:rsid w:val="00C30374"/>
    <w:rsid w:val="00C30379"/>
    <w:rsid w:val="00C303BD"/>
    <w:rsid w:val="00C303D1"/>
    <w:rsid w:val="00C303D4"/>
    <w:rsid w:val="00C303F0"/>
    <w:rsid w:val="00C30408"/>
    <w:rsid w:val="00C3041F"/>
    <w:rsid w:val="00C30431"/>
    <w:rsid w:val="00C30437"/>
    <w:rsid w:val="00C3043D"/>
    <w:rsid w:val="00C30460"/>
    <w:rsid w:val="00C30464"/>
    <w:rsid w:val="00C304F5"/>
    <w:rsid w:val="00C30508"/>
    <w:rsid w:val="00C30537"/>
    <w:rsid w:val="00C3053A"/>
    <w:rsid w:val="00C30569"/>
    <w:rsid w:val="00C30586"/>
    <w:rsid w:val="00C305AE"/>
    <w:rsid w:val="00C30636"/>
    <w:rsid w:val="00C30644"/>
    <w:rsid w:val="00C30679"/>
    <w:rsid w:val="00C306A0"/>
    <w:rsid w:val="00C306A7"/>
    <w:rsid w:val="00C306B4"/>
    <w:rsid w:val="00C306D0"/>
    <w:rsid w:val="00C306DB"/>
    <w:rsid w:val="00C306F9"/>
    <w:rsid w:val="00C306FF"/>
    <w:rsid w:val="00C30701"/>
    <w:rsid w:val="00C3070D"/>
    <w:rsid w:val="00C3071D"/>
    <w:rsid w:val="00C3072E"/>
    <w:rsid w:val="00C30756"/>
    <w:rsid w:val="00C3077E"/>
    <w:rsid w:val="00C307DD"/>
    <w:rsid w:val="00C307EB"/>
    <w:rsid w:val="00C307FA"/>
    <w:rsid w:val="00C307FE"/>
    <w:rsid w:val="00C30812"/>
    <w:rsid w:val="00C3081D"/>
    <w:rsid w:val="00C3084F"/>
    <w:rsid w:val="00C3089B"/>
    <w:rsid w:val="00C308A7"/>
    <w:rsid w:val="00C3091D"/>
    <w:rsid w:val="00C30941"/>
    <w:rsid w:val="00C309B3"/>
    <w:rsid w:val="00C309E9"/>
    <w:rsid w:val="00C309F7"/>
    <w:rsid w:val="00C30A1C"/>
    <w:rsid w:val="00C30AF5"/>
    <w:rsid w:val="00C30B0F"/>
    <w:rsid w:val="00C30B1A"/>
    <w:rsid w:val="00C30B7D"/>
    <w:rsid w:val="00C30BE9"/>
    <w:rsid w:val="00C30BF5"/>
    <w:rsid w:val="00C30C01"/>
    <w:rsid w:val="00C30C6C"/>
    <w:rsid w:val="00C30C96"/>
    <w:rsid w:val="00C30C99"/>
    <w:rsid w:val="00C30CB7"/>
    <w:rsid w:val="00C30CCC"/>
    <w:rsid w:val="00C30D2B"/>
    <w:rsid w:val="00C30D32"/>
    <w:rsid w:val="00C30D39"/>
    <w:rsid w:val="00C30D5E"/>
    <w:rsid w:val="00C30DA9"/>
    <w:rsid w:val="00C30DDE"/>
    <w:rsid w:val="00C30E80"/>
    <w:rsid w:val="00C30E9C"/>
    <w:rsid w:val="00C30EAF"/>
    <w:rsid w:val="00C30ED2"/>
    <w:rsid w:val="00C30ED3"/>
    <w:rsid w:val="00C30EDD"/>
    <w:rsid w:val="00C30EFF"/>
    <w:rsid w:val="00C30F35"/>
    <w:rsid w:val="00C30FAE"/>
    <w:rsid w:val="00C30FBC"/>
    <w:rsid w:val="00C31042"/>
    <w:rsid w:val="00C3109C"/>
    <w:rsid w:val="00C3109F"/>
    <w:rsid w:val="00C310B5"/>
    <w:rsid w:val="00C310B9"/>
    <w:rsid w:val="00C31103"/>
    <w:rsid w:val="00C31106"/>
    <w:rsid w:val="00C31146"/>
    <w:rsid w:val="00C3114F"/>
    <w:rsid w:val="00C311D8"/>
    <w:rsid w:val="00C311E3"/>
    <w:rsid w:val="00C31217"/>
    <w:rsid w:val="00C31277"/>
    <w:rsid w:val="00C31280"/>
    <w:rsid w:val="00C312DC"/>
    <w:rsid w:val="00C313DE"/>
    <w:rsid w:val="00C31410"/>
    <w:rsid w:val="00C31462"/>
    <w:rsid w:val="00C31473"/>
    <w:rsid w:val="00C314C5"/>
    <w:rsid w:val="00C314E2"/>
    <w:rsid w:val="00C31519"/>
    <w:rsid w:val="00C31532"/>
    <w:rsid w:val="00C31567"/>
    <w:rsid w:val="00C31579"/>
    <w:rsid w:val="00C31586"/>
    <w:rsid w:val="00C315B7"/>
    <w:rsid w:val="00C315FC"/>
    <w:rsid w:val="00C3167E"/>
    <w:rsid w:val="00C31680"/>
    <w:rsid w:val="00C316F3"/>
    <w:rsid w:val="00C3179E"/>
    <w:rsid w:val="00C317A9"/>
    <w:rsid w:val="00C317BF"/>
    <w:rsid w:val="00C317D5"/>
    <w:rsid w:val="00C31806"/>
    <w:rsid w:val="00C3182C"/>
    <w:rsid w:val="00C318B5"/>
    <w:rsid w:val="00C318CE"/>
    <w:rsid w:val="00C318EB"/>
    <w:rsid w:val="00C31911"/>
    <w:rsid w:val="00C3196D"/>
    <w:rsid w:val="00C31988"/>
    <w:rsid w:val="00C31A24"/>
    <w:rsid w:val="00C31A58"/>
    <w:rsid w:val="00C31A70"/>
    <w:rsid w:val="00C31AA6"/>
    <w:rsid w:val="00C31AC5"/>
    <w:rsid w:val="00C31ACE"/>
    <w:rsid w:val="00C31AE1"/>
    <w:rsid w:val="00C31B08"/>
    <w:rsid w:val="00C31B16"/>
    <w:rsid w:val="00C31B49"/>
    <w:rsid w:val="00C31B70"/>
    <w:rsid w:val="00C31BA3"/>
    <w:rsid w:val="00C31BB8"/>
    <w:rsid w:val="00C31BBB"/>
    <w:rsid w:val="00C31C7C"/>
    <w:rsid w:val="00C31C80"/>
    <w:rsid w:val="00C31CA0"/>
    <w:rsid w:val="00C31CB6"/>
    <w:rsid w:val="00C31CDD"/>
    <w:rsid w:val="00C31D5B"/>
    <w:rsid w:val="00C31D5E"/>
    <w:rsid w:val="00C31D88"/>
    <w:rsid w:val="00C31E6A"/>
    <w:rsid w:val="00C31E77"/>
    <w:rsid w:val="00C31E81"/>
    <w:rsid w:val="00C31E90"/>
    <w:rsid w:val="00C31ED0"/>
    <w:rsid w:val="00C31ED3"/>
    <w:rsid w:val="00C31F02"/>
    <w:rsid w:val="00C31F8F"/>
    <w:rsid w:val="00C31FD8"/>
    <w:rsid w:val="00C31FE7"/>
    <w:rsid w:val="00C32005"/>
    <w:rsid w:val="00C3202B"/>
    <w:rsid w:val="00C3203F"/>
    <w:rsid w:val="00C32055"/>
    <w:rsid w:val="00C32092"/>
    <w:rsid w:val="00C320D5"/>
    <w:rsid w:val="00C320D8"/>
    <w:rsid w:val="00C3213F"/>
    <w:rsid w:val="00C32156"/>
    <w:rsid w:val="00C321BA"/>
    <w:rsid w:val="00C321F0"/>
    <w:rsid w:val="00C32211"/>
    <w:rsid w:val="00C32220"/>
    <w:rsid w:val="00C32258"/>
    <w:rsid w:val="00C3227A"/>
    <w:rsid w:val="00C322E4"/>
    <w:rsid w:val="00C32316"/>
    <w:rsid w:val="00C32353"/>
    <w:rsid w:val="00C32362"/>
    <w:rsid w:val="00C32396"/>
    <w:rsid w:val="00C323F2"/>
    <w:rsid w:val="00C323F7"/>
    <w:rsid w:val="00C32401"/>
    <w:rsid w:val="00C3248F"/>
    <w:rsid w:val="00C324D8"/>
    <w:rsid w:val="00C324EC"/>
    <w:rsid w:val="00C324F0"/>
    <w:rsid w:val="00C3255D"/>
    <w:rsid w:val="00C325BE"/>
    <w:rsid w:val="00C325C2"/>
    <w:rsid w:val="00C32619"/>
    <w:rsid w:val="00C32630"/>
    <w:rsid w:val="00C32641"/>
    <w:rsid w:val="00C3269F"/>
    <w:rsid w:val="00C326F9"/>
    <w:rsid w:val="00C32717"/>
    <w:rsid w:val="00C32719"/>
    <w:rsid w:val="00C32758"/>
    <w:rsid w:val="00C3275A"/>
    <w:rsid w:val="00C32762"/>
    <w:rsid w:val="00C327A0"/>
    <w:rsid w:val="00C327BF"/>
    <w:rsid w:val="00C32815"/>
    <w:rsid w:val="00C3284E"/>
    <w:rsid w:val="00C32858"/>
    <w:rsid w:val="00C328A9"/>
    <w:rsid w:val="00C3293C"/>
    <w:rsid w:val="00C3296B"/>
    <w:rsid w:val="00C329AC"/>
    <w:rsid w:val="00C32A08"/>
    <w:rsid w:val="00C32A6F"/>
    <w:rsid w:val="00C32AAA"/>
    <w:rsid w:val="00C32AD3"/>
    <w:rsid w:val="00C32ADB"/>
    <w:rsid w:val="00C32AFD"/>
    <w:rsid w:val="00C32B21"/>
    <w:rsid w:val="00C32B5F"/>
    <w:rsid w:val="00C32B63"/>
    <w:rsid w:val="00C32B73"/>
    <w:rsid w:val="00C32B7A"/>
    <w:rsid w:val="00C32C43"/>
    <w:rsid w:val="00C32C83"/>
    <w:rsid w:val="00C32C93"/>
    <w:rsid w:val="00C32C9E"/>
    <w:rsid w:val="00C32CCA"/>
    <w:rsid w:val="00C32D6E"/>
    <w:rsid w:val="00C32DC7"/>
    <w:rsid w:val="00C32DCC"/>
    <w:rsid w:val="00C32E01"/>
    <w:rsid w:val="00C32E03"/>
    <w:rsid w:val="00C32E12"/>
    <w:rsid w:val="00C32E44"/>
    <w:rsid w:val="00C32EA2"/>
    <w:rsid w:val="00C32EE7"/>
    <w:rsid w:val="00C32F00"/>
    <w:rsid w:val="00C32F36"/>
    <w:rsid w:val="00C32F45"/>
    <w:rsid w:val="00C32F4F"/>
    <w:rsid w:val="00C32F7A"/>
    <w:rsid w:val="00C32F9D"/>
    <w:rsid w:val="00C32FBD"/>
    <w:rsid w:val="00C32FC1"/>
    <w:rsid w:val="00C33007"/>
    <w:rsid w:val="00C3300D"/>
    <w:rsid w:val="00C33015"/>
    <w:rsid w:val="00C33017"/>
    <w:rsid w:val="00C33018"/>
    <w:rsid w:val="00C330C2"/>
    <w:rsid w:val="00C330EC"/>
    <w:rsid w:val="00C33110"/>
    <w:rsid w:val="00C33155"/>
    <w:rsid w:val="00C3315D"/>
    <w:rsid w:val="00C33179"/>
    <w:rsid w:val="00C331AC"/>
    <w:rsid w:val="00C33239"/>
    <w:rsid w:val="00C3324D"/>
    <w:rsid w:val="00C33255"/>
    <w:rsid w:val="00C3326A"/>
    <w:rsid w:val="00C332A1"/>
    <w:rsid w:val="00C332D6"/>
    <w:rsid w:val="00C3334F"/>
    <w:rsid w:val="00C33378"/>
    <w:rsid w:val="00C33383"/>
    <w:rsid w:val="00C33388"/>
    <w:rsid w:val="00C333A1"/>
    <w:rsid w:val="00C333AD"/>
    <w:rsid w:val="00C33404"/>
    <w:rsid w:val="00C3340A"/>
    <w:rsid w:val="00C33475"/>
    <w:rsid w:val="00C33477"/>
    <w:rsid w:val="00C3349B"/>
    <w:rsid w:val="00C334C9"/>
    <w:rsid w:val="00C33589"/>
    <w:rsid w:val="00C3359C"/>
    <w:rsid w:val="00C335DC"/>
    <w:rsid w:val="00C33602"/>
    <w:rsid w:val="00C33660"/>
    <w:rsid w:val="00C33677"/>
    <w:rsid w:val="00C336A9"/>
    <w:rsid w:val="00C336B9"/>
    <w:rsid w:val="00C336E8"/>
    <w:rsid w:val="00C3372B"/>
    <w:rsid w:val="00C3373F"/>
    <w:rsid w:val="00C33742"/>
    <w:rsid w:val="00C3376B"/>
    <w:rsid w:val="00C33777"/>
    <w:rsid w:val="00C3377B"/>
    <w:rsid w:val="00C3378E"/>
    <w:rsid w:val="00C337B8"/>
    <w:rsid w:val="00C337CB"/>
    <w:rsid w:val="00C33820"/>
    <w:rsid w:val="00C3383E"/>
    <w:rsid w:val="00C33842"/>
    <w:rsid w:val="00C338E9"/>
    <w:rsid w:val="00C33901"/>
    <w:rsid w:val="00C33905"/>
    <w:rsid w:val="00C33933"/>
    <w:rsid w:val="00C33946"/>
    <w:rsid w:val="00C33952"/>
    <w:rsid w:val="00C33975"/>
    <w:rsid w:val="00C339A2"/>
    <w:rsid w:val="00C339A6"/>
    <w:rsid w:val="00C339D4"/>
    <w:rsid w:val="00C339D8"/>
    <w:rsid w:val="00C339E8"/>
    <w:rsid w:val="00C339F0"/>
    <w:rsid w:val="00C339F6"/>
    <w:rsid w:val="00C33A44"/>
    <w:rsid w:val="00C33A74"/>
    <w:rsid w:val="00C33A8D"/>
    <w:rsid w:val="00C33AC7"/>
    <w:rsid w:val="00C33AE1"/>
    <w:rsid w:val="00C33AFA"/>
    <w:rsid w:val="00C33B14"/>
    <w:rsid w:val="00C33B6F"/>
    <w:rsid w:val="00C33C21"/>
    <w:rsid w:val="00C33C31"/>
    <w:rsid w:val="00C33C88"/>
    <w:rsid w:val="00C33C8E"/>
    <w:rsid w:val="00C33CFC"/>
    <w:rsid w:val="00C33D5B"/>
    <w:rsid w:val="00C33D5D"/>
    <w:rsid w:val="00C33D83"/>
    <w:rsid w:val="00C33DB5"/>
    <w:rsid w:val="00C33DC6"/>
    <w:rsid w:val="00C33DF0"/>
    <w:rsid w:val="00C33EAA"/>
    <w:rsid w:val="00C33EC0"/>
    <w:rsid w:val="00C33EE7"/>
    <w:rsid w:val="00C33F1F"/>
    <w:rsid w:val="00C33F58"/>
    <w:rsid w:val="00C33FA4"/>
    <w:rsid w:val="00C33FA5"/>
    <w:rsid w:val="00C33FA8"/>
    <w:rsid w:val="00C33FBD"/>
    <w:rsid w:val="00C33FC8"/>
    <w:rsid w:val="00C33FCB"/>
    <w:rsid w:val="00C34004"/>
    <w:rsid w:val="00C340EF"/>
    <w:rsid w:val="00C340F1"/>
    <w:rsid w:val="00C340F2"/>
    <w:rsid w:val="00C3417C"/>
    <w:rsid w:val="00C341A7"/>
    <w:rsid w:val="00C341C0"/>
    <w:rsid w:val="00C341C4"/>
    <w:rsid w:val="00C3420B"/>
    <w:rsid w:val="00C3423D"/>
    <w:rsid w:val="00C34261"/>
    <w:rsid w:val="00C34280"/>
    <w:rsid w:val="00C3428E"/>
    <w:rsid w:val="00C342B3"/>
    <w:rsid w:val="00C342FE"/>
    <w:rsid w:val="00C3432F"/>
    <w:rsid w:val="00C34336"/>
    <w:rsid w:val="00C3434A"/>
    <w:rsid w:val="00C34350"/>
    <w:rsid w:val="00C34356"/>
    <w:rsid w:val="00C3437A"/>
    <w:rsid w:val="00C3438B"/>
    <w:rsid w:val="00C343B6"/>
    <w:rsid w:val="00C343B8"/>
    <w:rsid w:val="00C34413"/>
    <w:rsid w:val="00C3441E"/>
    <w:rsid w:val="00C3442E"/>
    <w:rsid w:val="00C34435"/>
    <w:rsid w:val="00C34436"/>
    <w:rsid w:val="00C3445A"/>
    <w:rsid w:val="00C34471"/>
    <w:rsid w:val="00C3447C"/>
    <w:rsid w:val="00C34498"/>
    <w:rsid w:val="00C34518"/>
    <w:rsid w:val="00C34529"/>
    <w:rsid w:val="00C3452C"/>
    <w:rsid w:val="00C345A3"/>
    <w:rsid w:val="00C345CF"/>
    <w:rsid w:val="00C3462A"/>
    <w:rsid w:val="00C346BB"/>
    <w:rsid w:val="00C346F3"/>
    <w:rsid w:val="00C34747"/>
    <w:rsid w:val="00C3474D"/>
    <w:rsid w:val="00C3479E"/>
    <w:rsid w:val="00C347A4"/>
    <w:rsid w:val="00C347C2"/>
    <w:rsid w:val="00C3480A"/>
    <w:rsid w:val="00C3484A"/>
    <w:rsid w:val="00C34875"/>
    <w:rsid w:val="00C3488D"/>
    <w:rsid w:val="00C3488E"/>
    <w:rsid w:val="00C34891"/>
    <w:rsid w:val="00C348B0"/>
    <w:rsid w:val="00C348C0"/>
    <w:rsid w:val="00C3490F"/>
    <w:rsid w:val="00C3492A"/>
    <w:rsid w:val="00C34937"/>
    <w:rsid w:val="00C34965"/>
    <w:rsid w:val="00C349AA"/>
    <w:rsid w:val="00C349DA"/>
    <w:rsid w:val="00C349DF"/>
    <w:rsid w:val="00C34A00"/>
    <w:rsid w:val="00C34A10"/>
    <w:rsid w:val="00C34A21"/>
    <w:rsid w:val="00C34A2A"/>
    <w:rsid w:val="00C34A55"/>
    <w:rsid w:val="00C34A75"/>
    <w:rsid w:val="00C34AAA"/>
    <w:rsid w:val="00C34AD5"/>
    <w:rsid w:val="00C34AE2"/>
    <w:rsid w:val="00C34B2B"/>
    <w:rsid w:val="00C34B4A"/>
    <w:rsid w:val="00C34B87"/>
    <w:rsid w:val="00C34B89"/>
    <w:rsid w:val="00C34BB4"/>
    <w:rsid w:val="00C34BDE"/>
    <w:rsid w:val="00C34C0E"/>
    <w:rsid w:val="00C34C3C"/>
    <w:rsid w:val="00C34C6E"/>
    <w:rsid w:val="00C34C9C"/>
    <w:rsid w:val="00C34CC7"/>
    <w:rsid w:val="00C34CC9"/>
    <w:rsid w:val="00C34CD2"/>
    <w:rsid w:val="00C34CF7"/>
    <w:rsid w:val="00C34D02"/>
    <w:rsid w:val="00C34D11"/>
    <w:rsid w:val="00C34D1A"/>
    <w:rsid w:val="00C34D5C"/>
    <w:rsid w:val="00C34DA4"/>
    <w:rsid w:val="00C34DB5"/>
    <w:rsid w:val="00C34DC1"/>
    <w:rsid w:val="00C34DC3"/>
    <w:rsid w:val="00C34DE9"/>
    <w:rsid w:val="00C34E00"/>
    <w:rsid w:val="00C34E44"/>
    <w:rsid w:val="00C34E5E"/>
    <w:rsid w:val="00C34EB4"/>
    <w:rsid w:val="00C34EC2"/>
    <w:rsid w:val="00C34EDD"/>
    <w:rsid w:val="00C34F0C"/>
    <w:rsid w:val="00C34F1B"/>
    <w:rsid w:val="00C34F29"/>
    <w:rsid w:val="00C34F2A"/>
    <w:rsid w:val="00C34F72"/>
    <w:rsid w:val="00C34FB1"/>
    <w:rsid w:val="00C34FC4"/>
    <w:rsid w:val="00C3501C"/>
    <w:rsid w:val="00C3505A"/>
    <w:rsid w:val="00C35073"/>
    <w:rsid w:val="00C35095"/>
    <w:rsid w:val="00C3509E"/>
    <w:rsid w:val="00C350C4"/>
    <w:rsid w:val="00C350C8"/>
    <w:rsid w:val="00C350FD"/>
    <w:rsid w:val="00C35166"/>
    <w:rsid w:val="00C35183"/>
    <w:rsid w:val="00C351DC"/>
    <w:rsid w:val="00C35252"/>
    <w:rsid w:val="00C3526C"/>
    <w:rsid w:val="00C35286"/>
    <w:rsid w:val="00C3529B"/>
    <w:rsid w:val="00C3531B"/>
    <w:rsid w:val="00C35329"/>
    <w:rsid w:val="00C35356"/>
    <w:rsid w:val="00C35369"/>
    <w:rsid w:val="00C3536B"/>
    <w:rsid w:val="00C35380"/>
    <w:rsid w:val="00C3538E"/>
    <w:rsid w:val="00C353FA"/>
    <w:rsid w:val="00C35400"/>
    <w:rsid w:val="00C3541E"/>
    <w:rsid w:val="00C35427"/>
    <w:rsid w:val="00C35496"/>
    <w:rsid w:val="00C354F3"/>
    <w:rsid w:val="00C35515"/>
    <w:rsid w:val="00C35540"/>
    <w:rsid w:val="00C35578"/>
    <w:rsid w:val="00C355B1"/>
    <w:rsid w:val="00C355CC"/>
    <w:rsid w:val="00C355DA"/>
    <w:rsid w:val="00C35624"/>
    <w:rsid w:val="00C35629"/>
    <w:rsid w:val="00C35633"/>
    <w:rsid w:val="00C356A0"/>
    <w:rsid w:val="00C356AC"/>
    <w:rsid w:val="00C356B2"/>
    <w:rsid w:val="00C356B5"/>
    <w:rsid w:val="00C356C2"/>
    <w:rsid w:val="00C35728"/>
    <w:rsid w:val="00C35759"/>
    <w:rsid w:val="00C3577A"/>
    <w:rsid w:val="00C3579D"/>
    <w:rsid w:val="00C357F8"/>
    <w:rsid w:val="00C35834"/>
    <w:rsid w:val="00C3585F"/>
    <w:rsid w:val="00C358CC"/>
    <w:rsid w:val="00C3590E"/>
    <w:rsid w:val="00C3591E"/>
    <w:rsid w:val="00C3594A"/>
    <w:rsid w:val="00C35993"/>
    <w:rsid w:val="00C35995"/>
    <w:rsid w:val="00C359C6"/>
    <w:rsid w:val="00C35A2D"/>
    <w:rsid w:val="00C35A30"/>
    <w:rsid w:val="00C35A3D"/>
    <w:rsid w:val="00C35A61"/>
    <w:rsid w:val="00C35A75"/>
    <w:rsid w:val="00C35A91"/>
    <w:rsid w:val="00C35A9A"/>
    <w:rsid w:val="00C35AF4"/>
    <w:rsid w:val="00C35B05"/>
    <w:rsid w:val="00C35B62"/>
    <w:rsid w:val="00C35B6B"/>
    <w:rsid w:val="00C35B6F"/>
    <w:rsid w:val="00C35B75"/>
    <w:rsid w:val="00C35BA2"/>
    <w:rsid w:val="00C35BA3"/>
    <w:rsid w:val="00C35BE4"/>
    <w:rsid w:val="00C35BE6"/>
    <w:rsid w:val="00C35C00"/>
    <w:rsid w:val="00C35C21"/>
    <w:rsid w:val="00C35C3A"/>
    <w:rsid w:val="00C35C4B"/>
    <w:rsid w:val="00C35CB9"/>
    <w:rsid w:val="00C35CBC"/>
    <w:rsid w:val="00C35CCA"/>
    <w:rsid w:val="00C35CD0"/>
    <w:rsid w:val="00C35D03"/>
    <w:rsid w:val="00C35D30"/>
    <w:rsid w:val="00C35D53"/>
    <w:rsid w:val="00C35D56"/>
    <w:rsid w:val="00C35D82"/>
    <w:rsid w:val="00C35D9B"/>
    <w:rsid w:val="00C35DF2"/>
    <w:rsid w:val="00C35DF3"/>
    <w:rsid w:val="00C35E4D"/>
    <w:rsid w:val="00C35E55"/>
    <w:rsid w:val="00C35EC7"/>
    <w:rsid w:val="00C35EE6"/>
    <w:rsid w:val="00C35F27"/>
    <w:rsid w:val="00C35F2E"/>
    <w:rsid w:val="00C35F7B"/>
    <w:rsid w:val="00C35F82"/>
    <w:rsid w:val="00C36032"/>
    <w:rsid w:val="00C36038"/>
    <w:rsid w:val="00C36059"/>
    <w:rsid w:val="00C360B0"/>
    <w:rsid w:val="00C360C7"/>
    <w:rsid w:val="00C3610F"/>
    <w:rsid w:val="00C36111"/>
    <w:rsid w:val="00C3611A"/>
    <w:rsid w:val="00C3613B"/>
    <w:rsid w:val="00C3613D"/>
    <w:rsid w:val="00C361BF"/>
    <w:rsid w:val="00C361E4"/>
    <w:rsid w:val="00C361E6"/>
    <w:rsid w:val="00C3620D"/>
    <w:rsid w:val="00C36253"/>
    <w:rsid w:val="00C3629E"/>
    <w:rsid w:val="00C362A3"/>
    <w:rsid w:val="00C362C4"/>
    <w:rsid w:val="00C3636A"/>
    <w:rsid w:val="00C3639D"/>
    <w:rsid w:val="00C363A2"/>
    <w:rsid w:val="00C36405"/>
    <w:rsid w:val="00C3640E"/>
    <w:rsid w:val="00C3647B"/>
    <w:rsid w:val="00C3649A"/>
    <w:rsid w:val="00C364DC"/>
    <w:rsid w:val="00C364F1"/>
    <w:rsid w:val="00C36516"/>
    <w:rsid w:val="00C36567"/>
    <w:rsid w:val="00C3657E"/>
    <w:rsid w:val="00C365A8"/>
    <w:rsid w:val="00C36630"/>
    <w:rsid w:val="00C3663F"/>
    <w:rsid w:val="00C36652"/>
    <w:rsid w:val="00C3666F"/>
    <w:rsid w:val="00C366C2"/>
    <w:rsid w:val="00C366CA"/>
    <w:rsid w:val="00C36707"/>
    <w:rsid w:val="00C36782"/>
    <w:rsid w:val="00C36797"/>
    <w:rsid w:val="00C36798"/>
    <w:rsid w:val="00C36822"/>
    <w:rsid w:val="00C36882"/>
    <w:rsid w:val="00C368CF"/>
    <w:rsid w:val="00C368E2"/>
    <w:rsid w:val="00C368EA"/>
    <w:rsid w:val="00C3690F"/>
    <w:rsid w:val="00C36943"/>
    <w:rsid w:val="00C36956"/>
    <w:rsid w:val="00C36974"/>
    <w:rsid w:val="00C369BB"/>
    <w:rsid w:val="00C369DF"/>
    <w:rsid w:val="00C36A0F"/>
    <w:rsid w:val="00C36A78"/>
    <w:rsid w:val="00C36A92"/>
    <w:rsid w:val="00C36AC3"/>
    <w:rsid w:val="00C36AD8"/>
    <w:rsid w:val="00C36AFD"/>
    <w:rsid w:val="00C36B3C"/>
    <w:rsid w:val="00C36B75"/>
    <w:rsid w:val="00C36B8C"/>
    <w:rsid w:val="00C36BEA"/>
    <w:rsid w:val="00C36C00"/>
    <w:rsid w:val="00C36C4B"/>
    <w:rsid w:val="00C36C85"/>
    <w:rsid w:val="00C36CAA"/>
    <w:rsid w:val="00C36CBD"/>
    <w:rsid w:val="00C36CC4"/>
    <w:rsid w:val="00C36CDC"/>
    <w:rsid w:val="00C36CDD"/>
    <w:rsid w:val="00C36CE7"/>
    <w:rsid w:val="00C36CF5"/>
    <w:rsid w:val="00C36D8C"/>
    <w:rsid w:val="00C36D92"/>
    <w:rsid w:val="00C36DA2"/>
    <w:rsid w:val="00C36DB6"/>
    <w:rsid w:val="00C36DBF"/>
    <w:rsid w:val="00C36DD9"/>
    <w:rsid w:val="00C36E86"/>
    <w:rsid w:val="00C36EA3"/>
    <w:rsid w:val="00C36F21"/>
    <w:rsid w:val="00C36F3C"/>
    <w:rsid w:val="00C36F50"/>
    <w:rsid w:val="00C36F66"/>
    <w:rsid w:val="00C37010"/>
    <w:rsid w:val="00C37045"/>
    <w:rsid w:val="00C3705C"/>
    <w:rsid w:val="00C3709A"/>
    <w:rsid w:val="00C370AC"/>
    <w:rsid w:val="00C370B0"/>
    <w:rsid w:val="00C370B9"/>
    <w:rsid w:val="00C370CB"/>
    <w:rsid w:val="00C370F8"/>
    <w:rsid w:val="00C37113"/>
    <w:rsid w:val="00C37164"/>
    <w:rsid w:val="00C37170"/>
    <w:rsid w:val="00C3718B"/>
    <w:rsid w:val="00C37195"/>
    <w:rsid w:val="00C371AD"/>
    <w:rsid w:val="00C371BB"/>
    <w:rsid w:val="00C371D1"/>
    <w:rsid w:val="00C371F8"/>
    <w:rsid w:val="00C372B8"/>
    <w:rsid w:val="00C372F9"/>
    <w:rsid w:val="00C37332"/>
    <w:rsid w:val="00C37349"/>
    <w:rsid w:val="00C37381"/>
    <w:rsid w:val="00C3740F"/>
    <w:rsid w:val="00C3741C"/>
    <w:rsid w:val="00C3745C"/>
    <w:rsid w:val="00C37465"/>
    <w:rsid w:val="00C37476"/>
    <w:rsid w:val="00C37481"/>
    <w:rsid w:val="00C374A5"/>
    <w:rsid w:val="00C374C8"/>
    <w:rsid w:val="00C37536"/>
    <w:rsid w:val="00C375A6"/>
    <w:rsid w:val="00C375B3"/>
    <w:rsid w:val="00C375B4"/>
    <w:rsid w:val="00C375DB"/>
    <w:rsid w:val="00C3763F"/>
    <w:rsid w:val="00C37687"/>
    <w:rsid w:val="00C376B4"/>
    <w:rsid w:val="00C376B7"/>
    <w:rsid w:val="00C37728"/>
    <w:rsid w:val="00C37742"/>
    <w:rsid w:val="00C3775C"/>
    <w:rsid w:val="00C377F9"/>
    <w:rsid w:val="00C37827"/>
    <w:rsid w:val="00C3785E"/>
    <w:rsid w:val="00C37862"/>
    <w:rsid w:val="00C37889"/>
    <w:rsid w:val="00C3788C"/>
    <w:rsid w:val="00C378AC"/>
    <w:rsid w:val="00C378BC"/>
    <w:rsid w:val="00C37915"/>
    <w:rsid w:val="00C37932"/>
    <w:rsid w:val="00C3795F"/>
    <w:rsid w:val="00C37972"/>
    <w:rsid w:val="00C379A3"/>
    <w:rsid w:val="00C379C3"/>
    <w:rsid w:val="00C379D8"/>
    <w:rsid w:val="00C37A50"/>
    <w:rsid w:val="00C37A56"/>
    <w:rsid w:val="00C37A65"/>
    <w:rsid w:val="00C37A87"/>
    <w:rsid w:val="00C37A8E"/>
    <w:rsid w:val="00C37AAD"/>
    <w:rsid w:val="00C37B3F"/>
    <w:rsid w:val="00C37B5D"/>
    <w:rsid w:val="00C37B62"/>
    <w:rsid w:val="00C37B87"/>
    <w:rsid w:val="00C37B89"/>
    <w:rsid w:val="00C37BC5"/>
    <w:rsid w:val="00C37BD0"/>
    <w:rsid w:val="00C37C31"/>
    <w:rsid w:val="00C37C61"/>
    <w:rsid w:val="00C37C7E"/>
    <w:rsid w:val="00C37CA5"/>
    <w:rsid w:val="00C37CC8"/>
    <w:rsid w:val="00C37CFA"/>
    <w:rsid w:val="00C37CFD"/>
    <w:rsid w:val="00C37D24"/>
    <w:rsid w:val="00C37D3B"/>
    <w:rsid w:val="00C37D52"/>
    <w:rsid w:val="00C37D5F"/>
    <w:rsid w:val="00C37D76"/>
    <w:rsid w:val="00C37D8C"/>
    <w:rsid w:val="00C37E12"/>
    <w:rsid w:val="00C37E53"/>
    <w:rsid w:val="00C37E81"/>
    <w:rsid w:val="00C37F6D"/>
    <w:rsid w:val="00C37F9C"/>
    <w:rsid w:val="00C37FC5"/>
    <w:rsid w:val="00C37FC9"/>
    <w:rsid w:val="00C37FCD"/>
    <w:rsid w:val="00C37FD6"/>
    <w:rsid w:val="00C40005"/>
    <w:rsid w:val="00C4000D"/>
    <w:rsid w:val="00C40023"/>
    <w:rsid w:val="00C4003B"/>
    <w:rsid w:val="00C4005F"/>
    <w:rsid w:val="00C40067"/>
    <w:rsid w:val="00C40071"/>
    <w:rsid w:val="00C40081"/>
    <w:rsid w:val="00C40097"/>
    <w:rsid w:val="00C400CC"/>
    <w:rsid w:val="00C400D9"/>
    <w:rsid w:val="00C400E6"/>
    <w:rsid w:val="00C400EB"/>
    <w:rsid w:val="00C400FA"/>
    <w:rsid w:val="00C4012F"/>
    <w:rsid w:val="00C40133"/>
    <w:rsid w:val="00C4017A"/>
    <w:rsid w:val="00C401B2"/>
    <w:rsid w:val="00C401D8"/>
    <w:rsid w:val="00C40246"/>
    <w:rsid w:val="00C40251"/>
    <w:rsid w:val="00C4026C"/>
    <w:rsid w:val="00C4028C"/>
    <w:rsid w:val="00C402AA"/>
    <w:rsid w:val="00C402B2"/>
    <w:rsid w:val="00C402BB"/>
    <w:rsid w:val="00C402F6"/>
    <w:rsid w:val="00C4033D"/>
    <w:rsid w:val="00C4034F"/>
    <w:rsid w:val="00C40365"/>
    <w:rsid w:val="00C4036C"/>
    <w:rsid w:val="00C4036E"/>
    <w:rsid w:val="00C40395"/>
    <w:rsid w:val="00C403B8"/>
    <w:rsid w:val="00C403BC"/>
    <w:rsid w:val="00C403CD"/>
    <w:rsid w:val="00C403D3"/>
    <w:rsid w:val="00C4047C"/>
    <w:rsid w:val="00C4049B"/>
    <w:rsid w:val="00C404B7"/>
    <w:rsid w:val="00C404F7"/>
    <w:rsid w:val="00C40539"/>
    <w:rsid w:val="00C40557"/>
    <w:rsid w:val="00C40573"/>
    <w:rsid w:val="00C4057C"/>
    <w:rsid w:val="00C4059D"/>
    <w:rsid w:val="00C405BC"/>
    <w:rsid w:val="00C405CE"/>
    <w:rsid w:val="00C405F1"/>
    <w:rsid w:val="00C40631"/>
    <w:rsid w:val="00C406B4"/>
    <w:rsid w:val="00C406DA"/>
    <w:rsid w:val="00C406F1"/>
    <w:rsid w:val="00C40702"/>
    <w:rsid w:val="00C40758"/>
    <w:rsid w:val="00C4075A"/>
    <w:rsid w:val="00C4077E"/>
    <w:rsid w:val="00C4084C"/>
    <w:rsid w:val="00C4089E"/>
    <w:rsid w:val="00C408D8"/>
    <w:rsid w:val="00C408DD"/>
    <w:rsid w:val="00C40948"/>
    <w:rsid w:val="00C4097C"/>
    <w:rsid w:val="00C40994"/>
    <w:rsid w:val="00C409B7"/>
    <w:rsid w:val="00C409F3"/>
    <w:rsid w:val="00C40A39"/>
    <w:rsid w:val="00C40A45"/>
    <w:rsid w:val="00C40A71"/>
    <w:rsid w:val="00C40A96"/>
    <w:rsid w:val="00C40A99"/>
    <w:rsid w:val="00C40A9C"/>
    <w:rsid w:val="00C40AD7"/>
    <w:rsid w:val="00C40B07"/>
    <w:rsid w:val="00C40B28"/>
    <w:rsid w:val="00C40B3D"/>
    <w:rsid w:val="00C40B46"/>
    <w:rsid w:val="00C40BBC"/>
    <w:rsid w:val="00C40C1E"/>
    <w:rsid w:val="00C40C31"/>
    <w:rsid w:val="00C40C39"/>
    <w:rsid w:val="00C40C48"/>
    <w:rsid w:val="00C40D27"/>
    <w:rsid w:val="00C40D4E"/>
    <w:rsid w:val="00C40D70"/>
    <w:rsid w:val="00C40D7C"/>
    <w:rsid w:val="00C40D90"/>
    <w:rsid w:val="00C40DB4"/>
    <w:rsid w:val="00C40DE1"/>
    <w:rsid w:val="00C40F02"/>
    <w:rsid w:val="00C40F15"/>
    <w:rsid w:val="00C40F56"/>
    <w:rsid w:val="00C40F7E"/>
    <w:rsid w:val="00C40FA8"/>
    <w:rsid w:val="00C40FAA"/>
    <w:rsid w:val="00C40FD3"/>
    <w:rsid w:val="00C40FEB"/>
    <w:rsid w:val="00C4104A"/>
    <w:rsid w:val="00C41074"/>
    <w:rsid w:val="00C41078"/>
    <w:rsid w:val="00C410A7"/>
    <w:rsid w:val="00C410FE"/>
    <w:rsid w:val="00C41121"/>
    <w:rsid w:val="00C41123"/>
    <w:rsid w:val="00C41155"/>
    <w:rsid w:val="00C41162"/>
    <w:rsid w:val="00C4117C"/>
    <w:rsid w:val="00C41180"/>
    <w:rsid w:val="00C4118B"/>
    <w:rsid w:val="00C411D5"/>
    <w:rsid w:val="00C41204"/>
    <w:rsid w:val="00C4125C"/>
    <w:rsid w:val="00C412D2"/>
    <w:rsid w:val="00C4132A"/>
    <w:rsid w:val="00C41353"/>
    <w:rsid w:val="00C41365"/>
    <w:rsid w:val="00C41370"/>
    <w:rsid w:val="00C4137A"/>
    <w:rsid w:val="00C413E7"/>
    <w:rsid w:val="00C4143B"/>
    <w:rsid w:val="00C41451"/>
    <w:rsid w:val="00C414E5"/>
    <w:rsid w:val="00C414F8"/>
    <w:rsid w:val="00C4150D"/>
    <w:rsid w:val="00C4156A"/>
    <w:rsid w:val="00C4157B"/>
    <w:rsid w:val="00C41584"/>
    <w:rsid w:val="00C41587"/>
    <w:rsid w:val="00C415D1"/>
    <w:rsid w:val="00C415F6"/>
    <w:rsid w:val="00C4160B"/>
    <w:rsid w:val="00C41614"/>
    <w:rsid w:val="00C41627"/>
    <w:rsid w:val="00C41692"/>
    <w:rsid w:val="00C416FD"/>
    <w:rsid w:val="00C4172A"/>
    <w:rsid w:val="00C41745"/>
    <w:rsid w:val="00C4178A"/>
    <w:rsid w:val="00C417A7"/>
    <w:rsid w:val="00C4187D"/>
    <w:rsid w:val="00C418BB"/>
    <w:rsid w:val="00C418E3"/>
    <w:rsid w:val="00C41906"/>
    <w:rsid w:val="00C41914"/>
    <w:rsid w:val="00C4191D"/>
    <w:rsid w:val="00C4197C"/>
    <w:rsid w:val="00C41992"/>
    <w:rsid w:val="00C41994"/>
    <w:rsid w:val="00C4199E"/>
    <w:rsid w:val="00C419B6"/>
    <w:rsid w:val="00C419E7"/>
    <w:rsid w:val="00C41A0D"/>
    <w:rsid w:val="00C41A15"/>
    <w:rsid w:val="00C41A39"/>
    <w:rsid w:val="00C41AC9"/>
    <w:rsid w:val="00C41AE5"/>
    <w:rsid w:val="00C41B44"/>
    <w:rsid w:val="00C41B4A"/>
    <w:rsid w:val="00C41B81"/>
    <w:rsid w:val="00C41B84"/>
    <w:rsid w:val="00C41BAF"/>
    <w:rsid w:val="00C41BEE"/>
    <w:rsid w:val="00C41C4E"/>
    <w:rsid w:val="00C41C52"/>
    <w:rsid w:val="00C41C5B"/>
    <w:rsid w:val="00C41C7A"/>
    <w:rsid w:val="00C41CB2"/>
    <w:rsid w:val="00C41CB7"/>
    <w:rsid w:val="00C41CCD"/>
    <w:rsid w:val="00C41CF3"/>
    <w:rsid w:val="00C41D0B"/>
    <w:rsid w:val="00C41D2E"/>
    <w:rsid w:val="00C41DA9"/>
    <w:rsid w:val="00C41DAC"/>
    <w:rsid w:val="00C41DB0"/>
    <w:rsid w:val="00C41DCD"/>
    <w:rsid w:val="00C41DE8"/>
    <w:rsid w:val="00C41DF9"/>
    <w:rsid w:val="00C41E10"/>
    <w:rsid w:val="00C41E76"/>
    <w:rsid w:val="00C41EB7"/>
    <w:rsid w:val="00C41EC0"/>
    <w:rsid w:val="00C41EC7"/>
    <w:rsid w:val="00C41EDC"/>
    <w:rsid w:val="00C41F1D"/>
    <w:rsid w:val="00C41F46"/>
    <w:rsid w:val="00C41F62"/>
    <w:rsid w:val="00C41FFE"/>
    <w:rsid w:val="00C42031"/>
    <w:rsid w:val="00C4203C"/>
    <w:rsid w:val="00C4207C"/>
    <w:rsid w:val="00C42158"/>
    <w:rsid w:val="00C4216B"/>
    <w:rsid w:val="00C4218A"/>
    <w:rsid w:val="00C421EA"/>
    <w:rsid w:val="00C42202"/>
    <w:rsid w:val="00C42247"/>
    <w:rsid w:val="00C42297"/>
    <w:rsid w:val="00C422FC"/>
    <w:rsid w:val="00C4231F"/>
    <w:rsid w:val="00C42359"/>
    <w:rsid w:val="00C42375"/>
    <w:rsid w:val="00C423B2"/>
    <w:rsid w:val="00C42434"/>
    <w:rsid w:val="00C42436"/>
    <w:rsid w:val="00C4256D"/>
    <w:rsid w:val="00C42570"/>
    <w:rsid w:val="00C42586"/>
    <w:rsid w:val="00C4263F"/>
    <w:rsid w:val="00C42680"/>
    <w:rsid w:val="00C4268E"/>
    <w:rsid w:val="00C426BC"/>
    <w:rsid w:val="00C426E5"/>
    <w:rsid w:val="00C426FD"/>
    <w:rsid w:val="00C4272A"/>
    <w:rsid w:val="00C42732"/>
    <w:rsid w:val="00C42787"/>
    <w:rsid w:val="00C427FF"/>
    <w:rsid w:val="00C42860"/>
    <w:rsid w:val="00C42877"/>
    <w:rsid w:val="00C428BF"/>
    <w:rsid w:val="00C428E4"/>
    <w:rsid w:val="00C42913"/>
    <w:rsid w:val="00C42964"/>
    <w:rsid w:val="00C429D6"/>
    <w:rsid w:val="00C42A07"/>
    <w:rsid w:val="00C42A3E"/>
    <w:rsid w:val="00C42A69"/>
    <w:rsid w:val="00C42A8D"/>
    <w:rsid w:val="00C42B89"/>
    <w:rsid w:val="00C42BCA"/>
    <w:rsid w:val="00C42BE5"/>
    <w:rsid w:val="00C42C2A"/>
    <w:rsid w:val="00C42C58"/>
    <w:rsid w:val="00C42C72"/>
    <w:rsid w:val="00C42C7F"/>
    <w:rsid w:val="00C42C8B"/>
    <w:rsid w:val="00C42CC4"/>
    <w:rsid w:val="00C42CDA"/>
    <w:rsid w:val="00C42CF5"/>
    <w:rsid w:val="00C42D00"/>
    <w:rsid w:val="00C42D71"/>
    <w:rsid w:val="00C42D9F"/>
    <w:rsid w:val="00C42DA9"/>
    <w:rsid w:val="00C42E0A"/>
    <w:rsid w:val="00C42E91"/>
    <w:rsid w:val="00C42F2A"/>
    <w:rsid w:val="00C42F43"/>
    <w:rsid w:val="00C42F85"/>
    <w:rsid w:val="00C43033"/>
    <w:rsid w:val="00C430C7"/>
    <w:rsid w:val="00C43102"/>
    <w:rsid w:val="00C43103"/>
    <w:rsid w:val="00C43138"/>
    <w:rsid w:val="00C4313A"/>
    <w:rsid w:val="00C4316C"/>
    <w:rsid w:val="00C43170"/>
    <w:rsid w:val="00C431E8"/>
    <w:rsid w:val="00C43256"/>
    <w:rsid w:val="00C43270"/>
    <w:rsid w:val="00C43281"/>
    <w:rsid w:val="00C43300"/>
    <w:rsid w:val="00C43319"/>
    <w:rsid w:val="00C4333D"/>
    <w:rsid w:val="00C43369"/>
    <w:rsid w:val="00C433BF"/>
    <w:rsid w:val="00C433EB"/>
    <w:rsid w:val="00C434E9"/>
    <w:rsid w:val="00C43538"/>
    <w:rsid w:val="00C4358A"/>
    <w:rsid w:val="00C4358E"/>
    <w:rsid w:val="00C435B7"/>
    <w:rsid w:val="00C435BD"/>
    <w:rsid w:val="00C435DD"/>
    <w:rsid w:val="00C43622"/>
    <w:rsid w:val="00C43674"/>
    <w:rsid w:val="00C43690"/>
    <w:rsid w:val="00C436AB"/>
    <w:rsid w:val="00C436E9"/>
    <w:rsid w:val="00C43703"/>
    <w:rsid w:val="00C43724"/>
    <w:rsid w:val="00C43735"/>
    <w:rsid w:val="00C43755"/>
    <w:rsid w:val="00C43784"/>
    <w:rsid w:val="00C43793"/>
    <w:rsid w:val="00C437D2"/>
    <w:rsid w:val="00C437FB"/>
    <w:rsid w:val="00C43868"/>
    <w:rsid w:val="00C43882"/>
    <w:rsid w:val="00C438C7"/>
    <w:rsid w:val="00C438E0"/>
    <w:rsid w:val="00C43931"/>
    <w:rsid w:val="00C43956"/>
    <w:rsid w:val="00C4396B"/>
    <w:rsid w:val="00C4396E"/>
    <w:rsid w:val="00C43A03"/>
    <w:rsid w:val="00C43A16"/>
    <w:rsid w:val="00C43A4B"/>
    <w:rsid w:val="00C43ACB"/>
    <w:rsid w:val="00C43AE1"/>
    <w:rsid w:val="00C43AF5"/>
    <w:rsid w:val="00C43B29"/>
    <w:rsid w:val="00C43B55"/>
    <w:rsid w:val="00C43B5F"/>
    <w:rsid w:val="00C43B97"/>
    <w:rsid w:val="00C43BB6"/>
    <w:rsid w:val="00C43C1B"/>
    <w:rsid w:val="00C43C20"/>
    <w:rsid w:val="00C43C39"/>
    <w:rsid w:val="00C43C3B"/>
    <w:rsid w:val="00C43C3E"/>
    <w:rsid w:val="00C43C48"/>
    <w:rsid w:val="00C43CDD"/>
    <w:rsid w:val="00C43D90"/>
    <w:rsid w:val="00C43DC3"/>
    <w:rsid w:val="00C43DC4"/>
    <w:rsid w:val="00C43DD1"/>
    <w:rsid w:val="00C43DE6"/>
    <w:rsid w:val="00C43E8A"/>
    <w:rsid w:val="00C43EB1"/>
    <w:rsid w:val="00C43ED8"/>
    <w:rsid w:val="00C43EDE"/>
    <w:rsid w:val="00C43EE4"/>
    <w:rsid w:val="00C43EEA"/>
    <w:rsid w:val="00C43F32"/>
    <w:rsid w:val="00C43F50"/>
    <w:rsid w:val="00C43F54"/>
    <w:rsid w:val="00C43F6F"/>
    <w:rsid w:val="00C43F7C"/>
    <w:rsid w:val="00C43FA0"/>
    <w:rsid w:val="00C43FC6"/>
    <w:rsid w:val="00C43FE0"/>
    <w:rsid w:val="00C43FFF"/>
    <w:rsid w:val="00C44029"/>
    <w:rsid w:val="00C4406C"/>
    <w:rsid w:val="00C440A6"/>
    <w:rsid w:val="00C440A7"/>
    <w:rsid w:val="00C440C4"/>
    <w:rsid w:val="00C44144"/>
    <w:rsid w:val="00C441A1"/>
    <w:rsid w:val="00C441B1"/>
    <w:rsid w:val="00C441B6"/>
    <w:rsid w:val="00C44215"/>
    <w:rsid w:val="00C44220"/>
    <w:rsid w:val="00C44237"/>
    <w:rsid w:val="00C4423C"/>
    <w:rsid w:val="00C442B8"/>
    <w:rsid w:val="00C44335"/>
    <w:rsid w:val="00C443FA"/>
    <w:rsid w:val="00C44436"/>
    <w:rsid w:val="00C4449B"/>
    <w:rsid w:val="00C444BF"/>
    <w:rsid w:val="00C444CB"/>
    <w:rsid w:val="00C444FE"/>
    <w:rsid w:val="00C44513"/>
    <w:rsid w:val="00C4451F"/>
    <w:rsid w:val="00C44532"/>
    <w:rsid w:val="00C44568"/>
    <w:rsid w:val="00C44596"/>
    <w:rsid w:val="00C445AA"/>
    <w:rsid w:val="00C445AD"/>
    <w:rsid w:val="00C44605"/>
    <w:rsid w:val="00C44680"/>
    <w:rsid w:val="00C44694"/>
    <w:rsid w:val="00C446B1"/>
    <w:rsid w:val="00C446B8"/>
    <w:rsid w:val="00C446BC"/>
    <w:rsid w:val="00C44709"/>
    <w:rsid w:val="00C44794"/>
    <w:rsid w:val="00C447BC"/>
    <w:rsid w:val="00C447E0"/>
    <w:rsid w:val="00C447E7"/>
    <w:rsid w:val="00C447F5"/>
    <w:rsid w:val="00C447F7"/>
    <w:rsid w:val="00C4481B"/>
    <w:rsid w:val="00C44891"/>
    <w:rsid w:val="00C448D2"/>
    <w:rsid w:val="00C448D7"/>
    <w:rsid w:val="00C44973"/>
    <w:rsid w:val="00C44997"/>
    <w:rsid w:val="00C449A6"/>
    <w:rsid w:val="00C449B0"/>
    <w:rsid w:val="00C449CC"/>
    <w:rsid w:val="00C449DF"/>
    <w:rsid w:val="00C449FB"/>
    <w:rsid w:val="00C44A1D"/>
    <w:rsid w:val="00C44A40"/>
    <w:rsid w:val="00C44A53"/>
    <w:rsid w:val="00C44A7A"/>
    <w:rsid w:val="00C44A80"/>
    <w:rsid w:val="00C44ABB"/>
    <w:rsid w:val="00C44B18"/>
    <w:rsid w:val="00C44B3A"/>
    <w:rsid w:val="00C44B52"/>
    <w:rsid w:val="00C44B64"/>
    <w:rsid w:val="00C44B81"/>
    <w:rsid w:val="00C44BAE"/>
    <w:rsid w:val="00C44BB1"/>
    <w:rsid w:val="00C44BB8"/>
    <w:rsid w:val="00C44BCD"/>
    <w:rsid w:val="00C44C14"/>
    <w:rsid w:val="00C44C35"/>
    <w:rsid w:val="00C44C92"/>
    <w:rsid w:val="00C44D90"/>
    <w:rsid w:val="00C44E06"/>
    <w:rsid w:val="00C44E55"/>
    <w:rsid w:val="00C44E7E"/>
    <w:rsid w:val="00C44EA6"/>
    <w:rsid w:val="00C44EBE"/>
    <w:rsid w:val="00C44EF3"/>
    <w:rsid w:val="00C44EFC"/>
    <w:rsid w:val="00C44F2C"/>
    <w:rsid w:val="00C44F50"/>
    <w:rsid w:val="00C44F5A"/>
    <w:rsid w:val="00C44F6E"/>
    <w:rsid w:val="00C44F78"/>
    <w:rsid w:val="00C44F89"/>
    <w:rsid w:val="00C44F95"/>
    <w:rsid w:val="00C44FB2"/>
    <w:rsid w:val="00C44FB9"/>
    <w:rsid w:val="00C44FBE"/>
    <w:rsid w:val="00C44FD6"/>
    <w:rsid w:val="00C4501C"/>
    <w:rsid w:val="00C45041"/>
    <w:rsid w:val="00C4508A"/>
    <w:rsid w:val="00C450B0"/>
    <w:rsid w:val="00C45104"/>
    <w:rsid w:val="00C4511E"/>
    <w:rsid w:val="00C4513E"/>
    <w:rsid w:val="00C4514B"/>
    <w:rsid w:val="00C4515E"/>
    <w:rsid w:val="00C45180"/>
    <w:rsid w:val="00C451B5"/>
    <w:rsid w:val="00C451CB"/>
    <w:rsid w:val="00C45231"/>
    <w:rsid w:val="00C4525E"/>
    <w:rsid w:val="00C45276"/>
    <w:rsid w:val="00C452D8"/>
    <w:rsid w:val="00C4535A"/>
    <w:rsid w:val="00C4539A"/>
    <w:rsid w:val="00C453D4"/>
    <w:rsid w:val="00C4547D"/>
    <w:rsid w:val="00C4547F"/>
    <w:rsid w:val="00C4549C"/>
    <w:rsid w:val="00C454AC"/>
    <w:rsid w:val="00C454AF"/>
    <w:rsid w:val="00C454BC"/>
    <w:rsid w:val="00C454D3"/>
    <w:rsid w:val="00C45559"/>
    <w:rsid w:val="00C4558F"/>
    <w:rsid w:val="00C455A8"/>
    <w:rsid w:val="00C455AB"/>
    <w:rsid w:val="00C45611"/>
    <w:rsid w:val="00C4562A"/>
    <w:rsid w:val="00C45643"/>
    <w:rsid w:val="00C45688"/>
    <w:rsid w:val="00C456C2"/>
    <w:rsid w:val="00C456F2"/>
    <w:rsid w:val="00C45716"/>
    <w:rsid w:val="00C45764"/>
    <w:rsid w:val="00C457AE"/>
    <w:rsid w:val="00C4580E"/>
    <w:rsid w:val="00C45812"/>
    <w:rsid w:val="00C45821"/>
    <w:rsid w:val="00C4582F"/>
    <w:rsid w:val="00C4583E"/>
    <w:rsid w:val="00C45845"/>
    <w:rsid w:val="00C45883"/>
    <w:rsid w:val="00C4588B"/>
    <w:rsid w:val="00C458A7"/>
    <w:rsid w:val="00C458E0"/>
    <w:rsid w:val="00C458EA"/>
    <w:rsid w:val="00C458F9"/>
    <w:rsid w:val="00C45927"/>
    <w:rsid w:val="00C45981"/>
    <w:rsid w:val="00C459BC"/>
    <w:rsid w:val="00C459CF"/>
    <w:rsid w:val="00C459D0"/>
    <w:rsid w:val="00C459F7"/>
    <w:rsid w:val="00C45A0B"/>
    <w:rsid w:val="00C45A0E"/>
    <w:rsid w:val="00C45A64"/>
    <w:rsid w:val="00C45A98"/>
    <w:rsid w:val="00C45AB9"/>
    <w:rsid w:val="00C45AF8"/>
    <w:rsid w:val="00C45B09"/>
    <w:rsid w:val="00C45B0D"/>
    <w:rsid w:val="00C45B5E"/>
    <w:rsid w:val="00C45B8A"/>
    <w:rsid w:val="00C45BB3"/>
    <w:rsid w:val="00C45C2E"/>
    <w:rsid w:val="00C45C40"/>
    <w:rsid w:val="00C45C56"/>
    <w:rsid w:val="00C45CA1"/>
    <w:rsid w:val="00C45CFC"/>
    <w:rsid w:val="00C45D81"/>
    <w:rsid w:val="00C45DB0"/>
    <w:rsid w:val="00C45DF0"/>
    <w:rsid w:val="00C45E21"/>
    <w:rsid w:val="00C45E76"/>
    <w:rsid w:val="00C45EB6"/>
    <w:rsid w:val="00C45EBB"/>
    <w:rsid w:val="00C45EF0"/>
    <w:rsid w:val="00C45F07"/>
    <w:rsid w:val="00C45F40"/>
    <w:rsid w:val="00C45F69"/>
    <w:rsid w:val="00C45FB3"/>
    <w:rsid w:val="00C45FDE"/>
    <w:rsid w:val="00C45FE9"/>
    <w:rsid w:val="00C46033"/>
    <w:rsid w:val="00C460C1"/>
    <w:rsid w:val="00C460C6"/>
    <w:rsid w:val="00C460D1"/>
    <w:rsid w:val="00C46112"/>
    <w:rsid w:val="00C46162"/>
    <w:rsid w:val="00C461B0"/>
    <w:rsid w:val="00C46210"/>
    <w:rsid w:val="00C4626C"/>
    <w:rsid w:val="00C46289"/>
    <w:rsid w:val="00C46296"/>
    <w:rsid w:val="00C462A2"/>
    <w:rsid w:val="00C462E9"/>
    <w:rsid w:val="00C462ED"/>
    <w:rsid w:val="00C46347"/>
    <w:rsid w:val="00C46370"/>
    <w:rsid w:val="00C4637E"/>
    <w:rsid w:val="00C4637F"/>
    <w:rsid w:val="00C463D7"/>
    <w:rsid w:val="00C463FE"/>
    <w:rsid w:val="00C46459"/>
    <w:rsid w:val="00C4647F"/>
    <w:rsid w:val="00C46481"/>
    <w:rsid w:val="00C4648E"/>
    <w:rsid w:val="00C4649F"/>
    <w:rsid w:val="00C464A0"/>
    <w:rsid w:val="00C464BD"/>
    <w:rsid w:val="00C46547"/>
    <w:rsid w:val="00C46555"/>
    <w:rsid w:val="00C46592"/>
    <w:rsid w:val="00C465B2"/>
    <w:rsid w:val="00C46619"/>
    <w:rsid w:val="00C4664B"/>
    <w:rsid w:val="00C46653"/>
    <w:rsid w:val="00C46659"/>
    <w:rsid w:val="00C46676"/>
    <w:rsid w:val="00C4669C"/>
    <w:rsid w:val="00C466A1"/>
    <w:rsid w:val="00C466A8"/>
    <w:rsid w:val="00C466E3"/>
    <w:rsid w:val="00C46711"/>
    <w:rsid w:val="00C4671C"/>
    <w:rsid w:val="00C46743"/>
    <w:rsid w:val="00C46769"/>
    <w:rsid w:val="00C4679A"/>
    <w:rsid w:val="00C467A0"/>
    <w:rsid w:val="00C467EE"/>
    <w:rsid w:val="00C4682D"/>
    <w:rsid w:val="00C46833"/>
    <w:rsid w:val="00C46876"/>
    <w:rsid w:val="00C46878"/>
    <w:rsid w:val="00C46880"/>
    <w:rsid w:val="00C46900"/>
    <w:rsid w:val="00C46912"/>
    <w:rsid w:val="00C46918"/>
    <w:rsid w:val="00C46934"/>
    <w:rsid w:val="00C4696E"/>
    <w:rsid w:val="00C46975"/>
    <w:rsid w:val="00C46988"/>
    <w:rsid w:val="00C469BA"/>
    <w:rsid w:val="00C46A02"/>
    <w:rsid w:val="00C46A05"/>
    <w:rsid w:val="00C46A1A"/>
    <w:rsid w:val="00C46A3C"/>
    <w:rsid w:val="00C46A6E"/>
    <w:rsid w:val="00C46A77"/>
    <w:rsid w:val="00C46A81"/>
    <w:rsid w:val="00C46A93"/>
    <w:rsid w:val="00C46AB8"/>
    <w:rsid w:val="00C46AC6"/>
    <w:rsid w:val="00C46B11"/>
    <w:rsid w:val="00C46B16"/>
    <w:rsid w:val="00C46B9A"/>
    <w:rsid w:val="00C46BBE"/>
    <w:rsid w:val="00C46BCA"/>
    <w:rsid w:val="00C46C3C"/>
    <w:rsid w:val="00C46C41"/>
    <w:rsid w:val="00C46CAB"/>
    <w:rsid w:val="00C46CF2"/>
    <w:rsid w:val="00C46D06"/>
    <w:rsid w:val="00C46D16"/>
    <w:rsid w:val="00C46D65"/>
    <w:rsid w:val="00C46E00"/>
    <w:rsid w:val="00C46E26"/>
    <w:rsid w:val="00C46E74"/>
    <w:rsid w:val="00C46EFA"/>
    <w:rsid w:val="00C46F19"/>
    <w:rsid w:val="00C46F3C"/>
    <w:rsid w:val="00C46F42"/>
    <w:rsid w:val="00C46F90"/>
    <w:rsid w:val="00C46F94"/>
    <w:rsid w:val="00C46FCA"/>
    <w:rsid w:val="00C4703C"/>
    <w:rsid w:val="00C47050"/>
    <w:rsid w:val="00C47062"/>
    <w:rsid w:val="00C47075"/>
    <w:rsid w:val="00C47099"/>
    <w:rsid w:val="00C470BA"/>
    <w:rsid w:val="00C4714A"/>
    <w:rsid w:val="00C4715A"/>
    <w:rsid w:val="00C471CA"/>
    <w:rsid w:val="00C471D0"/>
    <w:rsid w:val="00C471E6"/>
    <w:rsid w:val="00C471EE"/>
    <w:rsid w:val="00C471F9"/>
    <w:rsid w:val="00C4725B"/>
    <w:rsid w:val="00C4725E"/>
    <w:rsid w:val="00C47260"/>
    <w:rsid w:val="00C472AA"/>
    <w:rsid w:val="00C472B8"/>
    <w:rsid w:val="00C472D6"/>
    <w:rsid w:val="00C47328"/>
    <w:rsid w:val="00C47384"/>
    <w:rsid w:val="00C47388"/>
    <w:rsid w:val="00C473CD"/>
    <w:rsid w:val="00C473D0"/>
    <w:rsid w:val="00C473FD"/>
    <w:rsid w:val="00C4742A"/>
    <w:rsid w:val="00C47486"/>
    <w:rsid w:val="00C474E1"/>
    <w:rsid w:val="00C474E3"/>
    <w:rsid w:val="00C474EC"/>
    <w:rsid w:val="00C474F4"/>
    <w:rsid w:val="00C474F8"/>
    <w:rsid w:val="00C47581"/>
    <w:rsid w:val="00C4758A"/>
    <w:rsid w:val="00C47598"/>
    <w:rsid w:val="00C475C5"/>
    <w:rsid w:val="00C47602"/>
    <w:rsid w:val="00C47606"/>
    <w:rsid w:val="00C47612"/>
    <w:rsid w:val="00C47616"/>
    <w:rsid w:val="00C47633"/>
    <w:rsid w:val="00C47676"/>
    <w:rsid w:val="00C476D0"/>
    <w:rsid w:val="00C4773F"/>
    <w:rsid w:val="00C477D1"/>
    <w:rsid w:val="00C477D8"/>
    <w:rsid w:val="00C4780D"/>
    <w:rsid w:val="00C4784D"/>
    <w:rsid w:val="00C478E4"/>
    <w:rsid w:val="00C47952"/>
    <w:rsid w:val="00C4795F"/>
    <w:rsid w:val="00C479CC"/>
    <w:rsid w:val="00C47A25"/>
    <w:rsid w:val="00C47A32"/>
    <w:rsid w:val="00C47A6B"/>
    <w:rsid w:val="00C47ABA"/>
    <w:rsid w:val="00C47AE6"/>
    <w:rsid w:val="00C47B0A"/>
    <w:rsid w:val="00C47B2D"/>
    <w:rsid w:val="00C47B31"/>
    <w:rsid w:val="00C47B3C"/>
    <w:rsid w:val="00C47B5C"/>
    <w:rsid w:val="00C47BAC"/>
    <w:rsid w:val="00C47BAD"/>
    <w:rsid w:val="00C47BB6"/>
    <w:rsid w:val="00C47BBC"/>
    <w:rsid w:val="00C47C02"/>
    <w:rsid w:val="00C47C0E"/>
    <w:rsid w:val="00C47C35"/>
    <w:rsid w:val="00C47C57"/>
    <w:rsid w:val="00C47CCD"/>
    <w:rsid w:val="00C47CE0"/>
    <w:rsid w:val="00C47D0E"/>
    <w:rsid w:val="00C47D5D"/>
    <w:rsid w:val="00C47D5E"/>
    <w:rsid w:val="00C47D6F"/>
    <w:rsid w:val="00C47D76"/>
    <w:rsid w:val="00C47D94"/>
    <w:rsid w:val="00C47DD4"/>
    <w:rsid w:val="00C47DFC"/>
    <w:rsid w:val="00C47E2B"/>
    <w:rsid w:val="00C47E39"/>
    <w:rsid w:val="00C47E4F"/>
    <w:rsid w:val="00C47E5C"/>
    <w:rsid w:val="00C47E72"/>
    <w:rsid w:val="00C47ECB"/>
    <w:rsid w:val="00C47F3A"/>
    <w:rsid w:val="00C5000C"/>
    <w:rsid w:val="00C500AD"/>
    <w:rsid w:val="00C500DF"/>
    <w:rsid w:val="00C500E5"/>
    <w:rsid w:val="00C5015D"/>
    <w:rsid w:val="00C501A9"/>
    <w:rsid w:val="00C501BE"/>
    <w:rsid w:val="00C501CF"/>
    <w:rsid w:val="00C501D8"/>
    <w:rsid w:val="00C501FD"/>
    <w:rsid w:val="00C5020E"/>
    <w:rsid w:val="00C50226"/>
    <w:rsid w:val="00C50246"/>
    <w:rsid w:val="00C5024B"/>
    <w:rsid w:val="00C5028A"/>
    <w:rsid w:val="00C502B3"/>
    <w:rsid w:val="00C502F1"/>
    <w:rsid w:val="00C502FC"/>
    <w:rsid w:val="00C50357"/>
    <w:rsid w:val="00C503D2"/>
    <w:rsid w:val="00C503FE"/>
    <w:rsid w:val="00C50413"/>
    <w:rsid w:val="00C50419"/>
    <w:rsid w:val="00C504D7"/>
    <w:rsid w:val="00C504F9"/>
    <w:rsid w:val="00C504FF"/>
    <w:rsid w:val="00C50511"/>
    <w:rsid w:val="00C5051A"/>
    <w:rsid w:val="00C5051F"/>
    <w:rsid w:val="00C5054E"/>
    <w:rsid w:val="00C5055E"/>
    <w:rsid w:val="00C50562"/>
    <w:rsid w:val="00C5056C"/>
    <w:rsid w:val="00C505B8"/>
    <w:rsid w:val="00C505CA"/>
    <w:rsid w:val="00C505D1"/>
    <w:rsid w:val="00C505DA"/>
    <w:rsid w:val="00C505E0"/>
    <w:rsid w:val="00C505FF"/>
    <w:rsid w:val="00C50647"/>
    <w:rsid w:val="00C50683"/>
    <w:rsid w:val="00C506D4"/>
    <w:rsid w:val="00C506DE"/>
    <w:rsid w:val="00C5072F"/>
    <w:rsid w:val="00C50744"/>
    <w:rsid w:val="00C507A3"/>
    <w:rsid w:val="00C507B7"/>
    <w:rsid w:val="00C507C9"/>
    <w:rsid w:val="00C507D9"/>
    <w:rsid w:val="00C50804"/>
    <w:rsid w:val="00C50836"/>
    <w:rsid w:val="00C50838"/>
    <w:rsid w:val="00C50840"/>
    <w:rsid w:val="00C50878"/>
    <w:rsid w:val="00C508D3"/>
    <w:rsid w:val="00C508EB"/>
    <w:rsid w:val="00C508F5"/>
    <w:rsid w:val="00C50925"/>
    <w:rsid w:val="00C5096C"/>
    <w:rsid w:val="00C5097E"/>
    <w:rsid w:val="00C509A1"/>
    <w:rsid w:val="00C509B3"/>
    <w:rsid w:val="00C509B7"/>
    <w:rsid w:val="00C509CA"/>
    <w:rsid w:val="00C509CD"/>
    <w:rsid w:val="00C509D3"/>
    <w:rsid w:val="00C50A18"/>
    <w:rsid w:val="00C50A2A"/>
    <w:rsid w:val="00C50A34"/>
    <w:rsid w:val="00C50A76"/>
    <w:rsid w:val="00C50AE7"/>
    <w:rsid w:val="00C50AFD"/>
    <w:rsid w:val="00C50B2B"/>
    <w:rsid w:val="00C50BB6"/>
    <w:rsid w:val="00C50BBF"/>
    <w:rsid w:val="00C50C92"/>
    <w:rsid w:val="00C50CC5"/>
    <w:rsid w:val="00C50D0E"/>
    <w:rsid w:val="00C50D24"/>
    <w:rsid w:val="00C50D2C"/>
    <w:rsid w:val="00C50D93"/>
    <w:rsid w:val="00C50D9B"/>
    <w:rsid w:val="00C50DD0"/>
    <w:rsid w:val="00C50DF9"/>
    <w:rsid w:val="00C50DFE"/>
    <w:rsid w:val="00C50E1A"/>
    <w:rsid w:val="00C50E2F"/>
    <w:rsid w:val="00C50E6C"/>
    <w:rsid w:val="00C50E6D"/>
    <w:rsid w:val="00C50E9C"/>
    <w:rsid w:val="00C50EC0"/>
    <w:rsid w:val="00C50EE2"/>
    <w:rsid w:val="00C50EEB"/>
    <w:rsid w:val="00C50F1F"/>
    <w:rsid w:val="00C50F36"/>
    <w:rsid w:val="00C50F48"/>
    <w:rsid w:val="00C50F4E"/>
    <w:rsid w:val="00C50F59"/>
    <w:rsid w:val="00C50F7C"/>
    <w:rsid w:val="00C50F85"/>
    <w:rsid w:val="00C50F92"/>
    <w:rsid w:val="00C50F94"/>
    <w:rsid w:val="00C50FB9"/>
    <w:rsid w:val="00C50FCC"/>
    <w:rsid w:val="00C50FFB"/>
    <w:rsid w:val="00C50FFD"/>
    <w:rsid w:val="00C51002"/>
    <w:rsid w:val="00C51059"/>
    <w:rsid w:val="00C51063"/>
    <w:rsid w:val="00C5108B"/>
    <w:rsid w:val="00C510B3"/>
    <w:rsid w:val="00C510D9"/>
    <w:rsid w:val="00C510E0"/>
    <w:rsid w:val="00C51105"/>
    <w:rsid w:val="00C51128"/>
    <w:rsid w:val="00C51137"/>
    <w:rsid w:val="00C5114D"/>
    <w:rsid w:val="00C5118B"/>
    <w:rsid w:val="00C5119A"/>
    <w:rsid w:val="00C511CD"/>
    <w:rsid w:val="00C511DD"/>
    <w:rsid w:val="00C511E1"/>
    <w:rsid w:val="00C511F3"/>
    <w:rsid w:val="00C511FA"/>
    <w:rsid w:val="00C51216"/>
    <w:rsid w:val="00C51237"/>
    <w:rsid w:val="00C51240"/>
    <w:rsid w:val="00C5125F"/>
    <w:rsid w:val="00C5129E"/>
    <w:rsid w:val="00C512C0"/>
    <w:rsid w:val="00C512C8"/>
    <w:rsid w:val="00C512F2"/>
    <w:rsid w:val="00C51301"/>
    <w:rsid w:val="00C51326"/>
    <w:rsid w:val="00C5133E"/>
    <w:rsid w:val="00C51354"/>
    <w:rsid w:val="00C5135E"/>
    <w:rsid w:val="00C51386"/>
    <w:rsid w:val="00C513D3"/>
    <w:rsid w:val="00C513FC"/>
    <w:rsid w:val="00C51400"/>
    <w:rsid w:val="00C51429"/>
    <w:rsid w:val="00C51438"/>
    <w:rsid w:val="00C51442"/>
    <w:rsid w:val="00C5145E"/>
    <w:rsid w:val="00C51476"/>
    <w:rsid w:val="00C51487"/>
    <w:rsid w:val="00C514D3"/>
    <w:rsid w:val="00C51500"/>
    <w:rsid w:val="00C5152D"/>
    <w:rsid w:val="00C51595"/>
    <w:rsid w:val="00C515C1"/>
    <w:rsid w:val="00C51605"/>
    <w:rsid w:val="00C516A3"/>
    <w:rsid w:val="00C516AB"/>
    <w:rsid w:val="00C516CB"/>
    <w:rsid w:val="00C516FD"/>
    <w:rsid w:val="00C51735"/>
    <w:rsid w:val="00C51739"/>
    <w:rsid w:val="00C51793"/>
    <w:rsid w:val="00C517A3"/>
    <w:rsid w:val="00C517B6"/>
    <w:rsid w:val="00C517BD"/>
    <w:rsid w:val="00C517EE"/>
    <w:rsid w:val="00C518B0"/>
    <w:rsid w:val="00C518D1"/>
    <w:rsid w:val="00C518D3"/>
    <w:rsid w:val="00C518E1"/>
    <w:rsid w:val="00C518E7"/>
    <w:rsid w:val="00C518F3"/>
    <w:rsid w:val="00C51967"/>
    <w:rsid w:val="00C5196C"/>
    <w:rsid w:val="00C5197F"/>
    <w:rsid w:val="00C51984"/>
    <w:rsid w:val="00C51985"/>
    <w:rsid w:val="00C519AC"/>
    <w:rsid w:val="00C519CC"/>
    <w:rsid w:val="00C519F4"/>
    <w:rsid w:val="00C519F6"/>
    <w:rsid w:val="00C51A0B"/>
    <w:rsid w:val="00C51A1F"/>
    <w:rsid w:val="00C51A43"/>
    <w:rsid w:val="00C51A69"/>
    <w:rsid w:val="00C51A71"/>
    <w:rsid w:val="00C51A8B"/>
    <w:rsid w:val="00C51A8C"/>
    <w:rsid w:val="00C51AA1"/>
    <w:rsid w:val="00C51AB6"/>
    <w:rsid w:val="00C51AC0"/>
    <w:rsid w:val="00C51AC6"/>
    <w:rsid w:val="00C51ADD"/>
    <w:rsid w:val="00C51AEA"/>
    <w:rsid w:val="00C51B3C"/>
    <w:rsid w:val="00C51B4B"/>
    <w:rsid w:val="00C51B64"/>
    <w:rsid w:val="00C51B88"/>
    <w:rsid w:val="00C51BD4"/>
    <w:rsid w:val="00C51C13"/>
    <w:rsid w:val="00C51C6B"/>
    <w:rsid w:val="00C51C83"/>
    <w:rsid w:val="00C51C9C"/>
    <w:rsid w:val="00C51CC4"/>
    <w:rsid w:val="00C51CFA"/>
    <w:rsid w:val="00C51D1B"/>
    <w:rsid w:val="00C51D2D"/>
    <w:rsid w:val="00C51D2E"/>
    <w:rsid w:val="00C51D3A"/>
    <w:rsid w:val="00C51D84"/>
    <w:rsid w:val="00C51DA7"/>
    <w:rsid w:val="00C51E23"/>
    <w:rsid w:val="00C51E93"/>
    <w:rsid w:val="00C51EDF"/>
    <w:rsid w:val="00C51F48"/>
    <w:rsid w:val="00C51FEF"/>
    <w:rsid w:val="00C520A5"/>
    <w:rsid w:val="00C52108"/>
    <w:rsid w:val="00C52124"/>
    <w:rsid w:val="00C52179"/>
    <w:rsid w:val="00C52181"/>
    <w:rsid w:val="00C521A7"/>
    <w:rsid w:val="00C521BA"/>
    <w:rsid w:val="00C521D1"/>
    <w:rsid w:val="00C52207"/>
    <w:rsid w:val="00C52227"/>
    <w:rsid w:val="00C52241"/>
    <w:rsid w:val="00C5225B"/>
    <w:rsid w:val="00C52273"/>
    <w:rsid w:val="00C522C4"/>
    <w:rsid w:val="00C522F8"/>
    <w:rsid w:val="00C52310"/>
    <w:rsid w:val="00C52328"/>
    <w:rsid w:val="00C52334"/>
    <w:rsid w:val="00C52356"/>
    <w:rsid w:val="00C5237E"/>
    <w:rsid w:val="00C5239B"/>
    <w:rsid w:val="00C523BA"/>
    <w:rsid w:val="00C523C0"/>
    <w:rsid w:val="00C523D1"/>
    <w:rsid w:val="00C523D8"/>
    <w:rsid w:val="00C523E0"/>
    <w:rsid w:val="00C523EF"/>
    <w:rsid w:val="00C52477"/>
    <w:rsid w:val="00C524B2"/>
    <w:rsid w:val="00C524F7"/>
    <w:rsid w:val="00C524FE"/>
    <w:rsid w:val="00C52517"/>
    <w:rsid w:val="00C52566"/>
    <w:rsid w:val="00C52576"/>
    <w:rsid w:val="00C525AB"/>
    <w:rsid w:val="00C525BB"/>
    <w:rsid w:val="00C525D5"/>
    <w:rsid w:val="00C52668"/>
    <w:rsid w:val="00C5268D"/>
    <w:rsid w:val="00C526B9"/>
    <w:rsid w:val="00C526F2"/>
    <w:rsid w:val="00C5270B"/>
    <w:rsid w:val="00C52754"/>
    <w:rsid w:val="00C527CE"/>
    <w:rsid w:val="00C527F0"/>
    <w:rsid w:val="00C52818"/>
    <w:rsid w:val="00C52823"/>
    <w:rsid w:val="00C5283D"/>
    <w:rsid w:val="00C5289A"/>
    <w:rsid w:val="00C5289E"/>
    <w:rsid w:val="00C52922"/>
    <w:rsid w:val="00C52936"/>
    <w:rsid w:val="00C52938"/>
    <w:rsid w:val="00C5295F"/>
    <w:rsid w:val="00C5296F"/>
    <w:rsid w:val="00C52971"/>
    <w:rsid w:val="00C5299B"/>
    <w:rsid w:val="00C529A0"/>
    <w:rsid w:val="00C529B2"/>
    <w:rsid w:val="00C529D3"/>
    <w:rsid w:val="00C529EC"/>
    <w:rsid w:val="00C52A4E"/>
    <w:rsid w:val="00C52A71"/>
    <w:rsid w:val="00C52A84"/>
    <w:rsid w:val="00C52AA8"/>
    <w:rsid w:val="00C52B06"/>
    <w:rsid w:val="00C52B3B"/>
    <w:rsid w:val="00C52B53"/>
    <w:rsid w:val="00C52B5F"/>
    <w:rsid w:val="00C52B7D"/>
    <w:rsid w:val="00C52B9C"/>
    <w:rsid w:val="00C52C1B"/>
    <w:rsid w:val="00C52C1D"/>
    <w:rsid w:val="00C52C56"/>
    <w:rsid w:val="00C52CD2"/>
    <w:rsid w:val="00C52CE5"/>
    <w:rsid w:val="00C52D10"/>
    <w:rsid w:val="00C52DBE"/>
    <w:rsid w:val="00C52E1B"/>
    <w:rsid w:val="00C52E56"/>
    <w:rsid w:val="00C52E68"/>
    <w:rsid w:val="00C52EBD"/>
    <w:rsid w:val="00C52EF0"/>
    <w:rsid w:val="00C52F1D"/>
    <w:rsid w:val="00C52F4C"/>
    <w:rsid w:val="00C52F4F"/>
    <w:rsid w:val="00C52F5C"/>
    <w:rsid w:val="00C52F8B"/>
    <w:rsid w:val="00C52F90"/>
    <w:rsid w:val="00C52FAF"/>
    <w:rsid w:val="00C52FD0"/>
    <w:rsid w:val="00C5301D"/>
    <w:rsid w:val="00C5304F"/>
    <w:rsid w:val="00C530BA"/>
    <w:rsid w:val="00C530DE"/>
    <w:rsid w:val="00C530E8"/>
    <w:rsid w:val="00C53107"/>
    <w:rsid w:val="00C53148"/>
    <w:rsid w:val="00C53150"/>
    <w:rsid w:val="00C5315A"/>
    <w:rsid w:val="00C531DB"/>
    <w:rsid w:val="00C53204"/>
    <w:rsid w:val="00C53222"/>
    <w:rsid w:val="00C53249"/>
    <w:rsid w:val="00C5326F"/>
    <w:rsid w:val="00C53293"/>
    <w:rsid w:val="00C5329F"/>
    <w:rsid w:val="00C532A5"/>
    <w:rsid w:val="00C532B0"/>
    <w:rsid w:val="00C532C8"/>
    <w:rsid w:val="00C532DF"/>
    <w:rsid w:val="00C532F6"/>
    <w:rsid w:val="00C53336"/>
    <w:rsid w:val="00C53365"/>
    <w:rsid w:val="00C533C6"/>
    <w:rsid w:val="00C533D5"/>
    <w:rsid w:val="00C5340D"/>
    <w:rsid w:val="00C53487"/>
    <w:rsid w:val="00C53492"/>
    <w:rsid w:val="00C534A4"/>
    <w:rsid w:val="00C534D8"/>
    <w:rsid w:val="00C5351E"/>
    <w:rsid w:val="00C53534"/>
    <w:rsid w:val="00C535AC"/>
    <w:rsid w:val="00C535F0"/>
    <w:rsid w:val="00C53603"/>
    <w:rsid w:val="00C5363A"/>
    <w:rsid w:val="00C53641"/>
    <w:rsid w:val="00C536AB"/>
    <w:rsid w:val="00C536D5"/>
    <w:rsid w:val="00C536E6"/>
    <w:rsid w:val="00C5370D"/>
    <w:rsid w:val="00C53711"/>
    <w:rsid w:val="00C5377D"/>
    <w:rsid w:val="00C53813"/>
    <w:rsid w:val="00C5381E"/>
    <w:rsid w:val="00C5386E"/>
    <w:rsid w:val="00C53897"/>
    <w:rsid w:val="00C538A8"/>
    <w:rsid w:val="00C538C5"/>
    <w:rsid w:val="00C538FD"/>
    <w:rsid w:val="00C53929"/>
    <w:rsid w:val="00C53936"/>
    <w:rsid w:val="00C5395D"/>
    <w:rsid w:val="00C53962"/>
    <w:rsid w:val="00C53966"/>
    <w:rsid w:val="00C539C3"/>
    <w:rsid w:val="00C539D8"/>
    <w:rsid w:val="00C53A3E"/>
    <w:rsid w:val="00C53A59"/>
    <w:rsid w:val="00C53A74"/>
    <w:rsid w:val="00C53A80"/>
    <w:rsid w:val="00C53A90"/>
    <w:rsid w:val="00C53AB2"/>
    <w:rsid w:val="00C53AD4"/>
    <w:rsid w:val="00C53AD8"/>
    <w:rsid w:val="00C53B40"/>
    <w:rsid w:val="00C53C1C"/>
    <w:rsid w:val="00C53C20"/>
    <w:rsid w:val="00C53C58"/>
    <w:rsid w:val="00C53C5B"/>
    <w:rsid w:val="00C53C9B"/>
    <w:rsid w:val="00C53CB0"/>
    <w:rsid w:val="00C53CEC"/>
    <w:rsid w:val="00C53D02"/>
    <w:rsid w:val="00C53D09"/>
    <w:rsid w:val="00C53D13"/>
    <w:rsid w:val="00C53D8E"/>
    <w:rsid w:val="00C53DC0"/>
    <w:rsid w:val="00C53E90"/>
    <w:rsid w:val="00C53F08"/>
    <w:rsid w:val="00C53F3F"/>
    <w:rsid w:val="00C53FAA"/>
    <w:rsid w:val="00C53FBA"/>
    <w:rsid w:val="00C53FBE"/>
    <w:rsid w:val="00C53FC9"/>
    <w:rsid w:val="00C53FDD"/>
    <w:rsid w:val="00C53FE9"/>
    <w:rsid w:val="00C54016"/>
    <w:rsid w:val="00C54017"/>
    <w:rsid w:val="00C54073"/>
    <w:rsid w:val="00C54074"/>
    <w:rsid w:val="00C5408A"/>
    <w:rsid w:val="00C5408C"/>
    <w:rsid w:val="00C540A4"/>
    <w:rsid w:val="00C540FD"/>
    <w:rsid w:val="00C54148"/>
    <w:rsid w:val="00C54182"/>
    <w:rsid w:val="00C54187"/>
    <w:rsid w:val="00C541B7"/>
    <w:rsid w:val="00C541C6"/>
    <w:rsid w:val="00C541C9"/>
    <w:rsid w:val="00C54244"/>
    <w:rsid w:val="00C54278"/>
    <w:rsid w:val="00C5428F"/>
    <w:rsid w:val="00C542F8"/>
    <w:rsid w:val="00C5432D"/>
    <w:rsid w:val="00C5435C"/>
    <w:rsid w:val="00C54366"/>
    <w:rsid w:val="00C5437F"/>
    <w:rsid w:val="00C543DB"/>
    <w:rsid w:val="00C54429"/>
    <w:rsid w:val="00C5446D"/>
    <w:rsid w:val="00C544D2"/>
    <w:rsid w:val="00C54513"/>
    <w:rsid w:val="00C5453F"/>
    <w:rsid w:val="00C5455F"/>
    <w:rsid w:val="00C545BA"/>
    <w:rsid w:val="00C545DF"/>
    <w:rsid w:val="00C54608"/>
    <w:rsid w:val="00C5460C"/>
    <w:rsid w:val="00C54614"/>
    <w:rsid w:val="00C54678"/>
    <w:rsid w:val="00C54686"/>
    <w:rsid w:val="00C54724"/>
    <w:rsid w:val="00C54763"/>
    <w:rsid w:val="00C54799"/>
    <w:rsid w:val="00C5479D"/>
    <w:rsid w:val="00C547AC"/>
    <w:rsid w:val="00C547C9"/>
    <w:rsid w:val="00C5480B"/>
    <w:rsid w:val="00C5484A"/>
    <w:rsid w:val="00C54855"/>
    <w:rsid w:val="00C5488E"/>
    <w:rsid w:val="00C548DA"/>
    <w:rsid w:val="00C548EE"/>
    <w:rsid w:val="00C548F3"/>
    <w:rsid w:val="00C548F8"/>
    <w:rsid w:val="00C5491F"/>
    <w:rsid w:val="00C54927"/>
    <w:rsid w:val="00C54948"/>
    <w:rsid w:val="00C54976"/>
    <w:rsid w:val="00C54A35"/>
    <w:rsid w:val="00C54A37"/>
    <w:rsid w:val="00C54A4E"/>
    <w:rsid w:val="00C54A61"/>
    <w:rsid w:val="00C54A74"/>
    <w:rsid w:val="00C54A9D"/>
    <w:rsid w:val="00C54ACF"/>
    <w:rsid w:val="00C54AEA"/>
    <w:rsid w:val="00C54AF4"/>
    <w:rsid w:val="00C54B42"/>
    <w:rsid w:val="00C54B4B"/>
    <w:rsid w:val="00C54B67"/>
    <w:rsid w:val="00C54B6E"/>
    <w:rsid w:val="00C54B8C"/>
    <w:rsid w:val="00C54B98"/>
    <w:rsid w:val="00C54BA2"/>
    <w:rsid w:val="00C54C0A"/>
    <w:rsid w:val="00C54C10"/>
    <w:rsid w:val="00C54C3C"/>
    <w:rsid w:val="00C54C64"/>
    <w:rsid w:val="00C54C76"/>
    <w:rsid w:val="00C54C84"/>
    <w:rsid w:val="00C54C9D"/>
    <w:rsid w:val="00C54CC1"/>
    <w:rsid w:val="00C54CE4"/>
    <w:rsid w:val="00C54D4D"/>
    <w:rsid w:val="00C54D70"/>
    <w:rsid w:val="00C54DA1"/>
    <w:rsid w:val="00C54DB7"/>
    <w:rsid w:val="00C54E1D"/>
    <w:rsid w:val="00C54E21"/>
    <w:rsid w:val="00C54E2B"/>
    <w:rsid w:val="00C54E2C"/>
    <w:rsid w:val="00C54E7C"/>
    <w:rsid w:val="00C54E7F"/>
    <w:rsid w:val="00C54EA9"/>
    <w:rsid w:val="00C54EAE"/>
    <w:rsid w:val="00C54EC3"/>
    <w:rsid w:val="00C54ED8"/>
    <w:rsid w:val="00C54F2E"/>
    <w:rsid w:val="00C54F32"/>
    <w:rsid w:val="00C54F3B"/>
    <w:rsid w:val="00C54F46"/>
    <w:rsid w:val="00C55023"/>
    <w:rsid w:val="00C55027"/>
    <w:rsid w:val="00C55055"/>
    <w:rsid w:val="00C55115"/>
    <w:rsid w:val="00C55121"/>
    <w:rsid w:val="00C5519C"/>
    <w:rsid w:val="00C551C6"/>
    <w:rsid w:val="00C551F6"/>
    <w:rsid w:val="00C55204"/>
    <w:rsid w:val="00C55250"/>
    <w:rsid w:val="00C55265"/>
    <w:rsid w:val="00C5529C"/>
    <w:rsid w:val="00C552D1"/>
    <w:rsid w:val="00C552D3"/>
    <w:rsid w:val="00C552E0"/>
    <w:rsid w:val="00C55306"/>
    <w:rsid w:val="00C5530E"/>
    <w:rsid w:val="00C55375"/>
    <w:rsid w:val="00C553EE"/>
    <w:rsid w:val="00C55419"/>
    <w:rsid w:val="00C55443"/>
    <w:rsid w:val="00C5549E"/>
    <w:rsid w:val="00C554AD"/>
    <w:rsid w:val="00C55506"/>
    <w:rsid w:val="00C5552F"/>
    <w:rsid w:val="00C55554"/>
    <w:rsid w:val="00C5557A"/>
    <w:rsid w:val="00C5559C"/>
    <w:rsid w:val="00C555F7"/>
    <w:rsid w:val="00C55638"/>
    <w:rsid w:val="00C55648"/>
    <w:rsid w:val="00C556C8"/>
    <w:rsid w:val="00C5573F"/>
    <w:rsid w:val="00C55764"/>
    <w:rsid w:val="00C557EE"/>
    <w:rsid w:val="00C55843"/>
    <w:rsid w:val="00C5585C"/>
    <w:rsid w:val="00C55902"/>
    <w:rsid w:val="00C55921"/>
    <w:rsid w:val="00C55939"/>
    <w:rsid w:val="00C55947"/>
    <w:rsid w:val="00C5594A"/>
    <w:rsid w:val="00C55962"/>
    <w:rsid w:val="00C559A0"/>
    <w:rsid w:val="00C55A03"/>
    <w:rsid w:val="00C55A18"/>
    <w:rsid w:val="00C55A67"/>
    <w:rsid w:val="00C55A6C"/>
    <w:rsid w:val="00C55AAE"/>
    <w:rsid w:val="00C55AFB"/>
    <w:rsid w:val="00C55B26"/>
    <w:rsid w:val="00C55B38"/>
    <w:rsid w:val="00C55B5C"/>
    <w:rsid w:val="00C55B71"/>
    <w:rsid w:val="00C55B8E"/>
    <w:rsid w:val="00C55BA3"/>
    <w:rsid w:val="00C55BC1"/>
    <w:rsid w:val="00C55C0B"/>
    <w:rsid w:val="00C55C33"/>
    <w:rsid w:val="00C55D02"/>
    <w:rsid w:val="00C55D09"/>
    <w:rsid w:val="00C55D84"/>
    <w:rsid w:val="00C55E4E"/>
    <w:rsid w:val="00C55E50"/>
    <w:rsid w:val="00C55E7B"/>
    <w:rsid w:val="00C55E91"/>
    <w:rsid w:val="00C55EAB"/>
    <w:rsid w:val="00C55EC1"/>
    <w:rsid w:val="00C55EDD"/>
    <w:rsid w:val="00C55F1D"/>
    <w:rsid w:val="00C55F56"/>
    <w:rsid w:val="00C55FCB"/>
    <w:rsid w:val="00C55FD3"/>
    <w:rsid w:val="00C5600A"/>
    <w:rsid w:val="00C56062"/>
    <w:rsid w:val="00C56091"/>
    <w:rsid w:val="00C560C0"/>
    <w:rsid w:val="00C560E4"/>
    <w:rsid w:val="00C56100"/>
    <w:rsid w:val="00C56104"/>
    <w:rsid w:val="00C56108"/>
    <w:rsid w:val="00C56110"/>
    <w:rsid w:val="00C5611D"/>
    <w:rsid w:val="00C5615C"/>
    <w:rsid w:val="00C56164"/>
    <w:rsid w:val="00C561B8"/>
    <w:rsid w:val="00C561BC"/>
    <w:rsid w:val="00C561CC"/>
    <w:rsid w:val="00C561F9"/>
    <w:rsid w:val="00C56266"/>
    <w:rsid w:val="00C5627D"/>
    <w:rsid w:val="00C56355"/>
    <w:rsid w:val="00C563A1"/>
    <w:rsid w:val="00C563B2"/>
    <w:rsid w:val="00C563EF"/>
    <w:rsid w:val="00C56439"/>
    <w:rsid w:val="00C5646A"/>
    <w:rsid w:val="00C56494"/>
    <w:rsid w:val="00C564B8"/>
    <w:rsid w:val="00C564D2"/>
    <w:rsid w:val="00C564E8"/>
    <w:rsid w:val="00C56544"/>
    <w:rsid w:val="00C56624"/>
    <w:rsid w:val="00C56636"/>
    <w:rsid w:val="00C56662"/>
    <w:rsid w:val="00C566A8"/>
    <w:rsid w:val="00C566A9"/>
    <w:rsid w:val="00C566C0"/>
    <w:rsid w:val="00C56723"/>
    <w:rsid w:val="00C5674A"/>
    <w:rsid w:val="00C56756"/>
    <w:rsid w:val="00C5676B"/>
    <w:rsid w:val="00C5676C"/>
    <w:rsid w:val="00C56777"/>
    <w:rsid w:val="00C567C0"/>
    <w:rsid w:val="00C56865"/>
    <w:rsid w:val="00C56893"/>
    <w:rsid w:val="00C5689C"/>
    <w:rsid w:val="00C568AF"/>
    <w:rsid w:val="00C568D1"/>
    <w:rsid w:val="00C568ED"/>
    <w:rsid w:val="00C568EE"/>
    <w:rsid w:val="00C568F8"/>
    <w:rsid w:val="00C56901"/>
    <w:rsid w:val="00C5692E"/>
    <w:rsid w:val="00C56951"/>
    <w:rsid w:val="00C569EC"/>
    <w:rsid w:val="00C56A02"/>
    <w:rsid w:val="00C56A06"/>
    <w:rsid w:val="00C56A15"/>
    <w:rsid w:val="00C56A29"/>
    <w:rsid w:val="00C56B37"/>
    <w:rsid w:val="00C56B71"/>
    <w:rsid w:val="00C56B9B"/>
    <w:rsid w:val="00C56BA4"/>
    <w:rsid w:val="00C56BAF"/>
    <w:rsid w:val="00C56C15"/>
    <w:rsid w:val="00C56C2C"/>
    <w:rsid w:val="00C56C3F"/>
    <w:rsid w:val="00C56C67"/>
    <w:rsid w:val="00C56C90"/>
    <w:rsid w:val="00C56C98"/>
    <w:rsid w:val="00C56CA0"/>
    <w:rsid w:val="00C56CA4"/>
    <w:rsid w:val="00C56D0D"/>
    <w:rsid w:val="00C56D47"/>
    <w:rsid w:val="00C56DAD"/>
    <w:rsid w:val="00C56DE4"/>
    <w:rsid w:val="00C56DF8"/>
    <w:rsid w:val="00C56DFC"/>
    <w:rsid w:val="00C56E0A"/>
    <w:rsid w:val="00C56E78"/>
    <w:rsid w:val="00C56E80"/>
    <w:rsid w:val="00C56EBB"/>
    <w:rsid w:val="00C56F2C"/>
    <w:rsid w:val="00C56F53"/>
    <w:rsid w:val="00C56F55"/>
    <w:rsid w:val="00C56F7C"/>
    <w:rsid w:val="00C56F8E"/>
    <w:rsid w:val="00C56F9F"/>
    <w:rsid w:val="00C56FC2"/>
    <w:rsid w:val="00C56FD7"/>
    <w:rsid w:val="00C5705C"/>
    <w:rsid w:val="00C5706E"/>
    <w:rsid w:val="00C57090"/>
    <w:rsid w:val="00C57096"/>
    <w:rsid w:val="00C570C0"/>
    <w:rsid w:val="00C570E5"/>
    <w:rsid w:val="00C570FD"/>
    <w:rsid w:val="00C5716B"/>
    <w:rsid w:val="00C5717A"/>
    <w:rsid w:val="00C571B1"/>
    <w:rsid w:val="00C571BD"/>
    <w:rsid w:val="00C571C0"/>
    <w:rsid w:val="00C571D5"/>
    <w:rsid w:val="00C571E9"/>
    <w:rsid w:val="00C572CF"/>
    <w:rsid w:val="00C572D7"/>
    <w:rsid w:val="00C572EB"/>
    <w:rsid w:val="00C5738A"/>
    <w:rsid w:val="00C573D2"/>
    <w:rsid w:val="00C573F2"/>
    <w:rsid w:val="00C57427"/>
    <w:rsid w:val="00C57494"/>
    <w:rsid w:val="00C574CA"/>
    <w:rsid w:val="00C574E2"/>
    <w:rsid w:val="00C5750D"/>
    <w:rsid w:val="00C57533"/>
    <w:rsid w:val="00C57555"/>
    <w:rsid w:val="00C57569"/>
    <w:rsid w:val="00C5757D"/>
    <w:rsid w:val="00C5757F"/>
    <w:rsid w:val="00C5758E"/>
    <w:rsid w:val="00C57591"/>
    <w:rsid w:val="00C5759F"/>
    <w:rsid w:val="00C575A1"/>
    <w:rsid w:val="00C575C4"/>
    <w:rsid w:val="00C575D0"/>
    <w:rsid w:val="00C575E4"/>
    <w:rsid w:val="00C5764C"/>
    <w:rsid w:val="00C576A0"/>
    <w:rsid w:val="00C576A4"/>
    <w:rsid w:val="00C576B4"/>
    <w:rsid w:val="00C576D0"/>
    <w:rsid w:val="00C576E0"/>
    <w:rsid w:val="00C576EA"/>
    <w:rsid w:val="00C5775F"/>
    <w:rsid w:val="00C57760"/>
    <w:rsid w:val="00C5779A"/>
    <w:rsid w:val="00C577A1"/>
    <w:rsid w:val="00C577CA"/>
    <w:rsid w:val="00C577D1"/>
    <w:rsid w:val="00C57802"/>
    <w:rsid w:val="00C5780A"/>
    <w:rsid w:val="00C57878"/>
    <w:rsid w:val="00C578FD"/>
    <w:rsid w:val="00C57913"/>
    <w:rsid w:val="00C57983"/>
    <w:rsid w:val="00C57994"/>
    <w:rsid w:val="00C57996"/>
    <w:rsid w:val="00C579B0"/>
    <w:rsid w:val="00C579D4"/>
    <w:rsid w:val="00C57A33"/>
    <w:rsid w:val="00C57A60"/>
    <w:rsid w:val="00C57AAD"/>
    <w:rsid w:val="00C57AE8"/>
    <w:rsid w:val="00C57AF2"/>
    <w:rsid w:val="00C57B37"/>
    <w:rsid w:val="00C57B6F"/>
    <w:rsid w:val="00C57BB9"/>
    <w:rsid w:val="00C57BD6"/>
    <w:rsid w:val="00C57BFB"/>
    <w:rsid w:val="00C57C26"/>
    <w:rsid w:val="00C57C5F"/>
    <w:rsid w:val="00C57D34"/>
    <w:rsid w:val="00C57D78"/>
    <w:rsid w:val="00C57D79"/>
    <w:rsid w:val="00C57DB7"/>
    <w:rsid w:val="00C57DCA"/>
    <w:rsid w:val="00C57DFC"/>
    <w:rsid w:val="00C57E0D"/>
    <w:rsid w:val="00C57E6D"/>
    <w:rsid w:val="00C57E76"/>
    <w:rsid w:val="00C57E94"/>
    <w:rsid w:val="00C57EC6"/>
    <w:rsid w:val="00C57ECE"/>
    <w:rsid w:val="00C57EFF"/>
    <w:rsid w:val="00C57F4D"/>
    <w:rsid w:val="00C57F55"/>
    <w:rsid w:val="00C57F8C"/>
    <w:rsid w:val="00C57FC1"/>
    <w:rsid w:val="00C60008"/>
    <w:rsid w:val="00C60022"/>
    <w:rsid w:val="00C60050"/>
    <w:rsid w:val="00C60053"/>
    <w:rsid w:val="00C6005A"/>
    <w:rsid w:val="00C60075"/>
    <w:rsid w:val="00C600C1"/>
    <w:rsid w:val="00C600EC"/>
    <w:rsid w:val="00C60158"/>
    <w:rsid w:val="00C601B4"/>
    <w:rsid w:val="00C60200"/>
    <w:rsid w:val="00C60212"/>
    <w:rsid w:val="00C6023C"/>
    <w:rsid w:val="00C60241"/>
    <w:rsid w:val="00C60248"/>
    <w:rsid w:val="00C6032D"/>
    <w:rsid w:val="00C60333"/>
    <w:rsid w:val="00C60340"/>
    <w:rsid w:val="00C6039E"/>
    <w:rsid w:val="00C603B6"/>
    <w:rsid w:val="00C603BD"/>
    <w:rsid w:val="00C60436"/>
    <w:rsid w:val="00C60448"/>
    <w:rsid w:val="00C60469"/>
    <w:rsid w:val="00C6049D"/>
    <w:rsid w:val="00C604BD"/>
    <w:rsid w:val="00C604C2"/>
    <w:rsid w:val="00C60516"/>
    <w:rsid w:val="00C60526"/>
    <w:rsid w:val="00C60564"/>
    <w:rsid w:val="00C6058B"/>
    <w:rsid w:val="00C605F0"/>
    <w:rsid w:val="00C60610"/>
    <w:rsid w:val="00C6062B"/>
    <w:rsid w:val="00C60670"/>
    <w:rsid w:val="00C60676"/>
    <w:rsid w:val="00C606BF"/>
    <w:rsid w:val="00C606D2"/>
    <w:rsid w:val="00C606EB"/>
    <w:rsid w:val="00C6073C"/>
    <w:rsid w:val="00C6073D"/>
    <w:rsid w:val="00C6074C"/>
    <w:rsid w:val="00C60768"/>
    <w:rsid w:val="00C60778"/>
    <w:rsid w:val="00C607AD"/>
    <w:rsid w:val="00C607BD"/>
    <w:rsid w:val="00C607CF"/>
    <w:rsid w:val="00C607E7"/>
    <w:rsid w:val="00C607F9"/>
    <w:rsid w:val="00C607FD"/>
    <w:rsid w:val="00C60825"/>
    <w:rsid w:val="00C60909"/>
    <w:rsid w:val="00C60956"/>
    <w:rsid w:val="00C6098B"/>
    <w:rsid w:val="00C60996"/>
    <w:rsid w:val="00C609B0"/>
    <w:rsid w:val="00C609E3"/>
    <w:rsid w:val="00C609EA"/>
    <w:rsid w:val="00C60A05"/>
    <w:rsid w:val="00C60A68"/>
    <w:rsid w:val="00C60ABB"/>
    <w:rsid w:val="00C60ABD"/>
    <w:rsid w:val="00C60AC2"/>
    <w:rsid w:val="00C60ADD"/>
    <w:rsid w:val="00C60AE7"/>
    <w:rsid w:val="00C60B58"/>
    <w:rsid w:val="00C60B5B"/>
    <w:rsid w:val="00C60C0C"/>
    <w:rsid w:val="00C60C25"/>
    <w:rsid w:val="00C60C8F"/>
    <w:rsid w:val="00C60C91"/>
    <w:rsid w:val="00C60C93"/>
    <w:rsid w:val="00C60CD4"/>
    <w:rsid w:val="00C60D0C"/>
    <w:rsid w:val="00C60D4A"/>
    <w:rsid w:val="00C60D6F"/>
    <w:rsid w:val="00C60D7C"/>
    <w:rsid w:val="00C60DD9"/>
    <w:rsid w:val="00C60DE0"/>
    <w:rsid w:val="00C60E03"/>
    <w:rsid w:val="00C60E1B"/>
    <w:rsid w:val="00C60E31"/>
    <w:rsid w:val="00C60EE4"/>
    <w:rsid w:val="00C60EEE"/>
    <w:rsid w:val="00C60F3F"/>
    <w:rsid w:val="00C60F9D"/>
    <w:rsid w:val="00C60FAB"/>
    <w:rsid w:val="00C60FAE"/>
    <w:rsid w:val="00C61005"/>
    <w:rsid w:val="00C61008"/>
    <w:rsid w:val="00C6100D"/>
    <w:rsid w:val="00C610E7"/>
    <w:rsid w:val="00C61102"/>
    <w:rsid w:val="00C6115E"/>
    <w:rsid w:val="00C61181"/>
    <w:rsid w:val="00C611A9"/>
    <w:rsid w:val="00C611B2"/>
    <w:rsid w:val="00C611E2"/>
    <w:rsid w:val="00C61224"/>
    <w:rsid w:val="00C6125A"/>
    <w:rsid w:val="00C61271"/>
    <w:rsid w:val="00C6129C"/>
    <w:rsid w:val="00C612AD"/>
    <w:rsid w:val="00C612C8"/>
    <w:rsid w:val="00C612D0"/>
    <w:rsid w:val="00C612E0"/>
    <w:rsid w:val="00C61355"/>
    <w:rsid w:val="00C61358"/>
    <w:rsid w:val="00C613DE"/>
    <w:rsid w:val="00C613E8"/>
    <w:rsid w:val="00C61425"/>
    <w:rsid w:val="00C61447"/>
    <w:rsid w:val="00C61455"/>
    <w:rsid w:val="00C61491"/>
    <w:rsid w:val="00C6149A"/>
    <w:rsid w:val="00C614A2"/>
    <w:rsid w:val="00C614A4"/>
    <w:rsid w:val="00C614AF"/>
    <w:rsid w:val="00C614B1"/>
    <w:rsid w:val="00C614B4"/>
    <w:rsid w:val="00C614FD"/>
    <w:rsid w:val="00C6159E"/>
    <w:rsid w:val="00C615A8"/>
    <w:rsid w:val="00C615AE"/>
    <w:rsid w:val="00C615E8"/>
    <w:rsid w:val="00C61619"/>
    <w:rsid w:val="00C61643"/>
    <w:rsid w:val="00C6169D"/>
    <w:rsid w:val="00C616AB"/>
    <w:rsid w:val="00C616EF"/>
    <w:rsid w:val="00C616F4"/>
    <w:rsid w:val="00C61723"/>
    <w:rsid w:val="00C61759"/>
    <w:rsid w:val="00C61760"/>
    <w:rsid w:val="00C61781"/>
    <w:rsid w:val="00C617C3"/>
    <w:rsid w:val="00C617D3"/>
    <w:rsid w:val="00C617FA"/>
    <w:rsid w:val="00C61801"/>
    <w:rsid w:val="00C61825"/>
    <w:rsid w:val="00C6184A"/>
    <w:rsid w:val="00C61859"/>
    <w:rsid w:val="00C618C6"/>
    <w:rsid w:val="00C618E2"/>
    <w:rsid w:val="00C6190C"/>
    <w:rsid w:val="00C6197D"/>
    <w:rsid w:val="00C61981"/>
    <w:rsid w:val="00C619A1"/>
    <w:rsid w:val="00C619BF"/>
    <w:rsid w:val="00C619CC"/>
    <w:rsid w:val="00C619DD"/>
    <w:rsid w:val="00C61A4E"/>
    <w:rsid w:val="00C61A6A"/>
    <w:rsid w:val="00C61A80"/>
    <w:rsid w:val="00C61AA3"/>
    <w:rsid w:val="00C61ACD"/>
    <w:rsid w:val="00C61AE0"/>
    <w:rsid w:val="00C61AE4"/>
    <w:rsid w:val="00C61B0F"/>
    <w:rsid w:val="00C61B14"/>
    <w:rsid w:val="00C61B1D"/>
    <w:rsid w:val="00C61B3E"/>
    <w:rsid w:val="00C61BA6"/>
    <w:rsid w:val="00C61BF4"/>
    <w:rsid w:val="00C61BFB"/>
    <w:rsid w:val="00C61C3F"/>
    <w:rsid w:val="00C61C4D"/>
    <w:rsid w:val="00C61C4F"/>
    <w:rsid w:val="00C61C63"/>
    <w:rsid w:val="00C61C68"/>
    <w:rsid w:val="00C61C73"/>
    <w:rsid w:val="00C61CA1"/>
    <w:rsid w:val="00C61CBF"/>
    <w:rsid w:val="00C61CCA"/>
    <w:rsid w:val="00C61CD9"/>
    <w:rsid w:val="00C61D00"/>
    <w:rsid w:val="00C61D05"/>
    <w:rsid w:val="00C61D1B"/>
    <w:rsid w:val="00C61D1E"/>
    <w:rsid w:val="00C61D3C"/>
    <w:rsid w:val="00C61D45"/>
    <w:rsid w:val="00C61D4F"/>
    <w:rsid w:val="00C61D59"/>
    <w:rsid w:val="00C61D78"/>
    <w:rsid w:val="00C61DB6"/>
    <w:rsid w:val="00C61DBB"/>
    <w:rsid w:val="00C61DDC"/>
    <w:rsid w:val="00C61E14"/>
    <w:rsid w:val="00C61E2B"/>
    <w:rsid w:val="00C61E68"/>
    <w:rsid w:val="00C61EB1"/>
    <w:rsid w:val="00C61EFE"/>
    <w:rsid w:val="00C61F19"/>
    <w:rsid w:val="00C61F59"/>
    <w:rsid w:val="00C61F5D"/>
    <w:rsid w:val="00C61F62"/>
    <w:rsid w:val="00C61F91"/>
    <w:rsid w:val="00C61FAA"/>
    <w:rsid w:val="00C61FAD"/>
    <w:rsid w:val="00C61FD9"/>
    <w:rsid w:val="00C61FEC"/>
    <w:rsid w:val="00C6200D"/>
    <w:rsid w:val="00C62037"/>
    <w:rsid w:val="00C62040"/>
    <w:rsid w:val="00C62058"/>
    <w:rsid w:val="00C6205D"/>
    <w:rsid w:val="00C6207D"/>
    <w:rsid w:val="00C62097"/>
    <w:rsid w:val="00C62099"/>
    <w:rsid w:val="00C62128"/>
    <w:rsid w:val="00C62146"/>
    <w:rsid w:val="00C6214A"/>
    <w:rsid w:val="00C6216F"/>
    <w:rsid w:val="00C621D8"/>
    <w:rsid w:val="00C621FC"/>
    <w:rsid w:val="00C6221A"/>
    <w:rsid w:val="00C6230A"/>
    <w:rsid w:val="00C62342"/>
    <w:rsid w:val="00C6234E"/>
    <w:rsid w:val="00C6235E"/>
    <w:rsid w:val="00C62371"/>
    <w:rsid w:val="00C6237A"/>
    <w:rsid w:val="00C62387"/>
    <w:rsid w:val="00C62392"/>
    <w:rsid w:val="00C623A3"/>
    <w:rsid w:val="00C623BD"/>
    <w:rsid w:val="00C623E3"/>
    <w:rsid w:val="00C623F6"/>
    <w:rsid w:val="00C623F9"/>
    <w:rsid w:val="00C6242B"/>
    <w:rsid w:val="00C62442"/>
    <w:rsid w:val="00C62460"/>
    <w:rsid w:val="00C62465"/>
    <w:rsid w:val="00C62467"/>
    <w:rsid w:val="00C62469"/>
    <w:rsid w:val="00C6248F"/>
    <w:rsid w:val="00C624B4"/>
    <w:rsid w:val="00C624BD"/>
    <w:rsid w:val="00C62525"/>
    <w:rsid w:val="00C6257C"/>
    <w:rsid w:val="00C6257F"/>
    <w:rsid w:val="00C625CB"/>
    <w:rsid w:val="00C62610"/>
    <w:rsid w:val="00C62727"/>
    <w:rsid w:val="00C6272B"/>
    <w:rsid w:val="00C6273A"/>
    <w:rsid w:val="00C62757"/>
    <w:rsid w:val="00C6276C"/>
    <w:rsid w:val="00C627A4"/>
    <w:rsid w:val="00C627D2"/>
    <w:rsid w:val="00C627FB"/>
    <w:rsid w:val="00C62841"/>
    <w:rsid w:val="00C62860"/>
    <w:rsid w:val="00C62861"/>
    <w:rsid w:val="00C6289E"/>
    <w:rsid w:val="00C628C9"/>
    <w:rsid w:val="00C628CE"/>
    <w:rsid w:val="00C62911"/>
    <w:rsid w:val="00C6292F"/>
    <w:rsid w:val="00C62970"/>
    <w:rsid w:val="00C6298E"/>
    <w:rsid w:val="00C629E8"/>
    <w:rsid w:val="00C629FE"/>
    <w:rsid w:val="00C62A06"/>
    <w:rsid w:val="00C62A5B"/>
    <w:rsid w:val="00C62A98"/>
    <w:rsid w:val="00C62ACC"/>
    <w:rsid w:val="00C62AD8"/>
    <w:rsid w:val="00C62ADF"/>
    <w:rsid w:val="00C62B27"/>
    <w:rsid w:val="00C62B36"/>
    <w:rsid w:val="00C62BE4"/>
    <w:rsid w:val="00C62BE6"/>
    <w:rsid w:val="00C62C05"/>
    <w:rsid w:val="00C62CDA"/>
    <w:rsid w:val="00C62CEA"/>
    <w:rsid w:val="00C62D07"/>
    <w:rsid w:val="00C62D1B"/>
    <w:rsid w:val="00C62D20"/>
    <w:rsid w:val="00C62D67"/>
    <w:rsid w:val="00C62D7C"/>
    <w:rsid w:val="00C62DBC"/>
    <w:rsid w:val="00C62DEB"/>
    <w:rsid w:val="00C62E1C"/>
    <w:rsid w:val="00C62E26"/>
    <w:rsid w:val="00C62E3A"/>
    <w:rsid w:val="00C62E65"/>
    <w:rsid w:val="00C62E97"/>
    <w:rsid w:val="00C62EC7"/>
    <w:rsid w:val="00C62EEF"/>
    <w:rsid w:val="00C62EF5"/>
    <w:rsid w:val="00C62F08"/>
    <w:rsid w:val="00C62F1A"/>
    <w:rsid w:val="00C62F55"/>
    <w:rsid w:val="00C62FCD"/>
    <w:rsid w:val="00C62FCF"/>
    <w:rsid w:val="00C63032"/>
    <w:rsid w:val="00C63081"/>
    <w:rsid w:val="00C630B7"/>
    <w:rsid w:val="00C63121"/>
    <w:rsid w:val="00C63142"/>
    <w:rsid w:val="00C63168"/>
    <w:rsid w:val="00C63179"/>
    <w:rsid w:val="00C631CB"/>
    <w:rsid w:val="00C631D5"/>
    <w:rsid w:val="00C631DB"/>
    <w:rsid w:val="00C631E0"/>
    <w:rsid w:val="00C63228"/>
    <w:rsid w:val="00C6329C"/>
    <w:rsid w:val="00C632EE"/>
    <w:rsid w:val="00C632FF"/>
    <w:rsid w:val="00C63335"/>
    <w:rsid w:val="00C6336E"/>
    <w:rsid w:val="00C633E2"/>
    <w:rsid w:val="00C633FD"/>
    <w:rsid w:val="00C63466"/>
    <w:rsid w:val="00C634A4"/>
    <w:rsid w:val="00C634B0"/>
    <w:rsid w:val="00C634BA"/>
    <w:rsid w:val="00C634D3"/>
    <w:rsid w:val="00C634E3"/>
    <w:rsid w:val="00C634F5"/>
    <w:rsid w:val="00C63529"/>
    <w:rsid w:val="00C6355A"/>
    <w:rsid w:val="00C63564"/>
    <w:rsid w:val="00C635AC"/>
    <w:rsid w:val="00C635B7"/>
    <w:rsid w:val="00C63623"/>
    <w:rsid w:val="00C63675"/>
    <w:rsid w:val="00C6367D"/>
    <w:rsid w:val="00C63683"/>
    <w:rsid w:val="00C636AB"/>
    <w:rsid w:val="00C636B4"/>
    <w:rsid w:val="00C636BC"/>
    <w:rsid w:val="00C6370C"/>
    <w:rsid w:val="00C6373C"/>
    <w:rsid w:val="00C6373F"/>
    <w:rsid w:val="00C63793"/>
    <w:rsid w:val="00C637A1"/>
    <w:rsid w:val="00C637A7"/>
    <w:rsid w:val="00C637C1"/>
    <w:rsid w:val="00C637E0"/>
    <w:rsid w:val="00C637EC"/>
    <w:rsid w:val="00C63855"/>
    <w:rsid w:val="00C638A4"/>
    <w:rsid w:val="00C638A8"/>
    <w:rsid w:val="00C6392A"/>
    <w:rsid w:val="00C639A3"/>
    <w:rsid w:val="00C639B4"/>
    <w:rsid w:val="00C639B6"/>
    <w:rsid w:val="00C63A9B"/>
    <w:rsid w:val="00C63ABD"/>
    <w:rsid w:val="00C63AC6"/>
    <w:rsid w:val="00C63ACB"/>
    <w:rsid w:val="00C63B28"/>
    <w:rsid w:val="00C63B2D"/>
    <w:rsid w:val="00C63B32"/>
    <w:rsid w:val="00C63B53"/>
    <w:rsid w:val="00C63B6D"/>
    <w:rsid w:val="00C63B72"/>
    <w:rsid w:val="00C63B9D"/>
    <w:rsid w:val="00C63BA9"/>
    <w:rsid w:val="00C63BEC"/>
    <w:rsid w:val="00C63C50"/>
    <w:rsid w:val="00C63C66"/>
    <w:rsid w:val="00C63C73"/>
    <w:rsid w:val="00C63C86"/>
    <w:rsid w:val="00C63CCC"/>
    <w:rsid w:val="00C63CE2"/>
    <w:rsid w:val="00C63D0F"/>
    <w:rsid w:val="00C63D22"/>
    <w:rsid w:val="00C63D30"/>
    <w:rsid w:val="00C63D49"/>
    <w:rsid w:val="00C63D69"/>
    <w:rsid w:val="00C63D88"/>
    <w:rsid w:val="00C63D90"/>
    <w:rsid w:val="00C63DB7"/>
    <w:rsid w:val="00C63DBA"/>
    <w:rsid w:val="00C63DF2"/>
    <w:rsid w:val="00C63E12"/>
    <w:rsid w:val="00C63E30"/>
    <w:rsid w:val="00C63E5C"/>
    <w:rsid w:val="00C63E89"/>
    <w:rsid w:val="00C63E8F"/>
    <w:rsid w:val="00C63EB5"/>
    <w:rsid w:val="00C63ED6"/>
    <w:rsid w:val="00C63EF9"/>
    <w:rsid w:val="00C63F0C"/>
    <w:rsid w:val="00C63F16"/>
    <w:rsid w:val="00C63F52"/>
    <w:rsid w:val="00C63F54"/>
    <w:rsid w:val="00C63FBB"/>
    <w:rsid w:val="00C64006"/>
    <w:rsid w:val="00C64065"/>
    <w:rsid w:val="00C640D7"/>
    <w:rsid w:val="00C64164"/>
    <w:rsid w:val="00C641C7"/>
    <w:rsid w:val="00C64204"/>
    <w:rsid w:val="00C64220"/>
    <w:rsid w:val="00C64245"/>
    <w:rsid w:val="00C64286"/>
    <w:rsid w:val="00C642D7"/>
    <w:rsid w:val="00C642D9"/>
    <w:rsid w:val="00C64322"/>
    <w:rsid w:val="00C64333"/>
    <w:rsid w:val="00C643A0"/>
    <w:rsid w:val="00C643E0"/>
    <w:rsid w:val="00C643E4"/>
    <w:rsid w:val="00C6441C"/>
    <w:rsid w:val="00C6442F"/>
    <w:rsid w:val="00C6445F"/>
    <w:rsid w:val="00C64496"/>
    <w:rsid w:val="00C644EE"/>
    <w:rsid w:val="00C64519"/>
    <w:rsid w:val="00C64521"/>
    <w:rsid w:val="00C6452D"/>
    <w:rsid w:val="00C6452F"/>
    <w:rsid w:val="00C64592"/>
    <w:rsid w:val="00C64595"/>
    <w:rsid w:val="00C64650"/>
    <w:rsid w:val="00C6466A"/>
    <w:rsid w:val="00C646A6"/>
    <w:rsid w:val="00C646C0"/>
    <w:rsid w:val="00C646F0"/>
    <w:rsid w:val="00C6470B"/>
    <w:rsid w:val="00C6471F"/>
    <w:rsid w:val="00C64737"/>
    <w:rsid w:val="00C64765"/>
    <w:rsid w:val="00C6479B"/>
    <w:rsid w:val="00C647E0"/>
    <w:rsid w:val="00C6482F"/>
    <w:rsid w:val="00C6485A"/>
    <w:rsid w:val="00C6485F"/>
    <w:rsid w:val="00C6487F"/>
    <w:rsid w:val="00C648FA"/>
    <w:rsid w:val="00C64920"/>
    <w:rsid w:val="00C6492A"/>
    <w:rsid w:val="00C64942"/>
    <w:rsid w:val="00C64986"/>
    <w:rsid w:val="00C64A11"/>
    <w:rsid w:val="00C64A55"/>
    <w:rsid w:val="00C64A6F"/>
    <w:rsid w:val="00C64A79"/>
    <w:rsid w:val="00C64B13"/>
    <w:rsid w:val="00C64C02"/>
    <w:rsid w:val="00C64C2E"/>
    <w:rsid w:val="00C64C3C"/>
    <w:rsid w:val="00C64C42"/>
    <w:rsid w:val="00C64C51"/>
    <w:rsid w:val="00C64CEC"/>
    <w:rsid w:val="00C64D70"/>
    <w:rsid w:val="00C64D9F"/>
    <w:rsid w:val="00C64E96"/>
    <w:rsid w:val="00C64ECD"/>
    <w:rsid w:val="00C64EE2"/>
    <w:rsid w:val="00C64F4D"/>
    <w:rsid w:val="00C64F81"/>
    <w:rsid w:val="00C64FD2"/>
    <w:rsid w:val="00C65027"/>
    <w:rsid w:val="00C65043"/>
    <w:rsid w:val="00C65059"/>
    <w:rsid w:val="00C650D3"/>
    <w:rsid w:val="00C650E6"/>
    <w:rsid w:val="00C650F5"/>
    <w:rsid w:val="00C6511A"/>
    <w:rsid w:val="00C6513D"/>
    <w:rsid w:val="00C65143"/>
    <w:rsid w:val="00C6516D"/>
    <w:rsid w:val="00C6519C"/>
    <w:rsid w:val="00C651A3"/>
    <w:rsid w:val="00C651AB"/>
    <w:rsid w:val="00C65208"/>
    <w:rsid w:val="00C65218"/>
    <w:rsid w:val="00C65254"/>
    <w:rsid w:val="00C6525F"/>
    <w:rsid w:val="00C65276"/>
    <w:rsid w:val="00C652C9"/>
    <w:rsid w:val="00C65372"/>
    <w:rsid w:val="00C6537A"/>
    <w:rsid w:val="00C65388"/>
    <w:rsid w:val="00C65390"/>
    <w:rsid w:val="00C65396"/>
    <w:rsid w:val="00C653A7"/>
    <w:rsid w:val="00C653DF"/>
    <w:rsid w:val="00C65426"/>
    <w:rsid w:val="00C65429"/>
    <w:rsid w:val="00C65456"/>
    <w:rsid w:val="00C65464"/>
    <w:rsid w:val="00C654E6"/>
    <w:rsid w:val="00C654EE"/>
    <w:rsid w:val="00C654F5"/>
    <w:rsid w:val="00C65510"/>
    <w:rsid w:val="00C65553"/>
    <w:rsid w:val="00C65556"/>
    <w:rsid w:val="00C6556B"/>
    <w:rsid w:val="00C655AD"/>
    <w:rsid w:val="00C655B9"/>
    <w:rsid w:val="00C655D5"/>
    <w:rsid w:val="00C655F9"/>
    <w:rsid w:val="00C6560C"/>
    <w:rsid w:val="00C656DB"/>
    <w:rsid w:val="00C656DC"/>
    <w:rsid w:val="00C656FE"/>
    <w:rsid w:val="00C65771"/>
    <w:rsid w:val="00C6577B"/>
    <w:rsid w:val="00C65782"/>
    <w:rsid w:val="00C657B7"/>
    <w:rsid w:val="00C657BC"/>
    <w:rsid w:val="00C657E5"/>
    <w:rsid w:val="00C65887"/>
    <w:rsid w:val="00C65888"/>
    <w:rsid w:val="00C658AC"/>
    <w:rsid w:val="00C65912"/>
    <w:rsid w:val="00C6593B"/>
    <w:rsid w:val="00C65987"/>
    <w:rsid w:val="00C659B4"/>
    <w:rsid w:val="00C659CF"/>
    <w:rsid w:val="00C659FF"/>
    <w:rsid w:val="00C65A87"/>
    <w:rsid w:val="00C65AA7"/>
    <w:rsid w:val="00C65AEF"/>
    <w:rsid w:val="00C65AFD"/>
    <w:rsid w:val="00C65B36"/>
    <w:rsid w:val="00C65B51"/>
    <w:rsid w:val="00C65B82"/>
    <w:rsid w:val="00C65B88"/>
    <w:rsid w:val="00C65BC2"/>
    <w:rsid w:val="00C65BD0"/>
    <w:rsid w:val="00C65C4F"/>
    <w:rsid w:val="00C65C5B"/>
    <w:rsid w:val="00C65C5D"/>
    <w:rsid w:val="00C65C76"/>
    <w:rsid w:val="00C65D25"/>
    <w:rsid w:val="00C65D27"/>
    <w:rsid w:val="00C65D56"/>
    <w:rsid w:val="00C65D5E"/>
    <w:rsid w:val="00C65DA8"/>
    <w:rsid w:val="00C65E06"/>
    <w:rsid w:val="00C65E21"/>
    <w:rsid w:val="00C65E2E"/>
    <w:rsid w:val="00C65E4C"/>
    <w:rsid w:val="00C65E62"/>
    <w:rsid w:val="00C65E9F"/>
    <w:rsid w:val="00C65EED"/>
    <w:rsid w:val="00C65EF7"/>
    <w:rsid w:val="00C65EFE"/>
    <w:rsid w:val="00C65F3F"/>
    <w:rsid w:val="00C65F43"/>
    <w:rsid w:val="00C65FB8"/>
    <w:rsid w:val="00C65FD1"/>
    <w:rsid w:val="00C66045"/>
    <w:rsid w:val="00C660BA"/>
    <w:rsid w:val="00C660CF"/>
    <w:rsid w:val="00C66147"/>
    <w:rsid w:val="00C66148"/>
    <w:rsid w:val="00C6614A"/>
    <w:rsid w:val="00C66161"/>
    <w:rsid w:val="00C661DF"/>
    <w:rsid w:val="00C6620F"/>
    <w:rsid w:val="00C6622F"/>
    <w:rsid w:val="00C66297"/>
    <w:rsid w:val="00C662A8"/>
    <w:rsid w:val="00C66308"/>
    <w:rsid w:val="00C66319"/>
    <w:rsid w:val="00C6632A"/>
    <w:rsid w:val="00C66360"/>
    <w:rsid w:val="00C6636E"/>
    <w:rsid w:val="00C663BF"/>
    <w:rsid w:val="00C663C3"/>
    <w:rsid w:val="00C663D2"/>
    <w:rsid w:val="00C663E4"/>
    <w:rsid w:val="00C66403"/>
    <w:rsid w:val="00C66406"/>
    <w:rsid w:val="00C66415"/>
    <w:rsid w:val="00C66434"/>
    <w:rsid w:val="00C66443"/>
    <w:rsid w:val="00C66482"/>
    <w:rsid w:val="00C66499"/>
    <w:rsid w:val="00C6649A"/>
    <w:rsid w:val="00C664BA"/>
    <w:rsid w:val="00C664FF"/>
    <w:rsid w:val="00C66541"/>
    <w:rsid w:val="00C6659C"/>
    <w:rsid w:val="00C665CA"/>
    <w:rsid w:val="00C66601"/>
    <w:rsid w:val="00C66631"/>
    <w:rsid w:val="00C6666D"/>
    <w:rsid w:val="00C66671"/>
    <w:rsid w:val="00C6669C"/>
    <w:rsid w:val="00C666BF"/>
    <w:rsid w:val="00C666D7"/>
    <w:rsid w:val="00C666D8"/>
    <w:rsid w:val="00C6670D"/>
    <w:rsid w:val="00C66730"/>
    <w:rsid w:val="00C6673C"/>
    <w:rsid w:val="00C66742"/>
    <w:rsid w:val="00C6675C"/>
    <w:rsid w:val="00C6679C"/>
    <w:rsid w:val="00C667E7"/>
    <w:rsid w:val="00C66885"/>
    <w:rsid w:val="00C66896"/>
    <w:rsid w:val="00C668CE"/>
    <w:rsid w:val="00C66955"/>
    <w:rsid w:val="00C6697A"/>
    <w:rsid w:val="00C669AB"/>
    <w:rsid w:val="00C669CD"/>
    <w:rsid w:val="00C669D1"/>
    <w:rsid w:val="00C669E0"/>
    <w:rsid w:val="00C669EB"/>
    <w:rsid w:val="00C669EF"/>
    <w:rsid w:val="00C66A16"/>
    <w:rsid w:val="00C66A2C"/>
    <w:rsid w:val="00C66A48"/>
    <w:rsid w:val="00C66A57"/>
    <w:rsid w:val="00C66A88"/>
    <w:rsid w:val="00C66A96"/>
    <w:rsid w:val="00C66A97"/>
    <w:rsid w:val="00C66AF1"/>
    <w:rsid w:val="00C66B53"/>
    <w:rsid w:val="00C66B71"/>
    <w:rsid w:val="00C66CCB"/>
    <w:rsid w:val="00C66CCE"/>
    <w:rsid w:val="00C66CEF"/>
    <w:rsid w:val="00C66CF7"/>
    <w:rsid w:val="00C66D02"/>
    <w:rsid w:val="00C66D03"/>
    <w:rsid w:val="00C66D07"/>
    <w:rsid w:val="00C66D3C"/>
    <w:rsid w:val="00C66D67"/>
    <w:rsid w:val="00C66D8F"/>
    <w:rsid w:val="00C66D98"/>
    <w:rsid w:val="00C66DD6"/>
    <w:rsid w:val="00C66DEB"/>
    <w:rsid w:val="00C66E13"/>
    <w:rsid w:val="00C66E38"/>
    <w:rsid w:val="00C66E85"/>
    <w:rsid w:val="00C66EAE"/>
    <w:rsid w:val="00C66EC6"/>
    <w:rsid w:val="00C66EF2"/>
    <w:rsid w:val="00C66F03"/>
    <w:rsid w:val="00C66F0D"/>
    <w:rsid w:val="00C66F24"/>
    <w:rsid w:val="00C66FF6"/>
    <w:rsid w:val="00C67026"/>
    <w:rsid w:val="00C67053"/>
    <w:rsid w:val="00C67061"/>
    <w:rsid w:val="00C67063"/>
    <w:rsid w:val="00C670AE"/>
    <w:rsid w:val="00C670CB"/>
    <w:rsid w:val="00C670DE"/>
    <w:rsid w:val="00C67106"/>
    <w:rsid w:val="00C6710A"/>
    <w:rsid w:val="00C6710F"/>
    <w:rsid w:val="00C67119"/>
    <w:rsid w:val="00C6712B"/>
    <w:rsid w:val="00C6715C"/>
    <w:rsid w:val="00C671C0"/>
    <w:rsid w:val="00C671FA"/>
    <w:rsid w:val="00C67209"/>
    <w:rsid w:val="00C67259"/>
    <w:rsid w:val="00C67271"/>
    <w:rsid w:val="00C672C3"/>
    <w:rsid w:val="00C672EA"/>
    <w:rsid w:val="00C67305"/>
    <w:rsid w:val="00C67386"/>
    <w:rsid w:val="00C673DC"/>
    <w:rsid w:val="00C67404"/>
    <w:rsid w:val="00C6740B"/>
    <w:rsid w:val="00C67410"/>
    <w:rsid w:val="00C6743D"/>
    <w:rsid w:val="00C67477"/>
    <w:rsid w:val="00C67488"/>
    <w:rsid w:val="00C6749F"/>
    <w:rsid w:val="00C674A9"/>
    <w:rsid w:val="00C674B9"/>
    <w:rsid w:val="00C6750A"/>
    <w:rsid w:val="00C67520"/>
    <w:rsid w:val="00C6754E"/>
    <w:rsid w:val="00C67560"/>
    <w:rsid w:val="00C67598"/>
    <w:rsid w:val="00C675EA"/>
    <w:rsid w:val="00C675F2"/>
    <w:rsid w:val="00C67628"/>
    <w:rsid w:val="00C6762A"/>
    <w:rsid w:val="00C67670"/>
    <w:rsid w:val="00C6768E"/>
    <w:rsid w:val="00C67726"/>
    <w:rsid w:val="00C6772E"/>
    <w:rsid w:val="00C67749"/>
    <w:rsid w:val="00C6777A"/>
    <w:rsid w:val="00C677D3"/>
    <w:rsid w:val="00C677DC"/>
    <w:rsid w:val="00C677DE"/>
    <w:rsid w:val="00C677EE"/>
    <w:rsid w:val="00C67815"/>
    <w:rsid w:val="00C678D1"/>
    <w:rsid w:val="00C678E6"/>
    <w:rsid w:val="00C6791F"/>
    <w:rsid w:val="00C6792A"/>
    <w:rsid w:val="00C67957"/>
    <w:rsid w:val="00C6799F"/>
    <w:rsid w:val="00C679A4"/>
    <w:rsid w:val="00C679C0"/>
    <w:rsid w:val="00C67A26"/>
    <w:rsid w:val="00C67A49"/>
    <w:rsid w:val="00C67A63"/>
    <w:rsid w:val="00C67A94"/>
    <w:rsid w:val="00C67B27"/>
    <w:rsid w:val="00C67BB4"/>
    <w:rsid w:val="00C67BB7"/>
    <w:rsid w:val="00C67BC2"/>
    <w:rsid w:val="00C67C00"/>
    <w:rsid w:val="00C67C03"/>
    <w:rsid w:val="00C67C69"/>
    <w:rsid w:val="00C67C6F"/>
    <w:rsid w:val="00C67CA3"/>
    <w:rsid w:val="00C67CCD"/>
    <w:rsid w:val="00C67D4C"/>
    <w:rsid w:val="00C67DC4"/>
    <w:rsid w:val="00C67DDC"/>
    <w:rsid w:val="00C67E1D"/>
    <w:rsid w:val="00C67E3C"/>
    <w:rsid w:val="00C67EA4"/>
    <w:rsid w:val="00C67ED0"/>
    <w:rsid w:val="00C67F18"/>
    <w:rsid w:val="00C67F1C"/>
    <w:rsid w:val="00C67F1F"/>
    <w:rsid w:val="00C67F3E"/>
    <w:rsid w:val="00C67F84"/>
    <w:rsid w:val="00C67F8B"/>
    <w:rsid w:val="00C67FA5"/>
    <w:rsid w:val="00C67FC4"/>
    <w:rsid w:val="00C67FCF"/>
    <w:rsid w:val="00C67FEE"/>
    <w:rsid w:val="00C67FEF"/>
    <w:rsid w:val="00C700A3"/>
    <w:rsid w:val="00C700FE"/>
    <w:rsid w:val="00C7010E"/>
    <w:rsid w:val="00C7013E"/>
    <w:rsid w:val="00C701BB"/>
    <w:rsid w:val="00C701BE"/>
    <w:rsid w:val="00C70214"/>
    <w:rsid w:val="00C7021E"/>
    <w:rsid w:val="00C7025B"/>
    <w:rsid w:val="00C70284"/>
    <w:rsid w:val="00C70287"/>
    <w:rsid w:val="00C70313"/>
    <w:rsid w:val="00C7033F"/>
    <w:rsid w:val="00C70371"/>
    <w:rsid w:val="00C7038E"/>
    <w:rsid w:val="00C70398"/>
    <w:rsid w:val="00C703C1"/>
    <w:rsid w:val="00C703C2"/>
    <w:rsid w:val="00C703E0"/>
    <w:rsid w:val="00C703F8"/>
    <w:rsid w:val="00C7041D"/>
    <w:rsid w:val="00C70432"/>
    <w:rsid w:val="00C70444"/>
    <w:rsid w:val="00C70460"/>
    <w:rsid w:val="00C70464"/>
    <w:rsid w:val="00C70480"/>
    <w:rsid w:val="00C70495"/>
    <w:rsid w:val="00C704F6"/>
    <w:rsid w:val="00C70522"/>
    <w:rsid w:val="00C70527"/>
    <w:rsid w:val="00C70562"/>
    <w:rsid w:val="00C705A2"/>
    <w:rsid w:val="00C705A9"/>
    <w:rsid w:val="00C705D5"/>
    <w:rsid w:val="00C705EC"/>
    <w:rsid w:val="00C705EE"/>
    <w:rsid w:val="00C705FC"/>
    <w:rsid w:val="00C70648"/>
    <w:rsid w:val="00C7064F"/>
    <w:rsid w:val="00C7066A"/>
    <w:rsid w:val="00C706F6"/>
    <w:rsid w:val="00C70757"/>
    <w:rsid w:val="00C707AE"/>
    <w:rsid w:val="00C707C9"/>
    <w:rsid w:val="00C707DA"/>
    <w:rsid w:val="00C707FF"/>
    <w:rsid w:val="00C70800"/>
    <w:rsid w:val="00C70819"/>
    <w:rsid w:val="00C70844"/>
    <w:rsid w:val="00C70851"/>
    <w:rsid w:val="00C70855"/>
    <w:rsid w:val="00C708A0"/>
    <w:rsid w:val="00C708D2"/>
    <w:rsid w:val="00C708E6"/>
    <w:rsid w:val="00C70917"/>
    <w:rsid w:val="00C70919"/>
    <w:rsid w:val="00C7094E"/>
    <w:rsid w:val="00C70959"/>
    <w:rsid w:val="00C709DC"/>
    <w:rsid w:val="00C70A36"/>
    <w:rsid w:val="00C70A3B"/>
    <w:rsid w:val="00C70A6F"/>
    <w:rsid w:val="00C70A7A"/>
    <w:rsid w:val="00C70ACF"/>
    <w:rsid w:val="00C70AE9"/>
    <w:rsid w:val="00C70AED"/>
    <w:rsid w:val="00C70AF8"/>
    <w:rsid w:val="00C70B01"/>
    <w:rsid w:val="00C70B58"/>
    <w:rsid w:val="00C70B61"/>
    <w:rsid w:val="00C70B95"/>
    <w:rsid w:val="00C70BBA"/>
    <w:rsid w:val="00C70BBE"/>
    <w:rsid w:val="00C70BE2"/>
    <w:rsid w:val="00C70C0C"/>
    <w:rsid w:val="00C70C4D"/>
    <w:rsid w:val="00C70C5A"/>
    <w:rsid w:val="00C70C5B"/>
    <w:rsid w:val="00C70C74"/>
    <w:rsid w:val="00C70CA1"/>
    <w:rsid w:val="00C70D0A"/>
    <w:rsid w:val="00C70D0D"/>
    <w:rsid w:val="00C70D5E"/>
    <w:rsid w:val="00C70D69"/>
    <w:rsid w:val="00C70DC9"/>
    <w:rsid w:val="00C70E12"/>
    <w:rsid w:val="00C70E21"/>
    <w:rsid w:val="00C70E36"/>
    <w:rsid w:val="00C70E44"/>
    <w:rsid w:val="00C70E6B"/>
    <w:rsid w:val="00C70E76"/>
    <w:rsid w:val="00C70E7B"/>
    <w:rsid w:val="00C70E81"/>
    <w:rsid w:val="00C70E97"/>
    <w:rsid w:val="00C70EB0"/>
    <w:rsid w:val="00C70ECF"/>
    <w:rsid w:val="00C70ED0"/>
    <w:rsid w:val="00C70F31"/>
    <w:rsid w:val="00C70F61"/>
    <w:rsid w:val="00C70F82"/>
    <w:rsid w:val="00C70F83"/>
    <w:rsid w:val="00C70FEA"/>
    <w:rsid w:val="00C70FF6"/>
    <w:rsid w:val="00C71001"/>
    <w:rsid w:val="00C71012"/>
    <w:rsid w:val="00C71014"/>
    <w:rsid w:val="00C71035"/>
    <w:rsid w:val="00C71077"/>
    <w:rsid w:val="00C710A2"/>
    <w:rsid w:val="00C710B3"/>
    <w:rsid w:val="00C710E7"/>
    <w:rsid w:val="00C710FB"/>
    <w:rsid w:val="00C71112"/>
    <w:rsid w:val="00C71138"/>
    <w:rsid w:val="00C7116B"/>
    <w:rsid w:val="00C71186"/>
    <w:rsid w:val="00C711A0"/>
    <w:rsid w:val="00C711A4"/>
    <w:rsid w:val="00C7121E"/>
    <w:rsid w:val="00C712F8"/>
    <w:rsid w:val="00C71315"/>
    <w:rsid w:val="00C7132A"/>
    <w:rsid w:val="00C7132D"/>
    <w:rsid w:val="00C71370"/>
    <w:rsid w:val="00C713E0"/>
    <w:rsid w:val="00C71452"/>
    <w:rsid w:val="00C7145B"/>
    <w:rsid w:val="00C71467"/>
    <w:rsid w:val="00C714CF"/>
    <w:rsid w:val="00C714D2"/>
    <w:rsid w:val="00C714E2"/>
    <w:rsid w:val="00C714EB"/>
    <w:rsid w:val="00C714F6"/>
    <w:rsid w:val="00C714FF"/>
    <w:rsid w:val="00C7151C"/>
    <w:rsid w:val="00C7152E"/>
    <w:rsid w:val="00C71533"/>
    <w:rsid w:val="00C7155A"/>
    <w:rsid w:val="00C71582"/>
    <w:rsid w:val="00C71587"/>
    <w:rsid w:val="00C7158D"/>
    <w:rsid w:val="00C715DC"/>
    <w:rsid w:val="00C715EB"/>
    <w:rsid w:val="00C71622"/>
    <w:rsid w:val="00C7164B"/>
    <w:rsid w:val="00C71671"/>
    <w:rsid w:val="00C71688"/>
    <w:rsid w:val="00C716B1"/>
    <w:rsid w:val="00C716BC"/>
    <w:rsid w:val="00C716FD"/>
    <w:rsid w:val="00C71712"/>
    <w:rsid w:val="00C7171C"/>
    <w:rsid w:val="00C7175D"/>
    <w:rsid w:val="00C7175E"/>
    <w:rsid w:val="00C71782"/>
    <w:rsid w:val="00C717B3"/>
    <w:rsid w:val="00C717E3"/>
    <w:rsid w:val="00C717FC"/>
    <w:rsid w:val="00C71816"/>
    <w:rsid w:val="00C7183C"/>
    <w:rsid w:val="00C71846"/>
    <w:rsid w:val="00C7190B"/>
    <w:rsid w:val="00C71924"/>
    <w:rsid w:val="00C71953"/>
    <w:rsid w:val="00C71955"/>
    <w:rsid w:val="00C719AC"/>
    <w:rsid w:val="00C71A0F"/>
    <w:rsid w:val="00C71A2A"/>
    <w:rsid w:val="00C71A30"/>
    <w:rsid w:val="00C71A55"/>
    <w:rsid w:val="00C71A59"/>
    <w:rsid w:val="00C71A65"/>
    <w:rsid w:val="00C71A7B"/>
    <w:rsid w:val="00C71ABB"/>
    <w:rsid w:val="00C71AD5"/>
    <w:rsid w:val="00C71AEA"/>
    <w:rsid w:val="00C71B16"/>
    <w:rsid w:val="00C71B21"/>
    <w:rsid w:val="00C71B32"/>
    <w:rsid w:val="00C71B45"/>
    <w:rsid w:val="00C71B50"/>
    <w:rsid w:val="00C71BA2"/>
    <w:rsid w:val="00C71BB8"/>
    <w:rsid w:val="00C71BE0"/>
    <w:rsid w:val="00C71BE4"/>
    <w:rsid w:val="00C71C0E"/>
    <w:rsid w:val="00C71C69"/>
    <w:rsid w:val="00C71C8E"/>
    <w:rsid w:val="00C71CC9"/>
    <w:rsid w:val="00C71CEF"/>
    <w:rsid w:val="00C71D13"/>
    <w:rsid w:val="00C71D93"/>
    <w:rsid w:val="00C71DF9"/>
    <w:rsid w:val="00C71E39"/>
    <w:rsid w:val="00C71E7A"/>
    <w:rsid w:val="00C71E7D"/>
    <w:rsid w:val="00C71E92"/>
    <w:rsid w:val="00C71E99"/>
    <w:rsid w:val="00C71ED2"/>
    <w:rsid w:val="00C71F32"/>
    <w:rsid w:val="00C71F48"/>
    <w:rsid w:val="00C71F6C"/>
    <w:rsid w:val="00C71FA8"/>
    <w:rsid w:val="00C7203F"/>
    <w:rsid w:val="00C7207E"/>
    <w:rsid w:val="00C720C5"/>
    <w:rsid w:val="00C720F8"/>
    <w:rsid w:val="00C72104"/>
    <w:rsid w:val="00C7211A"/>
    <w:rsid w:val="00C7211E"/>
    <w:rsid w:val="00C72136"/>
    <w:rsid w:val="00C7215E"/>
    <w:rsid w:val="00C721A8"/>
    <w:rsid w:val="00C721F0"/>
    <w:rsid w:val="00C721FB"/>
    <w:rsid w:val="00C72210"/>
    <w:rsid w:val="00C72215"/>
    <w:rsid w:val="00C72220"/>
    <w:rsid w:val="00C72240"/>
    <w:rsid w:val="00C722EE"/>
    <w:rsid w:val="00C722F8"/>
    <w:rsid w:val="00C72310"/>
    <w:rsid w:val="00C72311"/>
    <w:rsid w:val="00C72334"/>
    <w:rsid w:val="00C72338"/>
    <w:rsid w:val="00C7233A"/>
    <w:rsid w:val="00C72364"/>
    <w:rsid w:val="00C72384"/>
    <w:rsid w:val="00C723A8"/>
    <w:rsid w:val="00C723F4"/>
    <w:rsid w:val="00C7242B"/>
    <w:rsid w:val="00C724B3"/>
    <w:rsid w:val="00C724BD"/>
    <w:rsid w:val="00C724DC"/>
    <w:rsid w:val="00C72505"/>
    <w:rsid w:val="00C72532"/>
    <w:rsid w:val="00C72579"/>
    <w:rsid w:val="00C72589"/>
    <w:rsid w:val="00C725C6"/>
    <w:rsid w:val="00C725E0"/>
    <w:rsid w:val="00C725F6"/>
    <w:rsid w:val="00C72610"/>
    <w:rsid w:val="00C72614"/>
    <w:rsid w:val="00C7263B"/>
    <w:rsid w:val="00C7267C"/>
    <w:rsid w:val="00C72697"/>
    <w:rsid w:val="00C726AD"/>
    <w:rsid w:val="00C726BC"/>
    <w:rsid w:val="00C726F4"/>
    <w:rsid w:val="00C7270E"/>
    <w:rsid w:val="00C7279D"/>
    <w:rsid w:val="00C727A6"/>
    <w:rsid w:val="00C727C9"/>
    <w:rsid w:val="00C72809"/>
    <w:rsid w:val="00C7284A"/>
    <w:rsid w:val="00C72869"/>
    <w:rsid w:val="00C7288D"/>
    <w:rsid w:val="00C7288F"/>
    <w:rsid w:val="00C728D3"/>
    <w:rsid w:val="00C72902"/>
    <w:rsid w:val="00C72914"/>
    <w:rsid w:val="00C7293F"/>
    <w:rsid w:val="00C72941"/>
    <w:rsid w:val="00C7294C"/>
    <w:rsid w:val="00C7297A"/>
    <w:rsid w:val="00C72981"/>
    <w:rsid w:val="00C7298E"/>
    <w:rsid w:val="00C72990"/>
    <w:rsid w:val="00C72994"/>
    <w:rsid w:val="00C729D2"/>
    <w:rsid w:val="00C729F1"/>
    <w:rsid w:val="00C72A0B"/>
    <w:rsid w:val="00C72A2D"/>
    <w:rsid w:val="00C72A82"/>
    <w:rsid w:val="00C72ABD"/>
    <w:rsid w:val="00C72B27"/>
    <w:rsid w:val="00C72B90"/>
    <w:rsid w:val="00C72BA1"/>
    <w:rsid w:val="00C72BC2"/>
    <w:rsid w:val="00C72BC6"/>
    <w:rsid w:val="00C72BE4"/>
    <w:rsid w:val="00C72BED"/>
    <w:rsid w:val="00C72C0B"/>
    <w:rsid w:val="00C72C13"/>
    <w:rsid w:val="00C72C52"/>
    <w:rsid w:val="00C72C9B"/>
    <w:rsid w:val="00C72CC4"/>
    <w:rsid w:val="00C72CEE"/>
    <w:rsid w:val="00C72CF4"/>
    <w:rsid w:val="00C72D55"/>
    <w:rsid w:val="00C72D7F"/>
    <w:rsid w:val="00C72D9D"/>
    <w:rsid w:val="00C72DC6"/>
    <w:rsid w:val="00C72DE3"/>
    <w:rsid w:val="00C72DF6"/>
    <w:rsid w:val="00C72DFE"/>
    <w:rsid w:val="00C72E2A"/>
    <w:rsid w:val="00C72E61"/>
    <w:rsid w:val="00C72E83"/>
    <w:rsid w:val="00C72ED1"/>
    <w:rsid w:val="00C72F04"/>
    <w:rsid w:val="00C72F27"/>
    <w:rsid w:val="00C72FC5"/>
    <w:rsid w:val="00C73008"/>
    <w:rsid w:val="00C7302F"/>
    <w:rsid w:val="00C73064"/>
    <w:rsid w:val="00C730E9"/>
    <w:rsid w:val="00C730FB"/>
    <w:rsid w:val="00C73118"/>
    <w:rsid w:val="00C7313E"/>
    <w:rsid w:val="00C7315A"/>
    <w:rsid w:val="00C7316E"/>
    <w:rsid w:val="00C7318A"/>
    <w:rsid w:val="00C7318B"/>
    <w:rsid w:val="00C73198"/>
    <w:rsid w:val="00C731DA"/>
    <w:rsid w:val="00C731F2"/>
    <w:rsid w:val="00C7323B"/>
    <w:rsid w:val="00C73273"/>
    <w:rsid w:val="00C73293"/>
    <w:rsid w:val="00C73295"/>
    <w:rsid w:val="00C732EB"/>
    <w:rsid w:val="00C732F4"/>
    <w:rsid w:val="00C7331E"/>
    <w:rsid w:val="00C73377"/>
    <w:rsid w:val="00C73393"/>
    <w:rsid w:val="00C733C3"/>
    <w:rsid w:val="00C733C6"/>
    <w:rsid w:val="00C733D3"/>
    <w:rsid w:val="00C733DC"/>
    <w:rsid w:val="00C73420"/>
    <w:rsid w:val="00C734C5"/>
    <w:rsid w:val="00C734DF"/>
    <w:rsid w:val="00C73500"/>
    <w:rsid w:val="00C73501"/>
    <w:rsid w:val="00C73539"/>
    <w:rsid w:val="00C7356C"/>
    <w:rsid w:val="00C735BB"/>
    <w:rsid w:val="00C735DE"/>
    <w:rsid w:val="00C73613"/>
    <w:rsid w:val="00C73648"/>
    <w:rsid w:val="00C7365E"/>
    <w:rsid w:val="00C73670"/>
    <w:rsid w:val="00C7369A"/>
    <w:rsid w:val="00C7369C"/>
    <w:rsid w:val="00C73755"/>
    <w:rsid w:val="00C737DC"/>
    <w:rsid w:val="00C737DD"/>
    <w:rsid w:val="00C737F4"/>
    <w:rsid w:val="00C73803"/>
    <w:rsid w:val="00C73818"/>
    <w:rsid w:val="00C73864"/>
    <w:rsid w:val="00C73876"/>
    <w:rsid w:val="00C7387E"/>
    <w:rsid w:val="00C738B8"/>
    <w:rsid w:val="00C738CA"/>
    <w:rsid w:val="00C738DE"/>
    <w:rsid w:val="00C73935"/>
    <w:rsid w:val="00C73966"/>
    <w:rsid w:val="00C73972"/>
    <w:rsid w:val="00C7397B"/>
    <w:rsid w:val="00C73981"/>
    <w:rsid w:val="00C739EA"/>
    <w:rsid w:val="00C73A0D"/>
    <w:rsid w:val="00C73A11"/>
    <w:rsid w:val="00C73A32"/>
    <w:rsid w:val="00C73A78"/>
    <w:rsid w:val="00C73ADC"/>
    <w:rsid w:val="00C73AE9"/>
    <w:rsid w:val="00C73AF2"/>
    <w:rsid w:val="00C73B05"/>
    <w:rsid w:val="00C73B30"/>
    <w:rsid w:val="00C73B83"/>
    <w:rsid w:val="00C73B92"/>
    <w:rsid w:val="00C73BD5"/>
    <w:rsid w:val="00C73BD7"/>
    <w:rsid w:val="00C73BF0"/>
    <w:rsid w:val="00C73C06"/>
    <w:rsid w:val="00C73C11"/>
    <w:rsid w:val="00C73C29"/>
    <w:rsid w:val="00C73C37"/>
    <w:rsid w:val="00C73C3F"/>
    <w:rsid w:val="00C73CA3"/>
    <w:rsid w:val="00C73CC7"/>
    <w:rsid w:val="00C73D19"/>
    <w:rsid w:val="00C73D28"/>
    <w:rsid w:val="00C73D6C"/>
    <w:rsid w:val="00C73DAA"/>
    <w:rsid w:val="00C73DB8"/>
    <w:rsid w:val="00C73DE8"/>
    <w:rsid w:val="00C73E02"/>
    <w:rsid w:val="00C73E0A"/>
    <w:rsid w:val="00C73E2A"/>
    <w:rsid w:val="00C73E42"/>
    <w:rsid w:val="00C73E45"/>
    <w:rsid w:val="00C73ED7"/>
    <w:rsid w:val="00C73F09"/>
    <w:rsid w:val="00C73F49"/>
    <w:rsid w:val="00C73F60"/>
    <w:rsid w:val="00C73FB7"/>
    <w:rsid w:val="00C73FD5"/>
    <w:rsid w:val="00C74004"/>
    <w:rsid w:val="00C74024"/>
    <w:rsid w:val="00C74062"/>
    <w:rsid w:val="00C740BC"/>
    <w:rsid w:val="00C7416A"/>
    <w:rsid w:val="00C74198"/>
    <w:rsid w:val="00C741BF"/>
    <w:rsid w:val="00C741E3"/>
    <w:rsid w:val="00C742BA"/>
    <w:rsid w:val="00C742D9"/>
    <w:rsid w:val="00C742DE"/>
    <w:rsid w:val="00C742E7"/>
    <w:rsid w:val="00C7435C"/>
    <w:rsid w:val="00C74377"/>
    <w:rsid w:val="00C74388"/>
    <w:rsid w:val="00C74416"/>
    <w:rsid w:val="00C74444"/>
    <w:rsid w:val="00C74477"/>
    <w:rsid w:val="00C744BC"/>
    <w:rsid w:val="00C74532"/>
    <w:rsid w:val="00C745BC"/>
    <w:rsid w:val="00C745C6"/>
    <w:rsid w:val="00C745DC"/>
    <w:rsid w:val="00C745EA"/>
    <w:rsid w:val="00C74620"/>
    <w:rsid w:val="00C7465D"/>
    <w:rsid w:val="00C7468D"/>
    <w:rsid w:val="00C746C3"/>
    <w:rsid w:val="00C746CD"/>
    <w:rsid w:val="00C746F8"/>
    <w:rsid w:val="00C7470A"/>
    <w:rsid w:val="00C7470E"/>
    <w:rsid w:val="00C7472C"/>
    <w:rsid w:val="00C7474E"/>
    <w:rsid w:val="00C74756"/>
    <w:rsid w:val="00C747D8"/>
    <w:rsid w:val="00C747E8"/>
    <w:rsid w:val="00C74802"/>
    <w:rsid w:val="00C74808"/>
    <w:rsid w:val="00C7482F"/>
    <w:rsid w:val="00C74843"/>
    <w:rsid w:val="00C7486E"/>
    <w:rsid w:val="00C748A4"/>
    <w:rsid w:val="00C748E9"/>
    <w:rsid w:val="00C74900"/>
    <w:rsid w:val="00C74982"/>
    <w:rsid w:val="00C749A8"/>
    <w:rsid w:val="00C749D3"/>
    <w:rsid w:val="00C749E1"/>
    <w:rsid w:val="00C74A03"/>
    <w:rsid w:val="00C74A45"/>
    <w:rsid w:val="00C74A5A"/>
    <w:rsid w:val="00C74A7F"/>
    <w:rsid w:val="00C74A94"/>
    <w:rsid w:val="00C74AED"/>
    <w:rsid w:val="00C74AFB"/>
    <w:rsid w:val="00C74B14"/>
    <w:rsid w:val="00C74B9A"/>
    <w:rsid w:val="00C74BA5"/>
    <w:rsid w:val="00C74C37"/>
    <w:rsid w:val="00C74C7A"/>
    <w:rsid w:val="00C74CBE"/>
    <w:rsid w:val="00C74CD1"/>
    <w:rsid w:val="00C74CE8"/>
    <w:rsid w:val="00C74CF2"/>
    <w:rsid w:val="00C74CF5"/>
    <w:rsid w:val="00C74D16"/>
    <w:rsid w:val="00C74D49"/>
    <w:rsid w:val="00C74D4E"/>
    <w:rsid w:val="00C74DA4"/>
    <w:rsid w:val="00C74E66"/>
    <w:rsid w:val="00C74ECD"/>
    <w:rsid w:val="00C74EF1"/>
    <w:rsid w:val="00C74EF3"/>
    <w:rsid w:val="00C74F0C"/>
    <w:rsid w:val="00C74F56"/>
    <w:rsid w:val="00C74F7A"/>
    <w:rsid w:val="00C74F97"/>
    <w:rsid w:val="00C74FD0"/>
    <w:rsid w:val="00C74FE3"/>
    <w:rsid w:val="00C74FF7"/>
    <w:rsid w:val="00C74FF9"/>
    <w:rsid w:val="00C75028"/>
    <w:rsid w:val="00C75048"/>
    <w:rsid w:val="00C7504C"/>
    <w:rsid w:val="00C75053"/>
    <w:rsid w:val="00C75068"/>
    <w:rsid w:val="00C7508D"/>
    <w:rsid w:val="00C750DC"/>
    <w:rsid w:val="00C750E7"/>
    <w:rsid w:val="00C75174"/>
    <w:rsid w:val="00C75196"/>
    <w:rsid w:val="00C7519E"/>
    <w:rsid w:val="00C751BE"/>
    <w:rsid w:val="00C751D1"/>
    <w:rsid w:val="00C751F7"/>
    <w:rsid w:val="00C75202"/>
    <w:rsid w:val="00C7524D"/>
    <w:rsid w:val="00C75274"/>
    <w:rsid w:val="00C752A2"/>
    <w:rsid w:val="00C752BE"/>
    <w:rsid w:val="00C752EB"/>
    <w:rsid w:val="00C752F6"/>
    <w:rsid w:val="00C75313"/>
    <w:rsid w:val="00C75365"/>
    <w:rsid w:val="00C75369"/>
    <w:rsid w:val="00C7536C"/>
    <w:rsid w:val="00C753A6"/>
    <w:rsid w:val="00C753B9"/>
    <w:rsid w:val="00C753C3"/>
    <w:rsid w:val="00C753F5"/>
    <w:rsid w:val="00C75478"/>
    <w:rsid w:val="00C75482"/>
    <w:rsid w:val="00C75493"/>
    <w:rsid w:val="00C75540"/>
    <w:rsid w:val="00C7558F"/>
    <w:rsid w:val="00C75601"/>
    <w:rsid w:val="00C7560F"/>
    <w:rsid w:val="00C75632"/>
    <w:rsid w:val="00C7564D"/>
    <w:rsid w:val="00C756D6"/>
    <w:rsid w:val="00C756E3"/>
    <w:rsid w:val="00C756F7"/>
    <w:rsid w:val="00C75707"/>
    <w:rsid w:val="00C7574C"/>
    <w:rsid w:val="00C7575D"/>
    <w:rsid w:val="00C75765"/>
    <w:rsid w:val="00C7577B"/>
    <w:rsid w:val="00C757A1"/>
    <w:rsid w:val="00C757DA"/>
    <w:rsid w:val="00C757E7"/>
    <w:rsid w:val="00C7580D"/>
    <w:rsid w:val="00C75851"/>
    <w:rsid w:val="00C7585C"/>
    <w:rsid w:val="00C75883"/>
    <w:rsid w:val="00C758C4"/>
    <w:rsid w:val="00C758D2"/>
    <w:rsid w:val="00C758E6"/>
    <w:rsid w:val="00C75906"/>
    <w:rsid w:val="00C7593E"/>
    <w:rsid w:val="00C75974"/>
    <w:rsid w:val="00C759C9"/>
    <w:rsid w:val="00C75A6B"/>
    <w:rsid w:val="00C75A6F"/>
    <w:rsid w:val="00C75A8A"/>
    <w:rsid w:val="00C75A8F"/>
    <w:rsid w:val="00C75ADB"/>
    <w:rsid w:val="00C75AE9"/>
    <w:rsid w:val="00C75B7B"/>
    <w:rsid w:val="00C75C8E"/>
    <w:rsid w:val="00C75CFA"/>
    <w:rsid w:val="00C75D28"/>
    <w:rsid w:val="00C75D2B"/>
    <w:rsid w:val="00C75D42"/>
    <w:rsid w:val="00C75DD3"/>
    <w:rsid w:val="00C75DDC"/>
    <w:rsid w:val="00C75DF1"/>
    <w:rsid w:val="00C75DF7"/>
    <w:rsid w:val="00C75E46"/>
    <w:rsid w:val="00C75E70"/>
    <w:rsid w:val="00C75E77"/>
    <w:rsid w:val="00C75EB3"/>
    <w:rsid w:val="00C75ECC"/>
    <w:rsid w:val="00C75F1A"/>
    <w:rsid w:val="00C75FAA"/>
    <w:rsid w:val="00C75FD8"/>
    <w:rsid w:val="00C76000"/>
    <w:rsid w:val="00C76078"/>
    <w:rsid w:val="00C760B6"/>
    <w:rsid w:val="00C760DD"/>
    <w:rsid w:val="00C760E5"/>
    <w:rsid w:val="00C760FB"/>
    <w:rsid w:val="00C76101"/>
    <w:rsid w:val="00C76126"/>
    <w:rsid w:val="00C7617C"/>
    <w:rsid w:val="00C76191"/>
    <w:rsid w:val="00C761BF"/>
    <w:rsid w:val="00C7620F"/>
    <w:rsid w:val="00C7626B"/>
    <w:rsid w:val="00C7627E"/>
    <w:rsid w:val="00C762AC"/>
    <w:rsid w:val="00C762C1"/>
    <w:rsid w:val="00C762CD"/>
    <w:rsid w:val="00C762EA"/>
    <w:rsid w:val="00C76330"/>
    <w:rsid w:val="00C76345"/>
    <w:rsid w:val="00C76354"/>
    <w:rsid w:val="00C7636F"/>
    <w:rsid w:val="00C76391"/>
    <w:rsid w:val="00C763BF"/>
    <w:rsid w:val="00C763C4"/>
    <w:rsid w:val="00C763E6"/>
    <w:rsid w:val="00C763EE"/>
    <w:rsid w:val="00C763FB"/>
    <w:rsid w:val="00C76469"/>
    <w:rsid w:val="00C7647E"/>
    <w:rsid w:val="00C76627"/>
    <w:rsid w:val="00C7663B"/>
    <w:rsid w:val="00C76643"/>
    <w:rsid w:val="00C766C0"/>
    <w:rsid w:val="00C766C9"/>
    <w:rsid w:val="00C766DB"/>
    <w:rsid w:val="00C7671F"/>
    <w:rsid w:val="00C76725"/>
    <w:rsid w:val="00C7673D"/>
    <w:rsid w:val="00C76798"/>
    <w:rsid w:val="00C767B9"/>
    <w:rsid w:val="00C767D1"/>
    <w:rsid w:val="00C767F7"/>
    <w:rsid w:val="00C767FC"/>
    <w:rsid w:val="00C7681C"/>
    <w:rsid w:val="00C76832"/>
    <w:rsid w:val="00C76861"/>
    <w:rsid w:val="00C76865"/>
    <w:rsid w:val="00C76890"/>
    <w:rsid w:val="00C768DE"/>
    <w:rsid w:val="00C768EB"/>
    <w:rsid w:val="00C7690C"/>
    <w:rsid w:val="00C7690F"/>
    <w:rsid w:val="00C76952"/>
    <w:rsid w:val="00C769D4"/>
    <w:rsid w:val="00C76A0F"/>
    <w:rsid w:val="00C76A1A"/>
    <w:rsid w:val="00C76A2F"/>
    <w:rsid w:val="00C76A5A"/>
    <w:rsid w:val="00C76A7A"/>
    <w:rsid w:val="00C76AAC"/>
    <w:rsid w:val="00C76AD4"/>
    <w:rsid w:val="00C76AD9"/>
    <w:rsid w:val="00C76ADC"/>
    <w:rsid w:val="00C76AE2"/>
    <w:rsid w:val="00C76B54"/>
    <w:rsid w:val="00C76BB0"/>
    <w:rsid w:val="00C76BB5"/>
    <w:rsid w:val="00C76C1B"/>
    <w:rsid w:val="00C76C61"/>
    <w:rsid w:val="00C76C65"/>
    <w:rsid w:val="00C76C6B"/>
    <w:rsid w:val="00C76D0D"/>
    <w:rsid w:val="00C76D16"/>
    <w:rsid w:val="00C76D1C"/>
    <w:rsid w:val="00C76DA3"/>
    <w:rsid w:val="00C76E2A"/>
    <w:rsid w:val="00C76E35"/>
    <w:rsid w:val="00C76EAE"/>
    <w:rsid w:val="00C76EB8"/>
    <w:rsid w:val="00C76F05"/>
    <w:rsid w:val="00C76F20"/>
    <w:rsid w:val="00C76F59"/>
    <w:rsid w:val="00C76FB5"/>
    <w:rsid w:val="00C77001"/>
    <w:rsid w:val="00C77016"/>
    <w:rsid w:val="00C7703F"/>
    <w:rsid w:val="00C77094"/>
    <w:rsid w:val="00C770A1"/>
    <w:rsid w:val="00C770A8"/>
    <w:rsid w:val="00C770C8"/>
    <w:rsid w:val="00C770CD"/>
    <w:rsid w:val="00C770F8"/>
    <w:rsid w:val="00C770F9"/>
    <w:rsid w:val="00C77163"/>
    <w:rsid w:val="00C771B4"/>
    <w:rsid w:val="00C771B9"/>
    <w:rsid w:val="00C77236"/>
    <w:rsid w:val="00C7723C"/>
    <w:rsid w:val="00C77271"/>
    <w:rsid w:val="00C77273"/>
    <w:rsid w:val="00C77289"/>
    <w:rsid w:val="00C772AE"/>
    <w:rsid w:val="00C772B9"/>
    <w:rsid w:val="00C772C8"/>
    <w:rsid w:val="00C772DB"/>
    <w:rsid w:val="00C772FC"/>
    <w:rsid w:val="00C7730C"/>
    <w:rsid w:val="00C77340"/>
    <w:rsid w:val="00C7738C"/>
    <w:rsid w:val="00C773EE"/>
    <w:rsid w:val="00C773F3"/>
    <w:rsid w:val="00C77476"/>
    <w:rsid w:val="00C77486"/>
    <w:rsid w:val="00C774A2"/>
    <w:rsid w:val="00C7758B"/>
    <w:rsid w:val="00C775A4"/>
    <w:rsid w:val="00C775DE"/>
    <w:rsid w:val="00C775FA"/>
    <w:rsid w:val="00C7769D"/>
    <w:rsid w:val="00C776D2"/>
    <w:rsid w:val="00C776DB"/>
    <w:rsid w:val="00C776E7"/>
    <w:rsid w:val="00C77759"/>
    <w:rsid w:val="00C77790"/>
    <w:rsid w:val="00C77806"/>
    <w:rsid w:val="00C7780D"/>
    <w:rsid w:val="00C77824"/>
    <w:rsid w:val="00C77903"/>
    <w:rsid w:val="00C77991"/>
    <w:rsid w:val="00C7799A"/>
    <w:rsid w:val="00C779B6"/>
    <w:rsid w:val="00C779FD"/>
    <w:rsid w:val="00C77A10"/>
    <w:rsid w:val="00C77A36"/>
    <w:rsid w:val="00C77B5B"/>
    <w:rsid w:val="00C77B7D"/>
    <w:rsid w:val="00C77BE6"/>
    <w:rsid w:val="00C77C6A"/>
    <w:rsid w:val="00C77C9B"/>
    <w:rsid w:val="00C77CE6"/>
    <w:rsid w:val="00C77D14"/>
    <w:rsid w:val="00C77D80"/>
    <w:rsid w:val="00C77DB9"/>
    <w:rsid w:val="00C77DBB"/>
    <w:rsid w:val="00C77DF6"/>
    <w:rsid w:val="00C77E86"/>
    <w:rsid w:val="00C77EB1"/>
    <w:rsid w:val="00C77EEB"/>
    <w:rsid w:val="00C77EF5"/>
    <w:rsid w:val="00C77F14"/>
    <w:rsid w:val="00C77F16"/>
    <w:rsid w:val="00C77F19"/>
    <w:rsid w:val="00C77F6C"/>
    <w:rsid w:val="00C77FCE"/>
    <w:rsid w:val="00C80024"/>
    <w:rsid w:val="00C80079"/>
    <w:rsid w:val="00C8008E"/>
    <w:rsid w:val="00C800E4"/>
    <w:rsid w:val="00C800E9"/>
    <w:rsid w:val="00C80171"/>
    <w:rsid w:val="00C8018C"/>
    <w:rsid w:val="00C8020C"/>
    <w:rsid w:val="00C80230"/>
    <w:rsid w:val="00C80241"/>
    <w:rsid w:val="00C8024A"/>
    <w:rsid w:val="00C802AC"/>
    <w:rsid w:val="00C802C5"/>
    <w:rsid w:val="00C802F5"/>
    <w:rsid w:val="00C80328"/>
    <w:rsid w:val="00C8039C"/>
    <w:rsid w:val="00C803A2"/>
    <w:rsid w:val="00C80414"/>
    <w:rsid w:val="00C80427"/>
    <w:rsid w:val="00C8042B"/>
    <w:rsid w:val="00C80443"/>
    <w:rsid w:val="00C80457"/>
    <w:rsid w:val="00C80495"/>
    <w:rsid w:val="00C804F1"/>
    <w:rsid w:val="00C80521"/>
    <w:rsid w:val="00C8057A"/>
    <w:rsid w:val="00C8057F"/>
    <w:rsid w:val="00C80590"/>
    <w:rsid w:val="00C8063B"/>
    <w:rsid w:val="00C8063F"/>
    <w:rsid w:val="00C80640"/>
    <w:rsid w:val="00C8066B"/>
    <w:rsid w:val="00C80683"/>
    <w:rsid w:val="00C80690"/>
    <w:rsid w:val="00C806CA"/>
    <w:rsid w:val="00C806D4"/>
    <w:rsid w:val="00C80709"/>
    <w:rsid w:val="00C80731"/>
    <w:rsid w:val="00C80755"/>
    <w:rsid w:val="00C8079E"/>
    <w:rsid w:val="00C807A7"/>
    <w:rsid w:val="00C807CB"/>
    <w:rsid w:val="00C80823"/>
    <w:rsid w:val="00C80844"/>
    <w:rsid w:val="00C80863"/>
    <w:rsid w:val="00C808D4"/>
    <w:rsid w:val="00C80910"/>
    <w:rsid w:val="00C80914"/>
    <w:rsid w:val="00C80915"/>
    <w:rsid w:val="00C80928"/>
    <w:rsid w:val="00C80955"/>
    <w:rsid w:val="00C8095F"/>
    <w:rsid w:val="00C80966"/>
    <w:rsid w:val="00C8097D"/>
    <w:rsid w:val="00C80989"/>
    <w:rsid w:val="00C80999"/>
    <w:rsid w:val="00C809B5"/>
    <w:rsid w:val="00C80A1A"/>
    <w:rsid w:val="00C80A1C"/>
    <w:rsid w:val="00C80A26"/>
    <w:rsid w:val="00C80A2F"/>
    <w:rsid w:val="00C80AF8"/>
    <w:rsid w:val="00C80B00"/>
    <w:rsid w:val="00C80B06"/>
    <w:rsid w:val="00C80B4B"/>
    <w:rsid w:val="00C80B4D"/>
    <w:rsid w:val="00C80B8A"/>
    <w:rsid w:val="00C80BE3"/>
    <w:rsid w:val="00C80C63"/>
    <w:rsid w:val="00C80C83"/>
    <w:rsid w:val="00C80D1A"/>
    <w:rsid w:val="00C80D37"/>
    <w:rsid w:val="00C80D45"/>
    <w:rsid w:val="00C80D5A"/>
    <w:rsid w:val="00C80D61"/>
    <w:rsid w:val="00C80D9B"/>
    <w:rsid w:val="00C80DDF"/>
    <w:rsid w:val="00C80E01"/>
    <w:rsid w:val="00C80E63"/>
    <w:rsid w:val="00C80E6D"/>
    <w:rsid w:val="00C80E77"/>
    <w:rsid w:val="00C80ECA"/>
    <w:rsid w:val="00C80ED8"/>
    <w:rsid w:val="00C80ED9"/>
    <w:rsid w:val="00C80F38"/>
    <w:rsid w:val="00C80F39"/>
    <w:rsid w:val="00C80F70"/>
    <w:rsid w:val="00C80F79"/>
    <w:rsid w:val="00C80FB5"/>
    <w:rsid w:val="00C80FBC"/>
    <w:rsid w:val="00C80FBF"/>
    <w:rsid w:val="00C80FDC"/>
    <w:rsid w:val="00C80FEB"/>
    <w:rsid w:val="00C80FF2"/>
    <w:rsid w:val="00C81008"/>
    <w:rsid w:val="00C81042"/>
    <w:rsid w:val="00C8106A"/>
    <w:rsid w:val="00C81124"/>
    <w:rsid w:val="00C81140"/>
    <w:rsid w:val="00C81148"/>
    <w:rsid w:val="00C8118B"/>
    <w:rsid w:val="00C8119F"/>
    <w:rsid w:val="00C811AB"/>
    <w:rsid w:val="00C811E5"/>
    <w:rsid w:val="00C81219"/>
    <w:rsid w:val="00C8121B"/>
    <w:rsid w:val="00C81233"/>
    <w:rsid w:val="00C8123C"/>
    <w:rsid w:val="00C81264"/>
    <w:rsid w:val="00C8127E"/>
    <w:rsid w:val="00C812D4"/>
    <w:rsid w:val="00C812E6"/>
    <w:rsid w:val="00C812F3"/>
    <w:rsid w:val="00C812F6"/>
    <w:rsid w:val="00C81307"/>
    <w:rsid w:val="00C8132A"/>
    <w:rsid w:val="00C813A7"/>
    <w:rsid w:val="00C813B3"/>
    <w:rsid w:val="00C813B8"/>
    <w:rsid w:val="00C8141F"/>
    <w:rsid w:val="00C81424"/>
    <w:rsid w:val="00C8144B"/>
    <w:rsid w:val="00C81482"/>
    <w:rsid w:val="00C814BF"/>
    <w:rsid w:val="00C81502"/>
    <w:rsid w:val="00C8151C"/>
    <w:rsid w:val="00C81534"/>
    <w:rsid w:val="00C81553"/>
    <w:rsid w:val="00C81562"/>
    <w:rsid w:val="00C81585"/>
    <w:rsid w:val="00C815D8"/>
    <w:rsid w:val="00C81612"/>
    <w:rsid w:val="00C81637"/>
    <w:rsid w:val="00C8165E"/>
    <w:rsid w:val="00C816BB"/>
    <w:rsid w:val="00C816E1"/>
    <w:rsid w:val="00C81700"/>
    <w:rsid w:val="00C81738"/>
    <w:rsid w:val="00C81758"/>
    <w:rsid w:val="00C8176D"/>
    <w:rsid w:val="00C817AF"/>
    <w:rsid w:val="00C8184E"/>
    <w:rsid w:val="00C8185D"/>
    <w:rsid w:val="00C81870"/>
    <w:rsid w:val="00C8191F"/>
    <w:rsid w:val="00C8192A"/>
    <w:rsid w:val="00C81933"/>
    <w:rsid w:val="00C819C8"/>
    <w:rsid w:val="00C819FC"/>
    <w:rsid w:val="00C81A09"/>
    <w:rsid w:val="00C81A0E"/>
    <w:rsid w:val="00C81A1A"/>
    <w:rsid w:val="00C81A1C"/>
    <w:rsid w:val="00C81A8E"/>
    <w:rsid w:val="00C81A9C"/>
    <w:rsid w:val="00C81AD8"/>
    <w:rsid w:val="00C81AF2"/>
    <w:rsid w:val="00C81AF8"/>
    <w:rsid w:val="00C81AF9"/>
    <w:rsid w:val="00C81B0E"/>
    <w:rsid w:val="00C81B6E"/>
    <w:rsid w:val="00C81B7F"/>
    <w:rsid w:val="00C81B88"/>
    <w:rsid w:val="00C81BAB"/>
    <w:rsid w:val="00C81BB1"/>
    <w:rsid w:val="00C81BCA"/>
    <w:rsid w:val="00C81BD0"/>
    <w:rsid w:val="00C81BD4"/>
    <w:rsid w:val="00C81BEE"/>
    <w:rsid w:val="00C81BEF"/>
    <w:rsid w:val="00C81C89"/>
    <w:rsid w:val="00C81CC7"/>
    <w:rsid w:val="00C81D06"/>
    <w:rsid w:val="00C81D16"/>
    <w:rsid w:val="00C81D22"/>
    <w:rsid w:val="00C81D3B"/>
    <w:rsid w:val="00C81D43"/>
    <w:rsid w:val="00C81D55"/>
    <w:rsid w:val="00C81D6A"/>
    <w:rsid w:val="00C81DD8"/>
    <w:rsid w:val="00C81DFA"/>
    <w:rsid w:val="00C81E09"/>
    <w:rsid w:val="00C81E15"/>
    <w:rsid w:val="00C81E32"/>
    <w:rsid w:val="00C81E41"/>
    <w:rsid w:val="00C81E70"/>
    <w:rsid w:val="00C81ECF"/>
    <w:rsid w:val="00C81EDB"/>
    <w:rsid w:val="00C81EEA"/>
    <w:rsid w:val="00C81F00"/>
    <w:rsid w:val="00C81F13"/>
    <w:rsid w:val="00C81F7E"/>
    <w:rsid w:val="00C81F81"/>
    <w:rsid w:val="00C81FA2"/>
    <w:rsid w:val="00C81FE9"/>
    <w:rsid w:val="00C81FF2"/>
    <w:rsid w:val="00C81FFC"/>
    <w:rsid w:val="00C8200A"/>
    <w:rsid w:val="00C82016"/>
    <w:rsid w:val="00C82017"/>
    <w:rsid w:val="00C82022"/>
    <w:rsid w:val="00C8207A"/>
    <w:rsid w:val="00C8207E"/>
    <w:rsid w:val="00C8208B"/>
    <w:rsid w:val="00C820BB"/>
    <w:rsid w:val="00C820DC"/>
    <w:rsid w:val="00C82117"/>
    <w:rsid w:val="00C82150"/>
    <w:rsid w:val="00C82195"/>
    <w:rsid w:val="00C8220C"/>
    <w:rsid w:val="00C8224C"/>
    <w:rsid w:val="00C822B2"/>
    <w:rsid w:val="00C822EF"/>
    <w:rsid w:val="00C82310"/>
    <w:rsid w:val="00C8232F"/>
    <w:rsid w:val="00C82367"/>
    <w:rsid w:val="00C823C2"/>
    <w:rsid w:val="00C823C5"/>
    <w:rsid w:val="00C823E2"/>
    <w:rsid w:val="00C82441"/>
    <w:rsid w:val="00C824B5"/>
    <w:rsid w:val="00C824D3"/>
    <w:rsid w:val="00C824FD"/>
    <w:rsid w:val="00C82553"/>
    <w:rsid w:val="00C825B3"/>
    <w:rsid w:val="00C825BB"/>
    <w:rsid w:val="00C82625"/>
    <w:rsid w:val="00C82637"/>
    <w:rsid w:val="00C826B6"/>
    <w:rsid w:val="00C826D5"/>
    <w:rsid w:val="00C826DD"/>
    <w:rsid w:val="00C826F0"/>
    <w:rsid w:val="00C826F1"/>
    <w:rsid w:val="00C8272C"/>
    <w:rsid w:val="00C82736"/>
    <w:rsid w:val="00C82773"/>
    <w:rsid w:val="00C82782"/>
    <w:rsid w:val="00C8279A"/>
    <w:rsid w:val="00C8279B"/>
    <w:rsid w:val="00C827A0"/>
    <w:rsid w:val="00C827AB"/>
    <w:rsid w:val="00C827CB"/>
    <w:rsid w:val="00C827D6"/>
    <w:rsid w:val="00C827E1"/>
    <w:rsid w:val="00C82826"/>
    <w:rsid w:val="00C8283E"/>
    <w:rsid w:val="00C82855"/>
    <w:rsid w:val="00C8285D"/>
    <w:rsid w:val="00C82862"/>
    <w:rsid w:val="00C8289E"/>
    <w:rsid w:val="00C828CB"/>
    <w:rsid w:val="00C828D8"/>
    <w:rsid w:val="00C828FC"/>
    <w:rsid w:val="00C82912"/>
    <w:rsid w:val="00C82931"/>
    <w:rsid w:val="00C8293E"/>
    <w:rsid w:val="00C82945"/>
    <w:rsid w:val="00C8296A"/>
    <w:rsid w:val="00C82B2D"/>
    <w:rsid w:val="00C82B35"/>
    <w:rsid w:val="00C82B4C"/>
    <w:rsid w:val="00C82B56"/>
    <w:rsid w:val="00C82B68"/>
    <w:rsid w:val="00C82B96"/>
    <w:rsid w:val="00C82B9E"/>
    <w:rsid w:val="00C82BB8"/>
    <w:rsid w:val="00C82BBC"/>
    <w:rsid w:val="00C82BC7"/>
    <w:rsid w:val="00C82C1D"/>
    <w:rsid w:val="00C82C71"/>
    <w:rsid w:val="00C82C84"/>
    <w:rsid w:val="00C82CB1"/>
    <w:rsid w:val="00C82D04"/>
    <w:rsid w:val="00C82D21"/>
    <w:rsid w:val="00C82D22"/>
    <w:rsid w:val="00C82D4C"/>
    <w:rsid w:val="00C82DC1"/>
    <w:rsid w:val="00C82E0F"/>
    <w:rsid w:val="00C82E12"/>
    <w:rsid w:val="00C82E52"/>
    <w:rsid w:val="00C82EB2"/>
    <w:rsid w:val="00C82EB9"/>
    <w:rsid w:val="00C82ED5"/>
    <w:rsid w:val="00C82F1C"/>
    <w:rsid w:val="00C82F2B"/>
    <w:rsid w:val="00C82F6E"/>
    <w:rsid w:val="00C82F94"/>
    <w:rsid w:val="00C82FCB"/>
    <w:rsid w:val="00C82FFC"/>
    <w:rsid w:val="00C83050"/>
    <w:rsid w:val="00C8305D"/>
    <w:rsid w:val="00C83076"/>
    <w:rsid w:val="00C8309A"/>
    <w:rsid w:val="00C830A8"/>
    <w:rsid w:val="00C830F0"/>
    <w:rsid w:val="00C830FB"/>
    <w:rsid w:val="00C83127"/>
    <w:rsid w:val="00C8317C"/>
    <w:rsid w:val="00C83196"/>
    <w:rsid w:val="00C8319B"/>
    <w:rsid w:val="00C831A7"/>
    <w:rsid w:val="00C831AB"/>
    <w:rsid w:val="00C831DC"/>
    <w:rsid w:val="00C8320A"/>
    <w:rsid w:val="00C83224"/>
    <w:rsid w:val="00C8323C"/>
    <w:rsid w:val="00C8326B"/>
    <w:rsid w:val="00C832E7"/>
    <w:rsid w:val="00C832FD"/>
    <w:rsid w:val="00C83366"/>
    <w:rsid w:val="00C83393"/>
    <w:rsid w:val="00C833A1"/>
    <w:rsid w:val="00C833B1"/>
    <w:rsid w:val="00C833CF"/>
    <w:rsid w:val="00C833ED"/>
    <w:rsid w:val="00C83403"/>
    <w:rsid w:val="00C8345A"/>
    <w:rsid w:val="00C83460"/>
    <w:rsid w:val="00C83463"/>
    <w:rsid w:val="00C83469"/>
    <w:rsid w:val="00C83484"/>
    <w:rsid w:val="00C8348F"/>
    <w:rsid w:val="00C8349A"/>
    <w:rsid w:val="00C834E2"/>
    <w:rsid w:val="00C83533"/>
    <w:rsid w:val="00C83534"/>
    <w:rsid w:val="00C8353C"/>
    <w:rsid w:val="00C83559"/>
    <w:rsid w:val="00C835A6"/>
    <w:rsid w:val="00C835C2"/>
    <w:rsid w:val="00C835FD"/>
    <w:rsid w:val="00C83616"/>
    <w:rsid w:val="00C83622"/>
    <w:rsid w:val="00C83644"/>
    <w:rsid w:val="00C83658"/>
    <w:rsid w:val="00C8368A"/>
    <w:rsid w:val="00C836CA"/>
    <w:rsid w:val="00C83702"/>
    <w:rsid w:val="00C83707"/>
    <w:rsid w:val="00C837AE"/>
    <w:rsid w:val="00C83802"/>
    <w:rsid w:val="00C83810"/>
    <w:rsid w:val="00C83818"/>
    <w:rsid w:val="00C8382C"/>
    <w:rsid w:val="00C8386A"/>
    <w:rsid w:val="00C83876"/>
    <w:rsid w:val="00C83890"/>
    <w:rsid w:val="00C838C2"/>
    <w:rsid w:val="00C83915"/>
    <w:rsid w:val="00C83920"/>
    <w:rsid w:val="00C83937"/>
    <w:rsid w:val="00C83978"/>
    <w:rsid w:val="00C839E9"/>
    <w:rsid w:val="00C83A79"/>
    <w:rsid w:val="00C83A8E"/>
    <w:rsid w:val="00C83A9C"/>
    <w:rsid w:val="00C83AAC"/>
    <w:rsid w:val="00C83AC9"/>
    <w:rsid w:val="00C83AE5"/>
    <w:rsid w:val="00C83B01"/>
    <w:rsid w:val="00C83B15"/>
    <w:rsid w:val="00C83B49"/>
    <w:rsid w:val="00C83B5C"/>
    <w:rsid w:val="00C83B87"/>
    <w:rsid w:val="00C83BDF"/>
    <w:rsid w:val="00C83C1C"/>
    <w:rsid w:val="00C83C26"/>
    <w:rsid w:val="00C83C2A"/>
    <w:rsid w:val="00C83CE6"/>
    <w:rsid w:val="00C83CF7"/>
    <w:rsid w:val="00C83D4E"/>
    <w:rsid w:val="00C83DC1"/>
    <w:rsid w:val="00C83DFD"/>
    <w:rsid w:val="00C83E19"/>
    <w:rsid w:val="00C83E2B"/>
    <w:rsid w:val="00C83E2F"/>
    <w:rsid w:val="00C83E4A"/>
    <w:rsid w:val="00C83E70"/>
    <w:rsid w:val="00C83E74"/>
    <w:rsid w:val="00C83E7B"/>
    <w:rsid w:val="00C83EDB"/>
    <w:rsid w:val="00C83EF8"/>
    <w:rsid w:val="00C83EFD"/>
    <w:rsid w:val="00C83F08"/>
    <w:rsid w:val="00C83F13"/>
    <w:rsid w:val="00C83F89"/>
    <w:rsid w:val="00C83F91"/>
    <w:rsid w:val="00C83FC2"/>
    <w:rsid w:val="00C83FC8"/>
    <w:rsid w:val="00C84032"/>
    <w:rsid w:val="00C84046"/>
    <w:rsid w:val="00C84068"/>
    <w:rsid w:val="00C840C8"/>
    <w:rsid w:val="00C840E4"/>
    <w:rsid w:val="00C840F4"/>
    <w:rsid w:val="00C84105"/>
    <w:rsid w:val="00C8411E"/>
    <w:rsid w:val="00C8414A"/>
    <w:rsid w:val="00C84168"/>
    <w:rsid w:val="00C8419B"/>
    <w:rsid w:val="00C8426B"/>
    <w:rsid w:val="00C8426E"/>
    <w:rsid w:val="00C842AD"/>
    <w:rsid w:val="00C842BB"/>
    <w:rsid w:val="00C84310"/>
    <w:rsid w:val="00C84323"/>
    <w:rsid w:val="00C84372"/>
    <w:rsid w:val="00C843A9"/>
    <w:rsid w:val="00C843FE"/>
    <w:rsid w:val="00C84474"/>
    <w:rsid w:val="00C84478"/>
    <w:rsid w:val="00C84481"/>
    <w:rsid w:val="00C84499"/>
    <w:rsid w:val="00C84501"/>
    <w:rsid w:val="00C84527"/>
    <w:rsid w:val="00C84542"/>
    <w:rsid w:val="00C8459F"/>
    <w:rsid w:val="00C845B1"/>
    <w:rsid w:val="00C845BB"/>
    <w:rsid w:val="00C845FB"/>
    <w:rsid w:val="00C84637"/>
    <w:rsid w:val="00C8468B"/>
    <w:rsid w:val="00C8469A"/>
    <w:rsid w:val="00C846AD"/>
    <w:rsid w:val="00C846F8"/>
    <w:rsid w:val="00C8471B"/>
    <w:rsid w:val="00C8478A"/>
    <w:rsid w:val="00C84794"/>
    <w:rsid w:val="00C847B0"/>
    <w:rsid w:val="00C847D7"/>
    <w:rsid w:val="00C847F2"/>
    <w:rsid w:val="00C84809"/>
    <w:rsid w:val="00C84815"/>
    <w:rsid w:val="00C8482B"/>
    <w:rsid w:val="00C84839"/>
    <w:rsid w:val="00C8483A"/>
    <w:rsid w:val="00C84851"/>
    <w:rsid w:val="00C84877"/>
    <w:rsid w:val="00C848D1"/>
    <w:rsid w:val="00C848F8"/>
    <w:rsid w:val="00C8490D"/>
    <w:rsid w:val="00C84959"/>
    <w:rsid w:val="00C84962"/>
    <w:rsid w:val="00C84991"/>
    <w:rsid w:val="00C849BA"/>
    <w:rsid w:val="00C849F8"/>
    <w:rsid w:val="00C84A04"/>
    <w:rsid w:val="00C84A07"/>
    <w:rsid w:val="00C84A2A"/>
    <w:rsid w:val="00C84A68"/>
    <w:rsid w:val="00C84AA6"/>
    <w:rsid w:val="00C84AE0"/>
    <w:rsid w:val="00C84AE8"/>
    <w:rsid w:val="00C84B14"/>
    <w:rsid w:val="00C84B40"/>
    <w:rsid w:val="00C84B4E"/>
    <w:rsid w:val="00C84B70"/>
    <w:rsid w:val="00C84C0A"/>
    <w:rsid w:val="00C84C38"/>
    <w:rsid w:val="00C84C4D"/>
    <w:rsid w:val="00C84C71"/>
    <w:rsid w:val="00C84CDF"/>
    <w:rsid w:val="00C84D0C"/>
    <w:rsid w:val="00C84D88"/>
    <w:rsid w:val="00C84DB0"/>
    <w:rsid w:val="00C84E0B"/>
    <w:rsid w:val="00C84E53"/>
    <w:rsid w:val="00C84E5E"/>
    <w:rsid w:val="00C84E6A"/>
    <w:rsid w:val="00C84E7D"/>
    <w:rsid w:val="00C84E9D"/>
    <w:rsid w:val="00C84EAC"/>
    <w:rsid w:val="00C84EE8"/>
    <w:rsid w:val="00C84F0C"/>
    <w:rsid w:val="00C84F1B"/>
    <w:rsid w:val="00C84F2F"/>
    <w:rsid w:val="00C84F42"/>
    <w:rsid w:val="00C84F52"/>
    <w:rsid w:val="00C84F8F"/>
    <w:rsid w:val="00C84FEB"/>
    <w:rsid w:val="00C85015"/>
    <w:rsid w:val="00C8502C"/>
    <w:rsid w:val="00C85050"/>
    <w:rsid w:val="00C8509D"/>
    <w:rsid w:val="00C8514C"/>
    <w:rsid w:val="00C851BC"/>
    <w:rsid w:val="00C851CA"/>
    <w:rsid w:val="00C851D0"/>
    <w:rsid w:val="00C8522E"/>
    <w:rsid w:val="00C85278"/>
    <w:rsid w:val="00C852D2"/>
    <w:rsid w:val="00C85339"/>
    <w:rsid w:val="00C8534F"/>
    <w:rsid w:val="00C853DD"/>
    <w:rsid w:val="00C853FC"/>
    <w:rsid w:val="00C85406"/>
    <w:rsid w:val="00C8540C"/>
    <w:rsid w:val="00C85413"/>
    <w:rsid w:val="00C85422"/>
    <w:rsid w:val="00C8542E"/>
    <w:rsid w:val="00C85445"/>
    <w:rsid w:val="00C85483"/>
    <w:rsid w:val="00C854E6"/>
    <w:rsid w:val="00C854F4"/>
    <w:rsid w:val="00C8550E"/>
    <w:rsid w:val="00C85565"/>
    <w:rsid w:val="00C85587"/>
    <w:rsid w:val="00C85592"/>
    <w:rsid w:val="00C8559C"/>
    <w:rsid w:val="00C8559F"/>
    <w:rsid w:val="00C855A9"/>
    <w:rsid w:val="00C85644"/>
    <w:rsid w:val="00C8564C"/>
    <w:rsid w:val="00C8566E"/>
    <w:rsid w:val="00C8570F"/>
    <w:rsid w:val="00C8573E"/>
    <w:rsid w:val="00C8576B"/>
    <w:rsid w:val="00C8578B"/>
    <w:rsid w:val="00C857CF"/>
    <w:rsid w:val="00C857DC"/>
    <w:rsid w:val="00C857FC"/>
    <w:rsid w:val="00C8584B"/>
    <w:rsid w:val="00C85853"/>
    <w:rsid w:val="00C858D8"/>
    <w:rsid w:val="00C858DF"/>
    <w:rsid w:val="00C858F8"/>
    <w:rsid w:val="00C85915"/>
    <w:rsid w:val="00C85916"/>
    <w:rsid w:val="00C85966"/>
    <w:rsid w:val="00C8597D"/>
    <w:rsid w:val="00C859D7"/>
    <w:rsid w:val="00C859DA"/>
    <w:rsid w:val="00C85A3C"/>
    <w:rsid w:val="00C85A41"/>
    <w:rsid w:val="00C85A56"/>
    <w:rsid w:val="00C85A5E"/>
    <w:rsid w:val="00C85AA2"/>
    <w:rsid w:val="00C85ABA"/>
    <w:rsid w:val="00C85AEF"/>
    <w:rsid w:val="00C85AFA"/>
    <w:rsid w:val="00C85B5F"/>
    <w:rsid w:val="00C85BAA"/>
    <w:rsid w:val="00C85BF7"/>
    <w:rsid w:val="00C85C0F"/>
    <w:rsid w:val="00C85C4C"/>
    <w:rsid w:val="00C85C5A"/>
    <w:rsid w:val="00C85CB2"/>
    <w:rsid w:val="00C85CC6"/>
    <w:rsid w:val="00C85CD9"/>
    <w:rsid w:val="00C85D10"/>
    <w:rsid w:val="00C85D62"/>
    <w:rsid w:val="00C85DCB"/>
    <w:rsid w:val="00C85DCF"/>
    <w:rsid w:val="00C85DEA"/>
    <w:rsid w:val="00C85E14"/>
    <w:rsid w:val="00C85E38"/>
    <w:rsid w:val="00C85E3C"/>
    <w:rsid w:val="00C85EE9"/>
    <w:rsid w:val="00C85EF5"/>
    <w:rsid w:val="00C85F0A"/>
    <w:rsid w:val="00C85F39"/>
    <w:rsid w:val="00C85F53"/>
    <w:rsid w:val="00C85F60"/>
    <w:rsid w:val="00C85FC5"/>
    <w:rsid w:val="00C85FE0"/>
    <w:rsid w:val="00C86005"/>
    <w:rsid w:val="00C86033"/>
    <w:rsid w:val="00C8606B"/>
    <w:rsid w:val="00C860C8"/>
    <w:rsid w:val="00C860F1"/>
    <w:rsid w:val="00C86100"/>
    <w:rsid w:val="00C86111"/>
    <w:rsid w:val="00C86146"/>
    <w:rsid w:val="00C8617C"/>
    <w:rsid w:val="00C861DF"/>
    <w:rsid w:val="00C8620F"/>
    <w:rsid w:val="00C8623B"/>
    <w:rsid w:val="00C8628A"/>
    <w:rsid w:val="00C86290"/>
    <w:rsid w:val="00C86293"/>
    <w:rsid w:val="00C8629B"/>
    <w:rsid w:val="00C862A9"/>
    <w:rsid w:val="00C862CB"/>
    <w:rsid w:val="00C8630A"/>
    <w:rsid w:val="00C86352"/>
    <w:rsid w:val="00C8638A"/>
    <w:rsid w:val="00C863B5"/>
    <w:rsid w:val="00C863CF"/>
    <w:rsid w:val="00C863D4"/>
    <w:rsid w:val="00C8640F"/>
    <w:rsid w:val="00C86440"/>
    <w:rsid w:val="00C86533"/>
    <w:rsid w:val="00C8656C"/>
    <w:rsid w:val="00C865BC"/>
    <w:rsid w:val="00C865C3"/>
    <w:rsid w:val="00C865CE"/>
    <w:rsid w:val="00C865DB"/>
    <w:rsid w:val="00C8661B"/>
    <w:rsid w:val="00C8664C"/>
    <w:rsid w:val="00C8668C"/>
    <w:rsid w:val="00C866A2"/>
    <w:rsid w:val="00C86788"/>
    <w:rsid w:val="00C86822"/>
    <w:rsid w:val="00C8682F"/>
    <w:rsid w:val="00C86873"/>
    <w:rsid w:val="00C86891"/>
    <w:rsid w:val="00C868FD"/>
    <w:rsid w:val="00C8691C"/>
    <w:rsid w:val="00C8694B"/>
    <w:rsid w:val="00C86960"/>
    <w:rsid w:val="00C8696F"/>
    <w:rsid w:val="00C86977"/>
    <w:rsid w:val="00C86992"/>
    <w:rsid w:val="00C869B4"/>
    <w:rsid w:val="00C869B6"/>
    <w:rsid w:val="00C869B7"/>
    <w:rsid w:val="00C869C5"/>
    <w:rsid w:val="00C869E7"/>
    <w:rsid w:val="00C869F0"/>
    <w:rsid w:val="00C869FD"/>
    <w:rsid w:val="00C86A1D"/>
    <w:rsid w:val="00C86A28"/>
    <w:rsid w:val="00C86A7F"/>
    <w:rsid w:val="00C86AB1"/>
    <w:rsid w:val="00C86AB3"/>
    <w:rsid w:val="00C86AB5"/>
    <w:rsid w:val="00C86AC9"/>
    <w:rsid w:val="00C86AF7"/>
    <w:rsid w:val="00C86B24"/>
    <w:rsid w:val="00C86B30"/>
    <w:rsid w:val="00C86B5B"/>
    <w:rsid w:val="00C86B6B"/>
    <w:rsid w:val="00C86BFC"/>
    <w:rsid w:val="00C86C01"/>
    <w:rsid w:val="00C86CAE"/>
    <w:rsid w:val="00C86D12"/>
    <w:rsid w:val="00C86D1B"/>
    <w:rsid w:val="00C86D63"/>
    <w:rsid w:val="00C86DE2"/>
    <w:rsid w:val="00C86E4A"/>
    <w:rsid w:val="00C86E55"/>
    <w:rsid w:val="00C86EA3"/>
    <w:rsid w:val="00C86EFC"/>
    <w:rsid w:val="00C86F32"/>
    <w:rsid w:val="00C86F53"/>
    <w:rsid w:val="00C86F56"/>
    <w:rsid w:val="00C86F92"/>
    <w:rsid w:val="00C86FA9"/>
    <w:rsid w:val="00C86FBF"/>
    <w:rsid w:val="00C86FC6"/>
    <w:rsid w:val="00C86FCA"/>
    <w:rsid w:val="00C86FF3"/>
    <w:rsid w:val="00C86FF4"/>
    <w:rsid w:val="00C87003"/>
    <w:rsid w:val="00C87053"/>
    <w:rsid w:val="00C87076"/>
    <w:rsid w:val="00C87105"/>
    <w:rsid w:val="00C8711E"/>
    <w:rsid w:val="00C87162"/>
    <w:rsid w:val="00C8718E"/>
    <w:rsid w:val="00C87232"/>
    <w:rsid w:val="00C87235"/>
    <w:rsid w:val="00C87237"/>
    <w:rsid w:val="00C8725A"/>
    <w:rsid w:val="00C8728B"/>
    <w:rsid w:val="00C8728F"/>
    <w:rsid w:val="00C872C0"/>
    <w:rsid w:val="00C872C8"/>
    <w:rsid w:val="00C872E8"/>
    <w:rsid w:val="00C8730C"/>
    <w:rsid w:val="00C87330"/>
    <w:rsid w:val="00C873B0"/>
    <w:rsid w:val="00C873BA"/>
    <w:rsid w:val="00C873C0"/>
    <w:rsid w:val="00C873D4"/>
    <w:rsid w:val="00C873EC"/>
    <w:rsid w:val="00C87400"/>
    <w:rsid w:val="00C87407"/>
    <w:rsid w:val="00C87469"/>
    <w:rsid w:val="00C8746E"/>
    <w:rsid w:val="00C87473"/>
    <w:rsid w:val="00C874DE"/>
    <w:rsid w:val="00C874EA"/>
    <w:rsid w:val="00C87510"/>
    <w:rsid w:val="00C87513"/>
    <w:rsid w:val="00C87529"/>
    <w:rsid w:val="00C87531"/>
    <w:rsid w:val="00C8753C"/>
    <w:rsid w:val="00C8754E"/>
    <w:rsid w:val="00C87553"/>
    <w:rsid w:val="00C87593"/>
    <w:rsid w:val="00C8761D"/>
    <w:rsid w:val="00C87668"/>
    <w:rsid w:val="00C8767C"/>
    <w:rsid w:val="00C87683"/>
    <w:rsid w:val="00C87694"/>
    <w:rsid w:val="00C8769E"/>
    <w:rsid w:val="00C876FA"/>
    <w:rsid w:val="00C8770D"/>
    <w:rsid w:val="00C8772A"/>
    <w:rsid w:val="00C8773E"/>
    <w:rsid w:val="00C87767"/>
    <w:rsid w:val="00C877F2"/>
    <w:rsid w:val="00C87809"/>
    <w:rsid w:val="00C8782B"/>
    <w:rsid w:val="00C87842"/>
    <w:rsid w:val="00C8785D"/>
    <w:rsid w:val="00C87876"/>
    <w:rsid w:val="00C878B5"/>
    <w:rsid w:val="00C878C0"/>
    <w:rsid w:val="00C878D9"/>
    <w:rsid w:val="00C8790D"/>
    <w:rsid w:val="00C8791A"/>
    <w:rsid w:val="00C87932"/>
    <w:rsid w:val="00C87949"/>
    <w:rsid w:val="00C8795D"/>
    <w:rsid w:val="00C8796C"/>
    <w:rsid w:val="00C8798F"/>
    <w:rsid w:val="00C87992"/>
    <w:rsid w:val="00C87A04"/>
    <w:rsid w:val="00C87A11"/>
    <w:rsid w:val="00C87A6A"/>
    <w:rsid w:val="00C87A6C"/>
    <w:rsid w:val="00C87A7D"/>
    <w:rsid w:val="00C87AB8"/>
    <w:rsid w:val="00C87AC6"/>
    <w:rsid w:val="00C87AEB"/>
    <w:rsid w:val="00C87AED"/>
    <w:rsid w:val="00C87AF3"/>
    <w:rsid w:val="00C87B35"/>
    <w:rsid w:val="00C87B3B"/>
    <w:rsid w:val="00C87B66"/>
    <w:rsid w:val="00C87B85"/>
    <w:rsid w:val="00C87BFC"/>
    <w:rsid w:val="00C87C08"/>
    <w:rsid w:val="00C87C1B"/>
    <w:rsid w:val="00C87CE5"/>
    <w:rsid w:val="00C87CFF"/>
    <w:rsid w:val="00C87D11"/>
    <w:rsid w:val="00C87D2F"/>
    <w:rsid w:val="00C87D44"/>
    <w:rsid w:val="00C87D45"/>
    <w:rsid w:val="00C87D82"/>
    <w:rsid w:val="00C87D9B"/>
    <w:rsid w:val="00C87DAE"/>
    <w:rsid w:val="00C87DB1"/>
    <w:rsid w:val="00C87DBA"/>
    <w:rsid w:val="00C87DBF"/>
    <w:rsid w:val="00C87DDD"/>
    <w:rsid w:val="00C87E01"/>
    <w:rsid w:val="00C87EC0"/>
    <w:rsid w:val="00C87EFE"/>
    <w:rsid w:val="00C87F0A"/>
    <w:rsid w:val="00C87F4A"/>
    <w:rsid w:val="00C87F52"/>
    <w:rsid w:val="00C87FB6"/>
    <w:rsid w:val="00C87FD5"/>
    <w:rsid w:val="00C90009"/>
    <w:rsid w:val="00C9002C"/>
    <w:rsid w:val="00C90102"/>
    <w:rsid w:val="00C90114"/>
    <w:rsid w:val="00C90155"/>
    <w:rsid w:val="00C90157"/>
    <w:rsid w:val="00C90199"/>
    <w:rsid w:val="00C901C4"/>
    <w:rsid w:val="00C901C9"/>
    <w:rsid w:val="00C901F9"/>
    <w:rsid w:val="00C90253"/>
    <w:rsid w:val="00C9026B"/>
    <w:rsid w:val="00C902BE"/>
    <w:rsid w:val="00C902D9"/>
    <w:rsid w:val="00C902E4"/>
    <w:rsid w:val="00C902FB"/>
    <w:rsid w:val="00C90340"/>
    <w:rsid w:val="00C9035B"/>
    <w:rsid w:val="00C90364"/>
    <w:rsid w:val="00C9036B"/>
    <w:rsid w:val="00C903F1"/>
    <w:rsid w:val="00C9040F"/>
    <w:rsid w:val="00C9042B"/>
    <w:rsid w:val="00C904B4"/>
    <w:rsid w:val="00C904BF"/>
    <w:rsid w:val="00C904C2"/>
    <w:rsid w:val="00C904FB"/>
    <w:rsid w:val="00C905E3"/>
    <w:rsid w:val="00C90617"/>
    <w:rsid w:val="00C90626"/>
    <w:rsid w:val="00C9062E"/>
    <w:rsid w:val="00C9067B"/>
    <w:rsid w:val="00C90686"/>
    <w:rsid w:val="00C906A1"/>
    <w:rsid w:val="00C906BD"/>
    <w:rsid w:val="00C906C1"/>
    <w:rsid w:val="00C906D3"/>
    <w:rsid w:val="00C9070C"/>
    <w:rsid w:val="00C90712"/>
    <w:rsid w:val="00C90763"/>
    <w:rsid w:val="00C90796"/>
    <w:rsid w:val="00C9079F"/>
    <w:rsid w:val="00C907BD"/>
    <w:rsid w:val="00C907D0"/>
    <w:rsid w:val="00C907E0"/>
    <w:rsid w:val="00C907E4"/>
    <w:rsid w:val="00C907E6"/>
    <w:rsid w:val="00C90826"/>
    <w:rsid w:val="00C9082F"/>
    <w:rsid w:val="00C90874"/>
    <w:rsid w:val="00C90888"/>
    <w:rsid w:val="00C90898"/>
    <w:rsid w:val="00C908AA"/>
    <w:rsid w:val="00C908BE"/>
    <w:rsid w:val="00C908DE"/>
    <w:rsid w:val="00C908EA"/>
    <w:rsid w:val="00C9093F"/>
    <w:rsid w:val="00C9094B"/>
    <w:rsid w:val="00C9094E"/>
    <w:rsid w:val="00C90956"/>
    <w:rsid w:val="00C90974"/>
    <w:rsid w:val="00C9099B"/>
    <w:rsid w:val="00C909A3"/>
    <w:rsid w:val="00C909A5"/>
    <w:rsid w:val="00C909E4"/>
    <w:rsid w:val="00C909EE"/>
    <w:rsid w:val="00C90A26"/>
    <w:rsid w:val="00C90A30"/>
    <w:rsid w:val="00C90A47"/>
    <w:rsid w:val="00C90ACA"/>
    <w:rsid w:val="00C90AD6"/>
    <w:rsid w:val="00C90AD7"/>
    <w:rsid w:val="00C90AEF"/>
    <w:rsid w:val="00C90B02"/>
    <w:rsid w:val="00C90B07"/>
    <w:rsid w:val="00C90B56"/>
    <w:rsid w:val="00C90B7A"/>
    <w:rsid w:val="00C90BFB"/>
    <w:rsid w:val="00C90C07"/>
    <w:rsid w:val="00C90C17"/>
    <w:rsid w:val="00C90C37"/>
    <w:rsid w:val="00C90C42"/>
    <w:rsid w:val="00C90C84"/>
    <w:rsid w:val="00C90C87"/>
    <w:rsid w:val="00C90CE2"/>
    <w:rsid w:val="00C90D21"/>
    <w:rsid w:val="00C90D7C"/>
    <w:rsid w:val="00C90D95"/>
    <w:rsid w:val="00C90DC7"/>
    <w:rsid w:val="00C90DF2"/>
    <w:rsid w:val="00C90E50"/>
    <w:rsid w:val="00C90E57"/>
    <w:rsid w:val="00C90E73"/>
    <w:rsid w:val="00C90EE5"/>
    <w:rsid w:val="00C90EFD"/>
    <w:rsid w:val="00C90F09"/>
    <w:rsid w:val="00C90F20"/>
    <w:rsid w:val="00C90F4A"/>
    <w:rsid w:val="00C90F82"/>
    <w:rsid w:val="00C90FA9"/>
    <w:rsid w:val="00C90FE1"/>
    <w:rsid w:val="00C91020"/>
    <w:rsid w:val="00C9103C"/>
    <w:rsid w:val="00C9103F"/>
    <w:rsid w:val="00C910CA"/>
    <w:rsid w:val="00C910D1"/>
    <w:rsid w:val="00C91114"/>
    <w:rsid w:val="00C91140"/>
    <w:rsid w:val="00C9114F"/>
    <w:rsid w:val="00C91153"/>
    <w:rsid w:val="00C9116D"/>
    <w:rsid w:val="00C91195"/>
    <w:rsid w:val="00C911D0"/>
    <w:rsid w:val="00C911E8"/>
    <w:rsid w:val="00C911F4"/>
    <w:rsid w:val="00C91256"/>
    <w:rsid w:val="00C91265"/>
    <w:rsid w:val="00C912DA"/>
    <w:rsid w:val="00C913B5"/>
    <w:rsid w:val="00C913D0"/>
    <w:rsid w:val="00C913D2"/>
    <w:rsid w:val="00C91437"/>
    <w:rsid w:val="00C91447"/>
    <w:rsid w:val="00C91448"/>
    <w:rsid w:val="00C91464"/>
    <w:rsid w:val="00C914B4"/>
    <w:rsid w:val="00C91509"/>
    <w:rsid w:val="00C9152C"/>
    <w:rsid w:val="00C9154A"/>
    <w:rsid w:val="00C9156A"/>
    <w:rsid w:val="00C9157F"/>
    <w:rsid w:val="00C915AC"/>
    <w:rsid w:val="00C915FB"/>
    <w:rsid w:val="00C91615"/>
    <w:rsid w:val="00C9162B"/>
    <w:rsid w:val="00C9165E"/>
    <w:rsid w:val="00C91693"/>
    <w:rsid w:val="00C916A4"/>
    <w:rsid w:val="00C916FC"/>
    <w:rsid w:val="00C91734"/>
    <w:rsid w:val="00C9176B"/>
    <w:rsid w:val="00C91816"/>
    <w:rsid w:val="00C91879"/>
    <w:rsid w:val="00C91894"/>
    <w:rsid w:val="00C918D4"/>
    <w:rsid w:val="00C9191C"/>
    <w:rsid w:val="00C91950"/>
    <w:rsid w:val="00C91979"/>
    <w:rsid w:val="00C91991"/>
    <w:rsid w:val="00C919E3"/>
    <w:rsid w:val="00C919FB"/>
    <w:rsid w:val="00C91A16"/>
    <w:rsid w:val="00C91A17"/>
    <w:rsid w:val="00C91A3A"/>
    <w:rsid w:val="00C91A44"/>
    <w:rsid w:val="00C91A9B"/>
    <w:rsid w:val="00C91AAC"/>
    <w:rsid w:val="00C91AB6"/>
    <w:rsid w:val="00C91ACD"/>
    <w:rsid w:val="00C91B95"/>
    <w:rsid w:val="00C91B9F"/>
    <w:rsid w:val="00C91BF8"/>
    <w:rsid w:val="00C91C0D"/>
    <w:rsid w:val="00C91C34"/>
    <w:rsid w:val="00C91C41"/>
    <w:rsid w:val="00C91C53"/>
    <w:rsid w:val="00C91C54"/>
    <w:rsid w:val="00C91C84"/>
    <w:rsid w:val="00C91C91"/>
    <w:rsid w:val="00C91CAA"/>
    <w:rsid w:val="00C91CBF"/>
    <w:rsid w:val="00C91CC3"/>
    <w:rsid w:val="00C91D38"/>
    <w:rsid w:val="00C91D61"/>
    <w:rsid w:val="00C91D66"/>
    <w:rsid w:val="00C91D92"/>
    <w:rsid w:val="00C91DCD"/>
    <w:rsid w:val="00C91DE1"/>
    <w:rsid w:val="00C91DE2"/>
    <w:rsid w:val="00C91DE5"/>
    <w:rsid w:val="00C91E90"/>
    <w:rsid w:val="00C91EB2"/>
    <w:rsid w:val="00C91EC6"/>
    <w:rsid w:val="00C91F0D"/>
    <w:rsid w:val="00C91F45"/>
    <w:rsid w:val="00C91F46"/>
    <w:rsid w:val="00C91F88"/>
    <w:rsid w:val="00C91F93"/>
    <w:rsid w:val="00C91FC5"/>
    <w:rsid w:val="00C91FF1"/>
    <w:rsid w:val="00C91FF8"/>
    <w:rsid w:val="00C91FFE"/>
    <w:rsid w:val="00C92006"/>
    <w:rsid w:val="00C92037"/>
    <w:rsid w:val="00C9206B"/>
    <w:rsid w:val="00C9207E"/>
    <w:rsid w:val="00C92089"/>
    <w:rsid w:val="00C920AD"/>
    <w:rsid w:val="00C920AE"/>
    <w:rsid w:val="00C920C6"/>
    <w:rsid w:val="00C920E8"/>
    <w:rsid w:val="00C920ED"/>
    <w:rsid w:val="00C92114"/>
    <w:rsid w:val="00C92115"/>
    <w:rsid w:val="00C9214B"/>
    <w:rsid w:val="00C9214C"/>
    <w:rsid w:val="00C9216F"/>
    <w:rsid w:val="00C921FE"/>
    <w:rsid w:val="00C9220A"/>
    <w:rsid w:val="00C9222E"/>
    <w:rsid w:val="00C92235"/>
    <w:rsid w:val="00C92250"/>
    <w:rsid w:val="00C92253"/>
    <w:rsid w:val="00C9225F"/>
    <w:rsid w:val="00C92275"/>
    <w:rsid w:val="00C92288"/>
    <w:rsid w:val="00C922BC"/>
    <w:rsid w:val="00C922CF"/>
    <w:rsid w:val="00C922E2"/>
    <w:rsid w:val="00C9232D"/>
    <w:rsid w:val="00C92342"/>
    <w:rsid w:val="00C924AB"/>
    <w:rsid w:val="00C924D6"/>
    <w:rsid w:val="00C924DE"/>
    <w:rsid w:val="00C92584"/>
    <w:rsid w:val="00C9258C"/>
    <w:rsid w:val="00C92595"/>
    <w:rsid w:val="00C92598"/>
    <w:rsid w:val="00C925D7"/>
    <w:rsid w:val="00C92612"/>
    <w:rsid w:val="00C92619"/>
    <w:rsid w:val="00C9263A"/>
    <w:rsid w:val="00C92641"/>
    <w:rsid w:val="00C92649"/>
    <w:rsid w:val="00C9265A"/>
    <w:rsid w:val="00C92660"/>
    <w:rsid w:val="00C92693"/>
    <w:rsid w:val="00C926B8"/>
    <w:rsid w:val="00C926BA"/>
    <w:rsid w:val="00C926D4"/>
    <w:rsid w:val="00C926E0"/>
    <w:rsid w:val="00C9273D"/>
    <w:rsid w:val="00C92749"/>
    <w:rsid w:val="00C92780"/>
    <w:rsid w:val="00C92787"/>
    <w:rsid w:val="00C927A7"/>
    <w:rsid w:val="00C927F8"/>
    <w:rsid w:val="00C92800"/>
    <w:rsid w:val="00C92803"/>
    <w:rsid w:val="00C9281D"/>
    <w:rsid w:val="00C928B8"/>
    <w:rsid w:val="00C928BE"/>
    <w:rsid w:val="00C928BF"/>
    <w:rsid w:val="00C928FF"/>
    <w:rsid w:val="00C9290B"/>
    <w:rsid w:val="00C92921"/>
    <w:rsid w:val="00C92940"/>
    <w:rsid w:val="00C929DA"/>
    <w:rsid w:val="00C92AB3"/>
    <w:rsid w:val="00C92ACE"/>
    <w:rsid w:val="00C92AFA"/>
    <w:rsid w:val="00C92AFC"/>
    <w:rsid w:val="00C92B4E"/>
    <w:rsid w:val="00C92B62"/>
    <w:rsid w:val="00C92B77"/>
    <w:rsid w:val="00C92B93"/>
    <w:rsid w:val="00C92BA2"/>
    <w:rsid w:val="00C92BEB"/>
    <w:rsid w:val="00C92C0F"/>
    <w:rsid w:val="00C92C46"/>
    <w:rsid w:val="00C92C4D"/>
    <w:rsid w:val="00C92C88"/>
    <w:rsid w:val="00C92CB1"/>
    <w:rsid w:val="00C92CCC"/>
    <w:rsid w:val="00C92D0E"/>
    <w:rsid w:val="00C92D12"/>
    <w:rsid w:val="00C92D18"/>
    <w:rsid w:val="00C92D2D"/>
    <w:rsid w:val="00C92D53"/>
    <w:rsid w:val="00C92D8C"/>
    <w:rsid w:val="00C92DDB"/>
    <w:rsid w:val="00C92E3B"/>
    <w:rsid w:val="00C92E5D"/>
    <w:rsid w:val="00C92EBD"/>
    <w:rsid w:val="00C92EC7"/>
    <w:rsid w:val="00C92F1A"/>
    <w:rsid w:val="00C92F1B"/>
    <w:rsid w:val="00C92F64"/>
    <w:rsid w:val="00C92F71"/>
    <w:rsid w:val="00C92F9B"/>
    <w:rsid w:val="00C93037"/>
    <w:rsid w:val="00C93055"/>
    <w:rsid w:val="00C93096"/>
    <w:rsid w:val="00C9309F"/>
    <w:rsid w:val="00C930C0"/>
    <w:rsid w:val="00C93146"/>
    <w:rsid w:val="00C93172"/>
    <w:rsid w:val="00C93188"/>
    <w:rsid w:val="00C931FC"/>
    <w:rsid w:val="00C93219"/>
    <w:rsid w:val="00C93278"/>
    <w:rsid w:val="00C93294"/>
    <w:rsid w:val="00C932B3"/>
    <w:rsid w:val="00C932B5"/>
    <w:rsid w:val="00C932FC"/>
    <w:rsid w:val="00C9332D"/>
    <w:rsid w:val="00C93337"/>
    <w:rsid w:val="00C9337C"/>
    <w:rsid w:val="00C933C7"/>
    <w:rsid w:val="00C93451"/>
    <w:rsid w:val="00C93453"/>
    <w:rsid w:val="00C93456"/>
    <w:rsid w:val="00C9346D"/>
    <w:rsid w:val="00C934AA"/>
    <w:rsid w:val="00C93526"/>
    <w:rsid w:val="00C93590"/>
    <w:rsid w:val="00C935B2"/>
    <w:rsid w:val="00C935C1"/>
    <w:rsid w:val="00C935EF"/>
    <w:rsid w:val="00C93619"/>
    <w:rsid w:val="00C9367E"/>
    <w:rsid w:val="00C936B8"/>
    <w:rsid w:val="00C9370E"/>
    <w:rsid w:val="00C937A3"/>
    <w:rsid w:val="00C9387E"/>
    <w:rsid w:val="00C938B4"/>
    <w:rsid w:val="00C938BD"/>
    <w:rsid w:val="00C938EE"/>
    <w:rsid w:val="00C938F5"/>
    <w:rsid w:val="00C938F7"/>
    <w:rsid w:val="00C93919"/>
    <w:rsid w:val="00C93955"/>
    <w:rsid w:val="00C9398D"/>
    <w:rsid w:val="00C939B4"/>
    <w:rsid w:val="00C939B8"/>
    <w:rsid w:val="00C939EC"/>
    <w:rsid w:val="00C93A2E"/>
    <w:rsid w:val="00C93A31"/>
    <w:rsid w:val="00C93AC3"/>
    <w:rsid w:val="00C93AD0"/>
    <w:rsid w:val="00C93B3E"/>
    <w:rsid w:val="00C93B97"/>
    <w:rsid w:val="00C93BCB"/>
    <w:rsid w:val="00C93BF7"/>
    <w:rsid w:val="00C93C4E"/>
    <w:rsid w:val="00C93C60"/>
    <w:rsid w:val="00C93C7A"/>
    <w:rsid w:val="00C93C8F"/>
    <w:rsid w:val="00C93CA7"/>
    <w:rsid w:val="00C93CBC"/>
    <w:rsid w:val="00C93CCD"/>
    <w:rsid w:val="00C93CF8"/>
    <w:rsid w:val="00C93CFB"/>
    <w:rsid w:val="00C93D35"/>
    <w:rsid w:val="00C93D63"/>
    <w:rsid w:val="00C93D88"/>
    <w:rsid w:val="00C93D8C"/>
    <w:rsid w:val="00C93D8D"/>
    <w:rsid w:val="00C93DC8"/>
    <w:rsid w:val="00C93DCE"/>
    <w:rsid w:val="00C93DDF"/>
    <w:rsid w:val="00C93E35"/>
    <w:rsid w:val="00C93ED5"/>
    <w:rsid w:val="00C93F7C"/>
    <w:rsid w:val="00C93FDC"/>
    <w:rsid w:val="00C93FEA"/>
    <w:rsid w:val="00C93FFE"/>
    <w:rsid w:val="00C94001"/>
    <w:rsid w:val="00C94012"/>
    <w:rsid w:val="00C94016"/>
    <w:rsid w:val="00C9403F"/>
    <w:rsid w:val="00C9411D"/>
    <w:rsid w:val="00C9412A"/>
    <w:rsid w:val="00C9412B"/>
    <w:rsid w:val="00C94141"/>
    <w:rsid w:val="00C94190"/>
    <w:rsid w:val="00C941E0"/>
    <w:rsid w:val="00C94212"/>
    <w:rsid w:val="00C94222"/>
    <w:rsid w:val="00C94229"/>
    <w:rsid w:val="00C94283"/>
    <w:rsid w:val="00C9428A"/>
    <w:rsid w:val="00C9429A"/>
    <w:rsid w:val="00C942F3"/>
    <w:rsid w:val="00C9430B"/>
    <w:rsid w:val="00C94321"/>
    <w:rsid w:val="00C9432A"/>
    <w:rsid w:val="00C94339"/>
    <w:rsid w:val="00C94355"/>
    <w:rsid w:val="00C94368"/>
    <w:rsid w:val="00C943A2"/>
    <w:rsid w:val="00C943D8"/>
    <w:rsid w:val="00C9440A"/>
    <w:rsid w:val="00C9442D"/>
    <w:rsid w:val="00C9442F"/>
    <w:rsid w:val="00C9447F"/>
    <w:rsid w:val="00C944B5"/>
    <w:rsid w:val="00C944F1"/>
    <w:rsid w:val="00C94536"/>
    <w:rsid w:val="00C9455A"/>
    <w:rsid w:val="00C9456C"/>
    <w:rsid w:val="00C94574"/>
    <w:rsid w:val="00C9457E"/>
    <w:rsid w:val="00C9458E"/>
    <w:rsid w:val="00C945F9"/>
    <w:rsid w:val="00C94616"/>
    <w:rsid w:val="00C94668"/>
    <w:rsid w:val="00C9469B"/>
    <w:rsid w:val="00C946B5"/>
    <w:rsid w:val="00C946C9"/>
    <w:rsid w:val="00C946FD"/>
    <w:rsid w:val="00C94718"/>
    <w:rsid w:val="00C94744"/>
    <w:rsid w:val="00C94756"/>
    <w:rsid w:val="00C94763"/>
    <w:rsid w:val="00C94770"/>
    <w:rsid w:val="00C947B5"/>
    <w:rsid w:val="00C947B9"/>
    <w:rsid w:val="00C947C6"/>
    <w:rsid w:val="00C947F1"/>
    <w:rsid w:val="00C94839"/>
    <w:rsid w:val="00C94843"/>
    <w:rsid w:val="00C94867"/>
    <w:rsid w:val="00C9487A"/>
    <w:rsid w:val="00C9487B"/>
    <w:rsid w:val="00C948B4"/>
    <w:rsid w:val="00C94933"/>
    <w:rsid w:val="00C94956"/>
    <w:rsid w:val="00C94974"/>
    <w:rsid w:val="00C94989"/>
    <w:rsid w:val="00C9498A"/>
    <w:rsid w:val="00C949B6"/>
    <w:rsid w:val="00C949CE"/>
    <w:rsid w:val="00C949D4"/>
    <w:rsid w:val="00C949FB"/>
    <w:rsid w:val="00C94A6E"/>
    <w:rsid w:val="00C94AD9"/>
    <w:rsid w:val="00C94AF1"/>
    <w:rsid w:val="00C94B04"/>
    <w:rsid w:val="00C94B1D"/>
    <w:rsid w:val="00C94B3B"/>
    <w:rsid w:val="00C94B69"/>
    <w:rsid w:val="00C94BA5"/>
    <w:rsid w:val="00C94BC7"/>
    <w:rsid w:val="00C94C07"/>
    <w:rsid w:val="00C94C61"/>
    <w:rsid w:val="00C94C85"/>
    <w:rsid w:val="00C94CB6"/>
    <w:rsid w:val="00C94CC6"/>
    <w:rsid w:val="00C94D05"/>
    <w:rsid w:val="00C94D2B"/>
    <w:rsid w:val="00C94D6A"/>
    <w:rsid w:val="00C94D70"/>
    <w:rsid w:val="00C94D97"/>
    <w:rsid w:val="00C94DAD"/>
    <w:rsid w:val="00C94DB4"/>
    <w:rsid w:val="00C94E66"/>
    <w:rsid w:val="00C94E9D"/>
    <w:rsid w:val="00C94EC2"/>
    <w:rsid w:val="00C94EE3"/>
    <w:rsid w:val="00C94EF5"/>
    <w:rsid w:val="00C94F31"/>
    <w:rsid w:val="00C94F3B"/>
    <w:rsid w:val="00C94F50"/>
    <w:rsid w:val="00C94F5F"/>
    <w:rsid w:val="00C94F67"/>
    <w:rsid w:val="00C94F73"/>
    <w:rsid w:val="00C94FC6"/>
    <w:rsid w:val="00C94FFD"/>
    <w:rsid w:val="00C9506B"/>
    <w:rsid w:val="00C9506C"/>
    <w:rsid w:val="00C95073"/>
    <w:rsid w:val="00C950AA"/>
    <w:rsid w:val="00C9511C"/>
    <w:rsid w:val="00C9513B"/>
    <w:rsid w:val="00C95148"/>
    <w:rsid w:val="00C95196"/>
    <w:rsid w:val="00C951B9"/>
    <w:rsid w:val="00C951FC"/>
    <w:rsid w:val="00C95207"/>
    <w:rsid w:val="00C95256"/>
    <w:rsid w:val="00C95264"/>
    <w:rsid w:val="00C9526C"/>
    <w:rsid w:val="00C95274"/>
    <w:rsid w:val="00C952B5"/>
    <w:rsid w:val="00C952E6"/>
    <w:rsid w:val="00C9530F"/>
    <w:rsid w:val="00C95317"/>
    <w:rsid w:val="00C95349"/>
    <w:rsid w:val="00C953CC"/>
    <w:rsid w:val="00C95429"/>
    <w:rsid w:val="00C95437"/>
    <w:rsid w:val="00C95490"/>
    <w:rsid w:val="00C954AA"/>
    <w:rsid w:val="00C954C9"/>
    <w:rsid w:val="00C95532"/>
    <w:rsid w:val="00C95533"/>
    <w:rsid w:val="00C9554A"/>
    <w:rsid w:val="00C95567"/>
    <w:rsid w:val="00C9557D"/>
    <w:rsid w:val="00C95594"/>
    <w:rsid w:val="00C955A1"/>
    <w:rsid w:val="00C955F6"/>
    <w:rsid w:val="00C955F8"/>
    <w:rsid w:val="00C9560A"/>
    <w:rsid w:val="00C9567D"/>
    <w:rsid w:val="00C95699"/>
    <w:rsid w:val="00C956A8"/>
    <w:rsid w:val="00C9572B"/>
    <w:rsid w:val="00C957C3"/>
    <w:rsid w:val="00C95811"/>
    <w:rsid w:val="00C95822"/>
    <w:rsid w:val="00C9585C"/>
    <w:rsid w:val="00C95942"/>
    <w:rsid w:val="00C9594A"/>
    <w:rsid w:val="00C95955"/>
    <w:rsid w:val="00C959AF"/>
    <w:rsid w:val="00C959B3"/>
    <w:rsid w:val="00C959C7"/>
    <w:rsid w:val="00C95A04"/>
    <w:rsid w:val="00C95A33"/>
    <w:rsid w:val="00C95A3A"/>
    <w:rsid w:val="00C95A80"/>
    <w:rsid w:val="00C95A85"/>
    <w:rsid w:val="00C95AA6"/>
    <w:rsid w:val="00C95AC7"/>
    <w:rsid w:val="00C95ACA"/>
    <w:rsid w:val="00C95AED"/>
    <w:rsid w:val="00C95AF7"/>
    <w:rsid w:val="00C95B0F"/>
    <w:rsid w:val="00C95B48"/>
    <w:rsid w:val="00C95B4B"/>
    <w:rsid w:val="00C95B5C"/>
    <w:rsid w:val="00C95B84"/>
    <w:rsid w:val="00C95B9B"/>
    <w:rsid w:val="00C95BC9"/>
    <w:rsid w:val="00C95BD8"/>
    <w:rsid w:val="00C95C08"/>
    <w:rsid w:val="00C95C3F"/>
    <w:rsid w:val="00C95C64"/>
    <w:rsid w:val="00C95C79"/>
    <w:rsid w:val="00C95CA6"/>
    <w:rsid w:val="00C95D03"/>
    <w:rsid w:val="00C95D32"/>
    <w:rsid w:val="00C95D36"/>
    <w:rsid w:val="00C95D5F"/>
    <w:rsid w:val="00C95D7A"/>
    <w:rsid w:val="00C95DBC"/>
    <w:rsid w:val="00C95DE3"/>
    <w:rsid w:val="00C95DE8"/>
    <w:rsid w:val="00C95E01"/>
    <w:rsid w:val="00C95E33"/>
    <w:rsid w:val="00C95E5A"/>
    <w:rsid w:val="00C95E8A"/>
    <w:rsid w:val="00C95EA4"/>
    <w:rsid w:val="00C95EA7"/>
    <w:rsid w:val="00C95EC4"/>
    <w:rsid w:val="00C95ECF"/>
    <w:rsid w:val="00C95F49"/>
    <w:rsid w:val="00C95F4C"/>
    <w:rsid w:val="00C95F93"/>
    <w:rsid w:val="00C95FCF"/>
    <w:rsid w:val="00C95FD4"/>
    <w:rsid w:val="00C9601A"/>
    <w:rsid w:val="00C96037"/>
    <w:rsid w:val="00C9607B"/>
    <w:rsid w:val="00C9607D"/>
    <w:rsid w:val="00C96111"/>
    <w:rsid w:val="00C96157"/>
    <w:rsid w:val="00C96166"/>
    <w:rsid w:val="00C9618E"/>
    <w:rsid w:val="00C961CA"/>
    <w:rsid w:val="00C961E4"/>
    <w:rsid w:val="00C961E5"/>
    <w:rsid w:val="00C9620A"/>
    <w:rsid w:val="00C96241"/>
    <w:rsid w:val="00C962BC"/>
    <w:rsid w:val="00C962DC"/>
    <w:rsid w:val="00C96367"/>
    <w:rsid w:val="00C9637A"/>
    <w:rsid w:val="00C96380"/>
    <w:rsid w:val="00C963B7"/>
    <w:rsid w:val="00C963C2"/>
    <w:rsid w:val="00C963E7"/>
    <w:rsid w:val="00C96424"/>
    <w:rsid w:val="00C9646B"/>
    <w:rsid w:val="00C9647B"/>
    <w:rsid w:val="00C9652C"/>
    <w:rsid w:val="00C9653F"/>
    <w:rsid w:val="00C96541"/>
    <w:rsid w:val="00C96546"/>
    <w:rsid w:val="00C9654C"/>
    <w:rsid w:val="00C9654F"/>
    <w:rsid w:val="00C9655A"/>
    <w:rsid w:val="00C96562"/>
    <w:rsid w:val="00C96573"/>
    <w:rsid w:val="00C965A4"/>
    <w:rsid w:val="00C965E8"/>
    <w:rsid w:val="00C9663E"/>
    <w:rsid w:val="00C96661"/>
    <w:rsid w:val="00C9667E"/>
    <w:rsid w:val="00C966A1"/>
    <w:rsid w:val="00C966C3"/>
    <w:rsid w:val="00C9670E"/>
    <w:rsid w:val="00C9675A"/>
    <w:rsid w:val="00C967AB"/>
    <w:rsid w:val="00C96824"/>
    <w:rsid w:val="00C9682D"/>
    <w:rsid w:val="00C96862"/>
    <w:rsid w:val="00C9688A"/>
    <w:rsid w:val="00C968BE"/>
    <w:rsid w:val="00C9694B"/>
    <w:rsid w:val="00C96A15"/>
    <w:rsid w:val="00C96A16"/>
    <w:rsid w:val="00C96A56"/>
    <w:rsid w:val="00C96A5F"/>
    <w:rsid w:val="00C96A83"/>
    <w:rsid w:val="00C96A87"/>
    <w:rsid w:val="00C96AC0"/>
    <w:rsid w:val="00C96AFC"/>
    <w:rsid w:val="00C96B0F"/>
    <w:rsid w:val="00C96B58"/>
    <w:rsid w:val="00C96B5F"/>
    <w:rsid w:val="00C96B6C"/>
    <w:rsid w:val="00C96B78"/>
    <w:rsid w:val="00C96BAA"/>
    <w:rsid w:val="00C96C60"/>
    <w:rsid w:val="00C96C68"/>
    <w:rsid w:val="00C96C80"/>
    <w:rsid w:val="00C96CCE"/>
    <w:rsid w:val="00C96D31"/>
    <w:rsid w:val="00C96D7B"/>
    <w:rsid w:val="00C96DAD"/>
    <w:rsid w:val="00C96DDF"/>
    <w:rsid w:val="00C96DF6"/>
    <w:rsid w:val="00C96E09"/>
    <w:rsid w:val="00C96E0A"/>
    <w:rsid w:val="00C96E16"/>
    <w:rsid w:val="00C96E28"/>
    <w:rsid w:val="00C96E3D"/>
    <w:rsid w:val="00C96E6A"/>
    <w:rsid w:val="00C96E91"/>
    <w:rsid w:val="00C96E99"/>
    <w:rsid w:val="00C96EA3"/>
    <w:rsid w:val="00C96EC0"/>
    <w:rsid w:val="00C96ECF"/>
    <w:rsid w:val="00C96EE2"/>
    <w:rsid w:val="00C96EE9"/>
    <w:rsid w:val="00C96F23"/>
    <w:rsid w:val="00C96F3F"/>
    <w:rsid w:val="00C96F43"/>
    <w:rsid w:val="00C96F56"/>
    <w:rsid w:val="00C96F63"/>
    <w:rsid w:val="00C96F80"/>
    <w:rsid w:val="00C96FAD"/>
    <w:rsid w:val="00C96FB1"/>
    <w:rsid w:val="00C96FEE"/>
    <w:rsid w:val="00C96FF4"/>
    <w:rsid w:val="00C97026"/>
    <w:rsid w:val="00C97071"/>
    <w:rsid w:val="00C970C3"/>
    <w:rsid w:val="00C970DE"/>
    <w:rsid w:val="00C970EE"/>
    <w:rsid w:val="00C9717A"/>
    <w:rsid w:val="00C971C6"/>
    <w:rsid w:val="00C971D7"/>
    <w:rsid w:val="00C971ED"/>
    <w:rsid w:val="00C971F1"/>
    <w:rsid w:val="00C9720F"/>
    <w:rsid w:val="00C97274"/>
    <w:rsid w:val="00C972B4"/>
    <w:rsid w:val="00C97367"/>
    <w:rsid w:val="00C9736F"/>
    <w:rsid w:val="00C9737B"/>
    <w:rsid w:val="00C973E0"/>
    <w:rsid w:val="00C973FC"/>
    <w:rsid w:val="00C9744E"/>
    <w:rsid w:val="00C9745C"/>
    <w:rsid w:val="00C974A0"/>
    <w:rsid w:val="00C974C8"/>
    <w:rsid w:val="00C974D4"/>
    <w:rsid w:val="00C97505"/>
    <w:rsid w:val="00C97517"/>
    <w:rsid w:val="00C97584"/>
    <w:rsid w:val="00C9759E"/>
    <w:rsid w:val="00C975F6"/>
    <w:rsid w:val="00C97624"/>
    <w:rsid w:val="00C97632"/>
    <w:rsid w:val="00C97672"/>
    <w:rsid w:val="00C976CE"/>
    <w:rsid w:val="00C976E7"/>
    <w:rsid w:val="00C976EE"/>
    <w:rsid w:val="00C976F2"/>
    <w:rsid w:val="00C97733"/>
    <w:rsid w:val="00C9773C"/>
    <w:rsid w:val="00C9776E"/>
    <w:rsid w:val="00C977B0"/>
    <w:rsid w:val="00C977C3"/>
    <w:rsid w:val="00C977F2"/>
    <w:rsid w:val="00C97827"/>
    <w:rsid w:val="00C97831"/>
    <w:rsid w:val="00C97834"/>
    <w:rsid w:val="00C9788A"/>
    <w:rsid w:val="00C9789A"/>
    <w:rsid w:val="00C978A9"/>
    <w:rsid w:val="00C978C2"/>
    <w:rsid w:val="00C978D6"/>
    <w:rsid w:val="00C978DD"/>
    <w:rsid w:val="00C9794C"/>
    <w:rsid w:val="00C979B3"/>
    <w:rsid w:val="00C979E8"/>
    <w:rsid w:val="00C97A19"/>
    <w:rsid w:val="00C97A3F"/>
    <w:rsid w:val="00C97A4D"/>
    <w:rsid w:val="00C97A4F"/>
    <w:rsid w:val="00C97AA5"/>
    <w:rsid w:val="00C97B2D"/>
    <w:rsid w:val="00C97B2E"/>
    <w:rsid w:val="00C97C38"/>
    <w:rsid w:val="00C97C5E"/>
    <w:rsid w:val="00C97CBA"/>
    <w:rsid w:val="00C97CBF"/>
    <w:rsid w:val="00C97CE5"/>
    <w:rsid w:val="00C97D17"/>
    <w:rsid w:val="00C97D3B"/>
    <w:rsid w:val="00C97D48"/>
    <w:rsid w:val="00C97D80"/>
    <w:rsid w:val="00C97D91"/>
    <w:rsid w:val="00C97D98"/>
    <w:rsid w:val="00C97DAD"/>
    <w:rsid w:val="00C97DF7"/>
    <w:rsid w:val="00C97E48"/>
    <w:rsid w:val="00C97E75"/>
    <w:rsid w:val="00C97E98"/>
    <w:rsid w:val="00C97EB7"/>
    <w:rsid w:val="00C97EBB"/>
    <w:rsid w:val="00C97EC7"/>
    <w:rsid w:val="00C97ECD"/>
    <w:rsid w:val="00C97EEE"/>
    <w:rsid w:val="00C97F23"/>
    <w:rsid w:val="00C97F3D"/>
    <w:rsid w:val="00C97F4B"/>
    <w:rsid w:val="00C97F70"/>
    <w:rsid w:val="00C97F7A"/>
    <w:rsid w:val="00C97FEC"/>
    <w:rsid w:val="00C97FF2"/>
    <w:rsid w:val="00CA0061"/>
    <w:rsid w:val="00CA009B"/>
    <w:rsid w:val="00CA00A9"/>
    <w:rsid w:val="00CA00D6"/>
    <w:rsid w:val="00CA0100"/>
    <w:rsid w:val="00CA016C"/>
    <w:rsid w:val="00CA01BA"/>
    <w:rsid w:val="00CA01D7"/>
    <w:rsid w:val="00CA021E"/>
    <w:rsid w:val="00CA025E"/>
    <w:rsid w:val="00CA0278"/>
    <w:rsid w:val="00CA029A"/>
    <w:rsid w:val="00CA02A6"/>
    <w:rsid w:val="00CA02C0"/>
    <w:rsid w:val="00CA02F6"/>
    <w:rsid w:val="00CA0353"/>
    <w:rsid w:val="00CA0356"/>
    <w:rsid w:val="00CA035A"/>
    <w:rsid w:val="00CA037E"/>
    <w:rsid w:val="00CA03AA"/>
    <w:rsid w:val="00CA03B2"/>
    <w:rsid w:val="00CA0426"/>
    <w:rsid w:val="00CA043A"/>
    <w:rsid w:val="00CA0460"/>
    <w:rsid w:val="00CA0476"/>
    <w:rsid w:val="00CA04DF"/>
    <w:rsid w:val="00CA04F3"/>
    <w:rsid w:val="00CA0516"/>
    <w:rsid w:val="00CA0583"/>
    <w:rsid w:val="00CA058A"/>
    <w:rsid w:val="00CA05AE"/>
    <w:rsid w:val="00CA05CD"/>
    <w:rsid w:val="00CA060B"/>
    <w:rsid w:val="00CA061C"/>
    <w:rsid w:val="00CA0644"/>
    <w:rsid w:val="00CA067F"/>
    <w:rsid w:val="00CA069A"/>
    <w:rsid w:val="00CA06A0"/>
    <w:rsid w:val="00CA06A3"/>
    <w:rsid w:val="00CA06A8"/>
    <w:rsid w:val="00CA06BD"/>
    <w:rsid w:val="00CA06D5"/>
    <w:rsid w:val="00CA06E3"/>
    <w:rsid w:val="00CA070B"/>
    <w:rsid w:val="00CA072C"/>
    <w:rsid w:val="00CA076B"/>
    <w:rsid w:val="00CA079A"/>
    <w:rsid w:val="00CA07D4"/>
    <w:rsid w:val="00CA0812"/>
    <w:rsid w:val="00CA0889"/>
    <w:rsid w:val="00CA08AF"/>
    <w:rsid w:val="00CA08B6"/>
    <w:rsid w:val="00CA0928"/>
    <w:rsid w:val="00CA092B"/>
    <w:rsid w:val="00CA09D0"/>
    <w:rsid w:val="00CA09E2"/>
    <w:rsid w:val="00CA0A26"/>
    <w:rsid w:val="00CA0A41"/>
    <w:rsid w:val="00CA0A43"/>
    <w:rsid w:val="00CA0A44"/>
    <w:rsid w:val="00CA0A8E"/>
    <w:rsid w:val="00CA0B07"/>
    <w:rsid w:val="00CA0B31"/>
    <w:rsid w:val="00CA0B4E"/>
    <w:rsid w:val="00CA0B6B"/>
    <w:rsid w:val="00CA0B70"/>
    <w:rsid w:val="00CA0B84"/>
    <w:rsid w:val="00CA0BD3"/>
    <w:rsid w:val="00CA0C31"/>
    <w:rsid w:val="00CA0C42"/>
    <w:rsid w:val="00CA0CAA"/>
    <w:rsid w:val="00CA0CE3"/>
    <w:rsid w:val="00CA0D54"/>
    <w:rsid w:val="00CA0D8F"/>
    <w:rsid w:val="00CA0E26"/>
    <w:rsid w:val="00CA0E29"/>
    <w:rsid w:val="00CA0E42"/>
    <w:rsid w:val="00CA0E4B"/>
    <w:rsid w:val="00CA0EAB"/>
    <w:rsid w:val="00CA0F14"/>
    <w:rsid w:val="00CA0F7F"/>
    <w:rsid w:val="00CA0FBA"/>
    <w:rsid w:val="00CA0FC5"/>
    <w:rsid w:val="00CA0FC7"/>
    <w:rsid w:val="00CA0FE0"/>
    <w:rsid w:val="00CA0FE7"/>
    <w:rsid w:val="00CA1008"/>
    <w:rsid w:val="00CA1009"/>
    <w:rsid w:val="00CA100F"/>
    <w:rsid w:val="00CA101F"/>
    <w:rsid w:val="00CA10A2"/>
    <w:rsid w:val="00CA10AB"/>
    <w:rsid w:val="00CA10DD"/>
    <w:rsid w:val="00CA10F3"/>
    <w:rsid w:val="00CA1140"/>
    <w:rsid w:val="00CA11A4"/>
    <w:rsid w:val="00CA11AB"/>
    <w:rsid w:val="00CA11CB"/>
    <w:rsid w:val="00CA1206"/>
    <w:rsid w:val="00CA1243"/>
    <w:rsid w:val="00CA1257"/>
    <w:rsid w:val="00CA1296"/>
    <w:rsid w:val="00CA1299"/>
    <w:rsid w:val="00CA139C"/>
    <w:rsid w:val="00CA13C7"/>
    <w:rsid w:val="00CA13E0"/>
    <w:rsid w:val="00CA13E7"/>
    <w:rsid w:val="00CA13FA"/>
    <w:rsid w:val="00CA1418"/>
    <w:rsid w:val="00CA1421"/>
    <w:rsid w:val="00CA1464"/>
    <w:rsid w:val="00CA1495"/>
    <w:rsid w:val="00CA14BA"/>
    <w:rsid w:val="00CA14FA"/>
    <w:rsid w:val="00CA1523"/>
    <w:rsid w:val="00CA1539"/>
    <w:rsid w:val="00CA1589"/>
    <w:rsid w:val="00CA15E4"/>
    <w:rsid w:val="00CA1603"/>
    <w:rsid w:val="00CA16C7"/>
    <w:rsid w:val="00CA16D7"/>
    <w:rsid w:val="00CA16F7"/>
    <w:rsid w:val="00CA1718"/>
    <w:rsid w:val="00CA175F"/>
    <w:rsid w:val="00CA1784"/>
    <w:rsid w:val="00CA178B"/>
    <w:rsid w:val="00CA1791"/>
    <w:rsid w:val="00CA179C"/>
    <w:rsid w:val="00CA179D"/>
    <w:rsid w:val="00CA17B9"/>
    <w:rsid w:val="00CA17CD"/>
    <w:rsid w:val="00CA17E5"/>
    <w:rsid w:val="00CA17F8"/>
    <w:rsid w:val="00CA1832"/>
    <w:rsid w:val="00CA1868"/>
    <w:rsid w:val="00CA18A2"/>
    <w:rsid w:val="00CA18E2"/>
    <w:rsid w:val="00CA1928"/>
    <w:rsid w:val="00CA1975"/>
    <w:rsid w:val="00CA19A9"/>
    <w:rsid w:val="00CA19BE"/>
    <w:rsid w:val="00CA1A08"/>
    <w:rsid w:val="00CA1A29"/>
    <w:rsid w:val="00CA1A4B"/>
    <w:rsid w:val="00CA1AAB"/>
    <w:rsid w:val="00CA1B38"/>
    <w:rsid w:val="00CA1B78"/>
    <w:rsid w:val="00CA1B9C"/>
    <w:rsid w:val="00CA1BB6"/>
    <w:rsid w:val="00CA1BC1"/>
    <w:rsid w:val="00CA1BD1"/>
    <w:rsid w:val="00CA1C82"/>
    <w:rsid w:val="00CA1CC7"/>
    <w:rsid w:val="00CA1D21"/>
    <w:rsid w:val="00CA1D76"/>
    <w:rsid w:val="00CA1D78"/>
    <w:rsid w:val="00CA1DA1"/>
    <w:rsid w:val="00CA1DAF"/>
    <w:rsid w:val="00CA1E18"/>
    <w:rsid w:val="00CA1E21"/>
    <w:rsid w:val="00CA1E23"/>
    <w:rsid w:val="00CA1E51"/>
    <w:rsid w:val="00CA1E68"/>
    <w:rsid w:val="00CA1EC8"/>
    <w:rsid w:val="00CA1ED3"/>
    <w:rsid w:val="00CA1F05"/>
    <w:rsid w:val="00CA1FD4"/>
    <w:rsid w:val="00CA201A"/>
    <w:rsid w:val="00CA204F"/>
    <w:rsid w:val="00CA2055"/>
    <w:rsid w:val="00CA20C9"/>
    <w:rsid w:val="00CA20E4"/>
    <w:rsid w:val="00CA211B"/>
    <w:rsid w:val="00CA2129"/>
    <w:rsid w:val="00CA214E"/>
    <w:rsid w:val="00CA2155"/>
    <w:rsid w:val="00CA2194"/>
    <w:rsid w:val="00CA21C1"/>
    <w:rsid w:val="00CA2221"/>
    <w:rsid w:val="00CA224C"/>
    <w:rsid w:val="00CA2259"/>
    <w:rsid w:val="00CA225A"/>
    <w:rsid w:val="00CA2266"/>
    <w:rsid w:val="00CA2267"/>
    <w:rsid w:val="00CA22C5"/>
    <w:rsid w:val="00CA22EB"/>
    <w:rsid w:val="00CA22F9"/>
    <w:rsid w:val="00CA2312"/>
    <w:rsid w:val="00CA2333"/>
    <w:rsid w:val="00CA2355"/>
    <w:rsid w:val="00CA23BF"/>
    <w:rsid w:val="00CA23E3"/>
    <w:rsid w:val="00CA23F1"/>
    <w:rsid w:val="00CA2411"/>
    <w:rsid w:val="00CA2417"/>
    <w:rsid w:val="00CA24AC"/>
    <w:rsid w:val="00CA24ED"/>
    <w:rsid w:val="00CA25CE"/>
    <w:rsid w:val="00CA25DB"/>
    <w:rsid w:val="00CA25F0"/>
    <w:rsid w:val="00CA25F6"/>
    <w:rsid w:val="00CA269B"/>
    <w:rsid w:val="00CA273A"/>
    <w:rsid w:val="00CA2790"/>
    <w:rsid w:val="00CA27C5"/>
    <w:rsid w:val="00CA27FE"/>
    <w:rsid w:val="00CA284A"/>
    <w:rsid w:val="00CA288B"/>
    <w:rsid w:val="00CA28A7"/>
    <w:rsid w:val="00CA2902"/>
    <w:rsid w:val="00CA2989"/>
    <w:rsid w:val="00CA29DB"/>
    <w:rsid w:val="00CA2A04"/>
    <w:rsid w:val="00CA2A5A"/>
    <w:rsid w:val="00CA2A78"/>
    <w:rsid w:val="00CA2A99"/>
    <w:rsid w:val="00CA2B05"/>
    <w:rsid w:val="00CA2B15"/>
    <w:rsid w:val="00CA2B43"/>
    <w:rsid w:val="00CA2B75"/>
    <w:rsid w:val="00CA2BD7"/>
    <w:rsid w:val="00CA2BFD"/>
    <w:rsid w:val="00CA2C61"/>
    <w:rsid w:val="00CA2C6E"/>
    <w:rsid w:val="00CA2CA6"/>
    <w:rsid w:val="00CA2D15"/>
    <w:rsid w:val="00CA2D40"/>
    <w:rsid w:val="00CA2D48"/>
    <w:rsid w:val="00CA2D55"/>
    <w:rsid w:val="00CA2D56"/>
    <w:rsid w:val="00CA2D81"/>
    <w:rsid w:val="00CA2DA5"/>
    <w:rsid w:val="00CA2DB2"/>
    <w:rsid w:val="00CA2DD4"/>
    <w:rsid w:val="00CA2DE9"/>
    <w:rsid w:val="00CA2E18"/>
    <w:rsid w:val="00CA2E6E"/>
    <w:rsid w:val="00CA2E9B"/>
    <w:rsid w:val="00CA2EA4"/>
    <w:rsid w:val="00CA2EA8"/>
    <w:rsid w:val="00CA2EB8"/>
    <w:rsid w:val="00CA2EF8"/>
    <w:rsid w:val="00CA2F3A"/>
    <w:rsid w:val="00CA2F8D"/>
    <w:rsid w:val="00CA2F9C"/>
    <w:rsid w:val="00CA300E"/>
    <w:rsid w:val="00CA3017"/>
    <w:rsid w:val="00CA3085"/>
    <w:rsid w:val="00CA30C1"/>
    <w:rsid w:val="00CA30D6"/>
    <w:rsid w:val="00CA3105"/>
    <w:rsid w:val="00CA3107"/>
    <w:rsid w:val="00CA314A"/>
    <w:rsid w:val="00CA3183"/>
    <w:rsid w:val="00CA3185"/>
    <w:rsid w:val="00CA3204"/>
    <w:rsid w:val="00CA3273"/>
    <w:rsid w:val="00CA3285"/>
    <w:rsid w:val="00CA32BE"/>
    <w:rsid w:val="00CA32D5"/>
    <w:rsid w:val="00CA32E1"/>
    <w:rsid w:val="00CA32FF"/>
    <w:rsid w:val="00CA331E"/>
    <w:rsid w:val="00CA3320"/>
    <w:rsid w:val="00CA3328"/>
    <w:rsid w:val="00CA3387"/>
    <w:rsid w:val="00CA33AE"/>
    <w:rsid w:val="00CA33CF"/>
    <w:rsid w:val="00CA33E5"/>
    <w:rsid w:val="00CA33E7"/>
    <w:rsid w:val="00CA3426"/>
    <w:rsid w:val="00CA34C8"/>
    <w:rsid w:val="00CA3538"/>
    <w:rsid w:val="00CA3552"/>
    <w:rsid w:val="00CA3559"/>
    <w:rsid w:val="00CA3567"/>
    <w:rsid w:val="00CA35CC"/>
    <w:rsid w:val="00CA35D8"/>
    <w:rsid w:val="00CA35E0"/>
    <w:rsid w:val="00CA35ED"/>
    <w:rsid w:val="00CA35FD"/>
    <w:rsid w:val="00CA3615"/>
    <w:rsid w:val="00CA3616"/>
    <w:rsid w:val="00CA3645"/>
    <w:rsid w:val="00CA369D"/>
    <w:rsid w:val="00CA36A0"/>
    <w:rsid w:val="00CA3777"/>
    <w:rsid w:val="00CA37A4"/>
    <w:rsid w:val="00CA37E4"/>
    <w:rsid w:val="00CA3856"/>
    <w:rsid w:val="00CA385D"/>
    <w:rsid w:val="00CA3981"/>
    <w:rsid w:val="00CA3A0D"/>
    <w:rsid w:val="00CA3A11"/>
    <w:rsid w:val="00CA3A14"/>
    <w:rsid w:val="00CA3A6E"/>
    <w:rsid w:val="00CA3A81"/>
    <w:rsid w:val="00CA3A8E"/>
    <w:rsid w:val="00CA3AD1"/>
    <w:rsid w:val="00CA3AE7"/>
    <w:rsid w:val="00CA3AEB"/>
    <w:rsid w:val="00CA3B0C"/>
    <w:rsid w:val="00CA3B41"/>
    <w:rsid w:val="00CA3B87"/>
    <w:rsid w:val="00CA3BCB"/>
    <w:rsid w:val="00CA3BCE"/>
    <w:rsid w:val="00CA3BDD"/>
    <w:rsid w:val="00CA3C2D"/>
    <w:rsid w:val="00CA3C2F"/>
    <w:rsid w:val="00CA3C6A"/>
    <w:rsid w:val="00CA3C83"/>
    <w:rsid w:val="00CA3D20"/>
    <w:rsid w:val="00CA3D3A"/>
    <w:rsid w:val="00CA3D6D"/>
    <w:rsid w:val="00CA3D79"/>
    <w:rsid w:val="00CA3D89"/>
    <w:rsid w:val="00CA3D9C"/>
    <w:rsid w:val="00CA3DC2"/>
    <w:rsid w:val="00CA3E1C"/>
    <w:rsid w:val="00CA3E29"/>
    <w:rsid w:val="00CA3E3E"/>
    <w:rsid w:val="00CA3E57"/>
    <w:rsid w:val="00CA3E67"/>
    <w:rsid w:val="00CA3E70"/>
    <w:rsid w:val="00CA3E78"/>
    <w:rsid w:val="00CA3E99"/>
    <w:rsid w:val="00CA3EC0"/>
    <w:rsid w:val="00CA3ED3"/>
    <w:rsid w:val="00CA3EF0"/>
    <w:rsid w:val="00CA3EF2"/>
    <w:rsid w:val="00CA3EF5"/>
    <w:rsid w:val="00CA3F00"/>
    <w:rsid w:val="00CA3F06"/>
    <w:rsid w:val="00CA3F43"/>
    <w:rsid w:val="00CA3F6C"/>
    <w:rsid w:val="00CA3FD0"/>
    <w:rsid w:val="00CA413B"/>
    <w:rsid w:val="00CA4195"/>
    <w:rsid w:val="00CA41BA"/>
    <w:rsid w:val="00CA420A"/>
    <w:rsid w:val="00CA420B"/>
    <w:rsid w:val="00CA424A"/>
    <w:rsid w:val="00CA4277"/>
    <w:rsid w:val="00CA42E2"/>
    <w:rsid w:val="00CA430D"/>
    <w:rsid w:val="00CA434F"/>
    <w:rsid w:val="00CA4373"/>
    <w:rsid w:val="00CA437C"/>
    <w:rsid w:val="00CA4380"/>
    <w:rsid w:val="00CA43B0"/>
    <w:rsid w:val="00CA43C3"/>
    <w:rsid w:val="00CA43D7"/>
    <w:rsid w:val="00CA4406"/>
    <w:rsid w:val="00CA444A"/>
    <w:rsid w:val="00CA444D"/>
    <w:rsid w:val="00CA445C"/>
    <w:rsid w:val="00CA4507"/>
    <w:rsid w:val="00CA450B"/>
    <w:rsid w:val="00CA450C"/>
    <w:rsid w:val="00CA4532"/>
    <w:rsid w:val="00CA453B"/>
    <w:rsid w:val="00CA458B"/>
    <w:rsid w:val="00CA45AA"/>
    <w:rsid w:val="00CA45D4"/>
    <w:rsid w:val="00CA45F6"/>
    <w:rsid w:val="00CA46B5"/>
    <w:rsid w:val="00CA472B"/>
    <w:rsid w:val="00CA4753"/>
    <w:rsid w:val="00CA4771"/>
    <w:rsid w:val="00CA47C8"/>
    <w:rsid w:val="00CA47D1"/>
    <w:rsid w:val="00CA47E0"/>
    <w:rsid w:val="00CA4853"/>
    <w:rsid w:val="00CA487E"/>
    <w:rsid w:val="00CA4894"/>
    <w:rsid w:val="00CA4912"/>
    <w:rsid w:val="00CA492B"/>
    <w:rsid w:val="00CA4968"/>
    <w:rsid w:val="00CA496D"/>
    <w:rsid w:val="00CA49FA"/>
    <w:rsid w:val="00CA4A2A"/>
    <w:rsid w:val="00CA4A2F"/>
    <w:rsid w:val="00CA4A33"/>
    <w:rsid w:val="00CA4A42"/>
    <w:rsid w:val="00CA4A56"/>
    <w:rsid w:val="00CA4A6C"/>
    <w:rsid w:val="00CA4A6F"/>
    <w:rsid w:val="00CA4A94"/>
    <w:rsid w:val="00CA4AB3"/>
    <w:rsid w:val="00CA4B19"/>
    <w:rsid w:val="00CA4B1C"/>
    <w:rsid w:val="00CA4B26"/>
    <w:rsid w:val="00CA4B4E"/>
    <w:rsid w:val="00CA4B66"/>
    <w:rsid w:val="00CA4BE4"/>
    <w:rsid w:val="00CA4C07"/>
    <w:rsid w:val="00CA4C0E"/>
    <w:rsid w:val="00CA4C1A"/>
    <w:rsid w:val="00CA4C72"/>
    <w:rsid w:val="00CA4D16"/>
    <w:rsid w:val="00CA4D23"/>
    <w:rsid w:val="00CA4D4E"/>
    <w:rsid w:val="00CA4D77"/>
    <w:rsid w:val="00CA4D79"/>
    <w:rsid w:val="00CA4E14"/>
    <w:rsid w:val="00CA4E19"/>
    <w:rsid w:val="00CA4E3D"/>
    <w:rsid w:val="00CA4E64"/>
    <w:rsid w:val="00CA4EA5"/>
    <w:rsid w:val="00CA4EAF"/>
    <w:rsid w:val="00CA4F00"/>
    <w:rsid w:val="00CA4F0A"/>
    <w:rsid w:val="00CA4F2F"/>
    <w:rsid w:val="00CA4F77"/>
    <w:rsid w:val="00CA4FAE"/>
    <w:rsid w:val="00CA4FE1"/>
    <w:rsid w:val="00CA4FFB"/>
    <w:rsid w:val="00CA5062"/>
    <w:rsid w:val="00CA506A"/>
    <w:rsid w:val="00CA506E"/>
    <w:rsid w:val="00CA506F"/>
    <w:rsid w:val="00CA50AD"/>
    <w:rsid w:val="00CA50C0"/>
    <w:rsid w:val="00CA50C4"/>
    <w:rsid w:val="00CA5155"/>
    <w:rsid w:val="00CA5156"/>
    <w:rsid w:val="00CA51C8"/>
    <w:rsid w:val="00CA51DD"/>
    <w:rsid w:val="00CA51F0"/>
    <w:rsid w:val="00CA5200"/>
    <w:rsid w:val="00CA5209"/>
    <w:rsid w:val="00CA525C"/>
    <w:rsid w:val="00CA5268"/>
    <w:rsid w:val="00CA52CD"/>
    <w:rsid w:val="00CA52CE"/>
    <w:rsid w:val="00CA52FA"/>
    <w:rsid w:val="00CA5300"/>
    <w:rsid w:val="00CA5323"/>
    <w:rsid w:val="00CA5336"/>
    <w:rsid w:val="00CA5345"/>
    <w:rsid w:val="00CA5382"/>
    <w:rsid w:val="00CA53C5"/>
    <w:rsid w:val="00CA541D"/>
    <w:rsid w:val="00CA5457"/>
    <w:rsid w:val="00CA54B3"/>
    <w:rsid w:val="00CA54E3"/>
    <w:rsid w:val="00CA54EE"/>
    <w:rsid w:val="00CA54F2"/>
    <w:rsid w:val="00CA5505"/>
    <w:rsid w:val="00CA553E"/>
    <w:rsid w:val="00CA5604"/>
    <w:rsid w:val="00CA5664"/>
    <w:rsid w:val="00CA5673"/>
    <w:rsid w:val="00CA568A"/>
    <w:rsid w:val="00CA56D3"/>
    <w:rsid w:val="00CA571B"/>
    <w:rsid w:val="00CA5738"/>
    <w:rsid w:val="00CA5746"/>
    <w:rsid w:val="00CA5755"/>
    <w:rsid w:val="00CA5799"/>
    <w:rsid w:val="00CA57A7"/>
    <w:rsid w:val="00CA57AD"/>
    <w:rsid w:val="00CA581E"/>
    <w:rsid w:val="00CA582C"/>
    <w:rsid w:val="00CA587A"/>
    <w:rsid w:val="00CA5895"/>
    <w:rsid w:val="00CA58F3"/>
    <w:rsid w:val="00CA5916"/>
    <w:rsid w:val="00CA592C"/>
    <w:rsid w:val="00CA5934"/>
    <w:rsid w:val="00CA594C"/>
    <w:rsid w:val="00CA5957"/>
    <w:rsid w:val="00CA5969"/>
    <w:rsid w:val="00CA5970"/>
    <w:rsid w:val="00CA5989"/>
    <w:rsid w:val="00CA59B9"/>
    <w:rsid w:val="00CA59FE"/>
    <w:rsid w:val="00CA5A4F"/>
    <w:rsid w:val="00CA5A59"/>
    <w:rsid w:val="00CA5A63"/>
    <w:rsid w:val="00CA5ADC"/>
    <w:rsid w:val="00CA5C14"/>
    <w:rsid w:val="00CA5C41"/>
    <w:rsid w:val="00CA5C63"/>
    <w:rsid w:val="00CA5C67"/>
    <w:rsid w:val="00CA5C79"/>
    <w:rsid w:val="00CA5CA5"/>
    <w:rsid w:val="00CA5CAD"/>
    <w:rsid w:val="00CA5CC9"/>
    <w:rsid w:val="00CA5DBF"/>
    <w:rsid w:val="00CA5E03"/>
    <w:rsid w:val="00CA5E35"/>
    <w:rsid w:val="00CA5E7D"/>
    <w:rsid w:val="00CA5E8E"/>
    <w:rsid w:val="00CA5E9A"/>
    <w:rsid w:val="00CA5EA0"/>
    <w:rsid w:val="00CA5EBE"/>
    <w:rsid w:val="00CA5F0B"/>
    <w:rsid w:val="00CA5F30"/>
    <w:rsid w:val="00CA5FA2"/>
    <w:rsid w:val="00CA5FFC"/>
    <w:rsid w:val="00CA60E5"/>
    <w:rsid w:val="00CA6122"/>
    <w:rsid w:val="00CA61D9"/>
    <w:rsid w:val="00CA61E7"/>
    <w:rsid w:val="00CA61FD"/>
    <w:rsid w:val="00CA6203"/>
    <w:rsid w:val="00CA6239"/>
    <w:rsid w:val="00CA623B"/>
    <w:rsid w:val="00CA6241"/>
    <w:rsid w:val="00CA6288"/>
    <w:rsid w:val="00CA62A5"/>
    <w:rsid w:val="00CA62C4"/>
    <w:rsid w:val="00CA62C7"/>
    <w:rsid w:val="00CA62CE"/>
    <w:rsid w:val="00CA6305"/>
    <w:rsid w:val="00CA638A"/>
    <w:rsid w:val="00CA63A4"/>
    <w:rsid w:val="00CA6493"/>
    <w:rsid w:val="00CA649A"/>
    <w:rsid w:val="00CA655C"/>
    <w:rsid w:val="00CA6581"/>
    <w:rsid w:val="00CA65D8"/>
    <w:rsid w:val="00CA65E2"/>
    <w:rsid w:val="00CA6665"/>
    <w:rsid w:val="00CA6693"/>
    <w:rsid w:val="00CA66E3"/>
    <w:rsid w:val="00CA6799"/>
    <w:rsid w:val="00CA67A7"/>
    <w:rsid w:val="00CA67DF"/>
    <w:rsid w:val="00CA67EB"/>
    <w:rsid w:val="00CA67F5"/>
    <w:rsid w:val="00CA6847"/>
    <w:rsid w:val="00CA6870"/>
    <w:rsid w:val="00CA68A2"/>
    <w:rsid w:val="00CA68A3"/>
    <w:rsid w:val="00CA68ED"/>
    <w:rsid w:val="00CA6904"/>
    <w:rsid w:val="00CA690E"/>
    <w:rsid w:val="00CA6910"/>
    <w:rsid w:val="00CA6A11"/>
    <w:rsid w:val="00CA6A31"/>
    <w:rsid w:val="00CA6A4A"/>
    <w:rsid w:val="00CA6A7D"/>
    <w:rsid w:val="00CA6A8A"/>
    <w:rsid w:val="00CA6A8F"/>
    <w:rsid w:val="00CA6B1E"/>
    <w:rsid w:val="00CA6B39"/>
    <w:rsid w:val="00CA6B7B"/>
    <w:rsid w:val="00CA6B86"/>
    <w:rsid w:val="00CA6BA7"/>
    <w:rsid w:val="00CA6BDF"/>
    <w:rsid w:val="00CA6C1E"/>
    <w:rsid w:val="00CA6C81"/>
    <w:rsid w:val="00CA6C85"/>
    <w:rsid w:val="00CA6C95"/>
    <w:rsid w:val="00CA6C9D"/>
    <w:rsid w:val="00CA6CEF"/>
    <w:rsid w:val="00CA6D07"/>
    <w:rsid w:val="00CA6D36"/>
    <w:rsid w:val="00CA6D4A"/>
    <w:rsid w:val="00CA6D81"/>
    <w:rsid w:val="00CA6D93"/>
    <w:rsid w:val="00CA6D98"/>
    <w:rsid w:val="00CA6DAA"/>
    <w:rsid w:val="00CA6E11"/>
    <w:rsid w:val="00CA6E93"/>
    <w:rsid w:val="00CA6E97"/>
    <w:rsid w:val="00CA6EC8"/>
    <w:rsid w:val="00CA6ED0"/>
    <w:rsid w:val="00CA6F3B"/>
    <w:rsid w:val="00CA6F42"/>
    <w:rsid w:val="00CA6F47"/>
    <w:rsid w:val="00CA6F4E"/>
    <w:rsid w:val="00CA6F64"/>
    <w:rsid w:val="00CA6F84"/>
    <w:rsid w:val="00CA6F9F"/>
    <w:rsid w:val="00CA6FD0"/>
    <w:rsid w:val="00CA7015"/>
    <w:rsid w:val="00CA701E"/>
    <w:rsid w:val="00CA703D"/>
    <w:rsid w:val="00CA709B"/>
    <w:rsid w:val="00CA70AD"/>
    <w:rsid w:val="00CA70B6"/>
    <w:rsid w:val="00CA70D5"/>
    <w:rsid w:val="00CA70DC"/>
    <w:rsid w:val="00CA70ED"/>
    <w:rsid w:val="00CA7105"/>
    <w:rsid w:val="00CA713B"/>
    <w:rsid w:val="00CA713F"/>
    <w:rsid w:val="00CA7142"/>
    <w:rsid w:val="00CA7154"/>
    <w:rsid w:val="00CA7167"/>
    <w:rsid w:val="00CA719B"/>
    <w:rsid w:val="00CA719C"/>
    <w:rsid w:val="00CA71A2"/>
    <w:rsid w:val="00CA71C9"/>
    <w:rsid w:val="00CA7272"/>
    <w:rsid w:val="00CA728C"/>
    <w:rsid w:val="00CA72FE"/>
    <w:rsid w:val="00CA7365"/>
    <w:rsid w:val="00CA737F"/>
    <w:rsid w:val="00CA738C"/>
    <w:rsid w:val="00CA739A"/>
    <w:rsid w:val="00CA739E"/>
    <w:rsid w:val="00CA73B1"/>
    <w:rsid w:val="00CA73F2"/>
    <w:rsid w:val="00CA7436"/>
    <w:rsid w:val="00CA7484"/>
    <w:rsid w:val="00CA74AF"/>
    <w:rsid w:val="00CA74C8"/>
    <w:rsid w:val="00CA74CF"/>
    <w:rsid w:val="00CA750C"/>
    <w:rsid w:val="00CA7556"/>
    <w:rsid w:val="00CA7576"/>
    <w:rsid w:val="00CA7583"/>
    <w:rsid w:val="00CA7593"/>
    <w:rsid w:val="00CA75EF"/>
    <w:rsid w:val="00CA75FB"/>
    <w:rsid w:val="00CA7609"/>
    <w:rsid w:val="00CA7612"/>
    <w:rsid w:val="00CA7676"/>
    <w:rsid w:val="00CA768B"/>
    <w:rsid w:val="00CA76AA"/>
    <w:rsid w:val="00CA76F4"/>
    <w:rsid w:val="00CA7738"/>
    <w:rsid w:val="00CA7744"/>
    <w:rsid w:val="00CA7793"/>
    <w:rsid w:val="00CA77BF"/>
    <w:rsid w:val="00CA77DE"/>
    <w:rsid w:val="00CA77F0"/>
    <w:rsid w:val="00CA7856"/>
    <w:rsid w:val="00CA787E"/>
    <w:rsid w:val="00CA78AD"/>
    <w:rsid w:val="00CA790B"/>
    <w:rsid w:val="00CA794D"/>
    <w:rsid w:val="00CA7955"/>
    <w:rsid w:val="00CA7962"/>
    <w:rsid w:val="00CA7968"/>
    <w:rsid w:val="00CA798A"/>
    <w:rsid w:val="00CA7997"/>
    <w:rsid w:val="00CA799A"/>
    <w:rsid w:val="00CA79CC"/>
    <w:rsid w:val="00CA79EC"/>
    <w:rsid w:val="00CA7A03"/>
    <w:rsid w:val="00CA7A23"/>
    <w:rsid w:val="00CA7A31"/>
    <w:rsid w:val="00CA7A3F"/>
    <w:rsid w:val="00CA7A56"/>
    <w:rsid w:val="00CA7B0A"/>
    <w:rsid w:val="00CA7B38"/>
    <w:rsid w:val="00CA7B49"/>
    <w:rsid w:val="00CA7B6D"/>
    <w:rsid w:val="00CA7BC7"/>
    <w:rsid w:val="00CA7C4D"/>
    <w:rsid w:val="00CA7C87"/>
    <w:rsid w:val="00CA7CD4"/>
    <w:rsid w:val="00CA7CD6"/>
    <w:rsid w:val="00CA7D07"/>
    <w:rsid w:val="00CA7D29"/>
    <w:rsid w:val="00CA7D59"/>
    <w:rsid w:val="00CA7DB0"/>
    <w:rsid w:val="00CA7DB4"/>
    <w:rsid w:val="00CA7E0A"/>
    <w:rsid w:val="00CA7E26"/>
    <w:rsid w:val="00CA7F06"/>
    <w:rsid w:val="00CA7F63"/>
    <w:rsid w:val="00CA7F87"/>
    <w:rsid w:val="00CA7FC9"/>
    <w:rsid w:val="00CA7FEE"/>
    <w:rsid w:val="00CB0116"/>
    <w:rsid w:val="00CB0134"/>
    <w:rsid w:val="00CB013E"/>
    <w:rsid w:val="00CB0166"/>
    <w:rsid w:val="00CB0186"/>
    <w:rsid w:val="00CB018A"/>
    <w:rsid w:val="00CB01F2"/>
    <w:rsid w:val="00CB01FB"/>
    <w:rsid w:val="00CB021E"/>
    <w:rsid w:val="00CB023E"/>
    <w:rsid w:val="00CB026F"/>
    <w:rsid w:val="00CB0289"/>
    <w:rsid w:val="00CB02DA"/>
    <w:rsid w:val="00CB02DD"/>
    <w:rsid w:val="00CB031D"/>
    <w:rsid w:val="00CB0321"/>
    <w:rsid w:val="00CB0340"/>
    <w:rsid w:val="00CB0391"/>
    <w:rsid w:val="00CB03EE"/>
    <w:rsid w:val="00CB03F1"/>
    <w:rsid w:val="00CB0414"/>
    <w:rsid w:val="00CB0438"/>
    <w:rsid w:val="00CB0466"/>
    <w:rsid w:val="00CB047B"/>
    <w:rsid w:val="00CB0496"/>
    <w:rsid w:val="00CB04A9"/>
    <w:rsid w:val="00CB04CD"/>
    <w:rsid w:val="00CB04D0"/>
    <w:rsid w:val="00CB04DD"/>
    <w:rsid w:val="00CB04F3"/>
    <w:rsid w:val="00CB04F6"/>
    <w:rsid w:val="00CB0500"/>
    <w:rsid w:val="00CB0503"/>
    <w:rsid w:val="00CB0516"/>
    <w:rsid w:val="00CB0535"/>
    <w:rsid w:val="00CB053B"/>
    <w:rsid w:val="00CB0572"/>
    <w:rsid w:val="00CB058A"/>
    <w:rsid w:val="00CB05A1"/>
    <w:rsid w:val="00CB05C4"/>
    <w:rsid w:val="00CB05EC"/>
    <w:rsid w:val="00CB061C"/>
    <w:rsid w:val="00CB0639"/>
    <w:rsid w:val="00CB0689"/>
    <w:rsid w:val="00CB072F"/>
    <w:rsid w:val="00CB0733"/>
    <w:rsid w:val="00CB0795"/>
    <w:rsid w:val="00CB07C6"/>
    <w:rsid w:val="00CB07DF"/>
    <w:rsid w:val="00CB07ED"/>
    <w:rsid w:val="00CB080C"/>
    <w:rsid w:val="00CB0851"/>
    <w:rsid w:val="00CB088F"/>
    <w:rsid w:val="00CB089F"/>
    <w:rsid w:val="00CB08C5"/>
    <w:rsid w:val="00CB08E5"/>
    <w:rsid w:val="00CB0922"/>
    <w:rsid w:val="00CB096E"/>
    <w:rsid w:val="00CB0985"/>
    <w:rsid w:val="00CB09A1"/>
    <w:rsid w:val="00CB09B8"/>
    <w:rsid w:val="00CB09DD"/>
    <w:rsid w:val="00CB0A30"/>
    <w:rsid w:val="00CB0A4C"/>
    <w:rsid w:val="00CB0A72"/>
    <w:rsid w:val="00CB0A78"/>
    <w:rsid w:val="00CB0A8F"/>
    <w:rsid w:val="00CB0AAC"/>
    <w:rsid w:val="00CB0AC7"/>
    <w:rsid w:val="00CB0ACE"/>
    <w:rsid w:val="00CB0AF1"/>
    <w:rsid w:val="00CB0B1D"/>
    <w:rsid w:val="00CB0B3F"/>
    <w:rsid w:val="00CB0B4A"/>
    <w:rsid w:val="00CB0B5C"/>
    <w:rsid w:val="00CB0B65"/>
    <w:rsid w:val="00CB0BF6"/>
    <w:rsid w:val="00CB0C03"/>
    <w:rsid w:val="00CB0C21"/>
    <w:rsid w:val="00CB0C46"/>
    <w:rsid w:val="00CB0C4A"/>
    <w:rsid w:val="00CB0CC3"/>
    <w:rsid w:val="00CB0CC6"/>
    <w:rsid w:val="00CB0CDB"/>
    <w:rsid w:val="00CB0D01"/>
    <w:rsid w:val="00CB0D04"/>
    <w:rsid w:val="00CB0D0C"/>
    <w:rsid w:val="00CB0D24"/>
    <w:rsid w:val="00CB0D80"/>
    <w:rsid w:val="00CB0DA5"/>
    <w:rsid w:val="00CB0DC8"/>
    <w:rsid w:val="00CB0DE4"/>
    <w:rsid w:val="00CB0E0B"/>
    <w:rsid w:val="00CB0E1E"/>
    <w:rsid w:val="00CB0E70"/>
    <w:rsid w:val="00CB0EB1"/>
    <w:rsid w:val="00CB0EBB"/>
    <w:rsid w:val="00CB0F1F"/>
    <w:rsid w:val="00CB0F94"/>
    <w:rsid w:val="00CB0FA0"/>
    <w:rsid w:val="00CB0FF4"/>
    <w:rsid w:val="00CB1019"/>
    <w:rsid w:val="00CB1055"/>
    <w:rsid w:val="00CB1090"/>
    <w:rsid w:val="00CB10A3"/>
    <w:rsid w:val="00CB10B1"/>
    <w:rsid w:val="00CB10CC"/>
    <w:rsid w:val="00CB111C"/>
    <w:rsid w:val="00CB1152"/>
    <w:rsid w:val="00CB116B"/>
    <w:rsid w:val="00CB1179"/>
    <w:rsid w:val="00CB11D6"/>
    <w:rsid w:val="00CB11F6"/>
    <w:rsid w:val="00CB120A"/>
    <w:rsid w:val="00CB121C"/>
    <w:rsid w:val="00CB122D"/>
    <w:rsid w:val="00CB1246"/>
    <w:rsid w:val="00CB1257"/>
    <w:rsid w:val="00CB1276"/>
    <w:rsid w:val="00CB12A9"/>
    <w:rsid w:val="00CB12C3"/>
    <w:rsid w:val="00CB12FA"/>
    <w:rsid w:val="00CB1305"/>
    <w:rsid w:val="00CB132D"/>
    <w:rsid w:val="00CB133F"/>
    <w:rsid w:val="00CB1445"/>
    <w:rsid w:val="00CB1481"/>
    <w:rsid w:val="00CB149F"/>
    <w:rsid w:val="00CB14AB"/>
    <w:rsid w:val="00CB14EF"/>
    <w:rsid w:val="00CB14FA"/>
    <w:rsid w:val="00CB14FD"/>
    <w:rsid w:val="00CB1512"/>
    <w:rsid w:val="00CB1526"/>
    <w:rsid w:val="00CB1544"/>
    <w:rsid w:val="00CB157C"/>
    <w:rsid w:val="00CB1590"/>
    <w:rsid w:val="00CB1593"/>
    <w:rsid w:val="00CB15B8"/>
    <w:rsid w:val="00CB15CF"/>
    <w:rsid w:val="00CB15D0"/>
    <w:rsid w:val="00CB15D1"/>
    <w:rsid w:val="00CB15D5"/>
    <w:rsid w:val="00CB15E2"/>
    <w:rsid w:val="00CB15F9"/>
    <w:rsid w:val="00CB1618"/>
    <w:rsid w:val="00CB163C"/>
    <w:rsid w:val="00CB1658"/>
    <w:rsid w:val="00CB16A5"/>
    <w:rsid w:val="00CB16CA"/>
    <w:rsid w:val="00CB16CC"/>
    <w:rsid w:val="00CB1754"/>
    <w:rsid w:val="00CB175F"/>
    <w:rsid w:val="00CB176E"/>
    <w:rsid w:val="00CB17D9"/>
    <w:rsid w:val="00CB17DF"/>
    <w:rsid w:val="00CB17E2"/>
    <w:rsid w:val="00CB1860"/>
    <w:rsid w:val="00CB18D5"/>
    <w:rsid w:val="00CB190A"/>
    <w:rsid w:val="00CB1916"/>
    <w:rsid w:val="00CB1953"/>
    <w:rsid w:val="00CB1972"/>
    <w:rsid w:val="00CB1979"/>
    <w:rsid w:val="00CB19BC"/>
    <w:rsid w:val="00CB19F2"/>
    <w:rsid w:val="00CB1A2E"/>
    <w:rsid w:val="00CB1A4B"/>
    <w:rsid w:val="00CB1A60"/>
    <w:rsid w:val="00CB1A7B"/>
    <w:rsid w:val="00CB1AA3"/>
    <w:rsid w:val="00CB1AC2"/>
    <w:rsid w:val="00CB1AD6"/>
    <w:rsid w:val="00CB1AE6"/>
    <w:rsid w:val="00CB1B4F"/>
    <w:rsid w:val="00CB1B56"/>
    <w:rsid w:val="00CB1B98"/>
    <w:rsid w:val="00CB1BD4"/>
    <w:rsid w:val="00CB1BED"/>
    <w:rsid w:val="00CB1BF6"/>
    <w:rsid w:val="00CB1C33"/>
    <w:rsid w:val="00CB1C39"/>
    <w:rsid w:val="00CB1C7F"/>
    <w:rsid w:val="00CB1C83"/>
    <w:rsid w:val="00CB1C86"/>
    <w:rsid w:val="00CB1CBD"/>
    <w:rsid w:val="00CB1CBF"/>
    <w:rsid w:val="00CB1D43"/>
    <w:rsid w:val="00CB1D4B"/>
    <w:rsid w:val="00CB1D64"/>
    <w:rsid w:val="00CB1D6A"/>
    <w:rsid w:val="00CB1D98"/>
    <w:rsid w:val="00CB1DEB"/>
    <w:rsid w:val="00CB1DF5"/>
    <w:rsid w:val="00CB1E17"/>
    <w:rsid w:val="00CB1E18"/>
    <w:rsid w:val="00CB1EA2"/>
    <w:rsid w:val="00CB1F4B"/>
    <w:rsid w:val="00CB1F6A"/>
    <w:rsid w:val="00CB1F6B"/>
    <w:rsid w:val="00CB1F88"/>
    <w:rsid w:val="00CB1FD3"/>
    <w:rsid w:val="00CB1FF1"/>
    <w:rsid w:val="00CB2023"/>
    <w:rsid w:val="00CB2046"/>
    <w:rsid w:val="00CB2072"/>
    <w:rsid w:val="00CB20AE"/>
    <w:rsid w:val="00CB20B1"/>
    <w:rsid w:val="00CB20BC"/>
    <w:rsid w:val="00CB20D2"/>
    <w:rsid w:val="00CB20E9"/>
    <w:rsid w:val="00CB20F7"/>
    <w:rsid w:val="00CB211B"/>
    <w:rsid w:val="00CB211D"/>
    <w:rsid w:val="00CB2126"/>
    <w:rsid w:val="00CB216A"/>
    <w:rsid w:val="00CB21A2"/>
    <w:rsid w:val="00CB21FB"/>
    <w:rsid w:val="00CB221B"/>
    <w:rsid w:val="00CB2229"/>
    <w:rsid w:val="00CB222A"/>
    <w:rsid w:val="00CB2278"/>
    <w:rsid w:val="00CB22AB"/>
    <w:rsid w:val="00CB22E9"/>
    <w:rsid w:val="00CB2314"/>
    <w:rsid w:val="00CB231F"/>
    <w:rsid w:val="00CB2339"/>
    <w:rsid w:val="00CB2340"/>
    <w:rsid w:val="00CB2346"/>
    <w:rsid w:val="00CB237D"/>
    <w:rsid w:val="00CB23D8"/>
    <w:rsid w:val="00CB23E5"/>
    <w:rsid w:val="00CB23F0"/>
    <w:rsid w:val="00CB240D"/>
    <w:rsid w:val="00CB2412"/>
    <w:rsid w:val="00CB2431"/>
    <w:rsid w:val="00CB2445"/>
    <w:rsid w:val="00CB245E"/>
    <w:rsid w:val="00CB2482"/>
    <w:rsid w:val="00CB2494"/>
    <w:rsid w:val="00CB24C3"/>
    <w:rsid w:val="00CB250B"/>
    <w:rsid w:val="00CB257B"/>
    <w:rsid w:val="00CB25EC"/>
    <w:rsid w:val="00CB25F8"/>
    <w:rsid w:val="00CB2627"/>
    <w:rsid w:val="00CB2632"/>
    <w:rsid w:val="00CB2642"/>
    <w:rsid w:val="00CB269B"/>
    <w:rsid w:val="00CB26D3"/>
    <w:rsid w:val="00CB273B"/>
    <w:rsid w:val="00CB2749"/>
    <w:rsid w:val="00CB2788"/>
    <w:rsid w:val="00CB27B5"/>
    <w:rsid w:val="00CB280B"/>
    <w:rsid w:val="00CB283D"/>
    <w:rsid w:val="00CB286D"/>
    <w:rsid w:val="00CB2882"/>
    <w:rsid w:val="00CB289C"/>
    <w:rsid w:val="00CB28E0"/>
    <w:rsid w:val="00CB2923"/>
    <w:rsid w:val="00CB2940"/>
    <w:rsid w:val="00CB2943"/>
    <w:rsid w:val="00CB2981"/>
    <w:rsid w:val="00CB2987"/>
    <w:rsid w:val="00CB29CF"/>
    <w:rsid w:val="00CB2A03"/>
    <w:rsid w:val="00CB2A07"/>
    <w:rsid w:val="00CB2A3C"/>
    <w:rsid w:val="00CB2A67"/>
    <w:rsid w:val="00CB2A76"/>
    <w:rsid w:val="00CB2AA7"/>
    <w:rsid w:val="00CB2AA9"/>
    <w:rsid w:val="00CB2AB7"/>
    <w:rsid w:val="00CB2AC2"/>
    <w:rsid w:val="00CB2B3E"/>
    <w:rsid w:val="00CB2B47"/>
    <w:rsid w:val="00CB2B69"/>
    <w:rsid w:val="00CB2BE5"/>
    <w:rsid w:val="00CB2BFA"/>
    <w:rsid w:val="00CB2C60"/>
    <w:rsid w:val="00CB2CBB"/>
    <w:rsid w:val="00CB2CCB"/>
    <w:rsid w:val="00CB2CE3"/>
    <w:rsid w:val="00CB2D05"/>
    <w:rsid w:val="00CB2D1C"/>
    <w:rsid w:val="00CB2D28"/>
    <w:rsid w:val="00CB2D62"/>
    <w:rsid w:val="00CB2DB2"/>
    <w:rsid w:val="00CB2DFC"/>
    <w:rsid w:val="00CB2E02"/>
    <w:rsid w:val="00CB2E3B"/>
    <w:rsid w:val="00CB2E3D"/>
    <w:rsid w:val="00CB2E55"/>
    <w:rsid w:val="00CB2E5F"/>
    <w:rsid w:val="00CB2E67"/>
    <w:rsid w:val="00CB2E81"/>
    <w:rsid w:val="00CB2EBE"/>
    <w:rsid w:val="00CB2ED6"/>
    <w:rsid w:val="00CB2F05"/>
    <w:rsid w:val="00CB2F21"/>
    <w:rsid w:val="00CB2F2B"/>
    <w:rsid w:val="00CB2F5A"/>
    <w:rsid w:val="00CB2F90"/>
    <w:rsid w:val="00CB2FD2"/>
    <w:rsid w:val="00CB3002"/>
    <w:rsid w:val="00CB303C"/>
    <w:rsid w:val="00CB3048"/>
    <w:rsid w:val="00CB304A"/>
    <w:rsid w:val="00CB3061"/>
    <w:rsid w:val="00CB3079"/>
    <w:rsid w:val="00CB3095"/>
    <w:rsid w:val="00CB309F"/>
    <w:rsid w:val="00CB30C7"/>
    <w:rsid w:val="00CB3106"/>
    <w:rsid w:val="00CB3114"/>
    <w:rsid w:val="00CB3131"/>
    <w:rsid w:val="00CB3138"/>
    <w:rsid w:val="00CB31A0"/>
    <w:rsid w:val="00CB31C5"/>
    <w:rsid w:val="00CB320B"/>
    <w:rsid w:val="00CB3243"/>
    <w:rsid w:val="00CB3288"/>
    <w:rsid w:val="00CB32E1"/>
    <w:rsid w:val="00CB3309"/>
    <w:rsid w:val="00CB332F"/>
    <w:rsid w:val="00CB336F"/>
    <w:rsid w:val="00CB3386"/>
    <w:rsid w:val="00CB3439"/>
    <w:rsid w:val="00CB34A7"/>
    <w:rsid w:val="00CB34C0"/>
    <w:rsid w:val="00CB34FC"/>
    <w:rsid w:val="00CB3517"/>
    <w:rsid w:val="00CB353F"/>
    <w:rsid w:val="00CB356A"/>
    <w:rsid w:val="00CB361A"/>
    <w:rsid w:val="00CB366D"/>
    <w:rsid w:val="00CB36CC"/>
    <w:rsid w:val="00CB36FB"/>
    <w:rsid w:val="00CB3707"/>
    <w:rsid w:val="00CB3760"/>
    <w:rsid w:val="00CB3787"/>
    <w:rsid w:val="00CB3790"/>
    <w:rsid w:val="00CB37CB"/>
    <w:rsid w:val="00CB37D7"/>
    <w:rsid w:val="00CB37DD"/>
    <w:rsid w:val="00CB3810"/>
    <w:rsid w:val="00CB3816"/>
    <w:rsid w:val="00CB382E"/>
    <w:rsid w:val="00CB3886"/>
    <w:rsid w:val="00CB3890"/>
    <w:rsid w:val="00CB38BE"/>
    <w:rsid w:val="00CB38C5"/>
    <w:rsid w:val="00CB38CC"/>
    <w:rsid w:val="00CB38CE"/>
    <w:rsid w:val="00CB38DA"/>
    <w:rsid w:val="00CB38DE"/>
    <w:rsid w:val="00CB3923"/>
    <w:rsid w:val="00CB39E3"/>
    <w:rsid w:val="00CB3A21"/>
    <w:rsid w:val="00CB3A37"/>
    <w:rsid w:val="00CB3A58"/>
    <w:rsid w:val="00CB3A6B"/>
    <w:rsid w:val="00CB3A82"/>
    <w:rsid w:val="00CB3AC3"/>
    <w:rsid w:val="00CB3ACD"/>
    <w:rsid w:val="00CB3B2D"/>
    <w:rsid w:val="00CB3B64"/>
    <w:rsid w:val="00CB3BD8"/>
    <w:rsid w:val="00CB3C0D"/>
    <w:rsid w:val="00CB3C40"/>
    <w:rsid w:val="00CB3C42"/>
    <w:rsid w:val="00CB3C5F"/>
    <w:rsid w:val="00CB3C70"/>
    <w:rsid w:val="00CB3C91"/>
    <w:rsid w:val="00CB3CEF"/>
    <w:rsid w:val="00CB3DBC"/>
    <w:rsid w:val="00CB3DDF"/>
    <w:rsid w:val="00CB3E0C"/>
    <w:rsid w:val="00CB3E50"/>
    <w:rsid w:val="00CB3E85"/>
    <w:rsid w:val="00CB3EA2"/>
    <w:rsid w:val="00CB3EE7"/>
    <w:rsid w:val="00CB3F01"/>
    <w:rsid w:val="00CB3F23"/>
    <w:rsid w:val="00CB3F41"/>
    <w:rsid w:val="00CB3F6D"/>
    <w:rsid w:val="00CB3F87"/>
    <w:rsid w:val="00CB3FB0"/>
    <w:rsid w:val="00CB3FFA"/>
    <w:rsid w:val="00CB3FFD"/>
    <w:rsid w:val="00CB400C"/>
    <w:rsid w:val="00CB4012"/>
    <w:rsid w:val="00CB4031"/>
    <w:rsid w:val="00CB4068"/>
    <w:rsid w:val="00CB4084"/>
    <w:rsid w:val="00CB40AB"/>
    <w:rsid w:val="00CB40B4"/>
    <w:rsid w:val="00CB40D6"/>
    <w:rsid w:val="00CB4145"/>
    <w:rsid w:val="00CB4147"/>
    <w:rsid w:val="00CB415C"/>
    <w:rsid w:val="00CB41A0"/>
    <w:rsid w:val="00CB41BE"/>
    <w:rsid w:val="00CB4209"/>
    <w:rsid w:val="00CB421C"/>
    <w:rsid w:val="00CB423A"/>
    <w:rsid w:val="00CB4275"/>
    <w:rsid w:val="00CB4278"/>
    <w:rsid w:val="00CB42DE"/>
    <w:rsid w:val="00CB42F4"/>
    <w:rsid w:val="00CB43C5"/>
    <w:rsid w:val="00CB4403"/>
    <w:rsid w:val="00CB4451"/>
    <w:rsid w:val="00CB44B5"/>
    <w:rsid w:val="00CB44E4"/>
    <w:rsid w:val="00CB4623"/>
    <w:rsid w:val="00CB4624"/>
    <w:rsid w:val="00CB4650"/>
    <w:rsid w:val="00CB46D0"/>
    <w:rsid w:val="00CB46D9"/>
    <w:rsid w:val="00CB470B"/>
    <w:rsid w:val="00CB477A"/>
    <w:rsid w:val="00CB478C"/>
    <w:rsid w:val="00CB47C4"/>
    <w:rsid w:val="00CB4802"/>
    <w:rsid w:val="00CB48F3"/>
    <w:rsid w:val="00CB49FE"/>
    <w:rsid w:val="00CB4A34"/>
    <w:rsid w:val="00CB4AB1"/>
    <w:rsid w:val="00CB4AEB"/>
    <w:rsid w:val="00CB4B0E"/>
    <w:rsid w:val="00CB4B20"/>
    <w:rsid w:val="00CB4B3A"/>
    <w:rsid w:val="00CB4BA0"/>
    <w:rsid w:val="00CB4BBE"/>
    <w:rsid w:val="00CB4C56"/>
    <w:rsid w:val="00CB4C85"/>
    <w:rsid w:val="00CB4CBF"/>
    <w:rsid w:val="00CB4D06"/>
    <w:rsid w:val="00CB4DB0"/>
    <w:rsid w:val="00CB4DB2"/>
    <w:rsid w:val="00CB4E39"/>
    <w:rsid w:val="00CB4E4B"/>
    <w:rsid w:val="00CB4E61"/>
    <w:rsid w:val="00CB4E6D"/>
    <w:rsid w:val="00CB4E80"/>
    <w:rsid w:val="00CB4EF4"/>
    <w:rsid w:val="00CB4EFE"/>
    <w:rsid w:val="00CB4F1E"/>
    <w:rsid w:val="00CB4F50"/>
    <w:rsid w:val="00CB4F79"/>
    <w:rsid w:val="00CB4F84"/>
    <w:rsid w:val="00CB4F9E"/>
    <w:rsid w:val="00CB4FA3"/>
    <w:rsid w:val="00CB4FC2"/>
    <w:rsid w:val="00CB4FD1"/>
    <w:rsid w:val="00CB4FDA"/>
    <w:rsid w:val="00CB5015"/>
    <w:rsid w:val="00CB5031"/>
    <w:rsid w:val="00CB5033"/>
    <w:rsid w:val="00CB5068"/>
    <w:rsid w:val="00CB5079"/>
    <w:rsid w:val="00CB508F"/>
    <w:rsid w:val="00CB5099"/>
    <w:rsid w:val="00CB50B6"/>
    <w:rsid w:val="00CB50C6"/>
    <w:rsid w:val="00CB50DF"/>
    <w:rsid w:val="00CB50F0"/>
    <w:rsid w:val="00CB50FB"/>
    <w:rsid w:val="00CB5123"/>
    <w:rsid w:val="00CB5130"/>
    <w:rsid w:val="00CB5137"/>
    <w:rsid w:val="00CB514D"/>
    <w:rsid w:val="00CB515D"/>
    <w:rsid w:val="00CB517A"/>
    <w:rsid w:val="00CB51EE"/>
    <w:rsid w:val="00CB522C"/>
    <w:rsid w:val="00CB524D"/>
    <w:rsid w:val="00CB525E"/>
    <w:rsid w:val="00CB5260"/>
    <w:rsid w:val="00CB5291"/>
    <w:rsid w:val="00CB5324"/>
    <w:rsid w:val="00CB5338"/>
    <w:rsid w:val="00CB533C"/>
    <w:rsid w:val="00CB535E"/>
    <w:rsid w:val="00CB53BA"/>
    <w:rsid w:val="00CB53C5"/>
    <w:rsid w:val="00CB53E7"/>
    <w:rsid w:val="00CB540B"/>
    <w:rsid w:val="00CB5448"/>
    <w:rsid w:val="00CB5497"/>
    <w:rsid w:val="00CB54A7"/>
    <w:rsid w:val="00CB54BC"/>
    <w:rsid w:val="00CB54DC"/>
    <w:rsid w:val="00CB5505"/>
    <w:rsid w:val="00CB550B"/>
    <w:rsid w:val="00CB5532"/>
    <w:rsid w:val="00CB55C6"/>
    <w:rsid w:val="00CB55CE"/>
    <w:rsid w:val="00CB55F8"/>
    <w:rsid w:val="00CB5614"/>
    <w:rsid w:val="00CB567A"/>
    <w:rsid w:val="00CB568D"/>
    <w:rsid w:val="00CB569B"/>
    <w:rsid w:val="00CB569F"/>
    <w:rsid w:val="00CB56B4"/>
    <w:rsid w:val="00CB56B5"/>
    <w:rsid w:val="00CB56E7"/>
    <w:rsid w:val="00CB5718"/>
    <w:rsid w:val="00CB574C"/>
    <w:rsid w:val="00CB574E"/>
    <w:rsid w:val="00CB576E"/>
    <w:rsid w:val="00CB5787"/>
    <w:rsid w:val="00CB57D3"/>
    <w:rsid w:val="00CB581D"/>
    <w:rsid w:val="00CB5820"/>
    <w:rsid w:val="00CB5898"/>
    <w:rsid w:val="00CB5899"/>
    <w:rsid w:val="00CB589C"/>
    <w:rsid w:val="00CB58AB"/>
    <w:rsid w:val="00CB58C2"/>
    <w:rsid w:val="00CB58DB"/>
    <w:rsid w:val="00CB591A"/>
    <w:rsid w:val="00CB5978"/>
    <w:rsid w:val="00CB59C6"/>
    <w:rsid w:val="00CB59F7"/>
    <w:rsid w:val="00CB5A03"/>
    <w:rsid w:val="00CB5A41"/>
    <w:rsid w:val="00CB5A61"/>
    <w:rsid w:val="00CB5A78"/>
    <w:rsid w:val="00CB5A88"/>
    <w:rsid w:val="00CB5AC0"/>
    <w:rsid w:val="00CB5B10"/>
    <w:rsid w:val="00CB5B11"/>
    <w:rsid w:val="00CB5B15"/>
    <w:rsid w:val="00CB5B2F"/>
    <w:rsid w:val="00CB5B54"/>
    <w:rsid w:val="00CB5B5B"/>
    <w:rsid w:val="00CB5B80"/>
    <w:rsid w:val="00CB5B8F"/>
    <w:rsid w:val="00CB5B9A"/>
    <w:rsid w:val="00CB5C2A"/>
    <w:rsid w:val="00CB5C54"/>
    <w:rsid w:val="00CB5C65"/>
    <w:rsid w:val="00CB5C93"/>
    <w:rsid w:val="00CB5CF7"/>
    <w:rsid w:val="00CB5D4B"/>
    <w:rsid w:val="00CB5D54"/>
    <w:rsid w:val="00CB5D93"/>
    <w:rsid w:val="00CB5DC3"/>
    <w:rsid w:val="00CB5E01"/>
    <w:rsid w:val="00CB5E41"/>
    <w:rsid w:val="00CB5E69"/>
    <w:rsid w:val="00CB5E82"/>
    <w:rsid w:val="00CB5EB7"/>
    <w:rsid w:val="00CB5EC3"/>
    <w:rsid w:val="00CB5ED0"/>
    <w:rsid w:val="00CB5F39"/>
    <w:rsid w:val="00CB5F50"/>
    <w:rsid w:val="00CB5F5D"/>
    <w:rsid w:val="00CB5F94"/>
    <w:rsid w:val="00CB5F9E"/>
    <w:rsid w:val="00CB5FFC"/>
    <w:rsid w:val="00CB6006"/>
    <w:rsid w:val="00CB6011"/>
    <w:rsid w:val="00CB6023"/>
    <w:rsid w:val="00CB602F"/>
    <w:rsid w:val="00CB608C"/>
    <w:rsid w:val="00CB6097"/>
    <w:rsid w:val="00CB6178"/>
    <w:rsid w:val="00CB61B6"/>
    <w:rsid w:val="00CB61D3"/>
    <w:rsid w:val="00CB6243"/>
    <w:rsid w:val="00CB6276"/>
    <w:rsid w:val="00CB6282"/>
    <w:rsid w:val="00CB62BA"/>
    <w:rsid w:val="00CB62FE"/>
    <w:rsid w:val="00CB6320"/>
    <w:rsid w:val="00CB6322"/>
    <w:rsid w:val="00CB6348"/>
    <w:rsid w:val="00CB635A"/>
    <w:rsid w:val="00CB63F5"/>
    <w:rsid w:val="00CB6406"/>
    <w:rsid w:val="00CB641F"/>
    <w:rsid w:val="00CB649B"/>
    <w:rsid w:val="00CB64DC"/>
    <w:rsid w:val="00CB64E4"/>
    <w:rsid w:val="00CB6595"/>
    <w:rsid w:val="00CB65AB"/>
    <w:rsid w:val="00CB65BF"/>
    <w:rsid w:val="00CB65C0"/>
    <w:rsid w:val="00CB65EA"/>
    <w:rsid w:val="00CB65FB"/>
    <w:rsid w:val="00CB6605"/>
    <w:rsid w:val="00CB660B"/>
    <w:rsid w:val="00CB6616"/>
    <w:rsid w:val="00CB664E"/>
    <w:rsid w:val="00CB66AA"/>
    <w:rsid w:val="00CB66D0"/>
    <w:rsid w:val="00CB66F7"/>
    <w:rsid w:val="00CB6701"/>
    <w:rsid w:val="00CB6792"/>
    <w:rsid w:val="00CB67A9"/>
    <w:rsid w:val="00CB67CF"/>
    <w:rsid w:val="00CB67F9"/>
    <w:rsid w:val="00CB6818"/>
    <w:rsid w:val="00CB6846"/>
    <w:rsid w:val="00CB6878"/>
    <w:rsid w:val="00CB68BD"/>
    <w:rsid w:val="00CB68E4"/>
    <w:rsid w:val="00CB68E9"/>
    <w:rsid w:val="00CB69BF"/>
    <w:rsid w:val="00CB69C7"/>
    <w:rsid w:val="00CB6A01"/>
    <w:rsid w:val="00CB6A0B"/>
    <w:rsid w:val="00CB6A6B"/>
    <w:rsid w:val="00CB6A71"/>
    <w:rsid w:val="00CB6AAE"/>
    <w:rsid w:val="00CB6AF2"/>
    <w:rsid w:val="00CB6AF4"/>
    <w:rsid w:val="00CB6B14"/>
    <w:rsid w:val="00CB6B63"/>
    <w:rsid w:val="00CB6B68"/>
    <w:rsid w:val="00CB6BCA"/>
    <w:rsid w:val="00CB6BDA"/>
    <w:rsid w:val="00CB6C04"/>
    <w:rsid w:val="00CB6C0D"/>
    <w:rsid w:val="00CB6C6A"/>
    <w:rsid w:val="00CB6C88"/>
    <w:rsid w:val="00CB6CEB"/>
    <w:rsid w:val="00CB6CFD"/>
    <w:rsid w:val="00CB6D1C"/>
    <w:rsid w:val="00CB6D1D"/>
    <w:rsid w:val="00CB6D2B"/>
    <w:rsid w:val="00CB6D4D"/>
    <w:rsid w:val="00CB6D69"/>
    <w:rsid w:val="00CB6D72"/>
    <w:rsid w:val="00CB6D82"/>
    <w:rsid w:val="00CB6DB4"/>
    <w:rsid w:val="00CB6DD4"/>
    <w:rsid w:val="00CB6E65"/>
    <w:rsid w:val="00CB6E67"/>
    <w:rsid w:val="00CB6E7D"/>
    <w:rsid w:val="00CB6ECC"/>
    <w:rsid w:val="00CB6ED0"/>
    <w:rsid w:val="00CB6F15"/>
    <w:rsid w:val="00CB6F23"/>
    <w:rsid w:val="00CB6F49"/>
    <w:rsid w:val="00CB6F8E"/>
    <w:rsid w:val="00CB6FAA"/>
    <w:rsid w:val="00CB6FB3"/>
    <w:rsid w:val="00CB6FDF"/>
    <w:rsid w:val="00CB6FEA"/>
    <w:rsid w:val="00CB7015"/>
    <w:rsid w:val="00CB7039"/>
    <w:rsid w:val="00CB70A5"/>
    <w:rsid w:val="00CB70BE"/>
    <w:rsid w:val="00CB70C4"/>
    <w:rsid w:val="00CB7106"/>
    <w:rsid w:val="00CB7115"/>
    <w:rsid w:val="00CB711E"/>
    <w:rsid w:val="00CB714B"/>
    <w:rsid w:val="00CB716F"/>
    <w:rsid w:val="00CB7182"/>
    <w:rsid w:val="00CB7212"/>
    <w:rsid w:val="00CB7296"/>
    <w:rsid w:val="00CB72BA"/>
    <w:rsid w:val="00CB72E4"/>
    <w:rsid w:val="00CB72F1"/>
    <w:rsid w:val="00CB72F4"/>
    <w:rsid w:val="00CB72F7"/>
    <w:rsid w:val="00CB7306"/>
    <w:rsid w:val="00CB7329"/>
    <w:rsid w:val="00CB7355"/>
    <w:rsid w:val="00CB7397"/>
    <w:rsid w:val="00CB73B0"/>
    <w:rsid w:val="00CB73BF"/>
    <w:rsid w:val="00CB73C4"/>
    <w:rsid w:val="00CB73D4"/>
    <w:rsid w:val="00CB73D6"/>
    <w:rsid w:val="00CB7400"/>
    <w:rsid w:val="00CB7482"/>
    <w:rsid w:val="00CB7487"/>
    <w:rsid w:val="00CB7489"/>
    <w:rsid w:val="00CB749A"/>
    <w:rsid w:val="00CB74C1"/>
    <w:rsid w:val="00CB7516"/>
    <w:rsid w:val="00CB754B"/>
    <w:rsid w:val="00CB75B1"/>
    <w:rsid w:val="00CB75B3"/>
    <w:rsid w:val="00CB75C2"/>
    <w:rsid w:val="00CB75D3"/>
    <w:rsid w:val="00CB75DB"/>
    <w:rsid w:val="00CB7625"/>
    <w:rsid w:val="00CB76E2"/>
    <w:rsid w:val="00CB7740"/>
    <w:rsid w:val="00CB774D"/>
    <w:rsid w:val="00CB7758"/>
    <w:rsid w:val="00CB77A8"/>
    <w:rsid w:val="00CB77D7"/>
    <w:rsid w:val="00CB77F6"/>
    <w:rsid w:val="00CB7825"/>
    <w:rsid w:val="00CB7831"/>
    <w:rsid w:val="00CB7878"/>
    <w:rsid w:val="00CB78A9"/>
    <w:rsid w:val="00CB78AB"/>
    <w:rsid w:val="00CB78C2"/>
    <w:rsid w:val="00CB7953"/>
    <w:rsid w:val="00CB7991"/>
    <w:rsid w:val="00CB799C"/>
    <w:rsid w:val="00CB799F"/>
    <w:rsid w:val="00CB79A5"/>
    <w:rsid w:val="00CB79D1"/>
    <w:rsid w:val="00CB7A09"/>
    <w:rsid w:val="00CB7A35"/>
    <w:rsid w:val="00CB7A48"/>
    <w:rsid w:val="00CB7A79"/>
    <w:rsid w:val="00CB7A8E"/>
    <w:rsid w:val="00CB7A92"/>
    <w:rsid w:val="00CB7AB9"/>
    <w:rsid w:val="00CB7AC2"/>
    <w:rsid w:val="00CB7ADB"/>
    <w:rsid w:val="00CB7ADF"/>
    <w:rsid w:val="00CB7AE6"/>
    <w:rsid w:val="00CB7B26"/>
    <w:rsid w:val="00CB7B34"/>
    <w:rsid w:val="00CB7B4E"/>
    <w:rsid w:val="00CB7B69"/>
    <w:rsid w:val="00CB7B77"/>
    <w:rsid w:val="00CB7B90"/>
    <w:rsid w:val="00CB7BD1"/>
    <w:rsid w:val="00CB7BE3"/>
    <w:rsid w:val="00CB7C5D"/>
    <w:rsid w:val="00CB7C69"/>
    <w:rsid w:val="00CB7C82"/>
    <w:rsid w:val="00CB7CD1"/>
    <w:rsid w:val="00CB7CEE"/>
    <w:rsid w:val="00CB7D09"/>
    <w:rsid w:val="00CB7D43"/>
    <w:rsid w:val="00CB7D69"/>
    <w:rsid w:val="00CB7DF5"/>
    <w:rsid w:val="00CB7DFB"/>
    <w:rsid w:val="00CB7EB4"/>
    <w:rsid w:val="00CB7EE8"/>
    <w:rsid w:val="00CB7EEE"/>
    <w:rsid w:val="00CB7EFC"/>
    <w:rsid w:val="00CB7F20"/>
    <w:rsid w:val="00CB7F7E"/>
    <w:rsid w:val="00CB7FB5"/>
    <w:rsid w:val="00CC0012"/>
    <w:rsid w:val="00CC0016"/>
    <w:rsid w:val="00CC0017"/>
    <w:rsid w:val="00CC0027"/>
    <w:rsid w:val="00CC013F"/>
    <w:rsid w:val="00CC0143"/>
    <w:rsid w:val="00CC014D"/>
    <w:rsid w:val="00CC0164"/>
    <w:rsid w:val="00CC01A3"/>
    <w:rsid w:val="00CC01AE"/>
    <w:rsid w:val="00CC022A"/>
    <w:rsid w:val="00CC029E"/>
    <w:rsid w:val="00CC02B6"/>
    <w:rsid w:val="00CC0322"/>
    <w:rsid w:val="00CC0324"/>
    <w:rsid w:val="00CC0339"/>
    <w:rsid w:val="00CC0371"/>
    <w:rsid w:val="00CC03C3"/>
    <w:rsid w:val="00CC03D2"/>
    <w:rsid w:val="00CC0403"/>
    <w:rsid w:val="00CC0429"/>
    <w:rsid w:val="00CC0453"/>
    <w:rsid w:val="00CC04F3"/>
    <w:rsid w:val="00CC04F4"/>
    <w:rsid w:val="00CC051A"/>
    <w:rsid w:val="00CC0543"/>
    <w:rsid w:val="00CC056E"/>
    <w:rsid w:val="00CC0571"/>
    <w:rsid w:val="00CC058F"/>
    <w:rsid w:val="00CC05DA"/>
    <w:rsid w:val="00CC0607"/>
    <w:rsid w:val="00CC0609"/>
    <w:rsid w:val="00CC060C"/>
    <w:rsid w:val="00CC0689"/>
    <w:rsid w:val="00CC0699"/>
    <w:rsid w:val="00CC06B3"/>
    <w:rsid w:val="00CC0706"/>
    <w:rsid w:val="00CC0741"/>
    <w:rsid w:val="00CC0786"/>
    <w:rsid w:val="00CC079A"/>
    <w:rsid w:val="00CC07DA"/>
    <w:rsid w:val="00CC07E6"/>
    <w:rsid w:val="00CC0869"/>
    <w:rsid w:val="00CC087D"/>
    <w:rsid w:val="00CC08D5"/>
    <w:rsid w:val="00CC0911"/>
    <w:rsid w:val="00CC094A"/>
    <w:rsid w:val="00CC0972"/>
    <w:rsid w:val="00CC09BB"/>
    <w:rsid w:val="00CC0A2B"/>
    <w:rsid w:val="00CC0A46"/>
    <w:rsid w:val="00CC0A70"/>
    <w:rsid w:val="00CC0AA3"/>
    <w:rsid w:val="00CC0AE9"/>
    <w:rsid w:val="00CC0B3F"/>
    <w:rsid w:val="00CC0C19"/>
    <w:rsid w:val="00CC0C1C"/>
    <w:rsid w:val="00CC0CB6"/>
    <w:rsid w:val="00CC0CBC"/>
    <w:rsid w:val="00CC0D38"/>
    <w:rsid w:val="00CC0DB0"/>
    <w:rsid w:val="00CC0DD3"/>
    <w:rsid w:val="00CC0DF7"/>
    <w:rsid w:val="00CC0DFB"/>
    <w:rsid w:val="00CC0E14"/>
    <w:rsid w:val="00CC0E82"/>
    <w:rsid w:val="00CC0EA0"/>
    <w:rsid w:val="00CC0EA7"/>
    <w:rsid w:val="00CC0ED2"/>
    <w:rsid w:val="00CC0F09"/>
    <w:rsid w:val="00CC0F29"/>
    <w:rsid w:val="00CC0FCA"/>
    <w:rsid w:val="00CC1051"/>
    <w:rsid w:val="00CC1054"/>
    <w:rsid w:val="00CC1073"/>
    <w:rsid w:val="00CC108C"/>
    <w:rsid w:val="00CC108E"/>
    <w:rsid w:val="00CC1098"/>
    <w:rsid w:val="00CC10D4"/>
    <w:rsid w:val="00CC1117"/>
    <w:rsid w:val="00CC1135"/>
    <w:rsid w:val="00CC1141"/>
    <w:rsid w:val="00CC1193"/>
    <w:rsid w:val="00CC11BF"/>
    <w:rsid w:val="00CC121B"/>
    <w:rsid w:val="00CC1266"/>
    <w:rsid w:val="00CC1277"/>
    <w:rsid w:val="00CC1290"/>
    <w:rsid w:val="00CC12B5"/>
    <w:rsid w:val="00CC12BA"/>
    <w:rsid w:val="00CC12C4"/>
    <w:rsid w:val="00CC12DC"/>
    <w:rsid w:val="00CC12E4"/>
    <w:rsid w:val="00CC1320"/>
    <w:rsid w:val="00CC137C"/>
    <w:rsid w:val="00CC138D"/>
    <w:rsid w:val="00CC13A4"/>
    <w:rsid w:val="00CC13AC"/>
    <w:rsid w:val="00CC13E4"/>
    <w:rsid w:val="00CC13FD"/>
    <w:rsid w:val="00CC1433"/>
    <w:rsid w:val="00CC1439"/>
    <w:rsid w:val="00CC14AA"/>
    <w:rsid w:val="00CC14EC"/>
    <w:rsid w:val="00CC15B6"/>
    <w:rsid w:val="00CC168D"/>
    <w:rsid w:val="00CC16AF"/>
    <w:rsid w:val="00CC16E1"/>
    <w:rsid w:val="00CC16E6"/>
    <w:rsid w:val="00CC17A2"/>
    <w:rsid w:val="00CC17EC"/>
    <w:rsid w:val="00CC17FD"/>
    <w:rsid w:val="00CC17FE"/>
    <w:rsid w:val="00CC188D"/>
    <w:rsid w:val="00CC1894"/>
    <w:rsid w:val="00CC189F"/>
    <w:rsid w:val="00CC18EF"/>
    <w:rsid w:val="00CC1913"/>
    <w:rsid w:val="00CC193C"/>
    <w:rsid w:val="00CC194E"/>
    <w:rsid w:val="00CC1982"/>
    <w:rsid w:val="00CC1989"/>
    <w:rsid w:val="00CC199A"/>
    <w:rsid w:val="00CC1A14"/>
    <w:rsid w:val="00CC1A1C"/>
    <w:rsid w:val="00CC1A22"/>
    <w:rsid w:val="00CC1A31"/>
    <w:rsid w:val="00CC1A45"/>
    <w:rsid w:val="00CC1A4A"/>
    <w:rsid w:val="00CC1A4E"/>
    <w:rsid w:val="00CC1A64"/>
    <w:rsid w:val="00CC1AA1"/>
    <w:rsid w:val="00CC1AD4"/>
    <w:rsid w:val="00CC1AFB"/>
    <w:rsid w:val="00CC1B1E"/>
    <w:rsid w:val="00CC1B6E"/>
    <w:rsid w:val="00CC1B71"/>
    <w:rsid w:val="00CC1B7A"/>
    <w:rsid w:val="00CC1BD7"/>
    <w:rsid w:val="00CC1C2D"/>
    <w:rsid w:val="00CC1C3D"/>
    <w:rsid w:val="00CC1C51"/>
    <w:rsid w:val="00CC1C7A"/>
    <w:rsid w:val="00CC1C87"/>
    <w:rsid w:val="00CC1CB9"/>
    <w:rsid w:val="00CC1CC6"/>
    <w:rsid w:val="00CC1CC9"/>
    <w:rsid w:val="00CC1CD0"/>
    <w:rsid w:val="00CC1D00"/>
    <w:rsid w:val="00CC1D3E"/>
    <w:rsid w:val="00CC1D4F"/>
    <w:rsid w:val="00CC1DB4"/>
    <w:rsid w:val="00CC1E4D"/>
    <w:rsid w:val="00CC1E83"/>
    <w:rsid w:val="00CC1EB1"/>
    <w:rsid w:val="00CC1EF2"/>
    <w:rsid w:val="00CC1EFB"/>
    <w:rsid w:val="00CC1F21"/>
    <w:rsid w:val="00CC1F55"/>
    <w:rsid w:val="00CC1F66"/>
    <w:rsid w:val="00CC1F68"/>
    <w:rsid w:val="00CC1F74"/>
    <w:rsid w:val="00CC1FA0"/>
    <w:rsid w:val="00CC1FC4"/>
    <w:rsid w:val="00CC1FDD"/>
    <w:rsid w:val="00CC2003"/>
    <w:rsid w:val="00CC201A"/>
    <w:rsid w:val="00CC2047"/>
    <w:rsid w:val="00CC2053"/>
    <w:rsid w:val="00CC2060"/>
    <w:rsid w:val="00CC2076"/>
    <w:rsid w:val="00CC20B1"/>
    <w:rsid w:val="00CC20E4"/>
    <w:rsid w:val="00CC20E8"/>
    <w:rsid w:val="00CC20EF"/>
    <w:rsid w:val="00CC20FA"/>
    <w:rsid w:val="00CC211A"/>
    <w:rsid w:val="00CC2122"/>
    <w:rsid w:val="00CC2126"/>
    <w:rsid w:val="00CC2138"/>
    <w:rsid w:val="00CC219D"/>
    <w:rsid w:val="00CC21B8"/>
    <w:rsid w:val="00CC227A"/>
    <w:rsid w:val="00CC228A"/>
    <w:rsid w:val="00CC22B2"/>
    <w:rsid w:val="00CC22C6"/>
    <w:rsid w:val="00CC2303"/>
    <w:rsid w:val="00CC2308"/>
    <w:rsid w:val="00CC231D"/>
    <w:rsid w:val="00CC232F"/>
    <w:rsid w:val="00CC234D"/>
    <w:rsid w:val="00CC2354"/>
    <w:rsid w:val="00CC2367"/>
    <w:rsid w:val="00CC2376"/>
    <w:rsid w:val="00CC237C"/>
    <w:rsid w:val="00CC2391"/>
    <w:rsid w:val="00CC23E1"/>
    <w:rsid w:val="00CC23FE"/>
    <w:rsid w:val="00CC2405"/>
    <w:rsid w:val="00CC248B"/>
    <w:rsid w:val="00CC249A"/>
    <w:rsid w:val="00CC251D"/>
    <w:rsid w:val="00CC2550"/>
    <w:rsid w:val="00CC255F"/>
    <w:rsid w:val="00CC25B9"/>
    <w:rsid w:val="00CC2602"/>
    <w:rsid w:val="00CC2697"/>
    <w:rsid w:val="00CC26BD"/>
    <w:rsid w:val="00CC26EE"/>
    <w:rsid w:val="00CC2749"/>
    <w:rsid w:val="00CC2785"/>
    <w:rsid w:val="00CC27B2"/>
    <w:rsid w:val="00CC27CE"/>
    <w:rsid w:val="00CC283A"/>
    <w:rsid w:val="00CC2859"/>
    <w:rsid w:val="00CC2861"/>
    <w:rsid w:val="00CC28C6"/>
    <w:rsid w:val="00CC28DE"/>
    <w:rsid w:val="00CC2911"/>
    <w:rsid w:val="00CC2929"/>
    <w:rsid w:val="00CC2948"/>
    <w:rsid w:val="00CC294D"/>
    <w:rsid w:val="00CC2972"/>
    <w:rsid w:val="00CC2989"/>
    <w:rsid w:val="00CC29C3"/>
    <w:rsid w:val="00CC29E4"/>
    <w:rsid w:val="00CC2A15"/>
    <w:rsid w:val="00CC2A2F"/>
    <w:rsid w:val="00CC2A50"/>
    <w:rsid w:val="00CC2A67"/>
    <w:rsid w:val="00CC2AA7"/>
    <w:rsid w:val="00CC2AE0"/>
    <w:rsid w:val="00CC2B2A"/>
    <w:rsid w:val="00CC2B2E"/>
    <w:rsid w:val="00CC2B67"/>
    <w:rsid w:val="00CC2B6F"/>
    <w:rsid w:val="00CC2BE7"/>
    <w:rsid w:val="00CC2C79"/>
    <w:rsid w:val="00CC2C7B"/>
    <w:rsid w:val="00CC2C98"/>
    <w:rsid w:val="00CC2CA1"/>
    <w:rsid w:val="00CC2CEB"/>
    <w:rsid w:val="00CC2D15"/>
    <w:rsid w:val="00CC2D4F"/>
    <w:rsid w:val="00CC2D72"/>
    <w:rsid w:val="00CC2D81"/>
    <w:rsid w:val="00CC2D89"/>
    <w:rsid w:val="00CC2D98"/>
    <w:rsid w:val="00CC2DA3"/>
    <w:rsid w:val="00CC2DED"/>
    <w:rsid w:val="00CC2E7C"/>
    <w:rsid w:val="00CC2E93"/>
    <w:rsid w:val="00CC2F49"/>
    <w:rsid w:val="00CC2F4C"/>
    <w:rsid w:val="00CC2FF2"/>
    <w:rsid w:val="00CC3024"/>
    <w:rsid w:val="00CC303A"/>
    <w:rsid w:val="00CC3066"/>
    <w:rsid w:val="00CC3076"/>
    <w:rsid w:val="00CC307C"/>
    <w:rsid w:val="00CC3084"/>
    <w:rsid w:val="00CC30E8"/>
    <w:rsid w:val="00CC3117"/>
    <w:rsid w:val="00CC3168"/>
    <w:rsid w:val="00CC317B"/>
    <w:rsid w:val="00CC3180"/>
    <w:rsid w:val="00CC31A1"/>
    <w:rsid w:val="00CC31CE"/>
    <w:rsid w:val="00CC31D5"/>
    <w:rsid w:val="00CC3278"/>
    <w:rsid w:val="00CC328A"/>
    <w:rsid w:val="00CC3296"/>
    <w:rsid w:val="00CC32B2"/>
    <w:rsid w:val="00CC32D9"/>
    <w:rsid w:val="00CC332C"/>
    <w:rsid w:val="00CC334A"/>
    <w:rsid w:val="00CC3352"/>
    <w:rsid w:val="00CC3358"/>
    <w:rsid w:val="00CC335C"/>
    <w:rsid w:val="00CC3365"/>
    <w:rsid w:val="00CC33AD"/>
    <w:rsid w:val="00CC341F"/>
    <w:rsid w:val="00CC347A"/>
    <w:rsid w:val="00CC3494"/>
    <w:rsid w:val="00CC349A"/>
    <w:rsid w:val="00CC354D"/>
    <w:rsid w:val="00CC3559"/>
    <w:rsid w:val="00CC356A"/>
    <w:rsid w:val="00CC358F"/>
    <w:rsid w:val="00CC35BF"/>
    <w:rsid w:val="00CC35C0"/>
    <w:rsid w:val="00CC363D"/>
    <w:rsid w:val="00CC3648"/>
    <w:rsid w:val="00CC3653"/>
    <w:rsid w:val="00CC3657"/>
    <w:rsid w:val="00CC366F"/>
    <w:rsid w:val="00CC36B0"/>
    <w:rsid w:val="00CC36B3"/>
    <w:rsid w:val="00CC36BE"/>
    <w:rsid w:val="00CC3703"/>
    <w:rsid w:val="00CC371A"/>
    <w:rsid w:val="00CC3757"/>
    <w:rsid w:val="00CC3781"/>
    <w:rsid w:val="00CC378C"/>
    <w:rsid w:val="00CC37B6"/>
    <w:rsid w:val="00CC37DF"/>
    <w:rsid w:val="00CC37F5"/>
    <w:rsid w:val="00CC380C"/>
    <w:rsid w:val="00CC381F"/>
    <w:rsid w:val="00CC3839"/>
    <w:rsid w:val="00CC385E"/>
    <w:rsid w:val="00CC38A5"/>
    <w:rsid w:val="00CC38A7"/>
    <w:rsid w:val="00CC38D2"/>
    <w:rsid w:val="00CC393E"/>
    <w:rsid w:val="00CC39FD"/>
    <w:rsid w:val="00CC3A0A"/>
    <w:rsid w:val="00CC3A1A"/>
    <w:rsid w:val="00CC3A2B"/>
    <w:rsid w:val="00CC3A3D"/>
    <w:rsid w:val="00CC3A43"/>
    <w:rsid w:val="00CC3A6A"/>
    <w:rsid w:val="00CC3ACE"/>
    <w:rsid w:val="00CC3BCC"/>
    <w:rsid w:val="00CC3BDF"/>
    <w:rsid w:val="00CC3BF8"/>
    <w:rsid w:val="00CC3C19"/>
    <w:rsid w:val="00CC3C2A"/>
    <w:rsid w:val="00CC3C51"/>
    <w:rsid w:val="00CC3CB9"/>
    <w:rsid w:val="00CC3CF3"/>
    <w:rsid w:val="00CC3D37"/>
    <w:rsid w:val="00CC3D77"/>
    <w:rsid w:val="00CC3D8D"/>
    <w:rsid w:val="00CC3DAD"/>
    <w:rsid w:val="00CC3DE0"/>
    <w:rsid w:val="00CC3E39"/>
    <w:rsid w:val="00CC3E88"/>
    <w:rsid w:val="00CC3EF0"/>
    <w:rsid w:val="00CC3F3C"/>
    <w:rsid w:val="00CC3F48"/>
    <w:rsid w:val="00CC3F72"/>
    <w:rsid w:val="00CC3F8C"/>
    <w:rsid w:val="00CC3FE0"/>
    <w:rsid w:val="00CC4001"/>
    <w:rsid w:val="00CC4004"/>
    <w:rsid w:val="00CC401B"/>
    <w:rsid w:val="00CC402E"/>
    <w:rsid w:val="00CC4034"/>
    <w:rsid w:val="00CC4076"/>
    <w:rsid w:val="00CC41F8"/>
    <w:rsid w:val="00CC423C"/>
    <w:rsid w:val="00CC423E"/>
    <w:rsid w:val="00CC4254"/>
    <w:rsid w:val="00CC4269"/>
    <w:rsid w:val="00CC429A"/>
    <w:rsid w:val="00CC42A1"/>
    <w:rsid w:val="00CC42C5"/>
    <w:rsid w:val="00CC42CA"/>
    <w:rsid w:val="00CC42E9"/>
    <w:rsid w:val="00CC4302"/>
    <w:rsid w:val="00CC4319"/>
    <w:rsid w:val="00CC4329"/>
    <w:rsid w:val="00CC436C"/>
    <w:rsid w:val="00CC438E"/>
    <w:rsid w:val="00CC43D4"/>
    <w:rsid w:val="00CC4405"/>
    <w:rsid w:val="00CC4418"/>
    <w:rsid w:val="00CC44C1"/>
    <w:rsid w:val="00CC450E"/>
    <w:rsid w:val="00CC4523"/>
    <w:rsid w:val="00CC454C"/>
    <w:rsid w:val="00CC456B"/>
    <w:rsid w:val="00CC45A0"/>
    <w:rsid w:val="00CC45BF"/>
    <w:rsid w:val="00CC460A"/>
    <w:rsid w:val="00CC461D"/>
    <w:rsid w:val="00CC4671"/>
    <w:rsid w:val="00CC46C1"/>
    <w:rsid w:val="00CC4719"/>
    <w:rsid w:val="00CC4745"/>
    <w:rsid w:val="00CC4751"/>
    <w:rsid w:val="00CC4764"/>
    <w:rsid w:val="00CC47B2"/>
    <w:rsid w:val="00CC47CD"/>
    <w:rsid w:val="00CC47D1"/>
    <w:rsid w:val="00CC47F9"/>
    <w:rsid w:val="00CC486A"/>
    <w:rsid w:val="00CC4873"/>
    <w:rsid w:val="00CC4986"/>
    <w:rsid w:val="00CC499A"/>
    <w:rsid w:val="00CC49A8"/>
    <w:rsid w:val="00CC4A00"/>
    <w:rsid w:val="00CC4A66"/>
    <w:rsid w:val="00CC4AD2"/>
    <w:rsid w:val="00CC4ADF"/>
    <w:rsid w:val="00CC4AE0"/>
    <w:rsid w:val="00CC4B0C"/>
    <w:rsid w:val="00CC4B10"/>
    <w:rsid w:val="00CC4B12"/>
    <w:rsid w:val="00CC4B13"/>
    <w:rsid w:val="00CC4B9B"/>
    <w:rsid w:val="00CC4BAA"/>
    <w:rsid w:val="00CC4BC1"/>
    <w:rsid w:val="00CC4BC2"/>
    <w:rsid w:val="00CC4BC7"/>
    <w:rsid w:val="00CC4BDE"/>
    <w:rsid w:val="00CC4C1A"/>
    <w:rsid w:val="00CC4C85"/>
    <w:rsid w:val="00CC4C91"/>
    <w:rsid w:val="00CC4C99"/>
    <w:rsid w:val="00CC4CB4"/>
    <w:rsid w:val="00CC4CD4"/>
    <w:rsid w:val="00CC4D23"/>
    <w:rsid w:val="00CC4D26"/>
    <w:rsid w:val="00CC4D2A"/>
    <w:rsid w:val="00CC4D4E"/>
    <w:rsid w:val="00CC4D91"/>
    <w:rsid w:val="00CC4DA0"/>
    <w:rsid w:val="00CC4DB5"/>
    <w:rsid w:val="00CC4DDC"/>
    <w:rsid w:val="00CC4DE1"/>
    <w:rsid w:val="00CC4E22"/>
    <w:rsid w:val="00CC4E6C"/>
    <w:rsid w:val="00CC4EDE"/>
    <w:rsid w:val="00CC4EFD"/>
    <w:rsid w:val="00CC4F27"/>
    <w:rsid w:val="00CC4F93"/>
    <w:rsid w:val="00CC505C"/>
    <w:rsid w:val="00CC5094"/>
    <w:rsid w:val="00CC50B9"/>
    <w:rsid w:val="00CC50C3"/>
    <w:rsid w:val="00CC50D5"/>
    <w:rsid w:val="00CC50DB"/>
    <w:rsid w:val="00CC50E2"/>
    <w:rsid w:val="00CC5145"/>
    <w:rsid w:val="00CC5162"/>
    <w:rsid w:val="00CC5171"/>
    <w:rsid w:val="00CC51A3"/>
    <w:rsid w:val="00CC51A5"/>
    <w:rsid w:val="00CC5241"/>
    <w:rsid w:val="00CC5245"/>
    <w:rsid w:val="00CC525C"/>
    <w:rsid w:val="00CC527F"/>
    <w:rsid w:val="00CC5284"/>
    <w:rsid w:val="00CC5309"/>
    <w:rsid w:val="00CC5311"/>
    <w:rsid w:val="00CC5328"/>
    <w:rsid w:val="00CC5354"/>
    <w:rsid w:val="00CC5378"/>
    <w:rsid w:val="00CC5393"/>
    <w:rsid w:val="00CC53D9"/>
    <w:rsid w:val="00CC53F9"/>
    <w:rsid w:val="00CC5447"/>
    <w:rsid w:val="00CC5493"/>
    <w:rsid w:val="00CC54AB"/>
    <w:rsid w:val="00CC54B9"/>
    <w:rsid w:val="00CC54E1"/>
    <w:rsid w:val="00CC54F0"/>
    <w:rsid w:val="00CC552A"/>
    <w:rsid w:val="00CC5543"/>
    <w:rsid w:val="00CC55B5"/>
    <w:rsid w:val="00CC55E9"/>
    <w:rsid w:val="00CC55EF"/>
    <w:rsid w:val="00CC560D"/>
    <w:rsid w:val="00CC565A"/>
    <w:rsid w:val="00CC567B"/>
    <w:rsid w:val="00CC5691"/>
    <w:rsid w:val="00CC570E"/>
    <w:rsid w:val="00CC571A"/>
    <w:rsid w:val="00CC57A1"/>
    <w:rsid w:val="00CC57C0"/>
    <w:rsid w:val="00CC57CF"/>
    <w:rsid w:val="00CC5884"/>
    <w:rsid w:val="00CC58D4"/>
    <w:rsid w:val="00CC5971"/>
    <w:rsid w:val="00CC5994"/>
    <w:rsid w:val="00CC59AA"/>
    <w:rsid w:val="00CC59B7"/>
    <w:rsid w:val="00CC59BC"/>
    <w:rsid w:val="00CC59BD"/>
    <w:rsid w:val="00CC59DC"/>
    <w:rsid w:val="00CC59DD"/>
    <w:rsid w:val="00CC59E9"/>
    <w:rsid w:val="00CC5A2F"/>
    <w:rsid w:val="00CC5A56"/>
    <w:rsid w:val="00CC5A7D"/>
    <w:rsid w:val="00CC5A8E"/>
    <w:rsid w:val="00CC5A91"/>
    <w:rsid w:val="00CC5B2C"/>
    <w:rsid w:val="00CC5B38"/>
    <w:rsid w:val="00CC5B9A"/>
    <w:rsid w:val="00CC5C08"/>
    <w:rsid w:val="00CC5C43"/>
    <w:rsid w:val="00CC5C71"/>
    <w:rsid w:val="00CC5C87"/>
    <w:rsid w:val="00CC5CB0"/>
    <w:rsid w:val="00CC5CC3"/>
    <w:rsid w:val="00CC5D20"/>
    <w:rsid w:val="00CC5D73"/>
    <w:rsid w:val="00CC5DD5"/>
    <w:rsid w:val="00CC5E7F"/>
    <w:rsid w:val="00CC5E80"/>
    <w:rsid w:val="00CC5EE6"/>
    <w:rsid w:val="00CC5EEA"/>
    <w:rsid w:val="00CC5F00"/>
    <w:rsid w:val="00CC5F21"/>
    <w:rsid w:val="00CC5F59"/>
    <w:rsid w:val="00CC5F5A"/>
    <w:rsid w:val="00CC5F7A"/>
    <w:rsid w:val="00CC5FA7"/>
    <w:rsid w:val="00CC5FC8"/>
    <w:rsid w:val="00CC5FC9"/>
    <w:rsid w:val="00CC6061"/>
    <w:rsid w:val="00CC606A"/>
    <w:rsid w:val="00CC6077"/>
    <w:rsid w:val="00CC60B0"/>
    <w:rsid w:val="00CC610D"/>
    <w:rsid w:val="00CC612D"/>
    <w:rsid w:val="00CC6157"/>
    <w:rsid w:val="00CC61A4"/>
    <w:rsid w:val="00CC61DE"/>
    <w:rsid w:val="00CC6218"/>
    <w:rsid w:val="00CC62D5"/>
    <w:rsid w:val="00CC6334"/>
    <w:rsid w:val="00CC63AA"/>
    <w:rsid w:val="00CC63AB"/>
    <w:rsid w:val="00CC63F0"/>
    <w:rsid w:val="00CC6415"/>
    <w:rsid w:val="00CC6439"/>
    <w:rsid w:val="00CC6447"/>
    <w:rsid w:val="00CC647D"/>
    <w:rsid w:val="00CC64A4"/>
    <w:rsid w:val="00CC64C4"/>
    <w:rsid w:val="00CC64C6"/>
    <w:rsid w:val="00CC64CA"/>
    <w:rsid w:val="00CC6531"/>
    <w:rsid w:val="00CC6592"/>
    <w:rsid w:val="00CC65DF"/>
    <w:rsid w:val="00CC65FF"/>
    <w:rsid w:val="00CC66A4"/>
    <w:rsid w:val="00CC66BA"/>
    <w:rsid w:val="00CC6717"/>
    <w:rsid w:val="00CC6725"/>
    <w:rsid w:val="00CC6742"/>
    <w:rsid w:val="00CC678E"/>
    <w:rsid w:val="00CC67A2"/>
    <w:rsid w:val="00CC67E8"/>
    <w:rsid w:val="00CC67EB"/>
    <w:rsid w:val="00CC6814"/>
    <w:rsid w:val="00CC6818"/>
    <w:rsid w:val="00CC6839"/>
    <w:rsid w:val="00CC6843"/>
    <w:rsid w:val="00CC6859"/>
    <w:rsid w:val="00CC68B8"/>
    <w:rsid w:val="00CC68CB"/>
    <w:rsid w:val="00CC6942"/>
    <w:rsid w:val="00CC6979"/>
    <w:rsid w:val="00CC69C6"/>
    <w:rsid w:val="00CC69FE"/>
    <w:rsid w:val="00CC6A13"/>
    <w:rsid w:val="00CC6A53"/>
    <w:rsid w:val="00CC6A85"/>
    <w:rsid w:val="00CC6A89"/>
    <w:rsid w:val="00CC6A91"/>
    <w:rsid w:val="00CC6AA3"/>
    <w:rsid w:val="00CC6ACA"/>
    <w:rsid w:val="00CC6ACC"/>
    <w:rsid w:val="00CC6AE4"/>
    <w:rsid w:val="00CC6B12"/>
    <w:rsid w:val="00CC6B38"/>
    <w:rsid w:val="00CC6B66"/>
    <w:rsid w:val="00CC6B73"/>
    <w:rsid w:val="00CC6B7A"/>
    <w:rsid w:val="00CC6B9B"/>
    <w:rsid w:val="00CC6BAE"/>
    <w:rsid w:val="00CC6BB3"/>
    <w:rsid w:val="00CC6BB5"/>
    <w:rsid w:val="00CC6BE7"/>
    <w:rsid w:val="00CC6BFF"/>
    <w:rsid w:val="00CC6C2F"/>
    <w:rsid w:val="00CC6CA3"/>
    <w:rsid w:val="00CC6CAF"/>
    <w:rsid w:val="00CC6CCA"/>
    <w:rsid w:val="00CC6D74"/>
    <w:rsid w:val="00CC6DBA"/>
    <w:rsid w:val="00CC6DBB"/>
    <w:rsid w:val="00CC6E00"/>
    <w:rsid w:val="00CC6E3D"/>
    <w:rsid w:val="00CC6E8A"/>
    <w:rsid w:val="00CC6EA4"/>
    <w:rsid w:val="00CC6ECA"/>
    <w:rsid w:val="00CC6ED3"/>
    <w:rsid w:val="00CC6F46"/>
    <w:rsid w:val="00CC6F49"/>
    <w:rsid w:val="00CC6F6B"/>
    <w:rsid w:val="00CC6FC7"/>
    <w:rsid w:val="00CC6FE7"/>
    <w:rsid w:val="00CC7027"/>
    <w:rsid w:val="00CC708B"/>
    <w:rsid w:val="00CC7092"/>
    <w:rsid w:val="00CC7099"/>
    <w:rsid w:val="00CC7198"/>
    <w:rsid w:val="00CC71CD"/>
    <w:rsid w:val="00CC7255"/>
    <w:rsid w:val="00CC7273"/>
    <w:rsid w:val="00CC72C1"/>
    <w:rsid w:val="00CC72C3"/>
    <w:rsid w:val="00CC7313"/>
    <w:rsid w:val="00CC734A"/>
    <w:rsid w:val="00CC7363"/>
    <w:rsid w:val="00CC7380"/>
    <w:rsid w:val="00CC73A1"/>
    <w:rsid w:val="00CC73B1"/>
    <w:rsid w:val="00CC73F3"/>
    <w:rsid w:val="00CC7481"/>
    <w:rsid w:val="00CC7498"/>
    <w:rsid w:val="00CC74BF"/>
    <w:rsid w:val="00CC74D5"/>
    <w:rsid w:val="00CC7564"/>
    <w:rsid w:val="00CC75AD"/>
    <w:rsid w:val="00CC75B0"/>
    <w:rsid w:val="00CC75C5"/>
    <w:rsid w:val="00CC7622"/>
    <w:rsid w:val="00CC7625"/>
    <w:rsid w:val="00CC768F"/>
    <w:rsid w:val="00CC770D"/>
    <w:rsid w:val="00CC7781"/>
    <w:rsid w:val="00CC77CE"/>
    <w:rsid w:val="00CC77F2"/>
    <w:rsid w:val="00CC784A"/>
    <w:rsid w:val="00CC786E"/>
    <w:rsid w:val="00CC78A5"/>
    <w:rsid w:val="00CC78AC"/>
    <w:rsid w:val="00CC78E8"/>
    <w:rsid w:val="00CC78ED"/>
    <w:rsid w:val="00CC792B"/>
    <w:rsid w:val="00CC7968"/>
    <w:rsid w:val="00CC7976"/>
    <w:rsid w:val="00CC798D"/>
    <w:rsid w:val="00CC79F4"/>
    <w:rsid w:val="00CC7A25"/>
    <w:rsid w:val="00CC7AC5"/>
    <w:rsid w:val="00CC7ACD"/>
    <w:rsid w:val="00CC7AEF"/>
    <w:rsid w:val="00CC7B44"/>
    <w:rsid w:val="00CC7B5E"/>
    <w:rsid w:val="00CC7B63"/>
    <w:rsid w:val="00CC7B81"/>
    <w:rsid w:val="00CC7BD4"/>
    <w:rsid w:val="00CC7C56"/>
    <w:rsid w:val="00CC7C6E"/>
    <w:rsid w:val="00CC7CC7"/>
    <w:rsid w:val="00CC7D38"/>
    <w:rsid w:val="00CC7D4D"/>
    <w:rsid w:val="00CC7DA8"/>
    <w:rsid w:val="00CC7DC1"/>
    <w:rsid w:val="00CC7DED"/>
    <w:rsid w:val="00CC7E92"/>
    <w:rsid w:val="00CC7E9E"/>
    <w:rsid w:val="00CC7EE2"/>
    <w:rsid w:val="00CC7F57"/>
    <w:rsid w:val="00CC7F93"/>
    <w:rsid w:val="00CC7FA2"/>
    <w:rsid w:val="00CC7FA4"/>
    <w:rsid w:val="00CC7FB3"/>
    <w:rsid w:val="00CC7FC4"/>
    <w:rsid w:val="00CC7FE8"/>
    <w:rsid w:val="00CD002C"/>
    <w:rsid w:val="00CD0039"/>
    <w:rsid w:val="00CD0041"/>
    <w:rsid w:val="00CD004F"/>
    <w:rsid w:val="00CD00DA"/>
    <w:rsid w:val="00CD0121"/>
    <w:rsid w:val="00CD0129"/>
    <w:rsid w:val="00CD0146"/>
    <w:rsid w:val="00CD01C1"/>
    <w:rsid w:val="00CD0228"/>
    <w:rsid w:val="00CD028C"/>
    <w:rsid w:val="00CD02D1"/>
    <w:rsid w:val="00CD037F"/>
    <w:rsid w:val="00CD0380"/>
    <w:rsid w:val="00CD03AB"/>
    <w:rsid w:val="00CD03FB"/>
    <w:rsid w:val="00CD0453"/>
    <w:rsid w:val="00CD049C"/>
    <w:rsid w:val="00CD0536"/>
    <w:rsid w:val="00CD059E"/>
    <w:rsid w:val="00CD060D"/>
    <w:rsid w:val="00CD0622"/>
    <w:rsid w:val="00CD0627"/>
    <w:rsid w:val="00CD0665"/>
    <w:rsid w:val="00CD077D"/>
    <w:rsid w:val="00CD0795"/>
    <w:rsid w:val="00CD079A"/>
    <w:rsid w:val="00CD07DB"/>
    <w:rsid w:val="00CD0811"/>
    <w:rsid w:val="00CD083E"/>
    <w:rsid w:val="00CD084D"/>
    <w:rsid w:val="00CD08D0"/>
    <w:rsid w:val="00CD0929"/>
    <w:rsid w:val="00CD0991"/>
    <w:rsid w:val="00CD09C8"/>
    <w:rsid w:val="00CD09ED"/>
    <w:rsid w:val="00CD0ABE"/>
    <w:rsid w:val="00CD0B1A"/>
    <w:rsid w:val="00CD0B25"/>
    <w:rsid w:val="00CD0B53"/>
    <w:rsid w:val="00CD0C2D"/>
    <w:rsid w:val="00CD0CC2"/>
    <w:rsid w:val="00CD0D26"/>
    <w:rsid w:val="00CD0D71"/>
    <w:rsid w:val="00CD0D73"/>
    <w:rsid w:val="00CD0E30"/>
    <w:rsid w:val="00CD0E51"/>
    <w:rsid w:val="00CD0E8D"/>
    <w:rsid w:val="00CD0F1E"/>
    <w:rsid w:val="00CD0F31"/>
    <w:rsid w:val="00CD0F4C"/>
    <w:rsid w:val="00CD0F8F"/>
    <w:rsid w:val="00CD0FA9"/>
    <w:rsid w:val="00CD0FE8"/>
    <w:rsid w:val="00CD100E"/>
    <w:rsid w:val="00CD101D"/>
    <w:rsid w:val="00CD105C"/>
    <w:rsid w:val="00CD1063"/>
    <w:rsid w:val="00CD10EF"/>
    <w:rsid w:val="00CD10F7"/>
    <w:rsid w:val="00CD1150"/>
    <w:rsid w:val="00CD119A"/>
    <w:rsid w:val="00CD11D7"/>
    <w:rsid w:val="00CD121B"/>
    <w:rsid w:val="00CD1243"/>
    <w:rsid w:val="00CD127C"/>
    <w:rsid w:val="00CD12A4"/>
    <w:rsid w:val="00CD12C1"/>
    <w:rsid w:val="00CD12CA"/>
    <w:rsid w:val="00CD12FF"/>
    <w:rsid w:val="00CD130D"/>
    <w:rsid w:val="00CD136D"/>
    <w:rsid w:val="00CD137B"/>
    <w:rsid w:val="00CD13E8"/>
    <w:rsid w:val="00CD141B"/>
    <w:rsid w:val="00CD1441"/>
    <w:rsid w:val="00CD1451"/>
    <w:rsid w:val="00CD147D"/>
    <w:rsid w:val="00CD14CD"/>
    <w:rsid w:val="00CD1500"/>
    <w:rsid w:val="00CD151C"/>
    <w:rsid w:val="00CD1591"/>
    <w:rsid w:val="00CD15AE"/>
    <w:rsid w:val="00CD15BD"/>
    <w:rsid w:val="00CD15E8"/>
    <w:rsid w:val="00CD161B"/>
    <w:rsid w:val="00CD1628"/>
    <w:rsid w:val="00CD163B"/>
    <w:rsid w:val="00CD1677"/>
    <w:rsid w:val="00CD168B"/>
    <w:rsid w:val="00CD16B6"/>
    <w:rsid w:val="00CD16BA"/>
    <w:rsid w:val="00CD16E5"/>
    <w:rsid w:val="00CD171E"/>
    <w:rsid w:val="00CD1733"/>
    <w:rsid w:val="00CD1787"/>
    <w:rsid w:val="00CD1808"/>
    <w:rsid w:val="00CD1816"/>
    <w:rsid w:val="00CD183B"/>
    <w:rsid w:val="00CD1869"/>
    <w:rsid w:val="00CD186F"/>
    <w:rsid w:val="00CD1877"/>
    <w:rsid w:val="00CD187C"/>
    <w:rsid w:val="00CD18E6"/>
    <w:rsid w:val="00CD193D"/>
    <w:rsid w:val="00CD19B3"/>
    <w:rsid w:val="00CD19F3"/>
    <w:rsid w:val="00CD1A10"/>
    <w:rsid w:val="00CD1A18"/>
    <w:rsid w:val="00CD1A29"/>
    <w:rsid w:val="00CD1A45"/>
    <w:rsid w:val="00CD1A5A"/>
    <w:rsid w:val="00CD1A5B"/>
    <w:rsid w:val="00CD1A7C"/>
    <w:rsid w:val="00CD1A87"/>
    <w:rsid w:val="00CD1A9D"/>
    <w:rsid w:val="00CD1ACA"/>
    <w:rsid w:val="00CD1AD9"/>
    <w:rsid w:val="00CD1ADA"/>
    <w:rsid w:val="00CD1ADF"/>
    <w:rsid w:val="00CD1B27"/>
    <w:rsid w:val="00CD1B47"/>
    <w:rsid w:val="00CD1B55"/>
    <w:rsid w:val="00CD1B64"/>
    <w:rsid w:val="00CD1B67"/>
    <w:rsid w:val="00CD1B71"/>
    <w:rsid w:val="00CD1B88"/>
    <w:rsid w:val="00CD1BAB"/>
    <w:rsid w:val="00CD1BB8"/>
    <w:rsid w:val="00CD1BEB"/>
    <w:rsid w:val="00CD1BEF"/>
    <w:rsid w:val="00CD1C50"/>
    <w:rsid w:val="00CD1C60"/>
    <w:rsid w:val="00CD1CB1"/>
    <w:rsid w:val="00CD1CE1"/>
    <w:rsid w:val="00CD1CED"/>
    <w:rsid w:val="00CD1CF8"/>
    <w:rsid w:val="00CD1D15"/>
    <w:rsid w:val="00CD1D23"/>
    <w:rsid w:val="00CD1D24"/>
    <w:rsid w:val="00CD1DA3"/>
    <w:rsid w:val="00CD1DEA"/>
    <w:rsid w:val="00CD1E19"/>
    <w:rsid w:val="00CD1E39"/>
    <w:rsid w:val="00CD1E54"/>
    <w:rsid w:val="00CD1E66"/>
    <w:rsid w:val="00CD1E8A"/>
    <w:rsid w:val="00CD1EB7"/>
    <w:rsid w:val="00CD1EC7"/>
    <w:rsid w:val="00CD1ED2"/>
    <w:rsid w:val="00CD1F0C"/>
    <w:rsid w:val="00CD1F3F"/>
    <w:rsid w:val="00CD1F49"/>
    <w:rsid w:val="00CD1F62"/>
    <w:rsid w:val="00CD1F6D"/>
    <w:rsid w:val="00CD1F89"/>
    <w:rsid w:val="00CD1F90"/>
    <w:rsid w:val="00CD1FA3"/>
    <w:rsid w:val="00CD1FBB"/>
    <w:rsid w:val="00CD201B"/>
    <w:rsid w:val="00CD20A6"/>
    <w:rsid w:val="00CD20C0"/>
    <w:rsid w:val="00CD20E5"/>
    <w:rsid w:val="00CD2157"/>
    <w:rsid w:val="00CD217F"/>
    <w:rsid w:val="00CD2185"/>
    <w:rsid w:val="00CD21BB"/>
    <w:rsid w:val="00CD21CC"/>
    <w:rsid w:val="00CD2253"/>
    <w:rsid w:val="00CD228F"/>
    <w:rsid w:val="00CD22B0"/>
    <w:rsid w:val="00CD22C1"/>
    <w:rsid w:val="00CD22F5"/>
    <w:rsid w:val="00CD2300"/>
    <w:rsid w:val="00CD2336"/>
    <w:rsid w:val="00CD2344"/>
    <w:rsid w:val="00CD2359"/>
    <w:rsid w:val="00CD239D"/>
    <w:rsid w:val="00CD23A5"/>
    <w:rsid w:val="00CD23C7"/>
    <w:rsid w:val="00CD23E7"/>
    <w:rsid w:val="00CD23EA"/>
    <w:rsid w:val="00CD23F8"/>
    <w:rsid w:val="00CD240E"/>
    <w:rsid w:val="00CD243A"/>
    <w:rsid w:val="00CD244E"/>
    <w:rsid w:val="00CD2466"/>
    <w:rsid w:val="00CD24EB"/>
    <w:rsid w:val="00CD250A"/>
    <w:rsid w:val="00CD250D"/>
    <w:rsid w:val="00CD2523"/>
    <w:rsid w:val="00CD253C"/>
    <w:rsid w:val="00CD2554"/>
    <w:rsid w:val="00CD259D"/>
    <w:rsid w:val="00CD25C5"/>
    <w:rsid w:val="00CD25E3"/>
    <w:rsid w:val="00CD2601"/>
    <w:rsid w:val="00CD263A"/>
    <w:rsid w:val="00CD263C"/>
    <w:rsid w:val="00CD2648"/>
    <w:rsid w:val="00CD265B"/>
    <w:rsid w:val="00CD2693"/>
    <w:rsid w:val="00CD26CB"/>
    <w:rsid w:val="00CD26CF"/>
    <w:rsid w:val="00CD26E4"/>
    <w:rsid w:val="00CD2716"/>
    <w:rsid w:val="00CD2747"/>
    <w:rsid w:val="00CD275E"/>
    <w:rsid w:val="00CD276C"/>
    <w:rsid w:val="00CD2793"/>
    <w:rsid w:val="00CD279B"/>
    <w:rsid w:val="00CD285C"/>
    <w:rsid w:val="00CD286C"/>
    <w:rsid w:val="00CD286E"/>
    <w:rsid w:val="00CD2874"/>
    <w:rsid w:val="00CD2889"/>
    <w:rsid w:val="00CD2896"/>
    <w:rsid w:val="00CD28B6"/>
    <w:rsid w:val="00CD28D6"/>
    <w:rsid w:val="00CD2932"/>
    <w:rsid w:val="00CD2965"/>
    <w:rsid w:val="00CD2966"/>
    <w:rsid w:val="00CD297D"/>
    <w:rsid w:val="00CD2980"/>
    <w:rsid w:val="00CD29CD"/>
    <w:rsid w:val="00CD29E2"/>
    <w:rsid w:val="00CD2A02"/>
    <w:rsid w:val="00CD2A5A"/>
    <w:rsid w:val="00CD2A7F"/>
    <w:rsid w:val="00CD2A8B"/>
    <w:rsid w:val="00CD2A9B"/>
    <w:rsid w:val="00CD2AC8"/>
    <w:rsid w:val="00CD2B11"/>
    <w:rsid w:val="00CD2B2C"/>
    <w:rsid w:val="00CD2B35"/>
    <w:rsid w:val="00CD2BE0"/>
    <w:rsid w:val="00CD2BEC"/>
    <w:rsid w:val="00CD2C27"/>
    <w:rsid w:val="00CD2C31"/>
    <w:rsid w:val="00CD2C4F"/>
    <w:rsid w:val="00CD2C57"/>
    <w:rsid w:val="00CD2C76"/>
    <w:rsid w:val="00CD2C77"/>
    <w:rsid w:val="00CD2CAD"/>
    <w:rsid w:val="00CD2CD0"/>
    <w:rsid w:val="00CD2D14"/>
    <w:rsid w:val="00CD2D1A"/>
    <w:rsid w:val="00CD2D42"/>
    <w:rsid w:val="00CD2D44"/>
    <w:rsid w:val="00CD2D4F"/>
    <w:rsid w:val="00CD2D5F"/>
    <w:rsid w:val="00CD2D8E"/>
    <w:rsid w:val="00CD2D8F"/>
    <w:rsid w:val="00CD2DD9"/>
    <w:rsid w:val="00CD2E2C"/>
    <w:rsid w:val="00CD2E50"/>
    <w:rsid w:val="00CD2E77"/>
    <w:rsid w:val="00CD2E7B"/>
    <w:rsid w:val="00CD2E86"/>
    <w:rsid w:val="00CD2EC6"/>
    <w:rsid w:val="00CD2EF5"/>
    <w:rsid w:val="00CD2F08"/>
    <w:rsid w:val="00CD2F1B"/>
    <w:rsid w:val="00CD2F2A"/>
    <w:rsid w:val="00CD2F6C"/>
    <w:rsid w:val="00CD2F8A"/>
    <w:rsid w:val="00CD2F8B"/>
    <w:rsid w:val="00CD2FE0"/>
    <w:rsid w:val="00CD2FFF"/>
    <w:rsid w:val="00CD3007"/>
    <w:rsid w:val="00CD3021"/>
    <w:rsid w:val="00CD3089"/>
    <w:rsid w:val="00CD30A0"/>
    <w:rsid w:val="00CD30A3"/>
    <w:rsid w:val="00CD30CD"/>
    <w:rsid w:val="00CD30E3"/>
    <w:rsid w:val="00CD30EF"/>
    <w:rsid w:val="00CD3104"/>
    <w:rsid w:val="00CD3117"/>
    <w:rsid w:val="00CD311C"/>
    <w:rsid w:val="00CD312C"/>
    <w:rsid w:val="00CD3144"/>
    <w:rsid w:val="00CD3179"/>
    <w:rsid w:val="00CD317F"/>
    <w:rsid w:val="00CD3194"/>
    <w:rsid w:val="00CD31DC"/>
    <w:rsid w:val="00CD3298"/>
    <w:rsid w:val="00CD329A"/>
    <w:rsid w:val="00CD32A0"/>
    <w:rsid w:val="00CD32C4"/>
    <w:rsid w:val="00CD3308"/>
    <w:rsid w:val="00CD3310"/>
    <w:rsid w:val="00CD3316"/>
    <w:rsid w:val="00CD332D"/>
    <w:rsid w:val="00CD3342"/>
    <w:rsid w:val="00CD335F"/>
    <w:rsid w:val="00CD3360"/>
    <w:rsid w:val="00CD3400"/>
    <w:rsid w:val="00CD3409"/>
    <w:rsid w:val="00CD344B"/>
    <w:rsid w:val="00CD345F"/>
    <w:rsid w:val="00CD3467"/>
    <w:rsid w:val="00CD349C"/>
    <w:rsid w:val="00CD34E2"/>
    <w:rsid w:val="00CD3597"/>
    <w:rsid w:val="00CD35A6"/>
    <w:rsid w:val="00CD35DC"/>
    <w:rsid w:val="00CD35FC"/>
    <w:rsid w:val="00CD366F"/>
    <w:rsid w:val="00CD36EC"/>
    <w:rsid w:val="00CD36FF"/>
    <w:rsid w:val="00CD3708"/>
    <w:rsid w:val="00CD375C"/>
    <w:rsid w:val="00CD37C0"/>
    <w:rsid w:val="00CD37E7"/>
    <w:rsid w:val="00CD3819"/>
    <w:rsid w:val="00CD3899"/>
    <w:rsid w:val="00CD38DC"/>
    <w:rsid w:val="00CD38E7"/>
    <w:rsid w:val="00CD390B"/>
    <w:rsid w:val="00CD390F"/>
    <w:rsid w:val="00CD391C"/>
    <w:rsid w:val="00CD3936"/>
    <w:rsid w:val="00CD395B"/>
    <w:rsid w:val="00CD39AB"/>
    <w:rsid w:val="00CD39BE"/>
    <w:rsid w:val="00CD39D7"/>
    <w:rsid w:val="00CD3A0D"/>
    <w:rsid w:val="00CD3A49"/>
    <w:rsid w:val="00CD3A73"/>
    <w:rsid w:val="00CD3AD2"/>
    <w:rsid w:val="00CD3B5E"/>
    <w:rsid w:val="00CD3B96"/>
    <w:rsid w:val="00CD3BAB"/>
    <w:rsid w:val="00CD3BCB"/>
    <w:rsid w:val="00CD3BDE"/>
    <w:rsid w:val="00CD3BE8"/>
    <w:rsid w:val="00CD3C77"/>
    <w:rsid w:val="00CD3CA8"/>
    <w:rsid w:val="00CD3CE3"/>
    <w:rsid w:val="00CD3CF1"/>
    <w:rsid w:val="00CD3CFC"/>
    <w:rsid w:val="00CD3D3C"/>
    <w:rsid w:val="00CD3D77"/>
    <w:rsid w:val="00CD3E5B"/>
    <w:rsid w:val="00CD3EA3"/>
    <w:rsid w:val="00CD3EC7"/>
    <w:rsid w:val="00CD3ECE"/>
    <w:rsid w:val="00CD3F01"/>
    <w:rsid w:val="00CD3F29"/>
    <w:rsid w:val="00CD3FD7"/>
    <w:rsid w:val="00CD3FE8"/>
    <w:rsid w:val="00CD3FF1"/>
    <w:rsid w:val="00CD4069"/>
    <w:rsid w:val="00CD40B5"/>
    <w:rsid w:val="00CD40E8"/>
    <w:rsid w:val="00CD40ED"/>
    <w:rsid w:val="00CD4100"/>
    <w:rsid w:val="00CD4114"/>
    <w:rsid w:val="00CD4128"/>
    <w:rsid w:val="00CD417C"/>
    <w:rsid w:val="00CD4188"/>
    <w:rsid w:val="00CD419B"/>
    <w:rsid w:val="00CD41B9"/>
    <w:rsid w:val="00CD41D4"/>
    <w:rsid w:val="00CD41FE"/>
    <w:rsid w:val="00CD4221"/>
    <w:rsid w:val="00CD4229"/>
    <w:rsid w:val="00CD4241"/>
    <w:rsid w:val="00CD4258"/>
    <w:rsid w:val="00CD428F"/>
    <w:rsid w:val="00CD4291"/>
    <w:rsid w:val="00CD42C1"/>
    <w:rsid w:val="00CD42DE"/>
    <w:rsid w:val="00CD42E1"/>
    <w:rsid w:val="00CD4304"/>
    <w:rsid w:val="00CD4322"/>
    <w:rsid w:val="00CD43CD"/>
    <w:rsid w:val="00CD4440"/>
    <w:rsid w:val="00CD445B"/>
    <w:rsid w:val="00CD4472"/>
    <w:rsid w:val="00CD44C7"/>
    <w:rsid w:val="00CD44CA"/>
    <w:rsid w:val="00CD44DD"/>
    <w:rsid w:val="00CD44E7"/>
    <w:rsid w:val="00CD44F9"/>
    <w:rsid w:val="00CD4558"/>
    <w:rsid w:val="00CD45C5"/>
    <w:rsid w:val="00CD4639"/>
    <w:rsid w:val="00CD468D"/>
    <w:rsid w:val="00CD46D1"/>
    <w:rsid w:val="00CD46E7"/>
    <w:rsid w:val="00CD46F7"/>
    <w:rsid w:val="00CD470A"/>
    <w:rsid w:val="00CD470F"/>
    <w:rsid w:val="00CD4767"/>
    <w:rsid w:val="00CD47AC"/>
    <w:rsid w:val="00CD47C5"/>
    <w:rsid w:val="00CD47E7"/>
    <w:rsid w:val="00CD47ED"/>
    <w:rsid w:val="00CD482B"/>
    <w:rsid w:val="00CD483D"/>
    <w:rsid w:val="00CD4848"/>
    <w:rsid w:val="00CD4888"/>
    <w:rsid w:val="00CD489A"/>
    <w:rsid w:val="00CD48C7"/>
    <w:rsid w:val="00CD48D2"/>
    <w:rsid w:val="00CD48F4"/>
    <w:rsid w:val="00CD48FB"/>
    <w:rsid w:val="00CD4995"/>
    <w:rsid w:val="00CD4A29"/>
    <w:rsid w:val="00CD4A37"/>
    <w:rsid w:val="00CD4A4A"/>
    <w:rsid w:val="00CD4AA4"/>
    <w:rsid w:val="00CD4AE6"/>
    <w:rsid w:val="00CD4B3C"/>
    <w:rsid w:val="00CD4B5C"/>
    <w:rsid w:val="00CD4B80"/>
    <w:rsid w:val="00CD4BB3"/>
    <w:rsid w:val="00CD4BC0"/>
    <w:rsid w:val="00CD4BE2"/>
    <w:rsid w:val="00CD4C01"/>
    <w:rsid w:val="00CD4C54"/>
    <w:rsid w:val="00CD4C8E"/>
    <w:rsid w:val="00CD4CF9"/>
    <w:rsid w:val="00CD4D18"/>
    <w:rsid w:val="00CD4D2E"/>
    <w:rsid w:val="00CD4D2F"/>
    <w:rsid w:val="00CD4D49"/>
    <w:rsid w:val="00CD4D77"/>
    <w:rsid w:val="00CD4DD2"/>
    <w:rsid w:val="00CD4E3C"/>
    <w:rsid w:val="00CD4E3E"/>
    <w:rsid w:val="00CD4EC8"/>
    <w:rsid w:val="00CD4EE0"/>
    <w:rsid w:val="00CD4F18"/>
    <w:rsid w:val="00CD4F1C"/>
    <w:rsid w:val="00CD4F24"/>
    <w:rsid w:val="00CD4FC9"/>
    <w:rsid w:val="00CD4FFE"/>
    <w:rsid w:val="00CD508B"/>
    <w:rsid w:val="00CD50D5"/>
    <w:rsid w:val="00CD50FE"/>
    <w:rsid w:val="00CD513F"/>
    <w:rsid w:val="00CD516E"/>
    <w:rsid w:val="00CD51AE"/>
    <w:rsid w:val="00CD51C0"/>
    <w:rsid w:val="00CD51D7"/>
    <w:rsid w:val="00CD525D"/>
    <w:rsid w:val="00CD5356"/>
    <w:rsid w:val="00CD5368"/>
    <w:rsid w:val="00CD5379"/>
    <w:rsid w:val="00CD5397"/>
    <w:rsid w:val="00CD53AA"/>
    <w:rsid w:val="00CD540B"/>
    <w:rsid w:val="00CD5428"/>
    <w:rsid w:val="00CD5431"/>
    <w:rsid w:val="00CD5439"/>
    <w:rsid w:val="00CD5455"/>
    <w:rsid w:val="00CD545A"/>
    <w:rsid w:val="00CD5498"/>
    <w:rsid w:val="00CD549B"/>
    <w:rsid w:val="00CD54F1"/>
    <w:rsid w:val="00CD5505"/>
    <w:rsid w:val="00CD5564"/>
    <w:rsid w:val="00CD559B"/>
    <w:rsid w:val="00CD55B2"/>
    <w:rsid w:val="00CD55B9"/>
    <w:rsid w:val="00CD55C9"/>
    <w:rsid w:val="00CD55D0"/>
    <w:rsid w:val="00CD55DC"/>
    <w:rsid w:val="00CD5636"/>
    <w:rsid w:val="00CD56B0"/>
    <w:rsid w:val="00CD56BA"/>
    <w:rsid w:val="00CD56CB"/>
    <w:rsid w:val="00CD56D5"/>
    <w:rsid w:val="00CD56ED"/>
    <w:rsid w:val="00CD5700"/>
    <w:rsid w:val="00CD572E"/>
    <w:rsid w:val="00CD5788"/>
    <w:rsid w:val="00CD5791"/>
    <w:rsid w:val="00CD5794"/>
    <w:rsid w:val="00CD57AF"/>
    <w:rsid w:val="00CD581D"/>
    <w:rsid w:val="00CD5890"/>
    <w:rsid w:val="00CD58A1"/>
    <w:rsid w:val="00CD58BE"/>
    <w:rsid w:val="00CD5905"/>
    <w:rsid w:val="00CD593E"/>
    <w:rsid w:val="00CD5966"/>
    <w:rsid w:val="00CD5984"/>
    <w:rsid w:val="00CD59DF"/>
    <w:rsid w:val="00CD5A3E"/>
    <w:rsid w:val="00CD5A49"/>
    <w:rsid w:val="00CD5A5B"/>
    <w:rsid w:val="00CD5B0F"/>
    <w:rsid w:val="00CD5B44"/>
    <w:rsid w:val="00CD5B4D"/>
    <w:rsid w:val="00CD5B51"/>
    <w:rsid w:val="00CD5B78"/>
    <w:rsid w:val="00CD5B7C"/>
    <w:rsid w:val="00CD5B86"/>
    <w:rsid w:val="00CD5BAA"/>
    <w:rsid w:val="00CD5BC9"/>
    <w:rsid w:val="00CD5BE5"/>
    <w:rsid w:val="00CD5BF9"/>
    <w:rsid w:val="00CD5C52"/>
    <w:rsid w:val="00CD5C53"/>
    <w:rsid w:val="00CD5C90"/>
    <w:rsid w:val="00CD5CAD"/>
    <w:rsid w:val="00CD5CEB"/>
    <w:rsid w:val="00CD5D0B"/>
    <w:rsid w:val="00CD5D22"/>
    <w:rsid w:val="00CD5D2E"/>
    <w:rsid w:val="00CD5D46"/>
    <w:rsid w:val="00CD5D94"/>
    <w:rsid w:val="00CD5DA2"/>
    <w:rsid w:val="00CD5DBD"/>
    <w:rsid w:val="00CD5DCD"/>
    <w:rsid w:val="00CD5DE5"/>
    <w:rsid w:val="00CD5DEA"/>
    <w:rsid w:val="00CD5E01"/>
    <w:rsid w:val="00CD5E0A"/>
    <w:rsid w:val="00CD5E19"/>
    <w:rsid w:val="00CD5E31"/>
    <w:rsid w:val="00CD5E46"/>
    <w:rsid w:val="00CD5EB3"/>
    <w:rsid w:val="00CD5EE7"/>
    <w:rsid w:val="00CD5EF5"/>
    <w:rsid w:val="00CD5F00"/>
    <w:rsid w:val="00CD5F67"/>
    <w:rsid w:val="00CD5FE8"/>
    <w:rsid w:val="00CD6033"/>
    <w:rsid w:val="00CD6052"/>
    <w:rsid w:val="00CD6068"/>
    <w:rsid w:val="00CD60EE"/>
    <w:rsid w:val="00CD610C"/>
    <w:rsid w:val="00CD6128"/>
    <w:rsid w:val="00CD61B5"/>
    <w:rsid w:val="00CD6243"/>
    <w:rsid w:val="00CD6278"/>
    <w:rsid w:val="00CD62B6"/>
    <w:rsid w:val="00CD62DC"/>
    <w:rsid w:val="00CD6348"/>
    <w:rsid w:val="00CD6349"/>
    <w:rsid w:val="00CD6360"/>
    <w:rsid w:val="00CD6378"/>
    <w:rsid w:val="00CD637F"/>
    <w:rsid w:val="00CD6394"/>
    <w:rsid w:val="00CD63E7"/>
    <w:rsid w:val="00CD63FA"/>
    <w:rsid w:val="00CD6455"/>
    <w:rsid w:val="00CD6461"/>
    <w:rsid w:val="00CD6467"/>
    <w:rsid w:val="00CD650D"/>
    <w:rsid w:val="00CD651A"/>
    <w:rsid w:val="00CD659A"/>
    <w:rsid w:val="00CD65B1"/>
    <w:rsid w:val="00CD65B9"/>
    <w:rsid w:val="00CD65D6"/>
    <w:rsid w:val="00CD65FA"/>
    <w:rsid w:val="00CD6634"/>
    <w:rsid w:val="00CD6647"/>
    <w:rsid w:val="00CD666A"/>
    <w:rsid w:val="00CD669A"/>
    <w:rsid w:val="00CD66B3"/>
    <w:rsid w:val="00CD66C0"/>
    <w:rsid w:val="00CD66D0"/>
    <w:rsid w:val="00CD66F9"/>
    <w:rsid w:val="00CD6736"/>
    <w:rsid w:val="00CD675B"/>
    <w:rsid w:val="00CD6795"/>
    <w:rsid w:val="00CD679F"/>
    <w:rsid w:val="00CD67C2"/>
    <w:rsid w:val="00CD67DB"/>
    <w:rsid w:val="00CD67E2"/>
    <w:rsid w:val="00CD6801"/>
    <w:rsid w:val="00CD6816"/>
    <w:rsid w:val="00CD6845"/>
    <w:rsid w:val="00CD687B"/>
    <w:rsid w:val="00CD689A"/>
    <w:rsid w:val="00CD68B0"/>
    <w:rsid w:val="00CD68B2"/>
    <w:rsid w:val="00CD68DD"/>
    <w:rsid w:val="00CD68EA"/>
    <w:rsid w:val="00CD68EB"/>
    <w:rsid w:val="00CD6919"/>
    <w:rsid w:val="00CD6939"/>
    <w:rsid w:val="00CD6951"/>
    <w:rsid w:val="00CD6959"/>
    <w:rsid w:val="00CD696D"/>
    <w:rsid w:val="00CD69B1"/>
    <w:rsid w:val="00CD69B2"/>
    <w:rsid w:val="00CD69CE"/>
    <w:rsid w:val="00CD6A22"/>
    <w:rsid w:val="00CD6A5A"/>
    <w:rsid w:val="00CD6A92"/>
    <w:rsid w:val="00CD6A9A"/>
    <w:rsid w:val="00CD6AF9"/>
    <w:rsid w:val="00CD6B02"/>
    <w:rsid w:val="00CD6B06"/>
    <w:rsid w:val="00CD6B17"/>
    <w:rsid w:val="00CD6B6D"/>
    <w:rsid w:val="00CD6C10"/>
    <w:rsid w:val="00CD6C59"/>
    <w:rsid w:val="00CD6C6B"/>
    <w:rsid w:val="00CD6C7D"/>
    <w:rsid w:val="00CD6C95"/>
    <w:rsid w:val="00CD6CB1"/>
    <w:rsid w:val="00CD6CC3"/>
    <w:rsid w:val="00CD6CCA"/>
    <w:rsid w:val="00CD6CF8"/>
    <w:rsid w:val="00CD6D0B"/>
    <w:rsid w:val="00CD6D83"/>
    <w:rsid w:val="00CD6D8C"/>
    <w:rsid w:val="00CD6D9C"/>
    <w:rsid w:val="00CD6DDC"/>
    <w:rsid w:val="00CD6E2E"/>
    <w:rsid w:val="00CD6E45"/>
    <w:rsid w:val="00CD6E60"/>
    <w:rsid w:val="00CD6EAF"/>
    <w:rsid w:val="00CD6F29"/>
    <w:rsid w:val="00CD6F61"/>
    <w:rsid w:val="00CD6F8D"/>
    <w:rsid w:val="00CD6FD9"/>
    <w:rsid w:val="00CD700C"/>
    <w:rsid w:val="00CD704A"/>
    <w:rsid w:val="00CD7055"/>
    <w:rsid w:val="00CD70C3"/>
    <w:rsid w:val="00CD70C8"/>
    <w:rsid w:val="00CD70E5"/>
    <w:rsid w:val="00CD70E9"/>
    <w:rsid w:val="00CD70F7"/>
    <w:rsid w:val="00CD7128"/>
    <w:rsid w:val="00CD71B3"/>
    <w:rsid w:val="00CD71C3"/>
    <w:rsid w:val="00CD7234"/>
    <w:rsid w:val="00CD7240"/>
    <w:rsid w:val="00CD72A0"/>
    <w:rsid w:val="00CD72A5"/>
    <w:rsid w:val="00CD72E5"/>
    <w:rsid w:val="00CD72FC"/>
    <w:rsid w:val="00CD7344"/>
    <w:rsid w:val="00CD738C"/>
    <w:rsid w:val="00CD73B9"/>
    <w:rsid w:val="00CD73C3"/>
    <w:rsid w:val="00CD73CC"/>
    <w:rsid w:val="00CD73EB"/>
    <w:rsid w:val="00CD7409"/>
    <w:rsid w:val="00CD74D1"/>
    <w:rsid w:val="00CD74F2"/>
    <w:rsid w:val="00CD7535"/>
    <w:rsid w:val="00CD7549"/>
    <w:rsid w:val="00CD755C"/>
    <w:rsid w:val="00CD7568"/>
    <w:rsid w:val="00CD7578"/>
    <w:rsid w:val="00CD7633"/>
    <w:rsid w:val="00CD76E9"/>
    <w:rsid w:val="00CD76F0"/>
    <w:rsid w:val="00CD7782"/>
    <w:rsid w:val="00CD77A0"/>
    <w:rsid w:val="00CD77AE"/>
    <w:rsid w:val="00CD77CE"/>
    <w:rsid w:val="00CD7821"/>
    <w:rsid w:val="00CD785A"/>
    <w:rsid w:val="00CD7885"/>
    <w:rsid w:val="00CD78A8"/>
    <w:rsid w:val="00CD78D6"/>
    <w:rsid w:val="00CD78DA"/>
    <w:rsid w:val="00CD794E"/>
    <w:rsid w:val="00CD7959"/>
    <w:rsid w:val="00CD796E"/>
    <w:rsid w:val="00CD79AC"/>
    <w:rsid w:val="00CD79B1"/>
    <w:rsid w:val="00CD79F2"/>
    <w:rsid w:val="00CD7A9D"/>
    <w:rsid w:val="00CD7AAC"/>
    <w:rsid w:val="00CD7ACD"/>
    <w:rsid w:val="00CD7ACF"/>
    <w:rsid w:val="00CD7AFA"/>
    <w:rsid w:val="00CD7B34"/>
    <w:rsid w:val="00CD7C74"/>
    <w:rsid w:val="00CD7CD2"/>
    <w:rsid w:val="00CD7D84"/>
    <w:rsid w:val="00CD7DC0"/>
    <w:rsid w:val="00CD7DC3"/>
    <w:rsid w:val="00CD7DDD"/>
    <w:rsid w:val="00CD7E25"/>
    <w:rsid w:val="00CD7E3E"/>
    <w:rsid w:val="00CD7E93"/>
    <w:rsid w:val="00CD7E9E"/>
    <w:rsid w:val="00CD7EA1"/>
    <w:rsid w:val="00CD7EA9"/>
    <w:rsid w:val="00CD7ED4"/>
    <w:rsid w:val="00CD7ED8"/>
    <w:rsid w:val="00CD7EF2"/>
    <w:rsid w:val="00CD7EF4"/>
    <w:rsid w:val="00CD7F06"/>
    <w:rsid w:val="00CD7F21"/>
    <w:rsid w:val="00CD7F23"/>
    <w:rsid w:val="00CD7F88"/>
    <w:rsid w:val="00CD7FC1"/>
    <w:rsid w:val="00CD7FF6"/>
    <w:rsid w:val="00CE000B"/>
    <w:rsid w:val="00CE005B"/>
    <w:rsid w:val="00CE0091"/>
    <w:rsid w:val="00CE00C0"/>
    <w:rsid w:val="00CE0113"/>
    <w:rsid w:val="00CE0195"/>
    <w:rsid w:val="00CE020C"/>
    <w:rsid w:val="00CE0241"/>
    <w:rsid w:val="00CE0248"/>
    <w:rsid w:val="00CE0251"/>
    <w:rsid w:val="00CE0269"/>
    <w:rsid w:val="00CE0271"/>
    <w:rsid w:val="00CE02A2"/>
    <w:rsid w:val="00CE02B9"/>
    <w:rsid w:val="00CE02C9"/>
    <w:rsid w:val="00CE02D8"/>
    <w:rsid w:val="00CE0393"/>
    <w:rsid w:val="00CE0394"/>
    <w:rsid w:val="00CE03A7"/>
    <w:rsid w:val="00CE03BD"/>
    <w:rsid w:val="00CE03E7"/>
    <w:rsid w:val="00CE042A"/>
    <w:rsid w:val="00CE043C"/>
    <w:rsid w:val="00CE0451"/>
    <w:rsid w:val="00CE0481"/>
    <w:rsid w:val="00CE04A0"/>
    <w:rsid w:val="00CE04A4"/>
    <w:rsid w:val="00CE04BC"/>
    <w:rsid w:val="00CE0521"/>
    <w:rsid w:val="00CE0531"/>
    <w:rsid w:val="00CE055B"/>
    <w:rsid w:val="00CE0588"/>
    <w:rsid w:val="00CE0594"/>
    <w:rsid w:val="00CE05AA"/>
    <w:rsid w:val="00CE05BB"/>
    <w:rsid w:val="00CE05F0"/>
    <w:rsid w:val="00CE05F7"/>
    <w:rsid w:val="00CE0644"/>
    <w:rsid w:val="00CE0657"/>
    <w:rsid w:val="00CE065E"/>
    <w:rsid w:val="00CE068D"/>
    <w:rsid w:val="00CE0691"/>
    <w:rsid w:val="00CE06E8"/>
    <w:rsid w:val="00CE0707"/>
    <w:rsid w:val="00CE0711"/>
    <w:rsid w:val="00CE0734"/>
    <w:rsid w:val="00CE07B9"/>
    <w:rsid w:val="00CE07E2"/>
    <w:rsid w:val="00CE081E"/>
    <w:rsid w:val="00CE0821"/>
    <w:rsid w:val="00CE0847"/>
    <w:rsid w:val="00CE086E"/>
    <w:rsid w:val="00CE08E7"/>
    <w:rsid w:val="00CE0900"/>
    <w:rsid w:val="00CE0901"/>
    <w:rsid w:val="00CE090B"/>
    <w:rsid w:val="00CE091F"/>
    <w:rsid w:val="00CE098D"/>
    <w:rsid w:val="00CE09DD"/>
    <w:rsid w:val="00CE09FB"/>
    <w:rsid w:val="00CE0A27"/>
    <w:rsid w:val="00CE0A55"/>
    <w:rsid w:val="00CE0A5E"/>
    <w:rsid w:val="00CE0AFC"/>
    <w:rsid w:val="00CE0B2E"/>
    <w:rsid w:val="00CE0B56"/>
    <w:rsid w:val="00CE0B5B"/>
    <w:rsid w:val="00CE0B6A"/>
    <w:rsid w:val="00CE0B73"/>
    <w:rsid w:val="00CE0BB1"/>
    <w:rsid w:val="00CE0CB5"/>
    <w:rsid w:val="00CE0CC7"/>
    <w:rsid w:val="00CE0CC9"/>
    <w:rsid w:val="00CE0CF9"/>
    <w:rsid w:val="00CE0D1D"/>
    <w:rsid w:val="00CE0D31"/>
    <w:rsid w:val="00CE0D4F"/>
    <w:rsid w:val="00CE0D5E"/>
    <w:rsid w:val="00CE0D79"/>
    <w:rsid w:val="00CE0DDB"/>
    <w:rsid w:val="00CE0E55"/>
    <w:rsid w:val="00CE0E7F"/>
    <w:rsid w:val="00CE0E92"/>
    <w:rsid w:val="00CE0EC3"/>
    <w:rsid w:val="00CE0EC7"/>
    <w:rsid w:val="00CE0ECF"/>
    <w:rsid w:val="00CE0F12"/>
    <w:rsid w:val="00CE0F62"/>
    <w:rsid w:val="00CE0F6C"/>
    <w:rsid w:val="00CE0F8F"/>
    <w:rsid w:val="00CE0FF9"/>
    <w:rsid w:val="00CE1001"/>
    <w:rsid w:val="00CE105B"/>
    <w:rsid w:val="00CE1115"/>
    <w:rsid w:val="00CE1136"/>
    <w:rsid w:val="00CE1197"/>
    <w:rsid w:val="00CE11C7"/>
    <w:rsid w:val="00CE11D6"/>
    <w:rsid w:val="00CE122F"/>
    <w:rsid w:val="00CE1232"/>
    <w:rsid w:val="00CE1240"/>
    <w:rsid w:val="00CE1250"/>
    <w:rsid w:val="00CE1254"/>
    <w:rsid w:val="00CE127B"/>
    <w:rsid w:val="00CE1283"/>
    <w:rsid w:val="00CE1285"/>
    <w:rsid w:val="00CE128A"/>
    <w:rsid w:val="00CE12B5"/>
    <w:rsid w:val="00CE12B7"/>
    <w:rsid w:val="00CE12E9"/>
    <w:rsid w:val="00CE12F0"/>
    <w:rsid w:val="00CE1319"/>
    <w:rsid w:val="00CE1371"/>
    <w:rsid w:val="00CE137B"/>
    <w:rsid w:val="00CE139E"/>
    <w:rsid w:val="00CE13A3"/>
    <w:rsid w:val="00CE13A7"/>
    <w:rsid w:val="00CE13F8"/>
    <w:rsid w:val="00CE13FE"/>
    <w:rsid w:val="00CE1408"/>
    <w:rsid w:val="00CE1412"/>
    <w:rsid w:val="00CE1451"/>
    <w:rsid w:val="00CE147D"/>
    <w:rsid w:val="00CE14AE"/>
    <w:rsid w:val="00CE14D6"/>
    <w:rsid w:val="00CE1511"/>
    <w:rsid w:val="00CE1565"/>
    <w:rsid w:val="00CE15C0"/>
    <w:rsid w:val="00CE15D0"/>
    <w:rsid w:val="00CE15F1"/>
    <w:rsid w:val="00CE1644"/>
    <w:rsid w:val="00CE16D5"/>
    <w:rsid w:val="00CE16E1"/>
    <w:rsid w:val="00CE17AD"/>
    <w:rsid w:val="00CE17D8"/>
    <w:rsid w:val="00CE1861"/>
    <w:rsid w:val="00CE1870"/>
    <w:rsid w:val="00CE1892"/>
    <w:rsid w:val="00CE18E9"/>
    <w:rsid w:val="00CE18F3"/>
    <w:rsid w:val="00CE1944"/>
    <w:rsid w:val="00CE1953"/>
    <w:rsid w:val="00CE1994"/>
    <w:rsid w:val="00CE19C7"/>
    <w:rsid w:val="00CE1A74"/>
    <w:rsid w:val="00CE1A7D"/>
    <w:rsid w:val="00CE1A89"/>
    <w:rsid w:val="00CE1A96"/>
    <w:rsid w:val="00CE1AF5"/>
    <w:rsid w:val="00CE1BA7"/>
    <w:rsid w:val="00CE1BB0"/>
    <w:rsid w:val="00CE1BB7"/>
    <w:rsid w:val="00CE1C8D"/>
    <w:rsid w:val="00CE1C99"/>
    <w:rsid w:val="00CE1DC9"/>
    <w:rsid w:val="00CE1DCA"/>
    <w:rsid w:val="00CE1DCB"/>
    <w:rsid w:val="00CE1DD3"/>
    <w:rsid w:val="00CE1DE3"/>
    <w:rsid w:val="00CE1E58"/>
    <w:rsid w:val="00CE1E98"/>
    <w:rsid w:val="00CE1EBB"/>
    <w:rsid w:val="00CE1EDA"/>
    <w:rsid w:val="00CE1EDC"/>
    <w:rsid w:val="00CE1F20"/>
    <w:rsid w:val="00CE1F50"/>
    <w:rsid w:val="00CE1F6C"/>
    <w:rsid w:val="00CE1FFA"/>
    <w:rsid w:val="00CE205D"/>
    <w:rsid w:val="00CE2074"/>
    <w:rsid w:val="00CE20AC"/>
    <w:rsid w:val="00CE2111"/>
    <w:rsid w:val="00CE217D"/>
    <w:rsid w:val="00CE21A7"/>
    <w:rsid w:val="00CE21C4"/>
    <w:rsid w:val="00CE21E2"/>
    <w:rsid w:val="00CE21EA"/>
    <w:rsid w:val="00CE21F3"/>
    <w:rsid w:val="00CE224F"/>
    <w:rsid w:val="00CE22CC"/>
    <w:rsid w:val="00CE22E1"/>
    <w:rsid w:val="00CE2367"/>
    <w:rsid w:val="00CE2383"/>
    <w:rsid w:val="00CE2393"/>
    <w:rsid w:val="00CE23E3"/>
    <w:rsid w:val="00CE2412"/>
    <w:rsid w:val="00CE244B"/>
    <w:rsid w:val="00CE24A2"/>
    <w:rsid w:val="00CE24B1"/>
    <w:rsid w:val="00CE24DF"/>
    <w:rsid w:val="00CE24ED"/>
    <w:rsid w:val="00CE2502"/>
    <w:rsid w:val="00CE2514"/>
    <w:rsid w:val="00CE2524"/>
    <w:rsid w:val="00CE2533"/>
    <w:rsid w:val="00CE2536"/>
    <w:rsid w:val="00CE2542"/>
    <w:rsid w:val="00CE2571"/>
    <w:rsid w:val="00CE2573"/>
    <w:rsid w:val="00CE25C9"/>
    <w:rsid w:val="00CE2602"/>
    <w:rsid w:val="00CE261E"/>
    <w:rsid w:val="00CE2664"/>
    <w:rsid w:val="00CE26D8"/>
    <w:rsid w:val="00CE26EB"/>
    <w:rsid w:val="00CE275F"/>
    <w:rsid w:val="00CE277E"/>
    <w:rsid w:val="00CE27D1"/>
    <w:rsid w:val="00CE2861"/>
    <w:rsid w:val="00CE2879"/>
    <w:rsid w:val="00CE2886"/>
    <w:rsid w:val="00CE28A0"/>
    <w:rsid w:val="00CE2903"/>
    <w:rsid w:val="00CE293B"/>
    <w:rsid w:val="00CE298D"/>
    <w:rsid w:val="00CE2992"/>
    <w:rsid w:val="00CE29C9"/>
    <w:rsid w:val="00CE29FA"/>
    <w:rsid w:val="00CE2A0F"/>
    <w:rsid w:val="00CE2A87"/>
    <w:rsid w:val="00CE2AA5"/>
    <w:rsid w:val="00CE2AC4"/>
    <w:rsid w:val="00CE2AEA"/>
    <w:rsid w:val="00CE2B1D"/>
    <w:rsid w:val="00CE2B40"/>
    <w:rsid w:val="00CE2B4B"/>
    <w:rsid w:val="00CE2B6F"/>
    <w:rsid w:val="00CE2C00"/>
    <w:rsid w:val="00CE2C1C"/>
    <w:rsid w:val="00CE2C36"/>
    <w:rsid w:val="00CE2C3C"/>
    <w:rsid w:val="00CE2C3D"/>
    <w:rsid w:val="00CE2C89"/>
    <w:rsid w:val="00CE2CD6"/>
    <w:rsid w:val="00CE2D22"/>
    <w:rsid w:val="00CE2D95"/>
    <w:rsid w:val="00CE2DA9"/>
    <w:rsid w:val="00CE2DD2"/>
    <w:rsid w:val="00CE2DDA"/>
    <w:rsid w:val="00CE2DDC"/>
    <w:rsid w:val="00CE2DEB"/>
    <w:rsid w:val="00CE2E01"/>
    <w:rsid w:val="00CE2E47"/>
    <w:rsid w:val="00CE2E5C"/>
    <w:rsid w:val="00CE2E5E"/>
    <w:rsid w:val="00CE2E6F"/>
    <w:rsid w:val="00CE2E87"/>
    <w:rsid w:val="00CE2EA7"/>
    <w:rsid w:val="00CE2EC6"/>
    <w:rsid w:val="00CE2EF7"/>
    <w:rsid w:val="00CE2F28"/>
    <w:rsid w:val="00CE2F2F"/>
    <w:rsid w:val="00CE2F65"/>
    <w:rsid w:val="00CE2F86"/>
    <w:rsid w:val="00CE2FAE"/>
    <w:rsid w:val="00CE2FF4"/>
    <w:rsid w:val="00CE301D"/>
    <w:rsid w:val="00CE304A"/>
    <w:rsid w:val="00CE3069"/>
    <w:rsid w:val="00CE30A9"/>
    <w:rsid w:val="00CE30C1"/>
    <w:rsid w:val="00CE30CB"/>
    <w:rsid w:val="00CE3105"/>
    <w:rsid w:val="00CE3112"/>
    <w:rsid w:val="00CE3150"/>
    <w:rsid w:val="00CE3172"/>
    <w:rsid w:val="00CE31B2"/>
    <w:rsid w:val="00CE31B5"/>
    <w:rsid w:val="00CE31FB"/>
    <w:rsid w:val="00CE3230"/>
    <w:rsid w:val="00CE3238"/>
    <w:rsid w:val="00CE325A"/>
    <w:rsid w:val="00CE3271"/>
    <w:rsid w:val="00CE329A"/>
    <w:rsid w:val="00CE32DB"/>
    <w:rsid w:val="00CE32EE"/>
    <w:rsid w:val="00CE32F6"/>
    <w:rsid w:val="00CE32FE"/>
    <w:rsid w:val="00CE3309"/>
    <w:rsid w:val="00CE331F"/>
    <w:rsid w:val="00CE3362"/>
    <w:rsid w:val="00CE33B2"/>
    <w:rsid w:val="00CE33B5"/>
    <w:rsid w:val="00CE3401"/>
    <w:rsid w:val="00CE3402"/>
    <w:rsid w:val="00CE340F"/>
    <w:rsid w:val="00CE3422"/>
    <w:rsid w:val="00CE348B"/>
    <w:rsid w:val="00CE3499"/>
    <w:rsid w:val="00CE3502"/>
    <w:rsid w:val="00CE3538"/>
    <w:rsid w:val="00CE3564"/>
    <w:rsid w:val="00CE35C0"/>
    <w:rsid w:val="00CE35D7"/>
    <w:rsid w:val="00CE35FE"/>
    <w:rsid w:val="00CE3694"/>
    <w:rsid w:val="00CE36CE"/>
    <w:rsid w:val="00CE36DD"/>
    <w:rsid w:val="00CE36DE"/>
    <w:rsid w:val="00CE36FA"/>
    <w:rsid w:val="00CE3724"/>
    <w:rsid w:val="00CE372D"/>
    <w:rsid w:val="00CE3730"/>
    <w:rsid w:val="00CE374E"/>
    <w:rsid w:val="00CE37CF"/>
    <w:rsid w:val="00CE38AF"/>
    <w:rsid w:val="00CE38CE"/>
    <w:rsid w:val="00CE38FE"/>
    <w:rsid w:val="00CE396B"/>
    <w:rsid w:val="00CE39AA"/>
    <w:rsid w:val="00CE39FA"/>
    <w:rsid w:val="00CE3A01"/>
    <w:rsid w:val="00CE3A03"/>
    <w:rsid w:val="00CE3A04"/>
    <w:rsid w:val="00CE3A26"/>
    <w:rsid w:val="00CE3A36"/>
    <w:rsid w:val="00CE3A9B"/>
    <w:rsid w:val="00CE3AD0"/>
    <w:rsid w:val="00CE3B15"/>
    <w:rsid w:val="00CE3B2A"/>
    <w:rsid w:val="00CE3B52"/>
    <w:rsid w:val="00CE3B62"/>
    <w:rsid w:val="00CE3B87"/>
    <w:rsid w:val="00CE3BDA"/>
    <w:rsid w:val="00CE3C7C"/>
    <w:rsid w:val="00CE3C97"/>
    <w:rsid w:val="00CE3CA7"/>
    <w:rsid w:val="00CE3CFD"/>
    <w:rsid w:val="00CE3D09"/>
    <w:rsid w:val="00CE3D0E"/>
    <w:rsid w:val="00CE3D7B"/>
    <w:rsid w:val="00CE3D88"/>
    <w:rsid w:val="00CE3D94"/>
    <w:rsid w:val="00CE3DF7"/>
    <w:rsid w:val="00CE3DFA"/>
    <w:rsid w:val="00CE3E50"/>
    <w:rsid w:val="00CE3E53"/>
    <w:rsid w:val="00CE3EA2"/>
    <w:rsid w:val="00CE3ECF"/>
    <w:rsid w:val="00CE3EFE"/>
    <w:rsid w:val="00CE3F03"/>
    <w:rsid w:val="00CE3F85"/>
    <w:rsid w:val="00CE3FBD"/>
    <w:rsid w:val="00CE3FEB"/>
    <w:rsid w:val="00CE403C"/>
    <w:rsid w:val="00CE405B"/>
    <w:rsid w:val="00CE4066"/>
    <w:rsid w:val="00CE406E"/>
    <w:rsid w:val="00CE4072"/>
    <w:rsid w:val="00CE4078"/>
    <w:rsid w:val="00CE40AA"/>
    <w:rsid w:val="00CE40F4"/>
    <w:rsid w:val="00CE40F7"/>
    <w:rsid w:val="00CE4129"/>
    <w:rsid w:val="00CE4135"/>
    <w:rsid w:val="00CE4175"/>
    <w:rsid w:val="00CE41BD"/>
    <w:rsid w:val="00CE41C3"/>
    <w:rsid w:val="00CE41DD"/>
    <w:rsid w:val="00CE41F4"/>
    <w:rsid w:val="00CE421D"/>
    <w:rsid w:val="00CE426A"/>
    <w:rsid w:val="00CE4279"/>
    <w:rsid w:val="00CE42DB"/>
    <w:rsid w:val="00CE438E"/>
    <w:rsid w:val="00CE4399"/>
    <w:rsid w:val="00CE43C9"/>
    <w:rsid w:val="00CE4400"/>
    <w:rsid w:val="00CE4475"/>
    <w:rsid w:val="00CE4493"/>
    <w:rsid w:val="00CE449B"/>
    <w:rsid w:val="00CE44FB"/>
    <w:rsid w:val="00CE4509"/>
    <w:rsid w:val="00CE45AD"/>
    <w:rsid w:val="00CE45CD"/>
    <w:rsid w:val="00CE461E"/>
    <w:rsid w:val="00CE4636"/>
    <w:rsid w:val="00CE468E"/>
    <w:rsid w:val="00CE46B5"/>
    <w:rsid w:val="00CE46FF"/>
    <w:rsid w:val="00CE4770"/>
    <w:rsid w:val="00CE4775"/>
    <w:rsid w:val="00CE4797"/>
    <w:rsid w:val="00CE4816"/>
    <w:rsid w:val="00CE484E"/>
    <w:rsid w:val="00CE4850"/>
    <w:rsid w:val="00CE486D"/>
    <w:rsid w:val="00CE486E"/>
    <w:rsid w:val="00CE48A3"/>
    <w:rsid w:val="00CE48BC"/>
    <w:rsid w:val="00CE48CE"/>
    <w:rsid w:val="00CE48F2"/>
    <w:rsid w:val="00CE4907"/>
    <w:rsid w:val="00CE4908"/>
    <w:rsid w:val="00CE491F"/>
    <w:rsid w:val="00CE495A"/>
    <w:rsid w:val="00CE4967"/>
    <w:rsid w:val="00CE496D"/>
    <w:rsid w:val="00CE49E4"/>
    <w:rsid w:val="00CE4A18"/>
    <w:rsid w:val="00CE4A8B"/>
    <w:rsid w:val="00CE4AAB"/>
    <w:rsid w:val="00CE4AF7"/>
    <w:rsid w:val="00CE4B0F"/>
    <w:rsid w:val="00CE4B33"/>
    <w:rsid w:val="00CE4B4D"/>
    <w:rsid w:val="00CE4BAB"/>
    <w:rsid w:val="00CE4BD0"/>
    <w:rsid w:val="00CE4C3F"/>
    <w:rsid w:val="00CE4C40"/>
    <w:rsid w:val="00CE4C8A"/>
    <w:rsid w:val="00CE4CA0"/>
    <w:rsid w:val="00CE4CC4"/>
    <w:rsid w:val="00CE4CC7"/>
    <w:rsid w:val="00CE4CF3"/>
    <w:rsid w:val="00CE4CF5"/>
    <w:rsid w:val="00CE4D93"/>
    <w:rsid w:val="00CE4E21"/>
    <w:rsid w:val="00CE4E32"/>
    <w:rsid w:val="00CE4E49"/>
    <w:rsid w:val="00CE4E75"/>
    <w:rsid w:val="00CE4EE3"/>
    <w:rsid w:val="00CE4F0C"/>
    <w:rsid w:val="00CE4F38"/>
    <w:rsid w:val="00CE4F5E"/>
    <w:rsid w:val="00CE4F6A"/>
    <w:rsid w:val="00CE4FAE"/>
    <w:rsid w:val="00CE4FF2"/>
    <w:rsid w:val="00CE4FF9"/>
    <w:rsid w:val="00CE5007"/>
    <w:rsid w:val="00CE502A"/>
    <w:rsid w:val="00CE507A"/>
    <w:rsid w:val="00CE507D"/>
    <w:rsid w:val="00CE5091"/>
    <w:rsid w:val="00CE5145"/>
    <w:rsid w:val="00CE514D"/>
    <w:rsid w:val="00CE5171"/>
    <w:rsid w:val="00CE517F"/>
    <w:rsid w:val="00CE51A6"/>
    <w:rsid w:val="00CE51F2"/>
    <w:rsid w:val="00CE5205"/>
    <w:rsid w:val="00CE520A"/>
    <w:rsid w:val="00CE5234"/>
    <w:rsid w:val="00CE525B"/>
    <w:rsid w:val="00CE5291"/>
    <w:rsid w:val="00CE5303"/>
    <w:rsid w:val="00CE539F"/>
    <w:rsid w:val="00CE53D3"/>
    <w:rsid w:val="00CE54CE"/>
    <w:rsid w:val="00CE54EE"/>
    <w:rsid w:val="00CE5500"/>
    <w:rsid w:val="00CE5535"/>
    <w:rsid w:val="00CE5559"/>
    <w:rsid w:val="00CE555B"/>
    <w:rsid w:val="00CE55DB"/>
    <w:rsid w:val="00CE5657"/>
    <w:rsid w:val="00CE565A"/>
    <w:rsid w:val="00CE565B"/>
    <w:rsid w:val="00CE568D"/>
    <w:rsid w:val="00CE569B"/>
    <w:rsid w:val="00CE56CC"/>
    <w:rsid w:val="00CE5797"/>
    <w:rsid w:val="00CE57C7"/>
    <w:rsid w:val="00CE57E5"/>
    <w:rsid w:val="00CE5849"/>
    <w:rsid w:val="00CE5861"/>
    <w:rsid w:val="00CE587F"/>
    <w:rsid w:val="00CE593C"/>
    <w:rsid w:val="00CE594D"/>
    <w:rsid w:val="00CE59A6"/>
    <w:rsid w:val="00CE59D9"/>
    <w:rsid w:val="00CE59F2"/>
    <w:rsid w:val="00CE59FB"/>
    <w:rsid w:val="00CE5A57"/>
    <w:rsid w:val="00CE5A77"/>
    <w:rsid w:val="00CE5A80"/>
    <w:rsid w:val="00CE5A99"/>
    <w:rsid w:val="00CE5ADE"/>
    <w:rsid w:val="00CE5B09"/>
    <w:rsid w:val="00CE5B10"/>
    <w:rsid w:val="00CE5B1F"/>
    <w:rsid w:val="00CE5B51"/>
    <w:rsid w:val="00CE5B96"/>
    <w:rsid w:val="00CE5B9B"/>
    <w:rsid w:val="00CE5BBB"/>
    <w:rsid w:val="00CE5BC7"/>
    <w:rsid w:val="00CE5BD3"/>
    <w:rsid w:val="00CE5C01"/>
    <w:rsid w:val="00CE5C1C"/>
    <w:rsid w:val="00CE5C58"/>
    <w:rsid w:val="00CE5C82"/>
    <w:rsid w:val="00CE5CA7"/>
    <w:rsid w:val="00CE5CAB"/>
    <w:rsid w:val="00CE5CE9"/>
    <w:rsid w:val="00CE5D08"/>
    <w:rsid w:val="00CE5D0D"/>
    <w:rsid w:val="00CE5D1A"/>
    <w:rsid w:val="00CE5D5B"/>
    <w:rsid w:val="00CE5DAA"/>
    <w:rsid w:val="00CE5DBC"/>
    <w:rsid w:val="00CE5DE3"/>
    <w:rsid w:val="00CE5DEE"/>
    <w:rsid w:val="00CE5E08"/>
    <w:rsid w:val="00CE5E16"/>
    <w:rsid w:val="00CE5E45"/>
    <w:rsid w:val="00CE5E5D"/>
    <w:rsid w:val="00CE5EB2"/>
    <w:rsid w:val="00CE5ECC"/>
    <w:rsid w:val="00CE5ED6"/>
    <w:rsid w:val="00CE5EFC"/>
    <w:rsid w:val="00CE5F00"/>
    <w:rsid w:val="00CE5F25"/>
    <w:rsid w:val="00CE5FBB"/>
    <w:rsid w:val="00CE5FC4"/>
    <w:rsid w:val="00CE5FFC"/>
    <w:rsid w:val="00CE6000"/>
    <w:rsid w:val="00CE6080"/>
    <w:rsid w:val="00CE6088"/>
    <w:rsid w:val="00CE60B8"/>
    <w:rsid w:val="00CE60D3"/>
    <w:rsid w:val="00CE615F"/>
    <w:rsid w:val="00CE6179"/>
    <w:rsid w:val="00CE617E"/>
    <w:rsid w:val="00CE61B8"/>
    <w:rsid w:val="00CE61BC"/>
    <w:rsid w:val="00CE61EE"/>
    <w:rsid w:val="00CE622D"/>
    <w:rsid w:val="00CE625C"/>
    <w:rsid w:val="00CE6267"/>
    <w:rsid w:val="00CE627D"/>
    <w:rsid w:val="00CE627F"/>
    <w:rsid w:val="00CE6286"/>
    <w:rsid w:val="00CE6287"/>
    <w:rsid w:val="00CE6340"/>
    <w:rsid w:val="00CE636B"/>
    <w:rsid w:val="00CE63A4"/>
    <w:rsid w:val="00CE63E9"/>
    <w:rsid w:val="00CE643B"/>
    <w:rsid w:val="00CE643E"/>
    <w:rsid w:val="00CE6451"/>
    <w:rsid w:val="00CE64A0"/>
    <w:rsid w:val="00CE64A2"/>
    <w:rsid w:val="00CE650D"/>
    <w:rsid w:val="00CE6542"/>
    <w:rsid w:val="00CE6591"/>
    <w:rsid w:val="00CE65A2"/>
    <w:rsid w:val="00CE65B7"/>
    <w:rsid w:val="00CE65CA"/>
    <w:rsid w:val="00CE6612"/>
    <w:rsid w:val="00CE663A"/>
    <w:rsid w:val="00CE663B"/>
    <w:rsid w:val="00CE6672"/>
    <w:rsid w:val="00CE66E8"/>
    <w:rsid w:val="00CE66F2"/>
    <w:rsid w:val="00CE672E"/>
    <w:rsid w:val="00CE6739"/>
    <w:rsid w:val="00CE673A"/>
    <w:rsid w:val="00CE675B"/>
    <w:rsid w:val="00CE6767"/>
    <w:rsid w:val="00CE67BF"/>
    <w:rsid w:val="00CE684B"/>
    <w:rsid w:val="00CE6858"/>
    <w:rsid w:val="00CE6898"/>
    <w:rsid w:val="00CE68C6"/>
    <w:rsid w:val="00CE68DF"/>
    <w:rsid w:val="00CE6913"/>
    <w:rsid w:val="00CE695A"/>
    <w:rsid w:val="00CE69BE"/>
    <w:rsid w:val="00CE69C1"/>
    <w:rsid w:val="00CE69CD"/>
    <w:rsid w:val="00CE69E9"/>
    <w:rsid w:val="00CE69F7"/>
    <w:rsid w:val="00CE69F9"/>
    <w:rsid w:val="00CE6A1C"/>
    <w:rsid w:val="00CE6A36"/>
    <w:rsid w:val="00CE6A76"/>
    <w:rsid w:val="00CE6A9B"/>
    <w:rsid w:val="00CE6AAA"/>
    <w:rsid w:val="00CE6ACE"/>
    <w:rsid w:val="00CE6B12"/>
    <w:rsid w:val="00CE6B85"/>
    <w:rsid w:val="00CE6BED"/>
    <w:rsid w:val="00CE6C45"/>
    <w:rsid w:val="00CE6C4D"/>
    <w:rsid w:val="00CE6CB4"/>
    <w:rsid w:val="00CE6D1E"/>
    <w:rsid w:val="00CE6D35"/>
    <w:rsid w:val="00CE6D3A"/>
    <w:rsid w:val="00CE6D55"/>
    <w:rsid w:val="00CE6D91"/>
    <w:rsid w:val="00CE6DE0"/>
    <w:rsid w:val="00CE6E3B"/>
    <w:rsid w:val="00CE6E3F"/>
    <w:rsid w:val="00CE6E7A"/>
    <w:rsid w:val="00CE6EA3"/>
    <w:rsid w:val="00CE6EBA"/>
    <w:rsid w:val="00CE6ECB"/>
    <w:rsid w:val="00CE6F0D"/>
    <w:rsid w:val="00CE6F17"/>
    <w:rsid w:val="00CE6F30"/>
    <w:rsid w:val="00CE6F4A"/>
    <w:rsid w:val="00CE6F5A"/>
    <w:rsid w:val="00CE6FB2"/>
    <w:rsid w:val="00CE6FBB"/>
    <w:rsid w:val="00CE7002"/>
    <w:rsid w:val="00CE700D"/>
    <w:rsid w:val="00CE7020"/>
    <w:rsid w:val="00CE705F"/>
    <w:rsid w:val="00CE7084"/>
    <w:rsid w:val="00CE70D0"/>
    <w:rsid w:val="00CE710B"/>
    <w:rsid w:val="00CE7135"/>
    <w:rsid w:val="00CE713F"/>
    <w:rsid w:val="00CE714D"/>
    <w:rsid w:val="00CE71EB"/>
    <w:rsid w:val="00CE723A"/>
    <w:rsid w:val="00CE7248"/>
    <w:rsid w:val="00CE725F"/>
    <w:rsid w:val="00CE728B"/>
    <w:rsid w:val="00CE72F7"/>
    <w:rsid w:val="00CE731A"/>
    <w:rsid w:val="00CE7329"/>
    <w:rsid w:val="00CE7345"/>
    <w:rsid w:val="00CE734D"/>
    <w:rsid w:val="00CE7399"/>
    <w:rsid w:val="00CE73BF"/>
    <w:rsid w:val="00CE73C0"/>
    <w:rsid w:val="00CE73C7"/>
    <w:rsid w:val="00CE73D0"/>
    <w:rsid w:val="00CE7419"/>
    <w:rsid w:val="00CE7444"/>
    <w:rsid w:val="00CE7459"/>
    <w:rsid w:val="00CE74BA"/>
    <w:rsid w:val="00CE74D0"/>
    <w:rsid w:val="00CE74D5"/>
    <w:rsid w:val="00CE7537"/>
    <w:rsid w:val="00CE754F"/>
    <w:rsid w:val="00CE755A"/>
    <w:rsid w:val="00CE7562"/>
    <w:rsid w:val="00CE75DA"/>
    <w:rsid w:val="00CE7621"/>
    <w:rsid w:val="00CE7691"/>
    <w:rsid w:val="00CE76C6"/>
    <w:rsid w:val="00CE7751"/>
    <w:rsid w:val="00CE7757"/>
    <w:rsid w:val="00CE775B"/>
    <w:rsid w:val="00CE779B"/>
    <w:rsid w:val="00CE77A3"/>
    <w:rsid w:val="00CE77A7"/>
    <w:rsid w:val="00CE77C6"/>
    <w:rsid w:val="00CE77EC"/>
    <w:rsid w:val="00CE77EF"/>
    <w:rsid w:val="00CE7807"/>
    <w:rsid w:val="00CE7865"/>
    <w:rsid w:val="00CE7886"/>
    <w:rsid w:val="00CE78D3"/>
    <w:rsid w:val="00CE7914"/>
    <w:rsid w:val="00CE7932"/>
    <w:rsid w:val="00CE793C"/>
    <w:rsid w:val="00CE7963"/>
    <w:rsid w:val="00CE7989"/>
    <w:rsid w:val="00CE799D"/>
    <w:rsid w:val="00CE79C0"/>
    <w:rsid w:val="00CE7A8A"/>
    <w:rsid w:val="00CE7AB9"/>
    <w:rsid w:val="00CE7BB9"/>
    <w:rsid w:val="00CE7BCB"/>
    <w:rsid w:val="00CE7BD2"/>
    <w:rsid w:val="00CE7C05"/>
    <w:rsid w:val="00CE7C2F"/>
    <w:rsid w:val="00CE7C54"/>
    <w:rsid w:val="00CE7C58"/>
    <w:rsid w:val="00CE7C9C"/>
    <w:rsid w:val="00CE7CC2"/>
    <w:rsid w:val="00CE7CDD"/>
    <w:rsid w:val="00CE7D0B"/>
    <w:rsid w:val="00CE7D60"/>
    <w:rsid w:val="00CE7D72"/>
    <w:rsid w:val="00CE7D8A"/>
    <w:rsid w:val="00CE7DAC"/>
    <w:rsid w:val="00CE7DCA"/>
    <w:rsid w:val="00CE7E08"/>
    <w:rsid w:val="00CE7E39"/>
    <w:rsid w:val="00CE7E45"/>
    <w:rsid w:val="00CE7E48"/>
    <w:rsid w:val="00CE7E4A"/>
    <w:rsid w:val="00CE7E50"/>
    <w:rsid w:val="00CE7E57"/>
    <w:rsid w:val="00CE7E5F"/>
    <w:rsid w:val="00CE7E61"/>
    <w:rsid w:val="00CE7E98"/>
    <w:rsid w:val="00CE7EBB"/>
    <w:rsid w:val="00CE7EFB"/>
    <w:rsid w:val="00CE7F54"/>
    <w:rsid w:val="00CE7F5F"/>
    <w:rsid w:val="00CE7F77"/>
    <w:rsid w:val="00CE7FB3"/>
    <w:rsid w:val="00CE7FE5"/>
    <w:rsid w:val="00CF0021"/>
    <w:rsid w:val="00CF0022"/>
    <w:rsid w:val="00CF0096"/>
    <w:rsid w:val="00CF00F5"/>
    <w:rsid w:val="00CF011C"/>
    <w:rsid w:val="00CF0144"/>
    <w:rsid w:val="00CF016B"/>
    <w:rsid w:val="00CF01B1"/>
    <w:rsid w:val="00CF01DA"/>
    <w:rsid w:val="00CF01E3"/>
    <w:rsid w:val="00CF0293"/>
    <w:rsid w:val="00CF02CF"/>
    <w:rsid w:val="00CF02DD"/>
    <w:rsid w:val="00CF0329"/>
    <w:rsid w:val="00CF0355"/>
    <w:rsid w:val="00CF0388"/>
    <w:rsid w:val="00CF03A2"/>
    <w:rsid w:val="00CF03A6"/>
    <w:rsid w:val="00CF0414"/>
    <w:rsid w:val="00CF043D"/>
    <w:rsid w:val="00CF0445"/>
    <w:rsid w:val="00CF044A"/>
    <w:rsid w:val="00CF04A7"/>
    <w:rsid w:val="00CF04BA"/>
    <w:rsid w:val="00CF04E3"/>
    <w:rsid w:val="00CF051A"/>
    <w:rsid w:val="00CF0529"/>
    <w:rsid w:val="00CF054E"/>
    <w:rsid w:val="00CF0551"/>
    <w:rsid w:val="00CF0584"/>
    <w:rsid w:val="00CF0597"/>
    <w:rsid w:val="00CF05B0"/>
    <w:rsid w:val="00CF05C1"/>
    <w:rsid w:val="00CF05D5"/>
    <w:rsid w:val="00CF05D6"/>
    <w:rsid w:val="00CF05E9"/>
    <w:rsid w:val="00CF0619"/>
    <w:rsid w:val="00CF0644"/>
    <w:rsid w:val="00CF072A"/>
    <w:rsid w:val="00CF0753"/>
    <w:rsid w:val="00CF0782"/>
    <w:rsid w:val="00CF07A6"/>
    <w:rsid w:val="00CF07CF"/>
    <w:rsid w:val="00CF0860"/>
    <w:rsid w:val="00CF086A"/>
    <w:rsid w:val="00CF0880"/>
    <w:rsid w:val="00CF08A7"/>
    <w:rsid w:val="00CF08BE"/>
    <w:rsid w:val="00CF08DF"/>
    <w:rsid w:val="00CF098D"/>
    <w:rsid w:val="00CF0991"/>
    <w:rsid w:val="00CF09C2"/>
    <w:rsid w:val="00CF09DD"/>
    <w:rsid w:val="00CF0A75"/>
    <w:rsid w:val="00CF0ABD"/>
    <w:rsid w:val="00CF0AE9"/>
    <w:rsid w:val="00CF0B13"/>
    <w:rsid w:val="00CF0B40"/>
    <w:rsid w:val="00CF0B6F"/>
    <w:rsid w:val="00CF0B85"/>
    <w:rsid w:val="00CF0B96"/>
    <w:rsid w:val="00CF0BA6"/>
    <w:rsid w:val="00CF0C1C"/>
    <w:rsid w:val="00CF0C26"/>
    <w:rsid w:val="00CF0CB9"/>
    <w:rsid w:val="00CF0CC2"/>
    <w:rsid w:val="00CF0CF6"/>
    <w:rsid w:val="00CF0D9C"/>
    <w:rsid w:val="00CF0DBA"/>
    <w:rsid w:val="00CF0E21"/>
    <w:rsid w:val="00CF0E7B"/>
    <w:rsid w:val="00CF0EC4"/>
    <w:rsid w:val="00CF0ECD"/>
    <w:rsid w:val="00CF0ED2"/>
    <w:rsid w:val="00CF0ED5"/>
    <w:rsid w:val="00CF0F3F"/>
    <w:rsid w:val="00CF0F91"/>
    <w:rsid w:val="00CF0FDE"/>
    <w:rsid w:val="00CF106B"/>
    <w:rsid w:val="00CF107E"/>
    <w:rsid w:val="00CF107F"/>
    <w:rsid w:val="00CF10B6"/>
    <w:rsid w:val="00CF10D9"/>
    <w:rsid w:val="00CF10DB"/>
    <w:rsid w:val="00CF1190"/>
    <w:rsid w:val="00CF11ED"/>
    <w:rsid w:val="00CF12AB"/>
    <w:rsid w:val="00CF12E9"/>
    <w:rsid w:val="00CF12F0"/>
    <w:rsid w:val="00CF13C1"/>
    <w:rsid w:val="00CF13DA"/>
    <w:rsid w:val="00CF141D"/>
    <w:rsid w:val="00CF1428"/>
    <w:rsid w:val="00CF1450"/>
    <w:rsid w:val="00CF1452"/>
    <w:rsid w:val="00CF14F9"/>
    <w:rsid w:val="00CF1511"/>
    <w:rsid w:val="00CF152E"/>
    <w:rsid w:val="00CF156D"/>
    <w:rsid w:val="00CF158B"/>
    <w:rsid w:val="00CF15B7"/>
    <w:rsid w:val="00CF160A"/>
    <w:rsid w:val="00CF1628"/>
    <w:rsid w:val="00CF162B"/>
    <w:rsid w:val="00CF1634"/>
    <w:rsid w:val="00CF1637"/>
    <w:rsid w:val="00CF1639"/>
    <w:rsid w:val="00CF163C"/>
    <w:rsid w:val="00CF1641"/>
    <w:rsid w:val="00CF1667"/>
    <w:rsid w:val="00CF1679"/>
    <w:rsid w:val="00CF1729"/>
    <w:rsid w:val="00CF1732"/>
    <w:rsid w:val="00CF1741"/>
    <w:rsid w:val="00CF1779"/>
    <w:rsid w:val="00CF17A0"/>
    <w:rsid w:val="00CF17CE"/>
    <w:rsid w:val="00CF1803"/>
    <w:rsid w:val="00CF182E"/>
    <w:rsid w:val="00CF1838"/>
    <w:rsid w:val="00CF189A"/>
    <w:rsid w:val="00CF18B7"/>
    <w:rsid w:val="00CF1901"/>
    <w:rsid w:val="00CF1933"/>
    <w:rsid w:val="00CF1934"/>
    <w:rsid w:val="00CF1936"/>
    <w:rsid w:val="00CF1964"/>
    <w:rsid w:val="00CF19BF"/>
    <w:rsid w:val="00CF1A23"/>
    <w:rsid w:val="00CF1A2E"/>
    <w:rsid w:val="00CF1A2F"/>
    <w:rsid w:val="00CF1AB6"/>
    <w:rsid w:val="00CF1B13"/>
    <w:rsid w:val="00CF1B37"/>
    <w:rsid w:val="00CF1B46"/>
    <w:rsid w:val="00CF1B6B"/>
    <w:rsid w:val="00CF1B91"/>
    <w:rsid w:val="00CF1B93"/>
    <w:rsid w:val="00CF1BCA"/>
    <w:rsid w:val="00CF1BE8"/>
    <w:rsid w:val="00CF1BFA"/>
    <w:rsid w:val="00CF1C0E"/>
    <w:rsid w:val="00CF1C2B"/>
    <w:rsid w:val="00CF1C37"/>
    <w:rsid w:val="00CF1C42"/>
    <w:rsid w:val="00CF1C69"/>
    <w:rsid w:val="00CF1C9A"/>
    <w:rsid w:val="00CF1CEF"/>
    <w:rsid w:val="00CF1D0C"/>
    <w:rsid w:val="00CF1D0F"/>
    <w:rsid w:val="00CF1D68"/>
    <w:rsid w:val="00CF1DC3"/>
    <w:rsid w:val="00CF1DEF"/>
    <w:rsid w:val="00CF1E16"/>
    <w:rsid w:val="00CF1E5A"/>
    <w:rsid w:val="00CF1EA1"/>
    <w:rsid w:val="00CF1EA5"/>
    <w:rsid w:val="00CF1EAA"/>
    <w:rsid w:val="00CF1ECE"/>
    <w:rsid w:val="00CF1F81"/>
    <w:rsid w:val="00CF1F88"/>
    <w:rsid w:val="00CF1F8C"/>
    <w:rsid w:val="00CF1FB9"/>
    <w:rsid w:val="00CF207D"/>
    <w:rsid w:val="00CF2086"/>
    <w:rsid w:val="00CF208B"/>
    <w:rsid w:val="00CF20A1"/>
    <w:rsid w:val="00CF20A8"/>
    <w:rsid w:val="00CF20AB"/>
    <w:rsid w:val="00CF20DF"/>
    <w:rsid w:val="00CF20E7"/>
    <w:rsid w:val="00CF20F2"/>
    <w:rsid w:val="00CF20FF"/>
    <w:rsid w:val="00CF2122"/>
    <w:rsid w:val="00CF2123"/>
    <w:rsid w:val="00CF2142"/>
    <w:rsid w:val="00CF215E"/>
    <w:rsid w:val="00CF218C"/>
    <w:rsid w:val="00CF2191"/>
    <w:rsid w:val="00CF21B6"/>
    <w:rsid w:val="00CF21D3"/>
    <w:rsid w:val="00CF2216"/>
    <w:rsid w:val="00CF222E"/>
    <w:rsid w:val="00CF2232"/>
    <w:rsid w:val="00CF223E"/>
    <w:rsid w:val="00CF227C"/>
    <w:rsid w:val="00CF2285"/>
    <w:rsid w:val="00CF228E"/>
    <w:rsid w:val="00CF22E4"/>
    <w:rsid w:val="00CF22EB"/>
    <w:rsid w:val="00CF2388"/>
    <w:rsid w:val="00CF238A"/>
    <w:rsid w:val="00CF23C3"/>
    <w:rsid w:val="00CF23EE"/>
    <w:rsid w:val="00CF242D"/>
    <w:rsid w:val="00CF2484"/>
    <w:rsid w:val="00CF249C"/>
    <w:rsid w:val="00CF24D1"/>
    <w:rsid w:val="00CF253E"/>
    <w:rsid w:val="00CF25C3"/>
    <w:rsid w:val="00CF25C5"/>
    <w:rsid w:val="00CF25D0"/>
    <w:rsid w:val="00CF25DA"/>
    <w:rsid w:val="00CF25E8"/>
    <w:rsid w:val="00CF262D"/>
    <w:rsid w:val="00CF2652"/>
    <w:rsid w:val="00CF2666"/>
    <w:rsid w:val="00CF269D"/>
    <w:rsid w:val="00CF26AA"/>
    <w:rsid w:val="00CF26B3"/>
    <w:rsid w:val="00CF26C9"/>
    <w:rsid w:val="00CF26E5"/>
    <w:rsid w:val="00CF2707"/>
    <w:rsid w:val="00CF2708"/>
    <w:rsid w:val="00CF27AB"/>
    <w:rsid w:val="00CF27C3"/>
    <w:rsid w:val="00CF27D4"/>
    <w:rsid w:val="00CF27DD"/>
    <w:rsid w:val="00CF27E8"/>
    <w:rsid w:val="00CF27F2"/>
    <w:rsid w:val="00CF2811"/>
    <w:rsid w:val="00CF2849"/>
    <w:rsid w:val="00CF286D"/>
    <w:rsid w:val="00CF2888"/>
    <w:rsid w:val="00CF288E"/>
    <w:rsid w:val="00CF28C4"/>
    <w:rsid w:val="00CF28EF"/>
    <w:rsid w:val="00CF2903"/>
    <w:rsid w:val="00CF290A"/>
    <w:rsid w:val="00CF2935"/>
    <w:rsid w:val="00CF2952"/>
    <w:rsid w:val="00CF296D"/>
    <w:rsid w:val="00CF29BA"/>
    <w:rsid w:val="00CF29F0"/>
    <w:rsid w:val="00CF2A0F"/>
    <w:rsid w:val="00CF2A35"/>
    <w:rsid w:val="00CF2BC5"/>
    <w:rsid w:val="00CF2C43"/>
    <w:rsid w:val="00CF2C51"/>
    <w:rsid w:val="00CF2C69"/>
    <w:rsid w:val="00CF2C7F"/>
    <w:rsid w:val="00CF2CBA"/>
    <w:rsid w:val="00CF2D0C"/>
    <w:rsid w:val="00CF2D55"/>
    <w:rsid w:val="00CF2D80"/>
    <w:rsid w:val="00CF2DC2"/>
    <w:rsid w:val="00CF2DE6"/>
    <w:rsid w:val="00CF2E04"/>
    <w:rsid w:val="00CF2E5F"/>
    <w:rsid w:val="00CF2E92"/>
    <w:rsid w:val="00CF2EA5"/>
    <w:rsid w:val="00CF2EAF"/>
    <w:rsid w:val="00CF2EB0"/>
    <w:rsid w:val="00CF2ED0"/>
    <w:rsid w:val="00CF2EF1"/>
    <w:rsid w:val="00CF2F28"/>
    <w:rsid w:val="00CF2F4A"/>
    <w:rsid w:val="00CF2F7E"/>
    <w:rsid w:val="00CF2F85"/>
    <w:rsid w:val="00CF2FA9"/>
    <w:rsid w:val="00CF3068"/>
    <w:rsid w:val="00CF30D3"/>
    <w:rsid w:val="00CF30DB"/>
    <w:rsid w:val="00CF3101"/>
    <w:rsid w:val="00CF3117"/>
    <w:rsid w:val="00CF311D"/>
    <w:rsid w:val="00CF3233"/>
    <w:rsid w:val="00CF329B"/>
    <w:rsid w:val="00CF32C0"/>
    <w:rsid w:val="00CF3301"/>
    <w:rsid w:val="00CF3307"/>
    <w:rsid w:val="00CF3342"/>
    <w:rsid w:val="00CF33A3"/>
    <w:rsid w:val="00CF33B3"/>
    <w:rsid w:val="00CF33E5"/>
    <w:rsid w:val="00CF33EF"/>
    <w:rsid w:val="00CF3401"/>
    <w:rsid w:val="00CF3446"/>
    <w:rsid w:val="00CF348F"/>
    <w:rsid w:val="00CF34D8"/>
    <w:rsid w:val="00CF3544"/>
    <w:rsid w:val="00CF3584"/>
    <w:rsid w:val="00CF35FC"/>
    <w:rsid w:val="00CF363B"/>
    <w:rsid w:val="00CF3646"/>
    <w:rsid w:val="00CF3668"/>
    <w:rsid w:val="00CF3704"/>
    <w:rsid w:val="00CF3748"/>
    <w:rsid w:val="00CF374B"/>
    <w:rsid w:val="00CF376A"/>
    <w:rsid w:val="00CF376F"/>
    <w:rsid w:val="00CF3795"/>
    <w:rsid w:val="00CF37A6"/>
    <w:rsid w:val="00CF37D5"/>
    <w:rsid w:val="00CF37DF"/>
    <w:rsid w:val="00CF37E4"/>
    <w:rsid w:val="00CF37FD"/>
    <w:rsid w:val="00CF3843"/>
    <w:rsid w:val="00CF3859"/>
    <w:rsid w:val="00CF38A8"/>
    <w:rsid w:val="00CF38AF"/>
    <w:rsid w:val="00CF38BC"/>
    <w:rsid w:val="00CF38E3"/>
    <w:rsid w:val="00CF38FE"/>
    <w:rsid w:val="00CF3902"/>
    <w:rsid w:val="00CF3907"/>
    <w:rsid w:val="00CF3932"/>
    <w:rsid w:val="00CF396A"/>
    <w:rsid w:val="00CF396C"/>
    <w:rsid w:val="00CF3A84"/>
    <w:rsid w:val="00CF3A96"/>
    <w:rsid w:val="00CF3AA1"/>
    <w:rsid w:val="00CF3AB9"/>
    <w:rsid w:val="00CF3ABE"/>
    <w:rsid w:val="00CF3ADA"/>
    <w:rsid w:val="00CF3AF6"/>
    <w:rsid w:val="00CF3AFE"/>
    <w:rsid w:val="00CF3B0F"/>
    <w:rsid w:val="00CF3B6A"/>
    <w:rsid w:val="00CF3BA2"/>
    <w:rsid w:val="00CF3BD2"/>
    <w:rsid w:val="00CF3BDC"/>
    <w:rsid w:val="00CF3BEC"/>
    <w:rsid w:val="00CF3C10"/>
    <w:rsid w:val="00CF3C30"/>
    <w:rsid w:val="00CF3C5C"/>
    <w:rsid w:val="00CF3CD2"/>
    <w:rsid w:val="00CF3D46"/>
    <w:rsid w:val="00CF3D60"/>
    <w:rsid w:val="00CF3D79"/>
    <w:rsid w:val="00CF3D99"/>
    <w:rsid w:val="00CF3E19"/>
    <w:rsid w:val="00CF3E26"/>
    <w:rsid w:val="00CF3E35"/>
    <w:rsid w:val="00CF3EAC"/>
    <w:rsid w:val="00CF3EEA"/>
    <w:rsid w:val="00CF3F38"/>
    <w:rsid w:val="00CF3F77"/>
    <w:rsid w:val="00CF3F91"/>
    <w:rsid w:val="00CF3FB2"/>
    <w:rsid w:val="00CF3FDA"/>
    <w:rsid w:val="00CF4006"/>
    <w:rsid w:val="00CF4120"/>
    <w:rsid w:val="00CF4127"/>
    <w:rsid w:val="00CF415B"/>
    <w:rsid w:val="00CF416B"/>
    <w:rsid w:val="00CF4175"/>
    <w:rsid w:val="00CF41CD"/>
    <w:rsid w:val="00CF41E2"/>
    <w:rsid w:val="00CF4207"/>
    <w:rsid w:val="00CF4258"/>
    <w:rsid w:val="00CF426D"/>
    <w:rsid w:val="00CF4291"/>
    <w:rsid w:val="00CF429C"/>
    <w:rsid w:val="00CF42BD"/>
    <w:rsid w:val="00CF4300"/>
    <w:rsid w:val="00CF431A"/>
    <w:rsid w:val="00CF4358"/>
    <w:rsid w:val="00CF43CA"/>
    <w:rsid w:val="00CF43EA"/>
    <w:rsid w:val="00CF4422"/>
    <w:rsid w:val="00CF4442"/>
    <w:rsid w:val="00CF4445"/>
    <w:rsid w:val="00CF4448"/>
    <w:rsid w:val="00CF44BA"/>
    <w:rsid w:val="00CF44BC"/>
    <w:rsid w:val="00CF44CB"/>
    <w:rsid w:val="00CF451D"/>
    <w:rsid w:val="00CF451E"/>
    <w:rsid w:val="00CF4533"/>
    <w:rsid w:val="00CF4560"/>
    <w:rsid w:val="00CF4562"/>
    <w:rsid w:val="00CF456B"/>
    <w:rsid w:val="00CF45B7"/>
    <w:rsid w:val="00CF45F5"/>
    <w:rsid w:val="00CF460C"/>
    <w:rsid w:val="00CF4660"/>
    <w:rsid w:val="00CF4671"/>
    <w:rsid w:val="00CF4674"/>
    <w:rsid w:val="00CF4682"/>
    <w:rsid w:val="00CF46A6"/>
    <w:rsid w:val="00CF46A9"/>
    <w:rsid w:val="00CF46B7"/>
    <w:rsid w:val="00CF46BC"/>
    <w:rsid w:val="00CF46D5"/>
    <w:rsid w:val="00CF4725"/>
    <w:rsid w:val="00CF474F"/>
    <w:rsid w:val="00CF476C"/>
    <w:rsid w:val="00CF47A2"/>
    <w:rsid w:val="00CF47B1"/>
    <w:rsid w:val="00CF47C1"/>
    <w:rsid w:val="00CF47D7"/>
    <w:rsid w:val="00CF4816"/>
    <w:rsid w:val="00CF4885"/>
    <w:rsid w:val="00CF48B1"/>
    <w:rsid w:val="00CF490B"/>
    <w:rsid w:val="00CF4917"/>
    <w:rsid w:val="00CF4924"/>
    <w:rsid w:val="00CF4942"/>
    <w:rsid w:val="00CF4969"/>
    <w:rsid w:val="00CF4A04"/>
    <w:rsid w:val="00CF4A0C"/>
    <w:rsid w:val="00CF4A16"/>
    <w:rsid w:val="00CF4A36"/>
    <w:rsid w:val="00CF4A66"/>
    <w:rsid w:val="00CF4A90"/>
    <w:rsid w:val="00CF4AC2"/>
    <w:rsid w:val="00CF4AC3"/>
    <w:rsid w:val="00CF4ADB"/>
    <w:rsid w:val="00CF4AE5"/>
    <w:rsid w:val="00CF4AE7"/>
    <w:rsid w:val="00CF4B10"/>
    <w:rsid w:val="00CF4B24"/>
    <w:rsid w:val="00CF4B44"/>
    <w:rsid w:val="00CF4B64"/>
    <w:rsid w:val="00CF4B6A"/>
    <w:rsid w:val="00CF4B74"/>
    <w:rsid w:val="00CF4B92"/>
    <w:rsid w:val="00CF4BE2"/>
    <w:rsid w:val="00CF4BE4"/>
    <w:rsid w:val="00CF4C21"/>
    <w:rsid w:val="00CF4CA9"/>
    <w:rsid w:val="00CF4CAB"/>
    <w:rsid w:val="00CF4CB8"/>
    <w:rsid w:val="00CF4CC4"/>
    <w:rsid w:val="00CF4CEE"/>
    <w:rsid w:val="00CF4D08"/>
    <w:rsid w:val="00CF4D35"/>
    <w:rsid w:val="00CF4D5D"/>
    <w:rsid w:val="00CF4D74"/>
    <w:rsid w:val="00CF4DC8"/>
    <w:rsid w:val="00CF4DCF"/>
    <w:rsid w:val="00CF4DFE"/>
    <w:rsid w:val="00CF4E04"/>
    <w:rsid w:val="00CF4E08"/>
    <w:rsid w:val="00CF4E16"/>
    <w:rsid w:val="00CF4F04"/>
    <w:rsid w:val="00CF4F08"/>
    <w:rsid w:val="00CF4F45"/>
    <w:rsid w:val="00CF4F62"/>
    <w:rsid w:val="00CF4FC7"/>
    <w:rsid w:val="00CF5006"/>
    <w:rsid w:val="00CF5036"/>
    <w:rsid w:val="00CF506C"/>
    <w:rsid w:val="00CF5090"/>
    <w:rsid w:val="00CF510D"/>
    <w:rsid w:val="00CF5110"/>
    <w:rsid w:val="00CF5117"/>
    <w:rsid w:val="00CF5132"/>
    <w:rsid w:val="00CF5133"/>
    <w:rsid w:val="00CF5156"/>
    <w:rsid w:val="00CF5164"/>
    <w:rsid w:val="00CF5173"/>
    <w:rsid w:val="00CF517C"/>
    <w:rsid w:val="00CF518E"/>
    <w:rsid w:val="00CF5226"/>
    <w:rsid w:val="00CF5241"/>
    <w:rsid w:val="00CF526E"/>
    <w:rsid w:val="00CF527A"/>
    <w:rsid w:val="00CF52E2"/>
    <w:rsid w:val="00CF537A"/>
    <w:rsid w:val="00CF53E3"/>
    <w:rsid w:val="00CF5420"/>
    <w:rsid w:val="00CF5435"/>
    <w:rsid w:val="00CF549A"/>
    <w:rsid w:val="00CF54C0"/>
    <w:rsid w:val="00CF54D0"/>
    <w:rsid w:val="00CF54D7"/>
    <w:rsid w:val="00CF54ED"/>
    <w:rsid w:val="00CF5510"/>
    <w:rsid w:val="00CF5556"/>
    <w:rsid w:val="00CF555E"/>
    <w:rsid w:val="00CF55F1"/>
    <w:rsid w:val="00CF560A"/>
    <w:rsid w:val="00CF563B"/>
    <w:rsid w:val="00CF5693"/>
    <w:rsid w:val="00CF5711"/>
    <w:rsid w:val="00CF575C"/>
    <w:rsid w:val="00CF575D"/>
    <w:rsid w:val="00CF577F"/>
    <w:rsid w:val="00CF57DE"/>
    <w:rsid w:val="00CF5832"/>
    <w:rsid w:val="00CF5834"/>
    <w:rsid w:val="00CF586F"/>
    <w:rsid w:val="00CF58CF"/>
    <w:rsid w:val="00CF58DC"/>
    <w:rsid w:val="00CF58EE"/>
    <w:rsid w:val="00CF5958"/>
    <w:rsid w:val="00CF595A"/>
    <w:rsid w:val="00CF595C"/>
    <w:rsid w:val="00CF5989"/>
    <w:rsid w:val="00CF5990"/>
    <w:rsid w:val="00CF59A2"/>
    <w:rsid w:val="00CF59C1"/>
    <w:rsid w:val="00CF5A8A"/>
    <w:rsid w:val="00CF5AA3"/>
    <w:rsid w:val="00CF5AA5"/>
    <w:rsid w:val="00CF5AC3"/>
    <w:rsid w:val="00CF5B20"/>
    <w:rsid w:val="00CF5B35"/>
    <w:rsid w:val="00CF5B36"/>
    <w:rsid w:val="00CF5B43"/>
    <w:rsid w:val="00CF5B89"/>
    <w:rsid w:val="00CF5BCF"/>
    <w:rsid w:val="00CF5BFE"/>
    <w:rsid w:val="00CF5C4F"/>
    <w:rsid w:val="00CF5CEB"/>
    <w:rsid w:val="00CF5D0F"/>
    <w:rsid w:val="00CF5D40"/>
    <w:rsid w:val="00CF5DAC"/>
    <w:rsid w:val="00CF5DB7"/>
    <w:rsid w:val="00CF5DE5"/>
    <w:rsid w:val="00CF5DE6"/>
    <w:rsid w:val="00CF5E0F"/>
    <w:rsid w:val="00CF5E58"/>
    <w:rsid w:val="00CF5E85"/>
    <w:rsid w:val="00CF5EB5"/>
    <w:rsid w:val="00CF5EB6"/>
    <w:rsid w:val="00CF5EC6"/>
    <w:rsid w:val="00CF5ECE"/>
    <w:rsid w:val="00CF5EDC"/>
    <w:rsid w:val="00CF5EE4"/>
    <w:rsid w:val="00CF5F13"/>
    <w:rsid w:val="00CF5F5B"/>
    <w:rsid w:val="00CF5F92"/>
    <w:rsid w:val="00CF5FB4"/>
    <w:rsid w:val="00CF5FF1"/>
    <w:rsid w:val="00CF600F"/>
    <w:rsid w:val="00CF6074"/>
    <w:rsid w:val="00CF6077"/>
    <w:rsid w:val="00CF607C"/>
    <w:rsid w:val="00CF608B"/>
    <w:rsid w:val="00CF6092"/>
    <w:rsid w:val="00CF60A2"/>
    <w:rsid w:val="00CF60B8"/>
    <w:rsid w:val="00CF60DB"/>
    <w:rsid w:val="00CF60DE"/>
    <w:rsid w:val="00CF612D"/>
    <w:rsid w:val="00CF616F"/>
    <w:rsid w:val="00CF619A"/>
    <w:rsid w:val="00CF61A0"/>
    <w:rsid w:val="00CF6245"/>
    <w:rsid w:val="00CF6258"/>
    <w:rsid w:val="00CF6260"/>
    <w:rsid w:val="00CF6267"/>
    <w:rsid w:val="00CF62A8"/>
    <w:rsid w:val="00CF62BB"/>
    <w:rsid w:val="00CF62DA"/>
    <w:rsid w:val="00CF62FD"/>
    <w:rsid w:val="00CF632C"/>
    <w:rsid w:val="00CF637B"/>
    <w:rsid w:val="00CF637F"/>
    <w:rsid w:val="00CF63A0"/>
    <w:rsid w:val="00CF63B3"/>
    <w:rsid w:val="00CF63BA"/>
    <w:rsid w:val="00CF6425"/>
    <w:rsid w:val="00CF6440"/>
    <w:rsid w:val="00CF6455"/>
    <w:rsid w:val="00CF6467"/>
    <w:rsid w:val="00CF646A"/>
    <w:rsid w:val="00CF649A"/>
    <w:rsid w:val="00CF64E0"/>
    <w:rsid w:val="00CF64F2"/>
    <w:rsid w:val="00CF6514"/>
    <w:rsid w:val="00CF65B6"/>
    <w:rsid w:val="00CF65C3"/>
    <w:rsid w:val="00CF6654"/>
    <w:rsid w:val="00CF666C"/>
    <w:rsid w:val="00CF6697"/>
    <w:rsid w:val="00CF66A3"/>
    <w:rsid w:val="00CF6710"/>
    <w:rsid w:val="00CF6713"/>
    <w:rsid w:val="00CF6718"/>
    <w:rsid w:val="00CF671A"/>
    <w:rsid w:val="00CF6754"/>
    <w:rsid w:val="00CF6760"/>
    <w:rsid w:val="00CF6791"/>
    <w:rsid w:val="00CF67A5"/>
    <w:rsid w:val="00CF680A"/>
    <w:rsid w:val="00CF684E"/>
    <w:rsid w:val="00CF6867"/>
    <w:rsid w:val="00CF687D"/>
    <w:rsid w:val="00CF689F"/>
    <w:rsid w:val="00CF68B5"/>
    <w:rsid w:val="00CF68BB"/>
    <w:rsid w:val="00CF68D3"/>
    <w:rsid w:val="00CF694A"/>
    <w:rsid w:val="00CF69F2"/>
    <w:rsid w:val="00CF6A50"/>
    <w:rsid w:val="00CF6A52"/>
    <w:rsid w:val="00CF6A92"/>
    <w:rsid w:val="00CF6B0A"/>
    <w:rsid w:val="00CF6B2A"/>
    <w:rsid w:val="00CF6B38"/>
    <w:rsid w:val="00CF6B58"/>
    <w:rsid w:val="00CF6B5A"/>
    <w:rsid w:val="00CF6B60"/>
    <w:rsid w:val="00CF6BC5"/>
    <w:rsid w:val="00CF6BD0"/>
    <w:rsid w:val="00CF6BF8"/>
    <w:rsid w:val="00CF6C11"/>
    <w:rsid w:val="00CF6C7D"/>
    <w:rsid w:val="00CF6C97"/>
    <w:rsid w:val="00CF6CB6"/>
    <w:rsid w:val="00CF6D2C"/>
    <w:rsid w:val="00CF6D59"/>
    <w:rsid w:val="00CF6DBF"/>
    <w:rsid w:val="00CF6DC8"/>
    <w:rsid w:val="00CF6DCB"/>
    <w:rsid w:val="00CF6E28"/>
    <w:rsid w:val="00CF6E3F"/>
    <w:rsid w:val="00CF6E9A"/>
    <w:rsid w:val="00CF6EA1"/>
    <w:rsid w:val="00CF6F2B"/>
    <w:rsid w:val="00CF6F6D"/>
    <w:rsid w:val="00CF6FAD"/>
    <w:rsid w:val="00CF6FC5"/>
    <w:rsid w:val="00CF6FFF"/>
    <w:rsid w:val="00CF702C"/>
    <w:rsid w:val="00CF705E"/>
    <w:rsid w:val="00CF70AA"/>
    <w:rsid w:val="00CF70F5"/>
    <w:rsid w:val="00CF716E"/>
    <w:rsid w:val="00CF7217"/>
    <w:rsid w:val="00CF7247"/>
    <w:rsid w:val="00CF7252"/>
    <w:rsid w:val="00CF7272"/>
    <w:rsid w:val="00CF7287"/>
    <w:rsid w:val="00CF728D"/>
    <w:rsid w:val="00CF72BF"/>
    <w:rsid w:val="00CF72E3"/>
    <w:rsid w:val="00CF7300"/>
    <w:rsid w:val="00CF7322"/>
    <w:rsid w:val="00CF733C"/>
    <w:rsid w:val="00CF7388"/>
    <w:rsid w:val="00CF73CA"/>
    <w:rsid w:val="00CF73E0"/>
    <w:rsid w:val="00CF7415"/>
    <w:rsid w:val="00CF7427"/>
    <w:rsid w:val="00CF744E"/>
    <w:rsid w:val="00CF7473"/>
    <w:rsid w:val="00CF7476"/>
    <w:rsid w:val="00CF749E"/>
    <w:rsid w:val="00CF74A3"/>
    <w:rsid w:val="00CF7573"/>
    <w:rsid w:val="00CF7584"/>
    <w:rsid w:val="00CF75B3"/>
    <w:rsid w:val="00CF75C8"/>
    <w:rsid w:val="00CF75DA"/>
    <w:rsid w:val="00CF75DE"/>
    <w:rsid w:val="00CF7606"/>
    <w:rsid w:val="00CF764B"/>
    <w:rsid w:val="00CF7674"/>
    <w:rsid w:val="00CF76DC"/>
    <w:rsid w:val="00CF76FA"/>
    <w:rsid w:val="00CF7714"/>
    <w:rsid w:val="00CF774F"/>
    <w:rsid w:val="00CF7762"/>
    <w:rsid w:val="00CF7793"/>
    <w:rsid w:val="00CF77AF"/>
    <w:rsid w:val="00CF77C6"/>
    <w:rsid w:val="00CF7801"/>
    <w:rsid w:val="00CF7814"/>
    <w:rsid w:val="00CF7816"/>
    <w:rsid w:val="00CF784F"/>
    <w:rsid w:val="00CF7881"/>
    <w:rsid w:val="00CF7885"/>
    <w:rsid w:val="00CF78ED"/>
    <w:rsid w:val="00CF78F1"/>
    <w:rsid w:val="00CF78FE"/>
    <w:rsid w:val="00CF78FF"/>
    <w:rsid w:val="00CF7A0C"/>
    <w:rsid w:val="00CF7A19"/>
    <w:rsid w:val="00CF7A2F"/>
    <w:rsid w:val="00CF7A45"/>
    <w:rsid w:val="00CF7AF6"/>
    <w:rsid w:val="00CF7B20"/>
    <w:rsid w:val="00CF7B3F"/>
    <w:rsid w:val="00CF7B47"/>
    <w:rsid w:val="00CF7B62"/>
    <w:rsid w:val="00CF7B91"/>
    <w:rsid w:val="00CF7BEA"/>
    <w:rsid w:val="00CF7C21"/>
    <w:rsid w:val="00CF7CAD"/>
    <w:rsid w:val="00CF7CE1"/>
    <w:rsid w:val="00CF7CE4"/>
    <w:rsid w:val="00CF7CFC"/>
    <w:rsid w:val="00CF7D93"/>
    <w:rsid w:val="00CF7D97"/>
    <w:rsid w:val="00CF7DB6"/>
    <w:rsid w:val="00CF7DBD"/>
    <w:rsid w:val="00CF7DD2"/>
    <w:rsid w:val="00CF7DD8"/>
    <w:rsid w:val="00CF7E45"/>
    <w:rsid w:val="00CF7E46"/>
    <w:rsid w:val="00CF7EAC"/>
    <w:rsid w:val="00CF7EBD"/>
    <w:rsid w:val="00CF7F1B"/>
    <w:rsid w:val="00CF7F2C"/>
    <w:rsid w:val="00CF7F63"/>
    <w:rsid w:val="00CF7F99"/>
    <w:rsid w:val="00D00001"/>
    <w:rsid w:val="00D00008"/>
    <w:rsid w:val="00D00036"/>
    <w:rsid w:val="00D0007D"/>
    <w:rsid w:val="00D000B8"/>
    <w:rsid w:val="00D000FF"/>
    <w:rsid w:val="00D0010F"/>
    <w:rsid w:val="00D0012C"/>
    <w:rsid w:val="00D00150"/>
    <w:rsid w:val="00D0015E"/>
    <w:rsid w:val="00D001C0"/>
    <w:rsid w:val="00D001F9"/>
    <w:rsid w:val="00D00211"/>
    <w:rsid w:val="00D00221"/>
    <w:rsid w:val="00D00237"/>
    <w:rsid w:val="00D002D2"/>
    <w:rsid w:val="00D00301"/>
    <w:rsid w:val="00D0034D"/>
    <w:rsid w:val="00D0039E"/>
    <w:rsid w:val="00D003D0"/>
    <w:rsid w:val="00D003D8"/>
    <w:rsid w:val="00D00417"/>
    <w:rsid w:val="00D0041A"/>
    <w:rsid w:val="00D00455"/>
    <w:rsid w:val="00D004A2"/>
    <w:rsid w:val="00D00558"/>
    <w:rsid w:val="00D005A8"/>
    <w:rsid w:val="00D005BC"/>
    <w:rsid w:val="00D005E8"/>
    <w:rsid w:val="00D00629"/>
    <w:rsid w:val="00D00652"/>
    <w:rsid w:val="00D0065B"/>
    <w:rsid w:val="00D00671"/>
    <w:rsid w:val="00D00675"/>
    <w:rsid w:val="00D007E8"/>
    <w:rsid w:val="00D007F3"/>
    <w:rsid w:val="00D00803"/>
    <w:rsid w:val="00D0080D"/>
    <w:rsid w:val="00D0084B"/>
    <w:rsid w:val="00D008B7"/>
    <w:rsid w:val="00D008ED"/>
    <w:rsid w:val="00D008FC"/>
    <w:rsid w:val="00D0090A"/>
    <w:rsid w:val="00D00933"/>
    <w:rsid w:val="00D00945"/>
    <w:rsid w:val="00D00971"/>
    <w:rsid w:val="00D009FF"/>
    <w:rsid w:val="00D00A05"/>
    <w:rsid w:val="00D00A2C"/>
    <w:rsid w:val="00D00A2F"/>
    <w:rsid w:val="00D00A9D"/>
    <w:rsid w:val="00D00ABA"/>
    <w:rsid w:val="00D00B01"/>
    <w:rsid w:val="00D00B21"/>
    <w:rsid w:val="00D00BE3"/>
    <w:rsid w:val="00D00BF9"/>
    <w:rsid w:val="00D00C1F"/>
    <w:rsid w:val="00D00C47"/>
    <w:rsid w:val="00D00C50"/>
    <w:rsid w:val="00D00C5C"/>
    <w:rsid w:val="00D00C74"/>
    <w:rsid w:val="00D00C88"/>
    <w:rsid w:val="00D00C8D"/>
    <w:rsid w:val="00D00CCB"/>
    <w:rsid w:val="00D00CD4"/>
    <w:rsid w:val="00D00CEE"/>
    <w:rsid w:val="00D00CF9"/>
    <w:rsid w:val="00D00CFD"/>
    <w:rsid w:val="00D00D54"/>
    <w:rsid w:val="00D00D65"/>
    <w:rsid w:val="00D00D6B"/>
    <w:rsid w:val="00D00D7E"/>
    <w:rsid w:val="00D00E63"/>
    <w:rsid w:val="00D00E77"/>
    <w:rsid w:val="00D00E8E"/>
    <w:rsid w:val="00D00EC8"/>
    <w:rsid w:val="00D00F03"/>
    <w:rsid w:val="00D00F77"/>
    <w:rsid w:val="00D00FE7"/>
    <w:rsid w:val="00D00FEA"/>
    <w:rsid w:val="00D0101E"/>
    <w:rsid w:val="00D0103E"/>
    <w:rsid w:val="00D0108C"/>
    <w:rsid w:val="00D010AD"/>
    <w:rsid w:val="00D010EF"/>
    <w:rsid w:val="00D010F2"/>
    <w:rsid w:val="00D010F3"/>
    <w:rsid w:val="00D01123"/>
    <w:rsid w:val="00D0112B"/>
    <w:rsid w:val="00D011A0"/>
    <w:rsid w:val="00D011DB"/>
    <w:rsid w:val="00D0122F"/>
    <w:rsid w:val="00D012B3"/>
    <w:rsid w:val="00D012BB"/>
    <w:rsid w:val="00D012DC"/>
    <w:rsid w:val="00D01300"/>
    <w:rsid w:val="00D01323"/>
    <w:rsid w:val="00D01336"/>
    <w:rsid w:val="00D0133B"/>
    <w:rsid w:val="00D01345"/>
    <w:rsid w:val="00D0139C"/>
    <w:rsid w:val="00D013B7"/>
    <w:rsid w:val="00D013E7"/>
    <w:rsid w:val="00D013EC"/>
    <w:rsid w:val="00D0144D"/>
    <w:rsid w:val="00D01469"/>
    <w:rsid w:val="00D014B7"/>
    <w:rsid w:val="00D014C9"/>
    <w:rsid w:val="00D014DB"/>
    <w:rsid w:val="00D014F8"/>
    <w:rsid w:val="00D01507"/>
    <w:rsid w:val="00D01512"/>
    <w:rsid w:val="00D01519"/>
    <w:rsid w:val="00D015DD"/>
    <w:rsid w:val="00D015E0"/>
    <w:rsid w:val="00D0165C"/>
    <w:rsid w:val="00D01663"/>
    <w:rsid w:val="00D01693"/>
    <w:rsid w:val="00D0169A"/>
    <w:rsid w:val="00D016E2"/>
    <w:rsid w:val="00D016EA"/>
    <w:rsid w:val="00D0170B"/>
    <w:rsid w:val="00D01728"/>
    <w:rsid w:val="00D01747"/>
    <w:rsid w:val="00D01761"/>
    <w:rsid w:val="00D0177F"/>
    <w:rsid w:val="00D017FC"/>
    <w:rsid w:val="00D017FD"/>
    <w:rsid w:val="00D0188D"/>
    <w:rsid w:val="00D018D4"/>
    <w:rsid w:val="00D018D8"/>
    <w:rsid w:val="00D0190A"/>
    <w:rsid w:val="00D0191A"/>
    <w:rsid w:val="00D0191E"/>
    <w:rsid w:val="00D01935"/>
    <w:rsid w:val="00D01967"/>
    <w:rsid w:val="00D0197C"/>
    <w:rsid w:val="00D01995"/>
    <w:rsid w:val="00D0199F"/>
    <w:rsid w:val="00D019D1"/>
    <w:rsid w:val="00D019E3"/>
    <w:rsid w:val="00D01A0C"/>
    <w:rsid w:val="00D01A37"/>
    <w:rsid w:val="00D01A69"/>
    <w:rsid w:val="00D01B0D"/>
    <w:rsid w:val="00D01B46"/>
    <w:rsid w:val="00D01B51"/>
    <w:rsid w:val="00D01B6D"/>
    <w:rsid w:val="00D01B83"/>
    <w:rsid w:val="00D01B93"/>
    <w:rsid w:val="00D01B95"/>
    <w:rsid w:val="00D01C1E"/>
    <w:rsid w:val="00D01C4B"/>
    <w:rsid w:val="00D01C4F"/>
    <w:rsid w:val="00D01C59"/>
    <w:rsid w:val="00D01CC6"/>
    <w:rsid w:val="00D01CC7"/>
    <w:rsid w:val="00D01D2B"/>
    <w:rsid w:val="00D01D32"/>
    <w:rsid w:val="00D01D55"/>
    <w:rsid w:val="00D01D6D"/>
    <w:rsid w:val="00D01D8B"/>
    <w:rsid w:val="00D01DAF"/>
    <w:rsid w:val="00D01DB6"/>
    <w:rsid w:val="00D01E0F"/>
    <w:rsid w:val="00D01E3D"/>
    <w:rsid w:val="00D01E42"/>
    <w:rsid w:val="00D01EB3"/>
    <w:rsid w:val="00D01F06"/>
    <w:rsid w:val="00D01F0F"/>
    <w:rsid w:val="00D01F40"/>
    <w:rsid w:val="00D01F41"/>
    <w:rsid w:val="00D01FAE"/>
    <w:rsid w:val="00D01FDB"/>
    <w:rsid w:val="00D02029"/>
    <w:rsid w:val="00D02080"/>
    <w:rsid w:val="00D02119"/>
    <w:rsid w:val="00D02120"/>
    <w:rsid w:val="00D02130"/>
    <w:rsid w:val="00D02186"/>
    <w:rsid w:val="00D02196"/>
    <w:rsid w:val="00D021E7"/>
    <w:rsid w:val="00D021F4"/>
    <w:rsid w:val="00D0222F"/>
    <w:rsid w:val="00D02285"/>
    <w:rsid w:val="00D022E6"/>
    <w:rsid w:val="00D02311"/>
    <w:rsid w:val="00D0231A"/>
    <w:rsid w:val="00D02333"/>
    <w:rsid w:val="00D0235D"/>
    <w:rsid w:val="00D0237F"/>
    <w:rsid w:val="00D023BF"/>
    <w:rsid w:val="00D02410"/>
    <w:rsid w:val="00D02435"/>
    <w:rsid w:val="00D0244E"/>
    <w:rsid w:val="00D02487"/>
    <w:rsid w:val="00D02496"/>
    <w:rsid w:val="00D024AC"/>
    <w:rsid w:val="00D024B6"/>
    <w:rsid w:val="00D024CA"/>
    <w:rsid w:val="00D024D4"/>
    <w:rsid w:val="00D024D7"/>
    <w:rsid w:val="00D0252D"/>
    <w:rsid w:val="00D02532"/>
    <w:rsid w:val="00D02540"/>
    <w:rsid w:val="00D02552"/>
    <w:rsid w:val="00D025A5"/>
    <w:rsid w:val="00D025FD"/>
    <w:rsid w:val="00D025FE"/>
    <w:rsid w:val="00D02604"/>
    <w:rsid w:val="00D02652"/>
    <w:rsid w:val="00D02654"/>
    <w:rsid w:val="00D0268E"/>
    <w:rsid w:val="00D026B1"/>
    <w:rsid w:val="00D026C8"/>
    <w:rsid w:val="00D02727"/>
    <w:rsid w:val="00D02733"/>
    <w:rsid w:val="00D0276E"/>
    <w:rsid w:val="00D0277C"/>
    <w:rsid w:val="00D027F5"/>
    <w:rsid w:val="00D027F7"/>
    <w:rsid w:val="00D0282F"/>
    <w:rsid w:val="00D02831"/>
    <w:rsid w:val="00D028A2"/>
    <w:rsid w:val="00D028B7"/>
    <w:rsid w:val="00D028BF"/>
    <w:rsid w:val="00D028F2"/>
    <w:rsid w:val="00D028F4"/>
    <w:rsid w:val="00D02924"/>
    <w:rsid w:val="00D02938"/>
    <w:rsid w:val="00D0293A"/>
    <w:rsid w:val="00D0293D"/>
    <w:rsid w:val="00D0293E"/>
    <w:rsid w:val="00D02943"/>
    <w:rsid w:val="00D0295D"/>
    <w:rsid w:val="00D02966"/>
    <w:rsid w:val="00D02981"/>
    <w:rsid w:val="00D029A2"/>
    <w:rsid w:val="00D029EE"/>
    <w:rsid w:val="00D02A1F"/>
    <w:rsid w:val="00D02A3C"/>
    <w:rsid w:val="00D02A65"/>
    <w:rsid w:val="00D02AAB"/>
    <w:rsid w:val="00D02AB3"/>
    <w:rsid w:val="00D02AC3"/>
    <w:rsid w:val="00D02ACF"/>
    <w:rsid w:val="00D02AE1"/>
    <w:rsid w:val="00D02B3B"/>
    <w:rsid w:val="00D02B47"/>
    <w:rsid w:val="00D02B60"/>
    <w:rsid w:val="00D02BD7"/>
    <w:rsid w:val="00D02C05"/>
    <w:rsid w:val="00D02C66"/>
    <w:rsid w:val="00D02C9A"/>
    <w:rsid w:val="00D02CA9"/>
    <w:rsid w:val="00D02CBD"/>
    <w:rsid w:val="00D02CD7"/>
    <w:rsid w:val="00D02D0F"/>
    <w:rsid w:val="00D02DB5"/>
    <w:rsid w:val="00D02DC2"/>
    <w:rsid w:val="00D02DDB"/>
    <w:rsid w:val="00D02F08"/>
    <w:rsid w:val="00D02F17"/>
    <w:rsid w:val="00D02F47"/>
    <w:rsid w:val="00D02F61"/>
    <w:rsid w:val="00D02F71"/>
    <w:rsid w:val="00D02FFD"/>
    <w:rsid w:val="00D0300E"/>
    <w:rsid w:val="00D0301D"/>
    <w:rsid w:val="00D03050"/>
    <w:rsid w:val="00D0305B"/>
    <w:rsid w:val="00D0309A"/>
    <w:rsid w:val="00D030C9"/>
    <w:rsid w:val="00D030F5"/>
    <w:rsid w:val="00D03124"/>
    <w:rsid w:val="00D03184"/>
    <w:rsid w:val="00D031E3"/>
    <w:rsid w:val="00D0321F"/>
    <w:rsid w:val="00D0322B"/>
    <w:rsid w:val="00D032AD"/>
    <w:rsid w:val="00D032BB"/>
    <w:rsid w:val="00D032C2"/>
    <w:rsid w:val="00D032E1"/>
    <w:rsid w:val="00D03353"/>
    <w:rsid w:val="00D03371"/>
    <w:rsid w:val="00D0337C"/>
    <w:rsid w:val="00D03380"/>
    <w:rsid w:val="00D03385"/>
    <w:rsid w:val="00D03390"/>
    <w:rsid w:val="00D033C5"/>
    <w:rsid w:val="00D033CA"/>
    <w:rsid w:val="00D033DE"/>
    <w:rsid w:val="00D034A2"/>
    <w:rsid w:val="00D034BC"/>
    <w:rsid w:val="00D034F2"/>
    <w:rsid w:val="00D03523"/>
    <w:rsid w:val="00D03569"/>
    <w:rsid w:val="00D03574"/>
    <w:rsid w:val="00D035BB"/>
    <w:rsid w:val="00D035C9"/>
    <w:rsid w:val="00D03652"/>
    <w:rsid w:val="00D03659"/>
    <w:rsid w:val="00D036CD"/>
    <w:rsid w:val="00D036E2"/>
    <w:rsid w:val="00D0371B"/>
    <w:rsid w:val="00D03724"/>
    <w:rsid w:val="00D03746"/>
    <w:rsid w:val="00D0375F"/>
    <w:rsid w:val="00D03774"/>
    <w:rsid w:val="00D037A4"/>
    <w:rsid w:val="00D037B5"/>
    <w:rsid w:val="00D037D3"/>
    <w:rsid w:val="00D0380E"/>
    <w:rsid w:val="00D03828"/>
    <w:rsid w:val="00D0384A"/>
    <w:rsid w:val="00D0386F"/>
    <w:rsid w:val="00D0389C"/>
    <w:rsid w:val="00D038C1"/>
    <w:rsid w:val="00D038D0"/>
    <w:rsid w:val="00D03972"/>
    <w:rsid w:val="00D03AB7"/>
    <w:rsid w:val="00D03AE7"/>
    <w:rsid w:val="00D03B65"/>
    <w:rsid w:val="00D03BA4"/>
    <w:rsid w:val="00D03BB6"/>
    <w:rsid w:val="00D03BBB"/>
    <w:rsid w:val="00D03BC1"/>
    <w:rsid w:val="00D03BD8"/>
    <w:rsid w:val="00D03C0D"/>
    <w:rsid w:val="00D03CB9"/>
    <w:rsid w:val="00D03CC3"/>
    <w:rsid w:val="00D03CCD"/>
    <w:rsid w:val="00D03CF0"/>
    <w:rsid w:val="00D03D48"/>
    <w:rsid w:val="00D03D9D"/>
    <w:rsid w:val="00D03E24"/>
    <w:rsid w:val="00D03E2C"/>
    <w:rsid w:val="00D03E58"/>
    <w:rsid w:val="00D03EA9"/>
    <w:rsid w:val="00D03ECF"/>
    <w:rsid w:val="00D03ED1"/>
    <w:rsid w:val="00D03F37"/>
    <w:rsid w:val="00D03F89"/>
    <w:rsid w:val="00D03F8C"/>
    <w:rsid w:val="00D03F8F"/>
    <w:rsid w:val="00D03FA9"/>
    <w:rsid w:val="00D03FCB"/>
    <w:rsid w:val="00D03FFB"/>
    <w:rsid w:val="00D04022"/>
    <w:rsid w:val="00D0406D"/>
    <w:rsid w:val="00D040A3"/>
    <w:rsid w:val="00D040B0"/>
    <w:rsid w:val="00D04112"/>
    <w:rsid w:val="00D0412D"/>
    <w:rsid w:val="00D0412E"/>
    <w:rsid w:val="00D0415E"/>
    <w:rsid w:val="00D041E9"/>
    <w:rsid w:val="00D04220"/>
    <w:rsid w:val="00D042B9"/>
    <w:rsid w:val="00D04358"/>
    <w:rsid w:val="00D04365"/>
    <w:rsid w:val="00D0437E"/>
    <w:rsid w:val="00D04437"/>
    <w:rsid w:val="00D04447"/>
    <w:rsid w:val="00D04459"/>
    <w:rsid w:val="00D04491"/>
    <w:rsid w:val="00D044B8"/>
    <w:rsid w:val="00D044DB"/>
    <w:rsid w:val="00D04511"/>
    <w:rsid w:val="00D04525"/>
    <w:rsid w:val="00D04529"/>
    <w:rsid w:val="00D04601"/>
    <w:rsid w:val="00D04607"/>
    <w:rsid w:val="00D04667"/>
    <w:rsid w:val="00D0467A"/>
    <w:rsid w:val="00D04690"/>
    <w:rsid w:val="00D04698"/>
    <w:rsid w:val="00D046F9"/>
    <w:rsid w:val="00D04742"/>
    <w:rsid w:val="00D0476F"/>
    <w:rsid w:val="00D047C8"/>
    <w:rsid w:val="00D047EA"/>
    <w:rsid w:val="00D04806"/>
    <w:rsid w:val="00D04845"/>
    <w:rsid w:val="00D0484C"/>
    <w:rsid w:val="00D04891"/>
    <w:rsid w:val="00D048A0"/>
    <w:rsid w:val="00D048CF"/>
    <w:rsid w:val="00D048FF"/>
    <w:rsid w:val="00D04927"/>
    <w:rsid w:val="00D0492F"/>
    <w:rsid w:val="00D04935"/>
    <w:rsid w:val="00D04942"/>
    <w:rsid w:val="00D04959"/>
    <w:rsid w:val="00D049A7"/>
    <w:rsid w:val="00D049CC"/>
    <w:rsid w:val="00D049EF"/>
    <w:rsid w:val="00D04A56"/>
    <w:rsid w:val="00D04A80"/>
    <w:rsid w:val="00D04A92"/>
    <w:rsid w:val="00D04A96"/>
    <w:rsid w:val="00D04ABC"/>
    <w:rsid w:val="00D04B04"/>
    <w:rsid w:val="00D04B0C"/>
    <w:rsid w:val="00D04B27"/>
    <w:rsid w:val="00D04B50"/>
    <w:rsid w:val="00D04B5F"/>
    <w:rsid w:val="00D04B7D"/>
    <w:rsid w:val="00D04B8B"/>
    <w:rsid w:val="00D04BB1"/>
    <w:rsid w:val="00D04BCF"/>
    <w:rsid w:val="00D04BFB"/>
    <w:rsid w:val="00D04C45"/>
    <w:rsid w:val="00D04C68"/>
    <w:rsid w:val="00D04C6C"/>
    <w:rsid w:val="00D04C7E"/>
    <w:rsid w:val="00D04C8E"/>
    <w:rsid w:val="00D04C93"/>
    <w:rsid w:val="00D04CAF"/>
    <w:rsid w:val="00D04CD1"/>
    <w:rsid w:val="00D04CEF"/>
    <w:rsid w:val="00D04D3D"/>
    <w:rsid w:val="00D04DE8"/>
    <w:rsid w:val="00D04DEA"/>
    <w:rsid w:val="00D04DEC"/>
    <w:rsid w:val="00D04E1F"/>
    <w:rsid w:val="00D04E5F"/>
    <w:rsid w:val="00D04E67"/>
    <w:rsid w:val="00D04E7D"/>
    <w:rsid w:val="00D04E9D"/>
    <w:rsid w:val="00D04EA2"/>
    <w:rsid w:val="00D04EB4"/>
    <w:rsid w:val="00D04EBA"/>
    <w:rsid w:val="00D04EBE"/>
    <w:rsid w:val="00D04EC6"/>
    <w:rsid w:val="00D04EDB"/>
    <w:rsid w:val="00D04F22"/>
    <w:rsid w:val="00D04F26"/>
    <w:rsid w:val="00D04F28"/>
    <w:rsid w:val="00D04F47"/>
    <w:rsid w:val="00D04F8C"/>
    <w:rsid w:val="00D04F9B"/>
    <w:rsid w:val="00D04FBD"/>
    <w:rsid w:val="00D04FED"/>
    <w:rsid w:val="00D0509D"/>
    <w:rsid w:val="00D050B7"/>
    <w:rsid w:val="00D050C4"/>
    <w:rsid w:val="00D050D3"/>
    <w:rsid w:val="00D050F3"/>
    <w:rsid w:val="00D0512E"/>
    <w:rsid w:val="00D05167"/>
    <w:rsid w:val="00D05188"/>
    <w:rsid w:val="00D051A6"/>
    <w:rsid w:val="00D051B8"/>
    <w:rsid w:val="00D051BD"/>
    <w:rsid w:val="00D0523C"/>
    <w:rsid w:val="00D05281"/>
    <w:rsid w:val="00D05284"/>
    <w:rsid w:val="00D0528A"/>
    <w:rsid w:val="00D05297"/>
    <w:rsid w:val="00D052B7"/>
    <w:rsid w:val="00D052C6"/>
    <w:rsid w:val="00D052D3"/>
    <w:rsid w:val="00D052E8"/>
    <w:rsid w:val="00D0532E"/>
    <w:rsid w:val="00D05346"/>
    <w:rsid w:val="00D05362"/>
    <w:rsid w:val="00D05365"/>
    <w:rsid w:val="00D05375"/>
    <w:rsid w:val="00D05397"/>
    <w:rsid w:val="00D053CD"/>
    <w:rsid w:val="00D053E6"/>
    <w:rsid w:val="00D05458"/>
    <w:rsid w:val="00D05466"/>
    <w:rsid w:val="00D05474"/>
    <w:rsid w:val="00D054BC"/>
    <w:rsid w:val="00D0550F"/>
    <w:rsid w:val="00D0554D"/>
    <w:rsid w:val="00D055C9"/>
    <w:rsid w:val="00D055DB"/>
    <w:rsid w:val="00D0560D"/>
    <w:rsid w:val="00D05610"/>
    <w:rsid w:val="00D05628"/>
    <w:rsid w:val="00D0567C"/>
    <w:rsid w:val="00D056A8"/>
    <w:rsid w:val="00D056CB"/>
    <w:rsid w:val="00D05733"/>
    <w:rsid w:val="00D0574A"/>
    <w:rsid w:val="00D0579A"/>
    <w:rsid w:val="00D05823"/>
    <w:rsid w:val="00D0583A"/>
    <w:rsid w:val="00D05849"/>
    <w:rsid w:val="00D05881"/>
    <w:rsid w:val="00D05898"/>
    <w:rsid w:val="00D0589A"/>
    <w:rsid w:val="00D058A6"/>
    <w:rsid w:val="00D058CC"/>
    <w:rsid w:val="00D058E2"/>
    <w:rsid w:val="00D05910"/>
    <w:rsid w:val="00D0592F"/>
    <w:rsid w:val="00D0593B"/>
    <w:rsid w:val="00D059B8"/>
    <w:rsid w:val="00D059CA"/>
    <w:rsid w:val="00D059D3"/>
    <w:rsid w:val="00D059E4"/>
    <w:rsid w:val="00D05A2F"/>
    <w:rsid w:val="00D05A34"/>
    <w:rsid w:val="00D05A60"/>
    <w:rsid w:val="00D05A9E"/>
    <w:rsid w:val="00D05AB4"/>
    <w:rsid w:val="00D05AC2"/>
    <w:rsid w:val="00D05ACB"/>
    <w:rsid w:val="00D05AE1"/>
    <w:rsid w:val="00D05B06"/>
    <w:rsid w:val="00D05B4B"/>
    <w:rsid w:val="00D05B71"/>
    <w:rsid w:val="00D05B95"/>
    <w:rsid w:val="00D05BB4"/>
    <w:rsid w:val="00D05BC2"/>
    <w:rsid w:val="00D05BFD"/>
    <w:rsid w:val="00D05C08"/>
    <w:rsid w:val="00D05C3C"/>
    <w:rsid w:val="00D05C42"/>
    <w:rsid w:val="00D05C66"/>
    <w:rsid w:val="00D05C74"/>
    <w:rsid w:val="00D05C79"/>
    <w:rsid w:val="00D05C7E"/>
    <w:rsid w:val="00D05CA8"/>
    <w:rsid w:val="00D05CB8"/>
    <w:rsid w:val="00D05CD4"/>
    <w:rsid w:val="00D05D49"/>
    <w:rsid w:val="00D05D57"/>
    <w:rsid w:val="00D05E0B"/>
    <w:rsid w:val="00D05E1D"/>
    <w:rsid w:val="00D05E3A"/>
    <w:rsid w:val="00D05E4A"/>
    <w:rsid w:val="00D05E85"/>
    <w:rsid w:val="00D05E95"/>
    <w:rsid w:val="00D05EAF"/>
    <w:rsid w:val="00D05F1E"/>
    <w:rsid w:val="00D05F5E"/>
    <w:rsid w:val="00D05F92"/>
    <w:rsid w:val="00D05FAE"/>
    <w:rsid w:val="00D05FDB"/>
    <w:rsid w:val="00D06004"/>
    <w:rsid w:val="00D060A0"/>
    <w:rsid w:val="00D060FB"/>
    <w:rsid w:val="00D06129"/>
    <w:rsid w:val="00D06140"/>
    <w:rsid w:val="00D06185"/>
    <w:rsid w:val="00D061BC"/>
    <w:rsid w:val="00D061C1"/>
    <w:rsid w:val="00D06233"/>
    <w:rsid w:val="00D0623F"/>
    <w:rsid w:val="00D0625F"/>
    <w:rsid w:val="00D062CC"/>
    <w:rsid w:val="00D062DC"/>
    <w:rsid w:val="00D0631E"/>
    <w:rsid w:val="00D06370"/>
    <w:rsid w:val="00D063A6"/>
    <w:rsid w:val="00D063E0"/>
    <w:rsid w:val="00D0641F"/>
    <w:rsid w:val="00D06420"/>
    <w:rsid w:val="00D0642D"/>
    <w:rsid w:val="00D06451"/>
    <w:rsid w:val="00D06491"/>
    <w:rsid w:val="00D064A9"/>
    <w:rsid w:val="00D064C6"/>
    <w:rsid w:val="00D06520"/>
    <w:rsid w:val="00D0652E"/>
    <w:rsid w:val="00D06543"/>
    <w:rsid w:val="00D06562"/>
    <w:rsid w:val="00D065EB"/>
    <w:rsid w:val="00D065FA"/>
    <w:rsid w:val="00D0660B"/>
    <w:rsid w:val="00D06617"/>
    <w:rsid w:val="00D0663B"/>
    <w:rsid w:val="00D06652"/>
    <w:rsid w:val="00D06689"/>
    <w:rsid w:val="00D066A5"/>
    <w:rsid w:val="00D06708"/>
    <w:rsid w:val="00D06709"/>
    <w:rsid w:val="00D06780"/>
    <w:rsid w:val="00D067AB"/>
    <w:rsid w:val="00D067AD"/>
    <w:rsid w:val="00D067F9"/>
    <w:rsid w:val="00D0686B"/>
    <w:rsid w:val="00D068A9"/>
    <w:rsid w:val="00D068DC"/>
    <w:rsid w:val="00D068E6"/>
    <w:rsid w:val="00D068E9"/>
    <w:rsid w:val="00D06940"/>
    <w:rsid w:val="00D0695B"/>
    <w:rsid w:val="00D069B6"/>
    <w:rsid w:val="00D069CA"/>
    <w:rsid w:val="00D069CE"/>
    <w:rsid w:val="00D06A0C"/>
    <w:rsid w:val="00D06A17"/>
    <w:rsid w:val="00D06A18"/>
    <w:rsid w:val="00D06A40"/>
    <w:rsid w:val="00D06A4E"/>
    <w:rsid w:val="00D06A71"/>
    <w:rsid w:val="00D06A90"/>
    <w:rsid w:val="00D06AC3"/>
    <w:rsid w:val="00D06AF9"/>
    <w:rsid w:val="00D06BB1"/>
    <w:rsid w:val="00D06BB5"/>
    <w:rsid w:val="00D06C20"/>
    <w:rsid w:val="00D06C21"/>
    <w:rsid w:val="00D06C42"/>
    <w:rsid w:val="00D06C84"/>
    <w:rsid w:val="00D06CF6"/>
    <w:rsid w:val="00D06D09"/>
    <w:rsid w:val="00D06D1F"/>
    <w:rsid w:val="00D06D30"/>
    <w:rsid w:val="00D06D3D"/>
    <w:rsid w:val="00D06D52"/>
    <w:rsid w:val="00D06D7C"/>
    <w:rsid w:val="00D06D83"/>
    <w:rsid w:val="00D06D89"/>
    <w:rsid w:val="00D06DF5"/>
    <w:rsid w:val="00D06E11"/>
    <w:rsid w:val="00D06E53"/>
    <w:rsid w:val="00D06E58"/>
    <w:rsid w:val="00D06ECC"/>
    <w:rsid w:val="00D06EEF"/>
    <w:rsid w:val="00D06F51"/>
    <w:rsid w:val="00D06FF5"/>
    <w:rsid w:val="00D07002"/>
    <w:rsid w:val="00D0701B"/>
    <w:rsid w:val="00D07020"/>
    <w:rsid w:val="00D07032"/>
    <w:rsid w:val="00D07060"/>
    <w:rsid w:val="00D07068"/>
    <w:rsid w:val="00D0708C"/>
    <w:rsid w:val="00D07096"/>
    <w:rsid w:val="00D07108"/>
    <w:rsid w:val="00D07118"/>
    <w:rsid w:val="00D07136"/>
    <w:rsid w:val="00D07142"/>
    <w:rsid w:val="00D07145"/>
    <w:rsid w:val="00D071B7"/>
    <w:rsid w:val="00D071BA"/>
    <w:rsid w:val="00D071E5"/>
    <w:rsid w:val="00D071EF"/>
    <w:rsid w:val="00D07222"/>
    <w:rsid w:val="00D07238"/>
    <w:rsid w:val="00D07249"/>
    <w:rsid w:val="00D072B3"/>
    <w:rsid w:val="00D072ED"/>
    <w:rsid w:val="00D07309"/>
    <w:rsid w:val="00D073D8"/>
    <w:rsid w:val="00D07421"/>
    <w:rsid w:val="00D07487"/>
    <w:rsid w:val="00D074BA"/>
    <w:rsid w:val="00D074C3"/>
    <w:rsid w:val="00D07542"/>
    <w:rsid w:val="00D0754F"/>
    <w:rsid w:val="00D0759A"/>
    <w:rsid w:val="00D07600"/>
    <w:rsid w:val="00D07621"/>
    <w:rsid w:val="00D0763C"/>
    <w:rsid w:val="00D07651"/>
    <w:rsid w:val="00D07693"/>
    <w:rsid w:val="00D076E5"/>
    <w:rsid w:val="00D07743"/>
    <w:rsid w:val="00D07750"/>
    <w:rsid w:val="00D0777B"/>
    <w:rsid w:val="00D077CF"/>
    <w:rsid w:val="00D077DD"/>
    <w:rsid w:val="00D07834"/>
    <w:rsid w:val="00D07849"/>
    <w:rsid w:val="00D07867"/>
    <w:rsid w:val="00D07896"/>
    <w:rsid w:val="00D078A4"/>
    <w:rsid w:val="00D078D5"/>
    <w:rsid w:val="00D078F3"/>
    <w:rsid w:val="00D07935"/>
    <w:rsid w:val="00D0793C"/>
    <w:rsid w:val="00D0799A"/>
    <w:rsid w:val="00D0799F"/>
    <w:rsid w:val="00D079E4"/>
    <w:rsid w:val="00D07A2E"/>
    <w:rsid w:val="00D07A66"/>
    <w:rsid w:val="00D07AA0"/>
    <w:rsid w:val="00D07AF1"/>
    <w:rsid w:val="00D07B23"/>
    <w:rsid w:val="00D07B29"/>
    <w:rsid w:val="00D07B45"/>
    <w:rsid w:val="00D07B52"/>
    <w:rsid w:val="00D07B76"/>
    <w:rsid w:val="00D07BAB"/>
    <w:rsid w:val="00D07BB2"/>
    <w:rsid w:val="00D07BDA"/>
    <w:rsid w:val="00D07C51"/>
    <w:rsid w:val="00D07C62"/>
    <w:rsid w:val="00D07C82"/>
    <w:rsid w:val="00D07C88"/>
    <w:rsid w:val="00D07CA1"/>
    <w:rsid w:val="00D07D0A"/>
    <w:rsid w:val="00D07D1A"/>
    <w:rsid w:val="00D07D79"/>
    <w:rsid w:val="00D07EC3"/>
    <w:rsid w:val="00D07EFD"/>
    <w:rsid w:val="00D07F6E"/>
    <w:rsid w:val="00D07F84"/>
    <w:rsid w:val="00D07F95"/>
    <w:rsid w:val="00D07FF5"/>
    <w:rsid w:val="00D1001E"/>
    <w:rsid w:val="00D10029"/>
    <w:rsid w:val="00D10031"/>
    <w:rsid w:val="00D1004D"/>
    <w:rsid w:val="00D1004F"/>
    <w:rsid w:val="00D10079"/>
    <w:rsid w:val="00D10087"/>
    <w:rsid w:val="00D10098"/>
    <w:rsid w:val="00D100B4"/>
    <w:rsid w:val="00D10141"/>
    <w:rsid w:val="00D10159"/>
    <w:rsid w:val="00D1017C"/>
    <w:rsid w:val="00D10182"/>
    <w:rsid w:val="00D101C4"/>
    <w:rsid w:val="00D101D4"/>
    <w:rsid w:val="00D101FD"/>
    <w:rsid w:val="00D1020B"/>
    <w:rsid w:val="00D10220"/>
    <w:rsid w:val="00D10271"/>
    <w:rsid w:val="00D10274"/>
    <w:rsid w:val="00D102D9"/>
    <w:rsid w:val="00D102E3"/>
    <w:rsid w:val="00D1030F"/>
    <w:rsid w:val="00D10317"/>
    <w:rsid w:val="00D10328"/>
    <w:rsid w:val="00D1033A"/>
    <w:rsid w:val="00D103A0"/>
    <w:rsid w:val="00D103FC"/>
    <w:rsid w:val="00D10411"/>
    <w:rsid w:val="00D1041C"/>
    <w:rsid w:val="00D10423"/>
    <w:rsid w:val="00D10453"/>
    <w:rsid w:val="00D10459"/>
    <w:rsid w:val="00D1045F"/>
    <w:rsid w:val="00D1047A"/>
    <w:rsid w:val="00D10491"/>
    <w:rsid w:val="00D104F0"/>
    <w:rsid w:val="00D1055E"/>
    <w:rsid w:val="00D10564"/>
    <w:rsid w:val="00D10566"/>
    <w:rsid w:val="00D10578"/>
    <w:rsid w:val="00D10582"/>
    <w:rsid w:val="00D105AF"/>
    <w:rsid w:val="00D105B8"/>
    <w:rsid w:val="00D105EA"/>
    <w:rsid w:val="00D10646"/>
    <w:rsid w:val="00D10653"/>
    <w:rsid w:val="00D10669"/>
    <w:rsid w:val="00D10688"/>
    <w:rsid w:val="00D10727"/>
    <w:rsid w:val="00D1072B"/>
    <w:rsid w:val="00D10768"/>
    <w:rsid w:val="00D1079A"/>
    <w:rsid w:val="00D107AA"/>
    <w:rsid w:val="00D107B6"/>
    <w:rsid w:val="00D107EA"/>
    <w:rsid w:val="00D107EF"/>
    <w:rsid w:val="00D1081F"/>
    <w:rsid w:val="00D108DB"/>
    <w:rsid w:val="00D108F2"/>
    <w:rsid w:val="00D1094A"/>
    <w:rsid w:val="00D1098E"/>
    <w:rsid w:val="00D109DC"/>
    <w:rsid w:val="00D10A2C"/>
    <w:rsid w:val="00D10A33"/>
    <w:rsid w:val="00D10A46"/>
    <w:rsid w:val="00D10ABD"/>
    <w:rsid w:val="00D10AC8"/>
    <w:rsid w:val="00D10B0F"/>
    <w:rsid w:val="00D10B89"/>
    <w:rsid w:val="00D10B93"/>
    <w:rsid w:val="00D10BC9"/>
    <w:rsid w:val="00D10BCD"/>
    <w:rsid w:val="00D10BDB"/>
    <w:rsid w:val="00D10CC0"/>
    <w:rsid w:val="00D10CEB"/>
    <w:rsid w:val="00D10D16"/>
    <w:rsid w:val="00D10D21"/>
    <w:rsid w:val="00D10D4B"/>
    <w:rsid w:val="00D10D4D"/>
    <w:rsid w:val="00D10DAF"/>
    <w:rsid w:val="00D10DCB"/>
    <w:rsid w:val="00D10E0B"/>
    <w:rsid w:val="00D10E16"/>
    <w:rsid w:val="00D10E4F"/>
    <w:rsid w:val="00D10EB7"/>
    <w:rsid w:val="00D10ED2"/>
    <w:rsid w:val="00D10F12"/>
    <w:rsid w:val="00D10F27"/>
    <w:rsid w:val="00D10F32"/>
    <w:rsid w:val="00D10F4D"/>
    <w:rsid w:val="00D10FF3"/>
    <w:rsid w:val="00D10FF8"/>
    <w:rsid w:val="00D11036"/>
    <w:rsid w:val="00D1103D"/>
    <w:rsid w:val="00D11052"/>
    <w:rsid w:val="00D110A6"/>
    <w:rsid w:val="00D110B5"/>
    <w:rsid w:val="00D110BC"/>
    <w:rsid w:val="00D110FA"/>
    <w:rsid w:val="00D110FB"/>
    <w:rsid w:val="00D1111E"/>
    <w:rsid w:val="00D11129"/>
    <w:rsid w:val="00D11141"/>
    <w:rsid w:val="00D111EA"/>
    <w:rsid w:val="00D11205"/>
    <w:rsid w:val="00D1122E"/>
    <w:rsid w:val="00D1124E"/>
    <w:rsid w:val="00D11263"/>
    <w:rsid w:val="00D11274"/>
    <w:rsid w:val="00D11282"/>
    <w:rsid w:val="00D112C0"/>
    <w:rsid w:val="00D112F8"/>
    <w:rsid w:val="00D11313"/>
    <w:rsid w:val="00D1136A"/>
    <w:rsid w:val="00D11373"/>
    <w:rsid w:val="00D11382"/>
    <w:rsid w:val="00D11388"/>
    <w:rsid w:val="00D113BA"/>
    <w:rsid w:val="00D113C0"/>
    <w:rsid w:val="00D113CE"/>
    <w:rsid w:val="00D113FC"/>
    <w:rsid w:val="00D1140E"/>
    <w:rsid w:val="00D11419"/>
    <w:rsid w:val="00D11449"/>
    <w:rsid w:val="00D11490"/>
    <w:rsid w:val="00D11494"/>
    <w:rsid w:val="00D11499"/>
    <w:rsid w:val="00D114AF"/>
    <w:rsid w:val="00D114E6"/>
    <w:rsid w:val="00D1153A"/>
    <w:rsid w:val="00D11551"/>
    <w:rsid w:val="00D11580"/>
    <w:rsid w:val="00D1158C"/>
    <w:rsid w:val="00D115A5"/>
    <w:rsid w:val="00D115EB"/>
    <w:rsid w:val="00D115EC"/>
    <w:rsid w:val="00D1161A"/>
    <w:rsid w:val="00D1162E"/>
    <w:rsid w:val="00D11668"/>
    <w:rsid w:val="00D1167B"/>
    <w:rsid w:val="00D116A8"/>
    <w:rsid w:val="00D11786"/>
    <w:rsid w:val="00D11787"/>
    <w:rsid w:val="00D11799"/>
    <w:rsid w:val="00D117BB"/>
    <w:rsid w:val="00D1180F"/>
    <w:rsid w:val="00D1181B"/>
    <w:rsid w:val="00D1181F"/>
    <w:rsid w:val="00D11821"/>
    <w:rsid w:val="00D1185C"/>
    <w:rsid w:val="00D118A3"/>
    <w:rsid w:val="00D118DA"/>
    <w:rsid w:val="00D11962"/>
    <w:rsid w:val="00D11965"/>
    <w:rsid w:val="00D11967"/>
    <w:rsid w:val="00D1198B"/>
    <w:rsid w:val="00D119D1"/>
    <w:rsid w:val="00D119D9"/>
    <w:rsid w:val="00D11A37"/>
    <w:rsid w:val="00D11A88"/>
    <w:rsid w:val="00D11AA7"/>
    <w:rsid w:val="00D11AC2"/>
    <w:rsid w:val="00D11ACC"/>
    <w:rsid w:val="00D11AE4"/>
    <w:rsid w:val="00D11B38"/>
    <w:rsid w:val="00D11B89"/>
    <w:rsid w:val="00D11B92"/>
    <w:rsid w:val="00D11BC7"/>
    <w:rsid w:val="00D11BF4"/>
    <w:rsid w:val="00D11C05"/>
    <w:rsid w:val="00D11C1F"/>
    <w:rsid w:val="00D11CA7"/>
    <w:rsid w:val="00D11CB4"/>
    <w:rsid w:val="00D11CD7"/>
    <w:rsid w:val="00D11D6D"/>
    <w:rsid w:val="00D11DFC"/>
    <w:rsid w:val="00D11DFD"/>
    <w:rsid w:val="00D11E0B"/>
    <w:rsid w:val="00D11E77"/>
    <w:rsid w:val="00D11E92"/>
    <w:rsid w:val="00D11E9E"/>
    <w:rsid w:val="00D11EAD"/>
    <w:rsid w:val="00D11ED8"/>
    <w:rsid w:val="00D11F24"/>
    <w:rsid w:val="00D11F26"/>
    <w:rsid w:val="00D11F2F"/>
    <w:rsid w:val="00D11FAD"/>
    <w:rsid w:val="00D11FCD"/>
    <w:rsid w:val="00D11FD2"/>
    <w:rsid w:val="00D11FD5"/>
    <w:rsid w:val="00D11FDF"/>
    <w:rsid w:val="00D12000"/>
    <w:rsid w:val="00D12032"/>
    <w:rsid w:val="00D12037"/>
    <w:rsid w:val="00D1205B"/>
    <w:rsid w:val="00D1205C"/>
    <w:rsid w:val="00D120A2"/>
    <w:rsid w:val="00D120C5"/>
    <w:rsid w:val="00D12108"/>
    <w:rsid w:val="00D1211A"/>
    <w:rsid w:val="00D12175"/>
    <w:rsid w:val="00D12192"/>
    <w:rsid w:val="00D121A2"/>
    <w:rsid w:val="00D121B4"/>
    <w:rsid w:val="00D121C7"/>
    <w:rsid w:val="00D121ED"/>
    <w:rsid w:val="00D12247"/>
    <w:rsid w:val="00D12255"/>
    <w:rsid w:val="00D12263"/>
    <w:rsid w:val="00D12297"/>
    <w:rsid w:val="00D122B1"/>
    <w:rsid w:val="00D122F2"/>
    <w:rsid w:val="00D122FA"/>
    <w:rsid w:val="00D1235C"/>
    <w:rsid w:val="00D123B0"/>
    <w:rsid w:val="00D123B6"/>
    <w:rsid w:val="00D123DA"/>
    <w:rsid w:val="00D12412"/>
    <w:rsid w:val="00D1241F"/>
    <w:rsid w:val="00D1242F"/>
    <w:rsid w:val="00D12433"/>
    <w:rsid w:val="00D1248D"/>
    <w:rsid w:val="00D1249A"/>
    <w:rsid w:val="00D124A2"/>
    <w:rsid w:val="00D124AB"/>
    <w:rsid w:val="00D124AC"/>
    <w:rsid w:val="00D124D5"/>
    <w:rsid w:val="00D1251A"/>
    <w:rsid w:val="00D1253E"/>
    <w:rsid w:val="00D12543"/>
    <w:rsid w:val="00D12599"/>
    <w:rsid w:val="00D125B8"/>
    <w:rsid w:val="00D12604"/>
    <w:rsid w:val="00D1261D"/>
    <w:rsid w:val="00D12641"/>
    <w:rsid w:val="00D12662"/>
    <w:rsid w:val="00D12678"/>
    <w:rsid w:val="00D12679"/>
    <w:rsid w:val="00D126E2"/>
    <w:rsid w:val="00D126E7"/>
    <w:rsid w:val="00D126EC"/>
    <w:rsid w:val="00D12729"/>
    <w:rsid w:val="00D1272D"/>
    <w:rsid w:val="00D12797"/>
    <w:rsid w:val="00D127AE"/>
    <w:rsid w:val="00D127BD"/>
    <w:rsid w:val="00D127D9"/>
    <w:rsid w:val="00D127E3"/>
    <w:rsid w:val="00D128B8"/>
    <w:rsid w:val="00D1293D"/>
    <w:rsid w:val="00D12972"/>
    <w:rsid w:val="00D12983"/>
    <w:rsid w:val="00D129A0"/>
    <w:rsid w:val="00D129E0"/>
    <w:rsid w:val="00D129EF"/>
    <w:rsid w:val="00D12A15"/>
    <w:rsid w:val="00D12A40"/>
    <w:rsid w:val="00D12A71"/>
    <w:rsid w:val="00D12B0C"/>
    <w:rsid w:val="00D12B73"/>
    <w:rsid w:val="00D12BB6"/>
    <w:rsid w:val="00D12BD0"/>
    <w:rsid w:val="00D12C01"/>
    <w:rsid w:val="00D12C16"/>
    <w:rsid w:val="00D12C2D"/>
    <w:rsid w:val="00D12C6A"/>
    <w:rsid w:val="00D12C83"/>
    <w:rsid w:val="00D12CE1"/>
    <w:rsid w:val="00D12D52"/>
    <w:rsid w:val="00D12D5C"/>
    <w:rsid w:val="00D12D8A"/>
    <w:rsid w:val="00D12DDB"/>
    <w:rsid w:val="00D12DE6"/>
    <w:rsid w:val="00D12E4F"/>
    <w:rsid w:val="00D12E87"/>
    <w:rsid w:val="00D12EE6"/>
    <w:rsid w:val="00D12FAC"/>
    <w:rsid w:val="00D12FD7"/>
    <w:rsid w:val="00D12FDD"/>
    <w:rsid w:val="00D12FE7"/>
    <w:rsid w:val="00D13038"/>
    <w:rsid w:val="00D1304F"/>
    <w:rsid w:val="00D13097"/>
    <w:rsid w:val="00D130A4"/>
    <w:rsid w:val="00D130DA"/>
    <w:rsid w:val="00D13121"/>
    <w:rsid w:val="00D13166"/>
    <w:rsid w:val="00D13193"/>
    <w:rsid w:val="00D131BC"/>
    <w:rsid w:val="00D131F7"/>
    <w:rsid w:val="00D1328D"/>
    <w:rsid w:val="00D132FE"/>
    <w:rsid w:val="00D1333C"/>
    <w:rsid w:val="00D133BC"/>
    <w:rsid w:val="00D133C2"/>
    <w:rsid w:val="00D133E4"/>
    <w:rsid w:val="00D1340B"/>
    <w:rsid w:val="00D13419"/>
    <w:rsid w:val="00D1342E"/>
    <w:rsid w:val="00D13445"/>
    <w:rsid w:val="00D13484"/>
    <w:rsid w:val="00D1349C"/>
    <w:rsid w:val="00D134D0"/>
    <w:rsid w:val="00D134D2"/>
    <w:rsid w:val="00D134D3"/>
    <w:rsid w:val="00D13553"/>
    <w:rsid w:val="00D1357E"/>
    <w:rsid w:val="00D13590"/>
    <w:rsid w:val="00D135BC"/>
    <w:rsid w:val="00D135E6"/>
    <w:rsid w:val="00D135FB"/>
    <w:rsid w:val="00D13655"/>
    <w:rsid w:val="00D1365A"/>
    <w:rsid w:val="00D1366D"/>
    <w:rsid w:val="00D136D1"/>
    <w:rsid w:val="00D136EC"/>
    <w:rsid w:val="00D13771"/>
    <w:rsid w:val="00D1378D"/>
    <w:rsid w:val="00D137C1"/>
    <w:rsid w:val="00D137D2"/>
    <w:rsid w:val="00D137EB"/>
    <w:rsid w:val="00D13856"/>
    <w:rsid w:val="00D13858"/>
    <w:rsid w:val="00D1385C"/>
    <w:rsid w:val="00D13873"/>
    <w:rsid w:val="00D138BB"/>
    <w:rsid w:val="00D138C8"/>
    <w:rsid w:val="00D138E9"/>
    <w:rsid w:val="00D13921"/>
    <w:rsid w:val="00D13929"/>
    <w:rsid w:val="00D13957"/>
    <w:rsid w:val="00D13964"/>
    <w:rsid w:val="00D13988"/>
    <w:rsid w:val="00D139BF"/>
    <w:rsid w:val="00D13A16"/>
    <w:rsid w:val="00D13A30"/>
    <w:rsid w:val="00D13A32"/>
    <w:rsid w:val="00D13A39"/>
    <w:rsid w:val="00D13A75"/>
    <w:rsid w:val="00D13A96"/>
    <w:rsid w:val="00D13AC4"/>
    <w:rsid w:val="00D13ACB"/>
    <w:rsid w:val="00D13ADE"/>
    <w:rsid w:val="00D13B67"/>
    <w:rsid w:val="00D13BC0"/>
    <w:rsid w:val="00D13C1F"/>
    <w:rsid w:val="00D13C4E"/>
    <w:rsid w:val="00D13C70"/>
    <w:rsid w:val="00D13CA8"/>
    <w:rsid w:val="00D13CE8"/>
    <w:rsid w:val="00D13D01"/>
    <w:rsid w:val="00D13D03"/>
    <w:rsid w:val="00D13D04"/>
    <w:rsid w:val="00D13D06"/>
    <w:rsid w:val="00D13D0C"/>
    <w:rsid w:val="00D13D1A"/>
    <w:rsid w:val="00D13D40"/>
    <w:rsid w:val="00D13D78"/>
    <w:rsid w:val="00D13D8F"/>
    <w:rsid w:val="00D13DD8"/>
    <w:rsid w:val="00D13DF9"/>
    <w:rsid w:val="00D13E05"/>
    <w:rsid w:val="00D13E27"/>
    <w:rsid w:val="00D13E93"/>
    <w:rsid w:val="00D13EAE"/>
    <w:rsid w:val="00D13EE1"/>
    <w:rsid w:val="00D13EE2"/>
    <w:rsid w:val="00D13EFA"/>
    <w:rsid w:val="00D13EFD"/>
    <w:rsid w:val="00D13F07"/>
    <w:rsid w:val="00D13F3B"/>
    <w:rsid w:val="00D13F42"/>
    <w:rsid w:val="00D13F5D"/>
    <w:rsid w:val="00D13F85"/>
    <w:rsid w:val="00D13FF0"/>
    <w:rsid w:val="00D1401C"/>
    <w:rsid w:val="00D1402E"/>
    <w:rsid w:val="00D14046"/>
    <w:rsid w:val="00D14051"/>
    <w:rsid w:val="00D1405F"/>
    <w:rsid w:val="00D14092"/>
    <w:rsid w:val="00D14107"/>
    <w:rsid w:val="00D14109"/>
    <w:rsid w:val="00D14115"/>
    <w:rsid w:val="00D1418D"/>
    <w:rsid w:val="00D141A1"/>
    <w:rsid w:val="00D141BC"/>
    <w:rsid w:val="00D141F2"/>
    <w:rsid w:val="00D14221"/>
    <w:rsid w:val="00D14255"/>
    <w:rsid w:val="00D14286"/>
    <w:rsid w:val="00D14310"/>
    <w:rsid w:val="00D14356"/>
    <w:rsid w:val="00D1436D"/>
    <w:rsid w:val="00D1437E"/>
    <w:rsid w:val="00D14395"/>
    <w:rsid w:val="00D143B0"/>
    <w:rsid w:val="00D14425"/>
    <w:rsid w:val="00D14456"/>
    <w:rsid w:val="00D14459"/>
    <w:rsid w:val="00D14461"/>
    <w:rsid w:val="00D1446F"/>
    <w:rsid w:val="00D144AB"/>
    <w:rsid w:val="00D1450D"/>
    <w:rsid w:val="00D14511"/>
    <w:rsid w:val="00D1451D"/>
    <w:rsid w:val="00D1452B"/>
    <w:rsid w:val="00D14554"/>
    <w:rsid w:val="00D1455B"/>
    <w:rsid w:val="00D145AC"/>
    <w:rsid w:val="00D145CA"/>
    <w:rsid w:val="00D145F5"/>
    <w:rsid w:val="00D1461E"/>
    <w:rsid w:val="00D14623"/>
    <w:rsid w:val="00D1467A"/>
    <w:rsid w:val="00D146A7"/>
    <w:rsid w:val="00D146AE"/>
    <w:rsid w:val="00D14718"/>
    <w:rsid w:val="00D1478A"/>
    <w:rsid w:val="00D1478C"/>
    <w:rsid w:val="00D147E5"/>
    <w:rsid w:val="00D14832"/>
    <w:rsid w:val="00D1484D"/>
    <w:rsid w:val="00D14883"/>
    <w:rsid w:val="00D14891"/>
    <w:rsid w:val="00D148B4"/>
    <w:rsid w:val="00D148B5"/>
    <w:rsid w:val="00D14900"/>
    <w:rsid w:val="00D14919"/>
    <w:rsid w:val="00D14961"/>
    <w:rsid w:val="00D14980"/>
    <w:rsid w:val="00D14992"/>
    <w:rsid w:val="00D149A8"/>
    <w:rsid w:val="00D149D6"/>
    <w:rsid w:val="00D14A03"/>
    <w:rsid w:val="00D14A08"/>
    <w:rsid w:val="00D14A26"/>
    <w:rsid w:val="00D14A6E"/>
    <w:rsid w:val="00D14A99"/>
    <w:rsid w:val="00D14AD8"/>
    <w:rsid w:val="00D14ADB"/>
    <w:rsid w:val="00D14B40"/>
    <w:rsid w:val="00D14B4D"/>
    <w:rsid w:val="00D14B5C"/>
    <w:rsid w:val="00D14B66"/>
    <w:rsid w:val="00D14B84"/>
    <w:rsid w:val="00D14BF8"/>
    <w:rsid w:val="00D14C06"/>
    <w:rsid w:val="00D14C0B"/>
    <w:rsid w:val="00D14C1B"/>
    <w:rsid w:val="00D14CA1"/>
    <w:rsid w:val="00D14CDE"/>
    <w:rsid w:val="00D14CE1"/>
    <w:rsid w:val="00D14CFE"/>
    <w:rsid w:val="00D14D13"/>
    <w:rsid w:val="00D14D2C"/>
    <w:rsid w:val="00D14D6B"/>
    <w:rsid w:val="00D14DDD"/>
    <w:rsid w:val="00D14E22"/>
    <w:rsid w:val="00D14E45"/>
    <w:rsid w:val="00D14E64"/>
    <w:rsid w:val="00D14F27"/>
    <w:rsid w:val="00D14F2B"/>
    <w:rsid w:val="00D14F3E"/>
    <w:rsid w:val="00D14F4E"/>
    <w:rsid w:val="00D14F5A"/>
    <w:rsid w:val="00D14F62"/>
    <w:rsid w:val="00D14F83"/>
    <w:rsid w:val="00D14FBB"/>
    <w:rsid w:val="00D14FC2"/>
    <w:rsid w:val="00D14FD2"/>
    <w:rsid w:val="00D1500E"/>
    <w:rsid w:val="00D15061"/>
    <w:rsid w:val="00D150AA"/>
    <w:rsid w:val="00D150AF"/>
    <w:rsid w:val="00D150C6"/>
    <w:rsid w:val="00D150DE"/>
    <w:rsid w:val="00D15116"/>
    <w:rsid w:val="00D1514C"/>
    <w:rsid w:val="00D1519A"/>
    <w:rsid w:val="00D151A9"/>
    <w:rsid w:val="00D151D7"/>
    <w:rsid w:val="00D151F2"/>
    <w:rsid w:val="00D15213"/>
    <w:rsid w:val="00D15215"/>
    <w:rsid w:val="00D1522A"/>
    <w:rsid w:val="00D15281"/>
    <w:rsid w:val="00D152D5"/>
    <w:rsid w:val="00D15302"/>
    <w:rsid w:val="00D15310"/>
    <w:rsid w:val="00D1533B"/>
    <w:rsid w:val="00D15395"/>
    <w:rsid w:val="00D153AB"/>
    <w:rsid w:val="00D153DF"/>
    <w:rsid w:val="00D1544D"/>
    <w:rsid w:val="00D15465"/>
    <w:rsid w:val="00D15492"/>
    <w:rsid w:val="00D1549F"/>
    <w:rsid w:val="00D154A3"/>
    <w:rsid w:val="00D154AB"/>
    <w:rsid w:val="00D154B1"/>
    <w:rsid w:val="00D154EA"/>
    <w:rsid w:val="00D154ED"/>
    <w:rsid w:val="00D15500"/>
    <w:rsid w:val="00D1552F"/>
    <w:rsid w:val="00D15557"/>
    <w:rsid w:val="00D15599"/>
    <w:rsid w:val="00D1559C"/>
    <w:rsid w:val="00D155CB"/>
    <w:rsid w:val="00D1560E"/>
    <w:rsid w:val="00D1568B"/>
    <w:rsid w:val="00D15723"/>
    <w:rsid w:val="00D15732"/>
    <w:rsid w:val="00D1573C"/>
    <w:rsid w:val="00D1574F"/>
    <w:rsid w:val="00D1575F"/>
    <w:rsid w:val="00D1576C"/>
    <w:rsid w:val="00D1577F"/>
    <w:rsid w:val="00D157B4"/>
    <w:rsid w:val="00D157CA"/>
    <w:rsid w:val="00D15812"/>
    <w:rsid w:val="00D15822"/>
    <w:rsid w:val="00D1584B"/>
    <w:rsid w:val="00D15870"/>
    <w:rsid w:val="00D158A6"/>
    <w:rsid w:val="00D158FF"/>
    <w:rsid w:val="00D1592E"/>
    <w:rsid w:val="00D15956"/>
    <w:rsid w:val="00D15963"/>
    <w:rsid w:val="00D1596B"/>
    <w:rsid w:val="00D159C1"/>
    <w:rsid w:val="00D159CB"/>
    <w:rsid w:val="00D159DC"/>
    <w:rsid w:val="00D159E4"/>
    <w:rsid w:val="00D159E8"/>
    <w:rsid w:val="00D15A02"/>
    <w:rsid w:val="00D15A28"/>
    <w:rsid w:val="00D15A8E"/>
    <w:rsid w:val="00D15ADE"/>
    <w:rsid w:val="00D15BCD"/>
    <w:rsid w:val="00D15BE0"/>
    <w:rsid w:val="00D15BF0"/>
    <w:rsid w:val="00D15BF3"/>
    <w:rsid w:val="00D15C2D"/>
    <w:rsid w:val="00D15C32"/>
    <w:rsid w:val="00D15C5A"/>
    <w:rsid w:val="00D15C74"/>
    <w:rsid w:val="00D15C8A"/>
    <w:rsid w:val="00D15CA5"/>
    <w:rsid w:val="00D15CA6"/>
    <w:rsid w:val="00D15CAF"/>
    <w:rsid w:val="00D15CE5"/>
    <w:rsid w:val="00D15CF6"/>
    <w:rsid w:val="00D15D74"/>
    <w:rsid w:val="00D15DE4"/>
    <w:rsid w:val="00D15DF5"/>
    <w:rsid w:val="00D15DF9"/>
    <w:rsid w:val="00D15E72"/>
    <w:rsid w:val="00D15E84"/>
    <w:rsid w:val="00D15EBF"/>
    <w:rsid w:val="00D15ED3"/>
    <w:rsid w:val="00D15EEE"/>
    <w:rsid w:val="00D15EF9"/>
    <w:rsid w:val="00D15F03"/>
    <w:rsid w:val="00D15F0F"/>
    <w:rsid w:val="00D15F1C"/>
    <w:rsid w:val="00D15F28"/>
    <w:rsid w:val="00D15F52"/>
    <w:rsid w:val="00D15F6C"/>
    <w:rsid w:val="00D15FC4"/>
    <w:rsid w:val="00D15FD9"/>
    <w:rsid w:val="00D1600B"/>
    <w:rsid w:val="00D16031"/>
    <w:rsid w:val="00D16040"/>
    <w:rsid w:val="00D16085"/>
    <w:rsid w:val="00D16151"/>
    <w:rsid w:val="00D16154"/>
    <w:rsid w:val="00D161CA"/>
    <w:rsid w:val="00D1620B"/>
    <w:rsid w:val="00D1623E"/>
    <w:rsid w:val="00D16242"/>
    <w:rsid w:val="00D1626A"/>
    <w:rsid w:val="00D16271"/>
    <w:rsid w:val="00D16272"/>
    <w:rsid w:val="00D1628D"/>
    <w:rsid w:val="00D162AD"/>
    <w:rsid w:val="00D162EC"/>
    <w:rsid w:val="00D16303"/>
    <w:rsid w:val="00D16353"/>
    <w:rsid w:val="00D1636F"/>
    <w:rsid w:val="00D163BA"/>
    <w:rsid w:val="00D163E3"/>
    <w:rsid w:val="00D163E4"/>
    <w:rsid w:val="00D16434"/>
    <w:rsid w:val="00D1644E"/>
    <w:rsid w:val="00D16458"/>
    <w:rsid w:val="00D16459"/>
    <w:rsid w:val="00D16472"/>
    <w:rsid w:val="00D1647F"/>
    <w:rsid w:val="00D164CB"/>
    <w:rsid w:val="00D164DB"/>
    <w:rsid w:val="00D16540"/>
    <w:rsid w:val="00D1656B"/>
    <w:rsid w:val="00D165A5"/>
    <w:rsid w:val="00D165D9"/>
    <w:rsid w:val="00D165E7"/>
    <w:rsid w:val="00D165F5"/>
    <w:rsid w:val="00D16614"/>
    <w:rsid w:val="00D16640"/>
    <w:rsid w:val="00D1665E"/>
    <w:rsid w:val="00D1669B"/>
    <w:rsid w:val="00D166C0"/>
    <w:rsid w:val="00D16783"/>
    <w:rsid w:val="00D16788"/>
    <w:rsid w:val="00D167B9"/>
    <w:rsid w:val="00D167BC"/>
    <w:rsid w:val="00D167C5"/>
    <w:rsid w:val="00D167E4"/>
    <w:rsid w:val="00D1686F"/>
    <w:rsid w:val="00D168A2"/>
    <w:rsid w:val="00D16965"/>
    <w:rsid w:val="00D16971"/>
    <w:rsid w:val="00D1697C"/>
    <w:rsid w:val="00D169C1"/>
    <w:rsid w:val="00D169E3"/>
    <w:rsid w:val="00D16A54"/>
    <w:rsid w:val="00D16A7F"/>
    <w:rsid w:val="00D16A86"/>
    <w:rsid w:val="00D16A9F"/>
    <w:rsid w:val="00D16AE3"/>
    <w:rsid w:val="00D16AF6"/>
    <w:rsid w:val="00D16B26"/>
    <w:rsid w:val="00D16B2E"/>
    <w:rsid w:val="00D16B68"/>
    <w:rsid w:val="00D16B8A"/>
    <w:rsid w:val="00D16BD3"/>
    <w:rsid w:val="00D16BE4"/>
    <w:rsid w:val="00D16BFA"/>
    <w:rsid w:val="00D16C1A"/>
    <w:rsid w:val="00D16CA8"/>
    <w:rsid w:val="00D16CE8"/>
    <w:rsid w:val="00D16CFB"/>
    <w:rsid w:val="00D16D1C"/>
    <w:rsid w:val="00D16D8F"/>
    <w:rsid w:val="00D16D9F"/>
    <w:rsid w:val="00D16E02"/>
    <w:rsid w:val="00D16E24"/>
    <w:rsid w:val="00D16E32"/>
    <w:rsid w:val="00D16ED3"/>
    <w:rsid w:val="00D16ED6"/>
    <w:rsid w:val="00D16EEC"/>
    <w:rsid w:val="00D16EFD"/>
    <w:rsid w:val="00D16F38"/>
    <w:rsid w:val="00D16F46"/>
    <w:rsid w:val="00D16F56"/>
    <w:rsid w:val="00D16F5A"/>
    <w:rsid w:val="00D16F82"/>
    <w:rsid w:val="00D16FBD"/>
    <w:rsid w:val="00D16FEB"/>
    <w:rsid w:val="00D17009"/>
    <w:rsid w:val="00D1702A"/>
    <w:rsid w:val="00D17055"/>
    <w:rsid w:val="00D17071"/>
    <w:rsid w:val="00D170F5"/>
    <w:rsid w:val="00D1710E"/>
    <w:rsid w:val="00D17111"/>
    <w:rsid w:val="00D17199"/>
    <w:rsid w:val="00D1719F"/>
    <w:rsid w:val="00D171AE"/>
    <w:rsid w:val="00D171FE"/>
    <w:rsid w:val="00D17203"/>
    <w:rsid w:val="00D17211"/>
    <w:rsid w:val="00D172B4"/>
    <w:rsid w:val="00D17387"/>
    <w:rsid w:val="00D173A2"/>
    <w:rsid w:val="00D173DA"/>
    <w:rsid w:val="00D17401"/>
    <w:rsid w:val="00D17469"/>
    <w:rsid w:val="00D17475"/>
    <w:rsid w:val="00D1748F"/>
    <w:rsid w:val="00D174A4"/>
    <w:rsid w:val="00D174AE"/>
    <w:rsid w:val="00D174B8"/>
    <w:rsid w:val="00D1750D"/>
    <w:rsid w:val="00D1753C"/>
    <w:rsid w:val="00D17552"/>
    <w:rsid w:val="00D1755D"/>
    <w:rsid w:val="00D1757D"/>
    <w:rsid w:val="00D17586"/>
    <w:rsid w:val="00D175D0"/>
    <w:rsid w:val="00D175E6"/>
    <w:rsid w:val="00D17627"/>
    <w:rsid w:val="00D17680"/>
    <w:rsid w:val="00D1768C"/>
    <w:rsid w:val="00D176E0"/>
    <w:rsid w:val="00D17706"/>
    <w:rsid w:val="00D1771D"/>
    <w:rsid w:val="00D17732"/>
    <w:rsid w:val="00D1773F"/>
    <w:rsid w:val="00D17750"/>
    <w:rsid w:val="00D177A3"/>
    <w:rsid w:val="00D177BF"/>
    <w:rsid w:val="00D177C2"/>
    <w:rsid w:val="00D177C9"/>
    <w:rsid w:val="00D177DE"/>
    <w:rsid w:val="00D17801"/>
    <w:rsid w:val="00D1781B"/>
    <w:rsid w:val="00D1782C"/>
    <w:rsid w:val="00D1782F"/>
    <w:rsid w:val="00D17869"/>
    <w:rsid w:val="00D17895"/>
    <w:rsid w:val="00D17898"/>
    <w:rsid w:val="00D178B2"/>
    <w:rsid w:val="00D178B3"/>
    <w:rsid w:val="00D178D1"/>
    <w:rsid w:val="00D1790E"/>
    <w:rsid w:val="00D1792D"/>
    <w:rsid w:val="00D17940"/>
    <w:rsid w:val="00D1796E"/>
    <w:rsid w:val="00D1797C"/>
    <w:rsid w:val="00D17988"/>
    <w:rsid w:val="00D179B5"/>
    <w:rsid w:val="00D179EE"/>
    <w:rsid w:val="00D17A16"/>
    <w:rsid w:val="00D17A2D"/>
    <w:rsid w:val="00D17A88"/>
    <w:rsid w:val="00D17ABC"/>
    <w:rsid w:val="00D17AC3"/>
    <w:rsid w:val="00D17B1D"/>
    <w:rsid w:val="00D17B26"/>
    <w:rsid w:val="00D17B39"/>
    <w:rsid w:val="00D17B72"/>
    <w:rsid w:val="00D17B9B"/>
    <w:rsid w:val="00D17BBF"/>
    <w:rsid w:val="00D17BD6"/>
    <w:rsid w:val="00D17BDA"/>
    <w:rsid w:val="00D17BF5"/>
    <w:rsid w:val="00D17C19"/>
    <w:rsid w:val="00D17C4A"/>
    <w:rsid w:val="00D17C7F"/>
    <w:rsid w:val="00D17C8E"/>
    <w:rsid w:val="00D17C92"/>
    <w:rsid w:val="00D17CD0"/>
    <w:rsid w:val="00D17D4F"/>
    <w:rsid w:val="00D17D62"/>
    <w:rsid w:val="00D17D63"/>
    <w:rsid w:val="00D17D85"/>
    <w:rsid w:val="00D17DD1"/>
    <w:rsid w:val="00D17E2F"/>
    <w:rsid w:val="00D17EC3"/>
    <w:rsid w:val="00D17EEA"/>
    <w:rsid w:val="00D17EED"/>
    <w:rsid w:val="00D17EF6"/>
    <w:rsid w:val="00D17F15"/>
    <w:rsid w:val="00D17F20"/>
    <w:rsid w:val="00D17FAD"/>
    <w:rsid w:val="00D17FBE"/>
    <w:rsid w:val="00D2006D"/>
    <w:rsid w:val="00D20076"/>
    <w:rsid w:val="00D2009A"/>
    <w:rsid w:val="00D200C4"/>
    <w:rsid w:val="00D200C9"/>
    <w:rsid w:val="00D200EB"/>
    <w:rsid w:val="00D20187"/>
    <w:rsid w:val="00D20194"/>
    <w:rsid w:val="00D2019D"/>
    <w:rsid w:val="00D201BA"/>
    <w:rsid w:val="00D20208"/>
    <w:rsid w:val="00D2021A"/>
    <w:rsid w:val="00D2022B"/>
    <w:rsid w:val="00D20250"/>
    <w:rsid w:val="00D2025B"/>
    <w:rsid w:val="00D202A0"/>
    <w:rsid w:val="00D202A5"/>
    <w:rsid w:val="00D20347"/>
    <w:rsid w:val="00D2035C"/>
    <w:rsid w:val="00D2038A"/>
    <w:rsid w:val="00D203EA"/>
    <w:rsid w:val="00D20406"/>
    <w:rsid w:val="00D20463"/>
    <w:rsid w:val="00D20497"/>
    <w:rsid w:val="00D204C0"/>
    <w:rsid w:val="00D204E8"/>
    <w:rsid w:val="00D2057A"/>
    <w:rsid w:val="00D205AB"/>
    <w:rsid w:val="00D205C1"/>
    <w:rsid w:val="00D2060E"/>
    <w:rsid w:val="00D20634"/>
    <w:rsid w:val="00D20669"/>
    <w:rsid w:val="00D20673"/>
    <w:rsid w:val="00D20687"/>
    <w:rsid w:val="00D206E5"/>
    <w:rsid w:val="00D207B7"/>
    <w:rsid w:val="00D207F3"/>
    <w:rsid w:val="00D2082B"/>
    <w:rsid w:val="00D2084E"/>
    <w:rsid w:val="00D20854"/>
    <w:rsid w:val="00D20864"/>
    <w:rsid w:val="00D208D6"/>
    <w:rsid w:val="00D208DF"/>
    <w:rsid w:val="00D208EF"/>
    <w:rsid w:val="00D208F5"/>
    <w:rsid w:val="00D2092F"/>
    <w:rsid w:val="00D2099D"/>
    <w:rsid w:val="00D209C3"/>
    <w:rsid w:val="00D209C6"/>
    <w:rsid w:val="00D20A03"/>
    <w:rsid w:val="00D20A22"/>
    <w:rsid w:val="00D20A30"/>
    <w:rsid w:val="00D20A3A"/>
    <w:rsid w:val="00D20A3F"/>
    <w:rsid w:val="00D20A41"/>
    <w:rsid w:val="00D20A5F"/>
    <w:rsid w:val="00D20B0E"/>
    <w:rsid w:val="00D20B29"/>
    <w:rsid w:val="00D20B80"/>
    <w:rsid w:val="00D20C0C"/>
    <w:rsid w:val="00D20C2B"/>
    <w:rsid w:val="00D20C64"/>
    <w:rsid w:val="00D20C8A"/>
    <w:rsid w:val="00D20C93"/>
    <w:rsid w:val="00D20C9B"/>
    <w:rsid w:val="00D20CE1"/>
    <w:rsid w:val="00D20D1E"/>
    <w:rsid w:val="00D20D5C"/>
    <w:rsid w:val="00D20D74"/>
    <w:rsid w:val="00D20DEE"/>
    <w:rsid w:val="00D20DFC"/>
    <w:rsid w:val="00D20E08"/>
    <w:rsid w:val="00D20EC2"/>
    <w:rsid w:val="00D20EED"/>
    <w:rsid w:val="00D20F69"/>
    <w:rsid w:val="00D20FB8"/>
    <w:rsid w:val="00D20FB9"/>
    <w:rsid w:val="00D20FCA"/>
    <w:rsid w:val="00D2103F"/>
    <w:rsid w:val="00D2107F"/>
    <w:rsid w:val="00D21080"/>
    <w:rsid w:val="00D21098"/>
    <w:rsid w:val="00D210AB"/>
    <w:rsid w:val="00D210F7"/>
    <w:rsid w:val="00D21127"/>
    <w:rsid w:val="00D21128"/>
    <w:rsid w:val="00D21131"/>
    <w:rsid w:val="00D2115A"/>
    <w:rsid w:val="00D211D7"/>
    <w:rsid w:val="00D21200"/>
    <w:rsid w:val="00D2121A"/>
    <w:rsid w:val="00D21223"/>
    <w:rsid w:val="00D21296"/>
    <w:rsid w:val="00D2129C"/>
    <w:rsid w:val="00D212BC"/>
    <w:rsid w:val="00D212F2"/>
    <w:rsid w:val="00D212F3"/>
    <w:rsid w:val="00D2131A"/>
    <w:rsid w:val="00D21321"/>
    <w:rsid w:val="00D2134D"/>
    <w:rsid w:val="00D2135A"/>
    <w:rsid w:val="00D21390"/>
    <w:rsid w:val="00D213A0"/>
    <w:rsid w:val="00D213A7"/>
    <w:rsid w:val="00D213AC"/>
    <w:rsid w:val="00D21420"/>
    <w:rsid w:val="00D21453"/>
    <w:rsid w:val="00D21459"/>
    <w:rsid w:val="00D21492"/>
    <w:rsid w:val="00D214AB"/>
    <w:rsid w:val="00D214C0"/>
    <w:rsid w:val="00D214CB"/>
    <w:rsid w:val="00D214DD"/>
    <w:rsid w:val="00D214DE"/>
    <w:rsid w:val="00D21506"/>
    <w:rsid w:val="00D2151E"/>
    <w:rsid w:val="00D21543"/>
    <w:rsid w:val="00D2155A"/>
    <w:rsid w:val="00D2159B"/>
    <w:rsid w:val="00D215B4"/>
    <w:rsid w:val="00D215E1"/>
    <w:rsid w:val="00D21605"/>
    <w:rsid w:val="00D2163E"/>
    <w:rsid w:val="00D21655"/>
    <w:rsid w:val="00D2165D"/>
    <w:rsid w:val="00D2166F"/>
    <w:rsid w:val="00D21671"/>
    <w:rsid w:val="00D21689"/>
    <w:rsid w:val="00D21719"/>
    <w:rsid w:val="00D21754"/>
    <w:rsid w:val="00D21771"/>
    <w:rsid w:val="00D217E3"/>
    <w:rsid w:val="00D2183D"/>
    <w:rsid w:val="00D2184F"/>
    <w:rsid w:val="00D218D1"/>
    <w:rsid w:val="00D21904"/>
    <w:rsid w:val="00D21907"/>
    <w:rsid w:val="00D2190B"/>
    <w:rsid w:val="00D21985"/>
    <w:rsid w:val="00D219A5"/>
    <w:rsid w:val="00D219E7"/>
    <w:rsid w:val="00D21A16"/>
    <w:rsid w:val="00D21A20"/>
    <w:rsid w:val="00D21A3F"/>
    <w:rsid w:val="00D21A57"/>
    <w:rsid w:val="00D21A92"/>
    <w:rsid w:val="00D21AEA"/>
    <w:rsid w:val="00D21B19"/>
    <w:rsid w:val="00D21B2B"/>
    <w:rsid w:val="00D21B3E"/>
    <w:rsid w:val="00D21B85"/>
    <w:rsid w:val="00D21B88"/>
    <w:rsid w:val="00D21B91"/>
    <w:rsid w:val="00D21BFE"/>
    <w:rsid w:val="00D21C35"/>
    <w:rsid w:val="00D21C65"/>
    <w:rsid w:val="00D21C97"/>
    <w:rsid w:val="00D21CA9"/>
    <w:rsid w:val="00D21D00"/>
    <w:rsid w:val="00D21D41"/>
    <w:rsid w:val="00D21D49"/>
    <w:rsid w:val="00D21D60"/>
    <w:rsid w:val="00D21D67"/>
    <w:rsid w:val="00D21DA9"/>
    <w:rsid w:val="00D21DAD"/>
    <w:rsid w:val="00D21DC1"/>
    <w:rsid w:val="00D21DCA"/>
    <w:rsid w:val="00D21DD4"/>
    <w:rsid w:val="00D21DF6"/>
    <w:rsid w:val="00D21DF7"/>
    <w:rsid w:val="00D21ED1"/>
    <w:rsid w:val="00D21EEE"/>
    <w:rsid w:val="00D21EF4"/>
    <w:rsid w:val="00D21F16"/>
    <w:rsid w:val="00D21F64"/>
    <w:rsid w:val="00D21F8F"/>
    <w:rsid w:val="00D21FA3"/>
    <w:rsid w:val="00D21FBB"/>
    <w:rsid w:val="00D2200A"/>
    <w:rsid w:val="00D2200B"/>
    <w:rsid w:val="00D22010"/>
    <w:rsid w:val="00D22056"/>
    <w:rsid w:val="00D2208D"/>
    <w:rsid w:val="00D220DE"/>
    <w:rsid w:val="00D22128"/>
    <w:rsid w:val="00D22136"/>
    <w:rsid w:val="00D2213F"/>
    <w:rsid w:val="00D22196"/>
    <w:rsid w:val="00D221BE"/>
    <w:rsid w:val="00D2221B"/>
    <w:rsid w:val="00D22226"/>
    <w:rsid w:val="00D2222E"/>
    <w:rsid w:val="00D2223E"/>
    <w:rsid w:val="00D2223F"/>
    <w:rsid w:val="00D22245"/>
    <w:rsid w:val="00D22291"/>
    <w:rsid w:val="00D222BF"/>
    <w:rsid w:val="00D222E3"/>
    <w:rsid w:val="00D222FA"/>
    <w:rsid w:val="00D2232E"/>
    <w:rsid w:val="00D2234C"/>
    <w:rsid w:val="00D2236A"/>
    <w:rsid w:val="00D22372"/>
    <w:rsid w:val="00D223C4"/>
    <w:rsid w:val="00D223D3"/>
    <w:rsid w:val="00D22458"/>
    <w:rsid w:val="00D224AA"/>
    <w:rsid w:val="00D224BC"/>
    <w:rsid w:val="00D22508"/>
    <w:rsid w:val="00D2250D"/>
    <w:rsid w:val="00D22538"/>
    <w:rsid w:val="00D2256B"/>
    <w:rsid w:val="00D2260A"/>
    <w:rsid w:val="00D2260D"/>
    <w:rsid w:val="00D22615"/>
    <w:rsid w:val="00D22629"/>
    <w:rsid w:val="00D2265D"/>
    <w:rsid w:val="00D2268E"/>
    <w:rsid w:val="00D226FF"/>
    <w:rsid w:val="00D22720"/>
    <w:rsid w:val="00D22721"/>
    <w:rsid w:val="00D2279B"/>
    <w:rsid w:val="00D22871"/>
    <w:rsid w:val="00D228D3"/>
    <w:rsid w:val="00D22906"/>
    <w:rsid w:val="00D22956"/>
    <w:rsid w:val="00D22958"/>
    <w:rsid w:val="00D229D7"/>
    <w:rsid w:val="00D229F8"/>
    <w:rsid w:val="00D22A18"/>
    <w:rsid w:val="00D22A2E"/>
    <w:rsid w:val="00D22A3E"/>
    <w:rsid w:val="00D22A59"/>
    <w:rsid w:val="00D22A8B"/>
    <w:rsid w:val="00D22A98"/>
    <w:rsid w:val="00D22AB0"/>
    <w:rsid w:val="00D22ACE"/>
    <w:rsid w:val="00D22AE6"/>
    <w:rsid w:val="00D22B13"/>
    <w:rsid w:val="00D22B80"/>
    <w:rsid w:val="00D22B87"/>
    <w:rsid w:val="00D22BA2"/>
    <w:rsid w:val="00D22C11"/>
    <w:rsid w:val="00D22CD4"/>
    <w:rsid w:val="00D22CD5"/>
    <w:rsid w:val="00D22CEE"/>
    <w:rsid w:val="00D22CFC"/>
    <w:rsid w:val="00D22D08"/>
    <w:rsid w:val="00D22D2F"/>
    <w:rsid w:val="00D22D30"/>
    <w:rsid w:val="00D22D51"/>
    <w:rsid w:val="00D22D5C"/>
    <w:rsid w:val="00D22D63"/>
    <w:rsid w:val="00D22DC2"/>
    <w:rsid w:val="00D22E28"/>
    <w:rsid w:val="00D22E29"/>
    <w:rsid w:val="00D22E43"/>
    <w:rsid w:val="00D22E4A"/>
    <w:rsid w:val="00D22E63"/>
    <w:rsid w:val="00D22E6F"/>
    <w:rsid w:val="00D22E9D"/>
    <w:rsid w:val="00D22EB6"/>
    <w:rsid w:val="00D22EC1"/>
    <w:rsid w:val="00D22EE5"/>
    <w:rsid w:val="00D22F0C"/>
    <w:rsid w:val="00D22F0D"/>
    <w:rsid w:val="00D22F11"/>
    <w:rsid w:val="00D22F22"/>
    <w:rsid w:val="00D22F4A"/>
    <w:rsid w:val="00D22F66"/>
    <w:rsid w:val="00D22FCD"/>
    <w:rsid w:val="00D22FFB"/>
    <w:rsid w:val="00D23021"/>
    <w:rsid w:val="00D23054"/>
    <w:rsid w:val="00D230BD"/>
    <w:rsid w:val="00D230C7"/>
    <w:rsid w:val="00D230C9"/>
    <w:rsid w:val="00D230D4"/>
    <w:rsid w:val="00D230EC"/>
    <w:rsid w:val="00D230F1"/>
    <w:rsid w:val="00D230F2"/>
    <w:rsid w:val="00D230F7"/>
    <w:rsid w:val="00D23107"/>
    <w:rsid w:val="00D23114"/>
    <w:rsid w:val="00D23122"/>
    <w:rsid w:val="00D2314E"/>
    <w:rsid w:val="00D2315A"/>
    <w:rsid w:val="00D23174"/>
    <w:rsid w:val="00D231A4"/>
    <w:rsid w:val="00D231B6"/>
    <w:rsid w:val="00D231D3"/>
    <w:rsid w:val="00D231D4"/>
    <w:rsid w:val="00D23222"/>
    <w:rsid w:val="00D23259"/>
    <w:rsid w:val="00D23265"/>
    <w:rsid w:val="00D23278"/>
    <w:rsid w:val="00D23287"/>
    <w:rsid w:val="00D232AE"/>
    <w:rsid w:val="00D232CA"/>
    <w:rsid w:val="00D232E5"/>
    <w:rsid w:val="00D232EE"/>
    <w:rsid w:val="00D232F2"/>
    <w:rsid w:val="00D23340"/>
    <w:rsid w:val="00D2335A"/>
    <w:rsid w:val="00D23380"/>
    <w:rsid w:val="00D23383"/>
    <w:rsid w:val="00D233B6"/>
    <w:rsid w:val="00D23410"/>
    <w:rsid w:val="00D2341C"/>
    <w:rsid w:val="00D23444"/>
    <w:rsid w:val="00D23448"/>
    <w:rsid w:val="00D23451"/>
    <w:rsid w:val="00D23459"/>
    <w:rsid w:val="00D23493"/>
    <w:rsid w:val="00D234BC"/>
    <w:rsid w:val="00D23512"/>
    <w:rsid w:val="00D23554"/>
    <w:rsid w:val="00D2355F"/>
    <w:rsid w:val="00D2357A"/>
    <w:rsid w:val="00D2359B"/>
    <w:rsid w:val="00D235CF"/>
    <w:rsid w:val="00D235F9"/>
    <w:rsid w:val="00D2365F"/>
    <w:rsid w:val="00D23664"/>
    <w:rsid w:val="00D23698"/>
    <w:rsid w:val="00D2375A"/>
    <w:rsid w:val="00D23768"/>
    <w:rsid w:val="00D23785"/>
    <w:rsid w:val="00D237D6"/>
    <w:rsid w:val="00D2383A"/>
    <w:rsid w:val="00D23864"/>
    <w:rsid w:val="00D238A9"/>
    <w:rsid w:val="00D238B0"/>
    <w:rsid w:val="00D238C8"/>
    <w:rsid w:val="00D238EB"/>
    <w:rsid w:val="00D2396A"/>
    <w:rsid w:val="00D2397F"/>
    <w:rsid w:val="00D23988"/>
    <w:rsid w:val="00D239CF"/>
    <w:rsid w:val="00D239EB"/>
    <w:rsid w:val="00D23A45"/>
    <w:rsid w:val="00D23A77"/>
    <w:rsid w:val="00D23AA9"/>
    <w:rsid w:val="00D23B59"/>
    <w:rsid w:val="00D23B9C"/>
    <w:rsid w:val="00D23BAC"/>
    <w:rsid w:val="00D23BE5"/>
    <w:rsid w:val="00D23BF3"/>
    <w:rsid w:val="00D23C16"/>
    <w:rsid w:val="00D23C17"/>
    <w:rsid w:val="00D23C36"/>
    <w:rsid w:val="00D23C9C"/>
    <w:rsid w:val="00D23CBF"/>
    <w:rsid w:val="00D23D81"/>
    <w:rsid w:val="00D23D85"/>
    <w:rsid w:val="00D23D90"/>
    <w:rsid w:val="00D23DB0"/>
    <w:rsid w:val="00D23DE5"/>
    <w:rsid w:val="00D23E02"/>
    <w:rsid w:val="00D23E75"/>
    <w:rsid w:val="00D23E79"/>
    <w:rsid w:val="00D23EE4"/>
    <w:rsid w:val="00D23EFA"/>
    <w:rsid w:val="00D23EFC"/>
    <w:rsid w:val="00D23F41"/>
    <w:rsid w:val="00D23F8A"/>
    <w:rsid w:val="00D23FD2"/>
    <w:rsid w:val="00D23FF0"/>
    <w:rsid w:val="00D2400A"/>
    <w:rsid w:val="00D24012"/>
    <w:rsid w:val="00D2403F"/>
    <w:rsid w:val="00D24044"/>
    <w:rsid w:val="00D24045"/>
    <w:rsid w:val="00D240A8"/>
    <w:rsid w:val="00D240B0"/>
    <w:rsid w:val="00D240E1"/>
    <w:rsid w:val="00D241BC"/>
    <w:rsid w:val="00D24247"/>
    <w:rsid w:val="00D24261"/>
    <w:rsid w:val="00D2428A"/>
    <w:rsid w:val="00D242CA"/>
    <w:rsid w:val="00D242CF"/>
    <w:rsid w:val="00D2430D"/>
    <w:rsid w:val="00D2436D"/>
    <w:rsid w:val="00D24381"/>
    <w:rsid w:val="00D243D6"/>
    <w:rsid w:val="00D24425"/>
    <w:rsid w:val="00D2443E"/>
    <w:rsid w:val="00D24443"/>
    <w:rsid w:val="00D24453"/>
    <w:rsid w:val="00D24465"/>
    <w:rsid w:val="00D24480"/>
    <w:rsid w:val="00D2448F"/>
    <w:rsid w:val="00D244DF"/>
    <w:rsid w:val="00D244EA"/>
    <w:rsid w:val="00D244FD"/>
    <w:rsid w:val="00D24507"/>
    <w:rsid w:val="00D24517"/>
    <w:rsid w:val="00D24602"/>
    <w:rsid w:val="00D24679"/>
    <w:rsid w:val="00D24693"/>
    <w:rsid w:val="00D24733"/>
    <w:rsid w:val="00D2473A"/>
    <w:rsid w:val="00D2473E"/>
    <w:rsid w:val="00D24740"/>
    <w:rsid w:val="00D24769"/>
    <w:rsid w:val="00D247D6"/>
    <w:rsid w:val="00D247E5"/>
    <w:rsid w:val="00D247F5"/>
    <w:rsid w:val="00D2480C"/>
    <w:rsid w:val="00D24810"/>
    <w:rsid w:val="00D2485B"/>
    <w:rsid w:val="00D24881"/>
    <w:rsid w:val="00D248EC"/>
    <w:rsid w:val="00D24938"/>
    <w:rsid w:val="00D249AA"/>
    <w:rsid w:val="00D249CD"/>
    <w:rsid w:val="00D249D9"/>
    <w:rsid w:val="00D249E9"/>
    <w:rsid w:val="00D24A57"/>
    <w:rsid w:val="00D24A61"/>
    <w:rsid w:val="00D24A72"/>
    <w:rsid w:val="00D24A9D"/>
    <w:rsid w:val="00D24ADE"/>
    <w:rsid w:val="00D24B1C"/>
    <w:rsid w:val="00D24B24"/>
    <w:rsid w:val="00D24B56"/>
    <w:rsid w:val="00D24B7C"/>
    <w:rsid w:val="00D24B8D"/>
    <w:rsid w:val="00D24BA8"/>
    <w:rsid w:val="00D24BAB"/>
    <w:rsid w:val="00D24BE4"/>
    <w:rsid w:val="00D24C77"/>
    <w:rsid w:val="00D24D0F"/>
    <w:rsid w:val="00D24D30"/>
    <w:rsid w:val="00D24D43"/>
    <w:rsid w:val="00D24D46"/>
    <w:rsid w:val="00D24D57"/>
    <w:rsid w:val="00D24D58"/>
    <w:rsid w:val="00D24D69"/>
    <w:rsid w:val="00D24DB0"/>
    <w:rsid w:val="00D24E21"/>
    <w:rsid w:val="00D24E2D"/>
    <w:rsid w:val="00D24E3C"/>
    <w:rsid w:val="00D24EE1"/>
    <w:rsid w:val="00D24F52"/>
    <w:rsid w:val="00D24F92"/>
    <w:rsid w:val="00D24FD3"/>
    <w:rsid w:val="00D24FEC"/>
    <w:rsid w:val="00D25000"/>
    <w:rsid w:val="00D25036"/>
    <w:rsid w:val="00D2506B"/>
    <w:rsid w:val="00D250A1"/>
    <w:rsid w:val="00D250AA"/>
    <w:rsid w:val="00D250D7"/>
    <w:rsid w:val="00D250F3"/>
    <w:rsid w:val="00D25147"/>
    <w:rsid w:val="00D25160"/>
    <w:rsid w:val="00D251F3"/>
    <w:rsid w:val="00D251FE"/>
    <w:rsid w:val="00D2520B"/>
    <w:rsid w:val="00D2522A"/>
    <w:rsid w:val="00D25237"/>
    <w:rsid w:val="00D25243"/>
    <w:rsid w:val="00D25261"/>
    <w:rsid w:val="00D25262"/>
    <w:rsid w:val="00D25265"/>
    <w:rsid w:val="00D252A5"/>
    <w:rsid w:val="00D252D2"/>
    <w:rsid w:val="00D252D8"/>
    <w:rsid w:val="00D2532A"/>
    <w:rsid w:val="00D2538A"/>
    <w:rsid w:val="00D253B9"/>
    <w:rsid w:val="00D253EB"/>
    <w:rsid w:val="00D253F0"/>
    <w:rsid w:val="00D2542F"/>
    <w:rsid w:val="00D254DA"/>
    <w:rsid w:val="00D254E9"/>
    <w:rsid w:val="00D25521"/>
    <w:rsid w:val="00D25570"/>
    <w:rsid w:val="00D25579"/>
    <w:rsid w:val="00D255AC"/>
    <w:rsid w:val="00D255B6"/>
    <w:rsid w:val="00D255CF"/>
    <w:rsid w:val="00D25616"/>
    <w:rsid w:val="00D2566C"/>
    <w:rsid w:val="00D25681"/>
    <w:rsid w:val="00D25690"/>
    <w:rsid w:val="00D256C2"/>
    <w:rsid w:val="00D25727"/>
    <w:rsid w:val="00D2573A"/>
    <w:rsid w:val="00D25754"/>
    <w:rsid w:val="00D2575D"/>
    <w:rsid w:val="00D2576F"/>
    <w:rsid w:val="00D2579A"/>
    <w:rsid w:val="00D257CE"/>
    <w:rsid w:val="00D257E1"/>
    <w:rsid w:val="00D257F6"/>
    <w:rsid w:val="00D25818"/>
    <w:rsid w:val="00D2583E"/>
    <w:rsid w:val="00D2583F"/>
    <w:rsid w:val="00D2584C"/>
    <w:rsid w:val="00D2586F"/>
    <w:rsid w:val="00D258B3"/>
    <w:rsid w:val="00D258D5"/>
    <w:rsid w:val="00D2590F"/>
    <w:rsid w:val="00D25919"/>
    <w:rsid w:val="00D25965"/>
    <w:rsid w:val="00D259B7"/>
    <w:rsid w:val="00D25A35"/>
    <w:rsid w:val="00D25A41"/>
    <w:rsid w:val="00D25A76"/>
    <w:rsid w:val="00D25ABD"/>
    <w:rsid w:val="00D25B5A"/>
    <w:rsid w:val="00D25B72"/>
    <w:rsid w:val="00D25B83"/>
    <w:rsid w:val="00D25BAC"/>
    <w:rsid w:val="00D25C01"/>
    <w:rsid w:val="00D25C30"/>
    <w:rsid w:val="00D25C56"/>
    <w:rsid w:val="00D25C77"/>
    <w:rsid w:val="00D25CBB"/>
    <w:rsid w:val="00D25CC7"/>
    <w:rsid w:val="00D25CE8"/>
    <w:rsid w:val="00D25D01"/>
    <w:rsid w:val="00D25D02"/>
    <w:rsid w:val="00D25D08"/>
    <w:rsid w:val="00D25D3B"/>
    <w:rsid w:val="00D25D46"/>
    <w:rsid w:val="00D25D80"/>
    <w:rsid w:val="00D25DE7"/>
    <w:rsid w:val="00D25E18"/>
    <w:rsid w:val="00D25E2D"/>
    <w:rsid w:val="00D25E48"/>
    <w:rsid w:val="00D25ED2"/>
    <w:rsid w:val="00D25EE1"/>
    <w:rsid w:val="00D25F71"/>
    <w:rsid w:val="00D25F72"/>
    <w:rsid w:val="00D25F7C"/>
    <w:rsid w:val="00D25FAC"/>
    <w:rsid w:val="00D26021"/>
    <w:rsid w:val="00D2607A"/>
    <w:rsid w:val="00D26095"/>
    <w:rsid w:val="00D260B2"/>
    <w:rsid w:val="00D260CF"/>
    <w:rsid w:val="00D260D5"/>
    <w:rsid w:val="00D260E1"/>
    <w:rsid w:val="00D260EB"/>
    <w:rsid w:val="00D26188"/>
    <w:rsid w:val="00D2618C"/>
    <w:rsid w:val="00D261B6"/>
    <w:rsid w:val="00D261C6"/>
    <w:rsid w:val="00D261CC"/>
    <w:rsid w:val="00D261CF"/>
    <w:rsid w:val="00D26225"/>
    <w:rsid w:val="00D2622C"/>
    <w:rsid w:val="00D2624F"/>
    <w:rsid w:val="00D2629A"/>
    <w:rsid w:val="00D262C2"/>
    <w:rsid w:val="00D262EF"/>
    <w:rsid w:val="00D26334"/>
    <w:rsid w:val="00D26336"/>
    <w:rsid w:val="00D26356"/>
    <w:rsid w:val="00D2636B"/>
    <w:rsid w:val="00D263A2"/>
    <w:rsid w:val="00D263C0"/>
    <w:rsid w:val="00D263F8"/>
    <w:rsid w:val="00D263FE"/>
    <w:rsid w:val="00D26439"/>
    <w:rsid w:val="00D264E1"/>
    <w:rsid w:val="00D264E2"/>
    <w:rsid w:val="00D264F0"/>
    <w:rsid w:val="00D2650D"/>
    <w:rsid w:val="00D26571"/>
    <w:rsid w:val="00D2658D"/>
    <w:rsid w:val="00D265BA"/>
    <w:rsid w:val="00D26611"/>
    <w:rsid w:val="00D26636"/>
    <w:rsid w:val="00D2663F"/>
    <w:rsid w:val="00D26654"/>
    <w:rsid w:val="00D2671A"/>
    <w:rsid w:val="00D2674D"/>
    <w:rsid w:val="00D267AB"/>
    <w:rsid w:val="00D267CC"/>
    <w:rsid w:val="00D267DE"/>
    <w:rsid w:val="00D267E3"/>
    <w:rsid w:val="00D2680E"/>
    <w:rsid w:val="00D2684E"/>
    <w:rsid w:val="00D2686F"/>
    <w:rsid w:val="00D26875"/>
    <w:rsid w:val="00D268AA"/>
    <w:rsid w:val="00D268D9"/>
    <w:rsid w:val="00D268E0"/>
    <w:rsid w:val="00D268FB"/>
    <w:rsid w:val="00D26936"/>
    <w:rsid w:val="00D26949"/>
    <w:rsid w:val="00D26963"/>
    <w:rsid w:val="00D26970"/>
    <w:rsid w:val="00D269A0"/>
    <w:rsid w:val="00D269EF"/>
    <w:rsid w:val="00D26A0A"/>
    <w:rsid w:val="00D26A16"/>
    <w:rsid w:val="00D26A1F"/>
    <w:rsid w:val="00D26A3E"/>
    <w:rsid w:val="00D26A44"/>
    <w:rsid w:val="00D26A57"/>
    <w:rsid w:val="00D26A65"/>
    <w:rsid w:val="00D26A74"/>
    <w:rsid w:val="00D26A93"/>
    <w:rsid w:val="00D26AD2"/>
    <w:rsid w:val="00D26AF7"/>
    <w:rsid w:val="00D26B77"/>
    <w:rsid w:val="00D26C3D"/>
    <w:rsid w:val="00D26C48"/>
    <w:rsid w:val="00D26C51"/>
    <w:rsid w:val="00D26C5C"/>
    <w:rsid w:val="00D26CA7"/>
    <w:rsid w:val="00D26D05"/>
    <w:rsid w:val="00D26DD7"/>
    <w:rsid w:val="00D26E00"/>
    <w:rsid w:val="00D26E2B"/>
    <w:rsid w:val="00D26E56"/>
    <w:rsid w:val="00D26E61"/>
    <w:rsid w:val="00D26E64"/>
    <w:rsid w:val="00D26E8C"/>
    <w:rsid w:val="00D26EB8"/>
    <w:rsid w:val="00D26EF3"/>
    <w:rsid w:val="00D26F09"/>
    <w:rsid w:val="00D26F1E"/>
    <w:rsid w:val="00D26F20"/>
    <w:rsid w:val="00D26F4C"/>
    <w:rsid w:val="00D26F67"/>
    <w:rsid w:val="00D26FBD"/>
    <w:rsid w:val="00D27083"/>
    <w:rsid w:val="00D2709B"/>
    <w:rsid w:val="00D2719B"/>
    <w:rsid w:val="00D271BC"/>
    <w:rsid w:val="00D271F4"/>
    <w:rsid w:val="00D27230"/>
    <w:rsid w:val="00D2727B"/>
    <w:rsid w:val="00D27297"/>
    <w:rsid w:val="00D2729B"/>
    <w:rsid w:val="00D272B4"/>
    <w:rsid w:val="00D272CD"/>
    <w:rsid w:val="00D272ED"/>
    <w:rsid w:val="00D2731A"/>
    <w:rsid w:val="00D27347"/>
    <w:rsid w:val="00D2739A"/>
    <w:rsid w:val="00D273DD"/>
    <w:rsid w:val="00D2742B"/>
    <w:rsid w:val="00D27441"/>
    <w:rsid w:val="00D27470"/>
    <w:rsid w:val="00D274BD"/>
    <w:rsid w:val="00D274D3"/>
    <w:rsid w:val="00D2752F"/>
    <w:rsid w:val="00D2754B"/>
    <w:rsid w:val="00D27561"/>
    <w:rsid w:val="00D275A0"/>
    <w:rsid w:val="00D275A6"/>
    <w:rsid w:val="00D275AF"/>
    <w:rsid w:val="00D275C7"/>
    <w:rsid w:val="00D27607"/>
    <w:rsid w:val="00D2760F"/>
    <w:rsid w:val="00D2765D"/>
    <w:rsid w:val="00D27680"/>
    <w:rsid w:val="00D27696"/>
    <w:rsid w:val="00D276C8"/>
    <w:rsid w:val="00D27728"/>
    <w:rsid w:val="00D27750"/>
    <w:rsid w:val="00D277B2"/>
    <w:rsid w:val="00D2780E"/>
    <w:rsid w:val="00D27810"/>
    <w:rsid w:val="00D27821"/>
    <w:rsid w:val="00D27854"/>
    <w:rsid w:val="00D27874"/>
    <w:rsid w:val="00D2789A"/>
    <w:rsid w:val="00D278A1"/>
    <w:rsid w:val="00D278C3"/>
    <w:rsid w:val="00D278D1"/>
    <w:rsid w:val="00D27906"/>
    <w:rsid w:val="00D27974"/>
    <w:rsid w:val="00D2799B"/>
    <w:rsid w:val="00D2799E"/>
    <w:rsid w:val="00D279A3"/>
    <w:rsid w:val="00D279C4"/>
    <w:rsid w:val="00D279FB"/>
    <w:rsid w:val="00D27A08"/>
    <w:rsid w:val="00D27A4A"/>
    <w:rsid w:val="00D27AB1"/>
    <w:rsid w:val="00D27ADF"/>
    <w:rsid w:val="00D27AF0"/>
    <w:rsid w:val="00D27AF4"/>
    <w:rsid w:val="00D27B02"/>
    <w:rsid w:val="00D27B0D"/>
    <w:rsid w:val="00D27B58"/>
    <w:rsid w:val="00D27B83"/>
    <w:rsid w:val="00D27B8F"/>
    <w:rsid w:val="00D27BA8"/>
    <w:rsid w:val="00D27BC0"/>
    <w:rsid w:val="00D27BD8"/>
    <w:rsid w:val="00D27C3B"/>
    <w:rsid w:val="00D27C9E"/>
    <w:rsid w:val="00D27CA8"/>
    <w:rsid w:val="00D27CE3"/>
    <w:rsid w:val="00D27CE7"/>
    <w:rsid w:val="00D27D23"/>
    <w:rsid w:val="00D27D37"/>
    <w:rsid w:val="00D27D3E"/>
    <w:rsid w:val="00D27D42"/>
    <w:rsid w:val="00D27D67"/>
    <w:rsid w:val="00D27D7E"/>
    <w:rsid w:val="00D27D8C"/>
    <w:rsid w:val="00D27DBB"/>
    <w:rsid w:val="00D27DCE"/>
    <w:rsid w:val="00D27E03"/>
    <w:rsid w:val="00D27E0F"/>
    <w:rsid w:val="00D27E77"/>
    <w:rsid w:val="00D27E8A"/>
    <w:rsid w:val="00D27EC0"/>
    <w:rsid w:val="00D27ED7"/>
    <w:rsid w:val="00D27F2E"/>
    <w:rsid w:val="00D27F3E"/>
    <w:rsid w:val="00D27FA8"/>
    <w:rsid w:val="00D30030"/>
    <w:rsid w:val="00D30098"/>
    <w:rsid w:val="00D300A7"/>
    <w:rsid w:val="00D300AD"/>
    <w:rsid w:val="00D300B1"/>
    <w:rsid w:val="00D300D6"/>
    <w:rsid w:val="00D30139"/>
    <w:rsid w:val="00D30173"/>
    <w:rsid w:val="00D30188"/>
    <w:rsid w:val="00D301A0"/>
    <w:rsid w:val="00D301EB"/>
    <w:rsid w:val="00D301F4"/>
    <w:rsid w:val="00D3022F"/>
    <w:rsid w:val="00D302FD"/>
    <w:rsid w:val="00D30308"/>
    <w:rsid w:val="00D3032A"/>
    <w:rsid w:val="00D30352"/>
    <w:rsid w:val="00D3036D"/>
    <w:rsid w:val="00D30377"/>
    <w:rsid w:val="00D303BD"/>
    <w:rsid w:val="00D303E5"/>
    <w:rsid w:val="00D30443"/>
    <w:rsid w:val="00D3044D"/>
    <w:rsid w:val="00D3045E"/>
    <w:rsid w:val="00D3049C"/>
    <w:rsid w:val="00D304AD"/>
    <w:rsid w:val="00D304C2"/>
    <w:rsid w:val="00D30520"/>
    <w:rsid w:val="00D30578"/>
    <w:rsid w:val="00D3057F"/>
    <w:rsid w:val="00D30596"/>
    <w:rsid w:val="00D305C1"/>
    <w:rsid w:val="00D305CD"/>
    <w:rsid w:val="00D305E3"/>
    <w:rsid w:val="00D305EB"/>
    <w:rsid w:val="00D30643"/>
    <w:rsid w:val="00D3066B"/>
    <w:rsid w:val="00D306DA"/>
    <w:rsid w:val="00D306F2"/>
    <w:rsid w:val="00D3073F"/>
    <w:rsid w:val="00D3074C"/>
    <w:rsid w:val="00D307A9"/>
    <w:rsid w:val="00D307D9"/>
    <w:rsid w:val="00D307F0"/>
    <w:rsid w:val="00D307F2"/>
    <w:rsid w:val="00D30847"/>
    <w:rsid w:val="00D30868"/>
    <w:rsid w:val="00D3087E"/>
    <w:rsid w:val="00D308B5"/>
    <w:rsid w:val="00D308DD"/>
    <w:rsid w:val="00D30920"/>
    <w:rsid w:val="00D30921"/>
    <w:rsid w:val="00D3092E"/>
    <w:rsid w:val="00D3097E"/>
    <w:rsid w:val="00D3098E"/>
    <w:rsid w:val="00D30992"/>
    <w:rsid w:val="00D30999"/>
    <w:rsid w:val="00D309C2"/>
    <w:rsid w:val="00D309E0"/>
    <w:rsid w:val="00D30A03"/>
    <w:rsid w:val="00D30A78"/>
    <w:rsid w:val="00D30AD6"/>
    <w:rsid w:val="00D30B15"/>
    <w:rsid w:val="00D30B21"/>
    <w:rsid w:val="00D30B2D"/>
    <w:rsid w:val="00D30B2F"/>
    <w:rsid w:val="00D30B45"/>
    <w:rsid w:val="00D30B8C"/>
    <w:rsid w:val="00D30B94"/>
    <w:rsid w:val="00D30B96"/>
    <w:rsid w:val="00D30BCE"/>
    <w:rsid w:val="00D30C78"/>
    <w:rsid w:val="00D30CEB"/>
    <w:rsid w:val="00D30CF1"/>
    <w:rsid w:val="00D30CF4"/>
    <w:rsid w:val="00D30D47"/>
    <w:rsid w:val="00D30D74"/>
    <w:rsid w:val="00D30D87"/>
    <w:rsid w:val="00D30DBF"/>
    <w:rsid w:val="00D30DDA"/>
    <w:rsid w:val="00D30E1F"/>
    <w:rsid w:val="00D30E23"/>
    <w:rsid w:val="00D30E48"/>
    <w:rsid w:val="00D30E66"/>
    <w:rsid w:val="00D30E6C"/>
    <w:rsid w:val="00D30EC8"/>
    <w:rsid w:val="00D30ECF"/>
    <w:rsid w:val="00D30F18"/>
    <w:rsid w:val="00D30F54"/>
    <w:rsid w:val="00D30F8D"/>
    <w:rsid w:val="00D30FA0"/>
    <w:rsid w:val="00D3103C"/>
    <w:rsid w:val="00D31076"/>
    <w:rsid w:val="00D3111C"/>
    <w:rsid w:val="00D31124"/>
    <w:rsid w:val="00D3114A"/>
    <w:rsid w:val="00D3120B"/>
    <w:rsid w:val="00D3120D"/>
    <w:rsid w:val="00D31210"/>
    <w:rsid w:val="00D3124F"/>
    <w:rsid w:val="00D31260"/>
    <w:rsid w:val="00D312BE"/>
    <w:rsid w:val="00D312EA"/>
    <w:rsid w:val="00D3135F"/>
    <w:rsid w:val="00D313A9"/>
    <w:rsid w:val="00D313E5"/>
    <w:rsid w:val="00D313F5"/>
    <w:rsid w:val="00D313FF"/>
    <w:rsid w:val="00D3141C"/>
    <w:rsid w:val="00D31432"/>
    <w:rsid w:val="00D31443"/>
    <w:rsid w:val="00D31449"/>
    <w:rsid w:val="00D3144D"/>
    <w:rsid w:val="00D31462"/>
    <w:rsid w:val="00D3147B"/>
    <w:rsid w:val="00D3147C"/>
    <w:rsid w:val="00D31482"/>
    <w:rsid w:val="00D31484"/>
    <w:rsid w:val="00D31492"/>
    <w:rsid w:val="00D314A6"/>
    <w:rsid w:val="00D314AF"/>
    <w:rsid w:val="00D3151C"/>
    <w:rsid w:val="00D31543"/>
    <w:rsid w:val="00D315D7"/>
    <w:rsid w:val="00D315F0"/>
    <w:rsid w:val="00D31603"/>
    <w:rsid w:val="00D31639"/>
    <w:rsid w:val="00D3165F"/>
    <w:rsid w:val="00D31691"/>
    <w:rsid w:val="00D316B1"/>
    <w:rsid w:val="00D316E9"/>
    <w:rsid w:val="00D31732"/>
    <w:rsid w:val="00D31738"/>
    <w:rsid w:val="00D31751"/>
    <w:rsid w:val="00D31769"/>
    <w:rsid w:val="00D31774"/>
    <w:rsid w:val="00D3178B"/>
    <w:rsid w:val="00D3179D"/>
    <w:rsid w:val="00D317A7"/>
    <w:rsid w:val="00D317C1"/>
    <w:rsid w:val="00D317DD"/>
    <w:rsid w:val="00D3182D"/>
    <w:rsid w:val="00D31851"/>
    <w:rsid w:val="00D318A7"/>
    <w:rsid w:val="00D318AF"/>
    <w:rsid w:val="00D31904"/>
    <w:rsid w:val="00D3191E"/>
    <w:rsid w:val="00D3196A"/>
    <w:rsid w:val="00D3196E"/>
    <w:rsid w:val="00D319AF"/>
    <w:rsid w:val="00D319DC"/>
    <w:rsid w:val="00D319E4"/>
    <w:rsid w:val="00D319F4"/>
    <w:rsid w:val="00D319FB"/>
    <w:rsid w:val="00D31A01"/>
    <w:rsid w:val="00D31A6F"/>
    <w:rsid w:val="00D31A9E"/>
    <w:rsid w:val="00D31AB8"/>
    <w:rsid w:val="00D31ADA"/>
    <w:rsid w:val="00D31B04"/>
    <w:rsid w:val="00D31B1C"/>
    <w:rsid w:val="00D31BA8"/>
    <w:rsid w:val="00D31BC4"/>
    <w:rsid w:val="00D31C00"/>
    <w:rsid w:val="00D31C5C"/>
    <w:rsid w:val="00D31C60"/>
    <w:rsid w:val="00D31C64"/>
    <w:rsid w:val="00D31C66"/>
    <w:rsid w:val="00D31C98"/>
    <w:rsid w:val="00D31C99"/>
    <w:rsid w:val="00D31D10"/>
    <w:rsid w:val="00D31D20"/>
    <w:rsid w:val="00D31DD2"/>
    <w:rsid w:val="00D31DD8"/>
    <w:rsid w:val="00D31DE1"/>
    <w:rsid w:val="00D31DFA"/>
    <w:rsid w:val="00D31E5D"/>
    <w:rsid w:val="00D31E62"/>
    <w:rsid w:val="00D31E95"/>
    <w:rsid w:val="00D31EB3"/>
    <w:rsid w:val="00D31EDB"/>
    <w:rsid w:val="00D31F03"/>
    <w:rsid w:val="00D31F56"/>
    <w:rsid w:val="00D31F63"/>
    <w:rsid w:val="00D31FD6"/>
    <w:rsid w:val="00D31FE4"/>
    <w:rsid w:val="00D31FE5"/>
    <w:rsid w:val="00D32023"/>
    <w:rsid w:val="00D32029"/>
    <w:rsid w:val="00D3203A"/>
    <w:rsid w:val="00D3205B"/>
    <w:rsid w:val="00D32098"/>
    <w:rsid w:val="00D320DC"/>
    <w:rsid w:val="00D320E0"/>
    <w:rsid w:val="00D32113"/>
    <w:rsid w:val="00D3213A"/>
    <w:rsid w:val="00D3215D"/>
    <w:rsid w:val="00D3216B"/>
    <w:rsid w:val="00D321B3"/>
    <w:rsid w:val="00D321CC"/>
    <w:rsid w:val="00D321DC"/>
    <w:rsid w:val="00D321DE"/>
    <w:rsid w:val="00D3221C"/>
    <w:rsid w:val="00D32263"/>
    <w:rsid w:val="00D322BF"/>
    <w:rsid w:val="00D32355"/>
    <w:rsid w:val="00D3236C"/>
    <w:rsid w:val="00D323B2"/>
    <w:rsid w:val="00D323DF"/>
    <w:rsid w:val="00D323F7"/>
    <w:rsid w:val="00D32432"/>
    <w:rsid w:val="00D3249E"/>
    <w:rsid w:val="00D324FC"/>
    <w:rsid w:val="00D32513"/>
    <w:rsid w:val="00D32518"/>
    <w:rsid w:val="00D32524"/>
    <w:rsid w:val="00D32542"/>
    <w:rsid w:val="00D3254A"/>
    <w:rsid w:val="00D325A7"/>
    <w:rsid w:val="00D325FB"/>
    <w:rsid w:val="00D32638"/>
    <w:rsid w:val="00D3269D"/>
    <w:rsid w:val="00D326A0"/>
    <w:rsid w:val="00D326BB"/>
    <w:rsid w:val="00D3271E"/>
    <w:rsid w:val="00D3274A"/>
    <w:rsid w:val="00D3278D"/>
    <w:rsid w:val="00D327A5"/>
    <w:rsid w:val="00D3280B"/>
    <w:rsid w:val="00D3281B"/>
    <w:rsid w:val="00D3284A"/>
    <w:rsid w:val="00D328BC"/>
    <w:rsid w:val="00D32933"/>
    <w:rsid w:val="00D32953"/>
    <w:rsid w:val="00D3295C"/>
    <w:rsid w:val="00D3296D"/>
    <w:rsid w:val="00D3298B"/>
    <w:rsid w:val="00D3299E"/>
    <w:rsid w:val="00D32A0B"/>
    <w:rsid w:val="00D32A13"/>
    <w:rsid w:val="00D32A86"/>
    <w:rsid w:val="00D32A8F"/>
    <w:rsid w:val="00D32AF9"/>
    <w:rsid w:val="00D32B3B"/>
    <w:rsid w:val="00D32B75"/>
    <w:rsid w:val="00D32B91"/>
    <w:rsid w:val="00D32B99"/>
    <w:rsid w:val="00D32BAB"/>
    <w:rsid w:val="00D32BCE"/>
    <w:rsid w:val="00D32BE2"/>
    <w:rsid w:val="00D32BE9"/>
    <w:rsid w:val="00D32BF8"/>
    <w:rsid w:val="00D32BFF"/>
    <w:rsid w:val="00D32C05"/>
    <w:rsid w:val="00D32C2F"/>
    <w:rsid w:val="00D32C42"/>
    <w:rsid w:val="00D32C67"/>
    <w:rsid w:val="00D32C79"/>
    <w:rsid w:val="00D32CA9"/>
    <w:rsid w:val="00D32CBF"/>
    <w:rsid w:val="00D32CCC"/>
    <w:rsid w:val="00D32D70"/>
    <w:rsid w:val="00D32DA1"/>
    <w:rsid w:val="00D32DE1"/>
    <w:rsid w:val="00D32DF8"/>
    <w:rsid w:val="00D32E05"/>
    <w:rsid w:val="00D32E46"/>
    <w:rsid w:val="00D32E52"/>
    <w:rsid w:val="00D32E5B"/>
    <w:rsid w:val="00D32E7F"/>
    <w:rsid w:val="00D32EB2"/>
    <w:rsid w:val="00D32ED2"/>
    <w:rsid w:val="00D32EE1"/>
    <w:rsid w:val="00D32EF6"/>
    <w:rsid w:val="00D32F70"/>
    <w:rsid w:val="00D32F77"/>
    <w:rsid w:val="00D32F84"/>
    <w:rsid w:val="00D32FD0"/>
    <w:rsid w:val="00D32FD3"/>
    <w:rsid w:val="00D32FE4"/>
    <w:rsid w:val="00D32FF9"/>
    <w:rsid w:val="00D33012"/>
    <w:rsid w:val="00D33071"/>
    <w:rsid w:val="00D33081"/>
    <w:rsid w:val="00D33083"/>
    <w:rsid w:val="00D33086"/>
    <w:rsid w:val="00D330A6"/>
    <w:rsid w:val="00D330E9"/>
    <w:rsid w:val="00D330F7"/>
    <w:rsid w:val="00D33103"/>
    <w:rsid w:val="00D3312D"/>
    <w:rsid w:val="00D3317C"/>
    <w:rsid w:val="00D33187"/>
    <w:rsid w:val="00D331BF"/>
    <w:rsid w:val="00D33201"/>
    <w:rsid w:val="00D33215"/>
    <w:rsid w:val="00D33253"/>
    <w:rsid w:val="00D3325E"/>
    <w:rsid w:val="00D3326C"/>
    <w:rsid w:val="00D332CC"/>
    <w:rsid w:val="00D33315"/>
    <w:rsid w:val="00D3332D"/>
    <w:rsid w:val="00D33390"/>
    <w:rsid w:val="00D333B6"/>
    <w:rsid w:val="00D333C6"/>
    <w:rsid w:val="00D333D1"/>
    <w:rsid w:val="00D333F4"/>
    <w:rsid w:val="00D33418"/>
    <w:rsid w:val="00D33426"/>
    <w:rsid w:val="00D33470"/>
    <w:rsid w:val="00D33477"/>
    <w:rsid w:val="00D334A6"/>
    <w:rsid w:val="00D334B2"/>
    <w:rsid w:val="00D3350B"/>
    <w:rsid w:val="00D3352C"/>
    <w:rsid w:val="00D33533"/>
    <w:rsid w:val="00D3353F"/>
    <w:rsid w:val="00D33562"/>
    <w:rsid w:val="00D3357A"/>
    <w:rsid w:val="00D33587"/>
    <w:rsid w:val="00D335B5"/>
    <w:rsid w:val="00D335BD"/>
    <w:rsid w:val="00D335DA"/>
    <w:rsid w:val="00D335ED"/>
    <w:rsid w:val="00D3365A"/>
    <w:rsid w:val="00D33676"/>
    <w:rsid w:val="00D33692"/>
    <w:rsid w:val="00D3373E"/>
    <w:rsid w:val="00D3374A"/>
    <w:rsid w:val="00D33776"/>
    <w:rsid w:val="00D337C5"/>
    <w:rsid w:val="00D337CE"/>
    <w:rsid w:val="00D3380F"/>
    <w:rsid w:val="00D33886"/>
    <w:rsid w:val="00D33896"/>
    <w:rsid w:val="00D338A7"/>
    <w:rsid w:val="00D338AB"/>
    <w:rsid w:val="00D338D2"/>
    <w:rsid w:val="00D338DA"/>
    <w:rsid w:val="00D339C7"/>
    <w:rsid w:val="00D339DF"/>
    <w:rsid w:val="00D339EA"/>
    <w:rsid w:val="00D33A31"/>
    <w:rsid w:val="00D33A55"/>
    <w:rsid w:val="00D33A6B"/>
    <w:rsid w:val="00D33A85"/>
    <w:rsid w:val="00D33A8F"/>
    <w:rsid w:val="00D33A9F"/>
    <w:rsid w:val="00D33AD1"/>
    <w:rsid w:val="00D33AE7"/>
    <w:rsid w:val="00D33B31"/>
    <w:rsid w:val="00D33B67"/>
    <w:rsid w:val="00D33B72"/>
    <w:rsid w:val="00D33B7E"/>
    <w:rsid w:val="00D33BAA"/>
    <w:rsid w:val="00D33BE2"/>
    <w:rsid w:val="00D33BE3"/>
    <w:rsid w:val="00D33BE4"/>
    <w:rsid w:val="00D33C06"/>
    <w:rsid w:val="00D33C40"/>
    <w:rsid w:val="00D33C77"/>
    <w:rsid w:val="00D33C7B"/>
    <w:rsid w:val="00D33CCF"/>
    <w:rsid w:val="00D33D09"/>
    <w:rsid w:val="00D33D18"/>
    <w:rsid w:val="00D33D8A"/>
    <w:rsid w:val="00D33D9F"/>
    <w:rsid w:val="00D33DB6"/>
    <w:rsid w:val="00D33DFF"/>
    <w:rsid w:val="00D33E73"/>
    <w:rsid w:val="00D33E82"/>
    <w:rsid w:val="00D33F04"/>
    <w:rsid w:val="00D33F50"/>
    <w:rsid w:val="00D33FF0"/>
    <w:rsid w:val="00D34001"/>
    <w:rsid w:val="00D34009"/>
    <w:rsid w:val="00D3406B"/>
    <w:rsid w:val="00D3407A"/>
    <w:rsid w:val="00D340C3"/>
    <w:rsid w:val="00D340DB"/>
    <w:rsid w:val="00D340F1"/>
    <w:rsid w:val="00D34101"/>
    <w:rsid w:val="00D34102"/>
    <w:rsid w:val="00D34189"/>
    <w:rsid w:val="00D341A2"/>
    <w:rsid w:val="00D34219"/>
    <w:rsid w:val="00D34223"/>
    <w:rsid w:val="00D3424C"/>
    <w:rsid w:val="00D34272"/>
    <w:rsid w:val="00D34283"/>
    <w:rsid w:val="00D34299"/>
    <w:rsid w:val="00D34324"/>
    <w:rsid w:val="00D34326"/>
    <w:rsid w:val="00D3437E"/>
    <w:rsid w:val="00D343AB"/>
    <w:rsid w:val="00D343CD"/>
    <w:rsid w:val="00D3443B"/>
    <w:rsid w:val="00D3443D"/>
    <w:rsid w:val="00D34452"/>
    <w:rsid w:val="00D34481"/>
    <w:rsid w:val="00D34498"/>
    <w:rsid w:val="00D3449C"/>
    <w:rsid w:val="00D344BD"/>
    <w:rsid w:val="00D344E3"/>
    <w:rsid w:val="00D34542"/>
    <w:rsid w:val="00D3455C"/>
    <w:rsid w:val="00D3455E"/>
    <w:rsid w:val="00D34575"/>
    <w:rsid w:val="00D345C6"/>
    <w:rsid w:val="00D34698"/>
    <w:rsid w:val="00D346B6"/>
    <w:rsid w:val="00D346BB"/>
    <w:rsid w:val="00D346FD"/>
    <w:rsid w:val="00D347AA"/>
    <w:rsid w:val="00D347E7"/>
    <w:rsid w:val="00D3484F"/>
    <w:rsid w:val="00D34853"/>
    <w:rsid w:val="00D34855"/>
    <w:rsid w:val="00D34867"/>
    <w:rsid w:val="00D348EA"/>
    <w:rsid w:val="00D3490A"/>
    <w:rsid w:val="00D34929"/>
    <w:rsid w:val="00D34962"/>
    <w:rsid w:val="00D3496F"/>
    <w:rsid w:val="00D34973"/>
    <w:rsid w:val="00D34989"/>
    <w:rsid w:val="00D349B3"/>
    <w:rsid w:val="00D349FC"/>
    <w:rsid w:val="00D34A3F"/>
    <w:rsid w:val="00D34A4E"/>
    <w:rsid w:val="00D34A6F"/>
    <w:rsid w:val="00D34B23"/>
    <w:rsid w:val="00D34B4D"/>
    <w:rsid w:val="00D34B5A"/>
    <w:rsid w:val="00D34B9C"/>
    <w:rsid w:val="00D34BA0"/>
    <w:rsid w:val="00D34BCB"/>
    <w:rsid w:val="00D34BD8"/>
    <w:rsid w:val="00D34BEC"/>
    <w:rsid w:val="00D34C05"/>
    <w:rsid w:val="00D34C58"/>
    <w:rsid w:val="00D34CD6"/>
    <w:rsid w:val="00D34DEC"/>
    <w:rsid w:val="00D34DF2"/>
    <w:rsid w:val="00D34E12"/>
    <w:rsid w:val="00D34E6D"/>
    <w:rsid w:val="00D34E7B"/>
    <w:rsid w:val="00D34E80"/>
    <w:rsid w:val="00D34E95"/>
    <w:rsid w:val="00D34EBF"/>
    <w:rsid w:val="00D34EEB"/>
    <w:rsid w:val="00D34F4C"/>
    <w:rsid w:val="00D34F87"/>
    <w:rsid w:val="00D35008"/>
    <w:rsid w:val="00D35023"/>
    <w:rsid w:val="00D35037"/>
    <w:rsid w:val="00D35041"/>
    <w:rsid w:val="00D3506E"/>
    <w:rsid w:val="00D350CE"/>
    <w:rsid w:val="00D350D7"/>
    <w:rsid w:val="00D35104"/>
    <w:rsid w:val="00D35107"/>
    <w:rsid w:val="00D3511B"/>
    <w:rsid w:val="00D351A1"/>
    <w:rsid w:val="00D351BB"/>
    <w:rsid w:val="00D351BD"/>
    <w:rsid w:val="00D35232"/>
    <w:rsid w:val="00D3529B"/>
    <w:rsid w:val="00D352CC"/>
    <w:rsid w:val="00D35330"/>
    <w:rsid w:val="00D35392"/>
    <w:rsid w:val="00D353DC"/>
    <w:rsid w:val="00D35409"/>
    <w:rsid w:val="00D3540D"/>
    <w:rsid w:val="00D3541B"/>
    <w:rsid w:val="00D35422"/>
    <w:rsid w:val="00D35434"/>
    <w:rsid w:val="00D35445"/>
    <w:rsid w:val="00D35461"/>
    <w:rsid w:val="00D3547A"/>
    <w:rsid w:val="00D354DA"/>
    <w:rsid w:val="00D354FA"/>
    <w:rsid w:val="00D35523"/>
    <w:rsid w:val="00D35589"/>
    <w:rsid w:val="00D35599"/>
    <w:rsid w:val="00D355A2"/>
    <w:rsid w:val="00D355A8"/>
    <w:rsid w:val="00D355D0"/>
    <w:rsid w:val="00D35605"/>
    <w:rsid w:val="00D35682"/>
    <w:rsid w:val="00D356F4"/>
    <w:rsid w:val="00D35742"/>
    <w:rsid w:val="00D35749"/>
    <w:rsid w:val="00D357CE"/>
    <w:rsid w:val="00D357EA"/>
    <w:rsid w:val="00D357F8"/>
    <w:rsid w:val="00D35825"/>
    <w:rsid w:val="00D3584C"/>
    <w:rsid w:val="00D35875"/>
    <w:rsid w:val="00D358E9"/>
    <w:rsid w:val="00D358F6"/>
    <w:rsid w:val="00D358F8"/>
    <w:rsid w:val="00D35919"/>
    <w:rsid w:val="00D35921"/>
    <w:rsid w:val="00D359C1"/>
    <w:rsid w:val="00D359E4"/>
    <w:rsid w:val="00D35A0A"/>
    <w:rsid w:val="00D35A48"/>
    <w:rsid w:val="00D35A4A"/>
    <w:rsid w:val="00D35A87"/>
    <w:rsid w:val="00D35ABE"/>
    <w:rsid w:val="00D35AED"/>
    <w:rsid w:val="00D35B03"/>
    <w:rsid w:val="00D35B16"/>
    <w:rsid w:val="00D35B26"/>
    <w:rsid w:val="00D35B2E"/>
    <w:rsid w:val="00D35BD2"/>
    <w:rsid w:val="00D35C28"/>
    <w:rsid w:val="00D35CB0"/>
    <w:rsid w:val="00D35D63"/>
    <w:rsid w:val="00D35D8F"/>
    <w:rsid w:val="00D35D9C"/>
    <w:rsid w:val="00D35DEE"/>
    <w:rsid w:val="00D35DFD"/>
    <w:rsid w:val="00D35E12"/>
    <w:rsid w:val="00D35E4B"/>
    <w:rsid w:val="00D35E7B"/>
    <w:rsid w:val="00D35E88"/>
    <w:rsid w:val="00D35EA1"/>
    <w:rsid w:val="00D35ECF"/>
    <w:rsid w:val="00D35F14"/>
    <w:rsid w:val="00D35F1A"/>
    <w:rsid w:val="00D35F87"/>
    <w:rsid w:val="00D35FD2"/>
    <w:rsid w:val="00D35FF5"/>
    <w:rsid w:val="00D36013"/>
    <w:rsid w:val="00D36023"/>
    <w:rsid w:val="00D3606F"/>
    <w:rsid w:val="00D3609F"/>
    <w:rsid w:val="00D360D9"/>
    <w:rsid w:val="00D360E4"/>
    <w:rsid w:val="00D36105"/>
    <w:rsid w:val="00D36116"/>
    <w:rsid w:val="00D36156"/>
    <w:rsid w:val="00D3616F"/>
    <w:rsid w:val="00D3617E"/>
    <w:rsid w:val="00D361AD"/>
    <w:rsid w:val="00D361D2"/>
    <w:rsid w:val="00D36203"/>
    <w:rsid w:val="00D36206"/>
    <w:rsid w:val="00D36208"/>
    <w:rsid w:val="00D36231"/>
    <w:rsid w:val="00D36236"/>
    <w:rsid w:val="00D36267"/>
    <w:rsid w:val="00D36278"/>
    <w:rsid w:val="00D362F7"/>
    <w:rsid w:val="00D36349"/>
    <w:rsid w:val="00D3636B"/>
    <w:rsid w:val="00D36400"/>
    <w:rsid w:val="00D36414"/>
    <w:rsid w:val="00D3641C"/>
    <w:rsid w:val="00D36435"/>
    <w:rsid w:val="00D36447"/>
    <w:rsid w:val="00D364A7"/>
    <w:rsid w:val="00D364BF"/>
    <w:rsid w:val="00D364D2"/>
    <w:rsid w:val="00D364F6"/>
    <w:rsid w:val="00D36545"/>
    <w:rsid w:val="00D36571"/>
    <w:rsid w:val="00D36583"/>
    <w:rsid w:val="00D36593"/>
    <w:rsid w:val="00D365C3"/>
    <w:rsid w:val="00D365FB"/>
    <w:rsid w:val="00D36614"/>
    <w:rsid w:val="00D36619"/>
    <w:rsid w:val="00D36683"/>
    <w:rsid w:val="00D366DF"/>
    <w:rsid w:val="00D3671E"/>
    <w:rsid w:val="00D36792"/>
    <w:rsid w:val="00D36827"/>
    <w:rsid w:val="00D3683A"/>
    <w:rsid w:val="00D36880"/>
    <w:rsid w:val="00D36963"/>
    <w:rsid w:val="00D36964"/>
    <w:rsid w:val="00D369DC"/>
    <w:rsid w:val="00D369EE"/>
    <w:rsid w:val="00D36A4F"/>
    <w:rsid w:val="00D36A87"/>
    <w:rsid w:val="00D36A8F"/>
    <w:rsid w:val="00D36A95"/>
    <w:rsid w:val="00D36AA6"/>
    <w:rsid w:val="00D36AE0"/>
    <w:rsid w:val="00D36AE2"/>
    <w:rsid w:val="00D36B43"/>
    <w:rsid w:val="00D36B53"/>
    <w:rsid w:val="00D36B55"/>
    <w:rsid w:val="00D36B87"/>
    <w:rsid w:val="00D36B8D"/>
    <w:rsid w:val="00D36BBE"/>
    <w:rsid w:val="00D36BC1"/>
    <w:rsid w:val="00D36BDF"/>
    <w:rsid w:val="00D36C07"/>
    <w:rsid w:val="00D36C40"/>
    <w:rsid w:val="00D36C60"/>
    <w:rsid w:val="00D36C6D"/>
    <w:rsid w:val="00D36CAD"/>
    <w:rsid w:val="00D36CBD"/>
    <w:rsid w:val="00D36CD4"/>
    <w:rsid w:val="00D36CE0"/>
    <w:rsid w:val="00D36CE9"/>
    <w:rsid w:val="00D36CFB"/>
    <w:rsid w:val="00D36D42"/>
    <w:rsid w:val="00D36D6E"/>
    <w:rsid w:val="00D36DC3"/>
    <w:rsid w:val="00D36DFB"/>
    <w:rsid w:val="00D36DFE"/>
    <w:rsid w:val="00D36E16"/>
    <w:rsid w:val="00D36E1F"/>
    <w:rsid w:val="00D36E28"/>
    <w:rsid w:val="00D36E36"/>
    <w:rsid w:val="00D36E46"/>
    <w:rsid w:val="00D36E5D"/>
    <w:rsid w:val="00D36ECE"/>
    <w:rsid w:val="00D36F0E"/>
    <w:rsid w:val="00D36F18"/>
    <w:rsid w:val="00D36F24"/>
    <w:rsid w:val="00D36F40"/>
    <w:rsid w:val="00D36F54"/>
    <w:rsid w:val="00D36FCF"/>
    <w:rsid w:val="00D36FD8"/>
    <w:rsid w:val="00D37046"/>
    <w:rsid w:val="00D3704A"/>
    <w:rsid w:val="00D370A5"/>
    <w:rsid w:val="00D370DB"/>
    <w:rsid w:val="00D370E4"/>
    <w:rsid w:val="00D370E8"/>
    <w:rsid w:val="00D370FB"/>
    <w:rsid w:val="00D370FE"/>
    <w:rsid w:val="00D37146"/>
    <w:rsid w:val="00D3715E"/>
    <w:rsid w:val="00D37179"/>
    <w:rsid w:val="00D3718A"/>
    <w:rsid w:val="00D37191"/>
    <w:rsid w:val="00D371DE"/>
    <w:rsid w:val="00D371EA"/>
    <w:rsid w:val="00D371F6"/>
    <w:rsid w:val="00D371FE"/>
    <w:rsid w:val="00D3725D"/>
    <w:rsid w:val="00D3727E"/>
    <w:rsid w:val="00D372E5"/>
    <w:rsid w:val="00D37309"/>
    <w:rsid w:val="00D3732A"/>
    <w:rsid w:val="00D3737E"/>
    <w:rsid w:val="00D373FD"/>
    <w:rsid w:val="00D37407"/>
    <w:rsid w:val="00D37429"/>
    <w:rsid w:val="00D37436"/>
    <w:rsid w:val="00D3743F"/>
    <w:rsid w:val="00D3744C"/>
    <w:rsid w:val="00D3746B"/>
    <w:rsid w:val="00D3749F"/>
    <w:rsid w:val="00D374ED"/>
    <w:rsid w:val="00D374F7"/>
    <w:rsid w:val="00D37501"/>
    <w:rsid w:val="00D37504"/>
    <w:rsid w:val="00D37574"/>
    <w:rsid w:val="00D3758E"/>
    <w:rsid w:val="00D375B7"/>
    <w:rsid w:val="00D375D9"/>
    <w:rsid w:val="00D375DF"/>
    <w:rsid w:val="00D37613"/>
    <w:rsid w:val="00D37647"/>
    <w:rsid w:val="00D37685"/>
    <w:rsid w:val="00D37690"/>
    <w:rsid w:val="00D37699"/>
    <w:rsid w:val="00D376CF"/>
    <w:rsid w:val="00D37702"/>
    <w:rsid w:val="00D3779C"/>
    <w:rsid w:val="00D377FD"/>
    <w:rsid w:val="00D3780D"/>
    <w:rsid w:val="00D37822"/>
    <w:rsid w:val="00D3784D"/>
    <w:rsid w:val="00D37871"/>
    <w:rsid w:val="00D3788D"/>
    <w:rsid w:val="00D378A0"/>
    <w:rsid w:val="00D378E8"/>
    <w:rsid w:val="00D378EF"/>
    <w:rsid w:val="00D378F0"/>
    <w:rsid w:val="00D378F4"/>
    <w:rsid w:val="00D37952"/>
    <w:rsid w:val="00D379B5"/>
    <w:rsid w:val="00D379F5"/>
    <w:rsid w:val="00D37AB1"/>
    <w:rsid w:val="00D37B3B"/>
    <w:rsid w:val="00D37B9C"/>
    <w:rsid w:val="00D37BDC"/>
    <w:rsid w:val="00D37C3A"/>
    <w:rsid w:val="00D37C48"/>
    <w:rsid w:val="00D37CB0"/>
    <w:rsid w:val="00D37CE3"/>
    <w:rsid w:val="00D37D43"/>
    <w:rsid w:val="00D37D52"/>
    <w:rsid w:val="00D37D72"/>
    <w:rsid w:val="00D37D7C"/>
    <w:rsid w:val="00D37D8F"/>
    <w:rsid w:val="00D37DA4"/>
    <w:rsid w:val="00D37DD7"/>
    <w:rsid w:val="00D37DDE"/>
    <w:rsid w:val="00D37DF3"/>
    <w:rsid w:val="00D37DF7"/>
    <w:rsid w:val="00D37E24"/>
    <w:rsid w:val="00D37E47"/>
    <w:rsid w:val="00D37E69"/>
    <w:rsid w:val="00D37ECC"/>
    <w:rsid w:val="00D37F0D"/>
    <w:rsid w:val="00D37F56"/>
    <w:rsid w:val="00D37F78"/>
    <w:rsid w:val="00D37F8C"/>
    <w:rsid w:val="00D37FAA"/>
    <w:rsid w:val="00D37FB0"/>
    <w:rsid w:val="00D37FC5"/>
    <w:rsid w:val="00D37FE5"/>
    <w:rsid w:val="00D4004D"/>
    <w:rsid w:val="00D4008F"/>
    <w:rsid w:val="00D40093"/>
    <w:rsid w:val="00D40117"/>
    <w:rsid w:val="00D40147"/>
    <w:rsid w:val="00D40156"/>
    <w:rsid w:val="00D40162"/>
    <w:rsid w:val="00D40195"/>
    <w:rsid w:val="00D401A4"/>
    <w:rsid w:val="00D401C2"/>
    <w:rsid w:val="00D401EC"/>
    <w:rsid w:val="00D40210"/>
    <w:rsid w:val="00D40226"/>
    <w:rsid w:val="00D40253"/>
    <w:rsid w:val="00D4026B"/>
    <w:rsid w:val="00D402F2"/>
    <w:rsid w:val="00D403A0"/>
    <w:rsid w:val="00D403EA"/>
    <w:rsid w:val="00D40453"/>
    <w:rsid w:val="00D40469"/>
    <w:rsid w:val="00D404E1"/>
    <w:rsid w:val="00D40525"/>
    <w:rsid w:val="00D40529"/>
    <w:rsid w:val="00D4056B"/>
    <w:rsid w:val="00D40584"/>
    <w:rsid w:val="00D405AD"/>
    <w:rsid w:val="00D405C7"/>
    <w:rsid w:val="00D405EC"/>
    <w:rsid w:val="00D405F0"/>
    <w:rsid w:val="00D40615"/>
    <w:rsid w:val="00D4062B"/>
    <w:rsid w:val="00D4069A"/>
    <w:rsid w:val="00D406A1"/>
    <w:rsid w:val="00D406B5"/>
    <w:rsid w:val="00D406D7"/>
    <w:rsid w:val="00D4072E"/>
    <w:rsid w:val="00D4074D"/>
    <w:rsid w:val="00D407A0"/>
    <w:rsid w:val="00D4080C"/>
    <w:rsid w:val="00D4081F"/>
    <w:rsid w:val="00D408A1"/>
    <w:rsid w:val="00D4091E"/>
    <w:rsid w:val="00D40925"/>
    <w:rsid w:val="00D4093D"/>
    <w:rsid w:val="00D4097A"/>
    <w:rsid w:val="00D40984"/>
    <w:rsid w:val="00D40993"/>
    <w:rsid w:val="00D409B3"/>
    <w:rsid w:val="00D409B7"/>
    <w:rsid w:val="00D40A37"/>
    <w:rsid w:val="00D40A52"/>
    <w:rsid w:val="00D40AAF"/>
    <w:rsid w:val="00D40AD4"/>
    <w:rsid w:val="00D40AFA"/>
    <w:rsid w:val="00D40B2F"/>
    <w:rsid w:val="00D40B69"/>
    <w:rsid w:val="00D40BDE"/>
    <w:rsid w:val="00D40C2A"/>
    <w:rsid w:val="00D40C81"/>
    <w:rsid w:val="00D40D09"/>
    <w:rsid w:val="00D40D44"/>
    <w:rsid w:val="00D40D48"/>
    <w:rsid w:val="00D40D4D"/>
    <w:rsid w:val="00D40D7D"/>
    <w:rsid w:val="00D40DA1"/>
    <w:rsid w:val="00D40DB8"/>
    <w:rsid w:val="00D40DBE"/>
    <w:rsid w:val="00D40DED"/>
    <w:rsid w:val="00D40DF8"/>
    <w:rsid w:val="00D40E1E"/>
    <w:rsid w:val="00D40E41"/>
    <w:rsid w:val="00D40E78"/>
    <w:rsid w:val="00D40EA9"/>
    <w:rsid w:val="00D40EC8"/>
    <w:rsid w:val="00D40EC9"/>
    <w:rsid w:val="00D41019"/>
    <w:rsid w:val="00D4104A"/>
    <w:rsid w:val="00D4104C"/>
    <w:rsid w:val="00D41066"/>
    <w:rsid w:val="00D4108F"/>
    <w:rsid w:val="00D410D3"/>
    <w:rsid w:val="00D410D7"/>
    <w:rsid w:val="00D4113B"/>
    <w:rsid w:val="00D41148"/>
    <w:rsid w:val="00D41152"/>
    <w:rsid w:val="00D4115E"/>
    <w:rsid w:val="00D411AF"/>
    <w:rsid w:val="00D411F3"/>
    <w:rsid w:val="00D41241"/>
    <w:rsid w:val="00D41245"/>
    <w:rsid w:val="00D41284"/>
    <w:rsid w:val="00D4128E"/>
    <w:rsid w:val="00D412A8"/>
    <w:rsid w:val="00D412BA"/>
    <w:rsid w:val="00D412C8"/>
    <w:rsid w:val="00D412F9"/>
    <w:rsid w:val="00D413A6"/>
    <w:rsid w:val="00D413B6"/>
    <w:rsid w:val="00D413DF"/>
    <w:rsid w:val="00D41423"/>
    <w:rsid w:val="00D4148E"/>
    <w:rsid w:val="00D41530"/>
    <w:rsid w:val="00D41537"/>
    <w:rsid w:val="00D41544"/>
    <w:rsid w:val="00D415B3"/>
    <w:rsid w:val="00D415E6"/>
    <w:rsid w:val="00D41600"/>
    <w:rsid w:val="00D41645"/>
    <w:rsid w:val="00D4165C"/>
    <w:rsid w:val="00D416B4"/>
    <w:rsid w:val="00D416B5"/>
    <w:rsid w:val="00D416C1"/>
    <w:rsid w:val="00D416E3"/>
    <w:rsid w:val="00D41702"/>
    <w:rsid w:val="00D4170E"/>
    <w:rsid w:val="00D4172B"/>
    <w:rsid w:val="00D41755"/>
    <w:rsid w:val="00D41758"/>
    <w:rsid w:val="00D41776"/>
    <w:rsid w:val="00D41787"/>
    <w:rsid w:val="00D417EA"/>
    <w:rsid w:val="00D4184B"/>
    <w:rsid w:val="00D418B9"/>
    <w:rsid w:val="00D418D0"/>
    <w:rsid w:val="00D418D5"/>
    <w:rsid w:val="00D418E8"/>
    <w:rsid w:val="00D41923"/>
    <w:rsid w:val="00D41924"/>
    <w:rsid w:val="00D41930"/>
    <w:rsid w:val="00D41988"/>
    <w:rsid w:val="00D4198E"/>
    <w:rsid w:val="00D41998"/>
    <w:rsid w:val="00D41A1C"/>
    <w:rsid w:val="00D41A9F"/>
    <w:rsid w:val="00D41AA8"/>
    <w:rsid w:val="00D41B4D"/>
    <w:rsid w:val="00D41BA4"/>
    <w:rsid w:val="00D41BA6"/>
    <w:rsid w:val="00D41BAF"/>
    <w:rsid w:val="00D41CD7"/>
    <w:rsid w:val="00D41CEF"/>
    <w:rsid w:val="00D41D2A"/>
    <w:rsid w:val="00D41D39"/>
    <w:rsid w:val="00D41D4D"/>
    <w:rsid w:val="00D41D56"/>
    <w:rsid w:val="00D41DDF"/>
    <w:rsid w:val="00D41E54"/>
    <w:rsid w:val="00D41EAB"/>
    <w:rsid w:val="00D41EF5"/>
    <w:rsid w:val="00D41F34"/>
    <w:rsid w:val="00D41F5D"/>
    <w:rsid w:val="00D41F7B"/>
    <w:rsid w:val="00D41F9C"/>
    <w:rsid w:val="00D41FC1"/>
    <w:rsid w:val="00D41FEB"/>
    <w:rsid w:val="00D41FF3"/>
    <w:rsid w:val="00D4202B"/>
    <w:rsid w:val="00D42031"/>
    <w:rsid w:val="00D42038"/>
    <w:rsid w:val="00D4209C"/>
    <w:rsid w:val="00D420C4"/>
    <w:rsid w:val="00D420F1"/>
    <w:rsid w:val="00D420F8"/>
    <w:rsid w:val="00D42118"/>
    <w:rsid w:val="00D42126"/>
    <w:rsid w:val="00D42143"/>
    <w:rsid w:val="00D42162"/>
    <w:rsid w:val="00D42177"/>
    <w:rsid w:val="00D421A2"/>
    <w:rsid w:val="00D421DF"/>
    <w:rsid w:val="00D421E0"/>
    <w:rsid w:val="00D421EF"/>
    <w:rsid w:val="00D421FA"/>
    <w:rsid w:val="00D422EE"/>
    <w:rsid w:val="00D42321"/>
    <w:rsid w:val="00D42375"/>
    <w:rsid w:val="00D42384"/>
    <w:rsid w:val="00D423D3"/>
    <w:rsid w:val="00D423E7"/>
    <w:rsid w:val="00D423E8"/>
    <w:rsid w:val="00D42403"/>
    <w:rsid w:val="00D42420"/>
    <w:rsid w:val="00D42421"/>
    <w:rsid w:val="00D42444"/>
    <w:rsid w:val="00D42468"/>
    <w:rsid w:val="00D4249A"/>
    <w:rsid w:val="00D424D7"/>
    <w:rsid w:val="00D424DF"/>
    <w:rsid w:val="00D42542"/>
    <w:rsid w:val="00D4256C"/>
    <w:rsid w:val="00D42580"/>
    <w:rsid w:val="00D425A9"/>
    <w:rsid w:val="00D42670"/>
    <w:rsid w:val="00D42687"/>
    <w:rsid w:val="00D426C0"/>
    <w:rsid w:val="00D426C8"/>
    <w:rsid w:val="00D426EA"/>
    <w:rsid w:val="00D426EB"/>
    <w:rsid w:val="00D426F7"/>
    <w:rsid w:val="00D42700"/>
    <w:rsid w:val="00D4271A"/>
    <w:rsid w:val="00D42729"/>
    <w:rsid w:val="00D42737"/>
    <w:rsid w:val="00D42765"/>
    <w:rsid w:val="00D4278E"/>
    <w:rsid w:val="00D4279E"/>
    <w:rsid w:val="00D42818"/>
    <w:rsid w:val="00D42852"/>
    <w:rsid w:val="00D42853"/>
    <w:rsid w:val="00D42884"/>
    <w:rsid w:val="00D428AB"/>
    <w:rsid w:val="00D428C2"/>
    <w:rsid w:val="00D42924"/>
    <w:rsid w:val="00D42926"/>
    <w:rsid w:val="00D42983"/>
    <w:rsid w:val="00D42985"/>
    <w:rsid w:val="00D429AB"/>
    <w:rsid w:val="00D429BB"/>
    <w:rsid w:val="00D429C5"/>
    <w:rsid w:val="00D429EE"/>
    <w:rsid w:val="00D429F4"/>
    <w:rsid w:val="00D42A1E"/>
    <w:rsid w:val="00D42A48"/>
    <w:rsid w:val="00D42B0C"/>
    <w:rsid w:val="00D42B47"/>
    <w:rsid w:val="00D42B8B"/>
    <w:rsid w:val="00D42B8F"/>
    <w:rsid w:val="00D42BF6"/>
    <w:rsid w:val="00D42C33"/>
    <w:rsid w:val="00D42C3F"/>
    <w:rsid w:val="00D42C8C"/>
    <w:rsid w:val="00D42CAB"/>
    <w:rsid w:val="00D42CDF"/>
    <w:rsid w:val="00D42D07"/>
    <w:rsid w:val="00D42D14"/>
    <w:rsid w:val="00D42D1B"/>
    <w:rsid w:val="00D42D34"/>
    <w:rsid w:val="00D42D4E"/>
    <w:rsid w:val="00D42D60"/>
    <w:rsid w:val="00D42DC5"/>
    <w:rsid w:val="00D42DD2"/>
    <w:rsid w:val="00D42E0A"/>
    <w:rsid w:val="00D42E15"/>
    <w:rsid w:val="00D42E68"/>
    <w:rsid w:val="00D42E8A"/>
    <w:rsid w:val="00D42EC3"/>
    <w:rsid w:val="00D42EEE"/>
    <w:rsid w:val="00D42F65"/>
    <w:rsid w:val="00D42FA5"/>
    <w:rsid w:val="00D42FB9"/>
    <w:rsid w:val="00D42FC1"/>
    <w:rsid w:val="00D42FDE"/>
    <w:rsid w:val="00D43041"/>
    <w:rsid w:val="00D430DF"/>
    <w:rsid w:val="00D430FB"/>
    <w:rsid w:val="00D4312E"/>
    <w:rsid w:val="00D43180"/>
    <w:rsid w:val="00D43206"/>
    <w:rsid w:val="00D43223"/>
    <w:rsid w:val="00D4326A"/>
    <w:rsid w:val="00D43291"/>
    <w:rsid w:val="00D43298"/>
    <w:rsid w:val="00D432C6"/>
    <w:rsid w:val="00D43350"/>
    <w:rsid w:val="00D4335E"/>
    <w:rsid w:val="00D43380"/>
    <w:rsid w:val="00D4338D"/>
    <w:rsid w:val="00D43400"/>
    <w:rsid w:val="00D43463"/>
    <w:rsid w:val="00D43477"/>
    <w:rsid w:val="00D4347F"/>
    <w:rsid w:val="00D43499"/>
    <w:rsid w:val="00D434FC"/>
    <w:rsid w:val="00D434FF"/>
    <w:rsid w:val="00D43507"/>
    <w:rsid w:val="00D43511"/>
    <w:rsid w:val="00D43545"/>
    <w:rsid w:val="00D43553"/>
    <w:rsid w:val="00D4355A"/>
    <w:rsid w:val="00D435B8"/>
    <w:rsid w:val="00D435C2"/>
    <w:rsid w:val="00D435D3"/>
    <w:rsid w:val="00D435D6"/>
    <w:rsid w:val="00D435D7"/>
    <w:rsid w:val="00D43637"/>
    <w:rsid w:val="00D43639"/>
    <w:rsid w:val="00D43673"/>
    <w:rsid w:val="00D4367D"/>
    <w:rsid w:val="00D43689"/>
    <w:rsid w:val="00D4368C"/>
    <w:rsid w:val="00D436C8"/>
    <w:rsid w:val="00D436D1"/>
    <w:rsid w:val="00D436DC"/>
    <w:rsid w:val="00D43720"/>
    <w:rsid w:val="00D43748"/>
    <w:rsid w:val="00D43754"/>
    <w:rsid w:val="00D437A8"/>
    <w:rsid w:val="00D437B2"/>
    <w:rsid w:val="00D437DD"/>
    <w:rsid w:val="00D437FD"/>
    <w:rsid w:val="00D43823"/>
    <w:rsid w:val="00D438E0"/>
    <w:rsid w:val="00D43914"/>
    <w:rsid w:val="00D43918"/>
    <w:rsid w:val="00D43966"/>
    <w:rsid w:val="00D43968"/>
    <w:rsid w:val="00D43975"/>
    <w:rsid w:val="00D439BF"/>
    <w:rsid w:val="00D439EF"/>
    <w:rsid w:val="00D439FA"/>
    <w:rsid w:val="00D43A26"/>
    <w:rsid w:val="00D43A43"/>
    <w:rsid w:val="00D43A45"/>
    <w:rsid w:val="00D43A5B"/>
    <w:rsid w:val="00D43A7E"/>
    <w:rsid w:val="00D43AD4"/>
    <w:rsid w:val="00D43AF4"/>
    <w:rsid w:val="00D43AFD"/>
    <w:rsid w:val="00D43B19"/>
    <w:rsid w:val="00D43B29"/>
    <w:rsid w:val="00D43B38"/>
    <w:rsid w:val="00D43B67"/>
    <w:rsid w:val="00D43B6A"/>
    <w:rsid w:val="00D43B93"/>
    <w:rsid w:val="00D43BEA"/>
    <w:rsid w:val="00D43BEE"/>
    <w:rsid w:val="00D43C13"/>
    <w:rsid w:val="00D43C8A"/>
    <w:rsid w:val="00D43C97"/>
    <w:rsid w:val="00D43CAF"/>
    <w:rsid w:val="00D43CC5"/>
    <w:rsid w:val="00D43CE5"/>
    <w:rsid w:val="00D43CF0"/>
    <w:rsid w:val="00D43D01"/>
    <w:rsid w:val="00D43D9C"/>
    <w:rsid w:val="00D43DA0"/>
    <w:rsid w:val="00D43DEB"/>
    <w:rsid w:val="00D43DF2"/>
    <w:rsid w:val="00D43E09"/>
    <w:rsid w:val="00D43E0E"/>
    <w:rsid w:val="00D43E30"/>
    <w:rsid w:val="00D43E72"/>
    <w:rsid w:val="00D43E97"/>
    <w:rsid w:val="00D43F17"/>
    <w:rsid w:val="00D43F3C"/>
    <w:rsid w:val="00D43F47"/>
    <w:rsid w:val="00D43F5D"/>
    <w:rsid w:val="00D43F83"/>
    <w:rsid w:val="00D43F84"/>
    <w:rsid w:val="00D43F88"/>
    <w:rsid w:val="00D43FFA"/>
    <w:rsid w:val="00D44010"/>
    <w:rsid w:val="00D44013"/>
    <w:rsid w:val="00D44023"/>
    <w:rsid w:val="00D4402A"/>
    <w:rsid w:val="00D4402E"/>
    <w:rsid w:val="00D4403B"/>
    <w:rsid w:val="00D44048"/>
    <w:rsid w:val="00D4405C"/>
    <w:rsid w:val="00D44063"/>
    <w:rsid w:val="00D4407B"/>
    <w:rsid w:val="00D440B9"/>
    <w:rsid w:val="00D440E7"/>
    <w:rsid w:val="00D440F3"/>
    <w:rsid w:val="00D44121"/>
    <w:rsid w:val="00D44146"/>
    <w:rsid w:val="00D4416C"/>
    <w:rsid w:val="00D4418A"/>
    <w:rsid w:val="00D441A6"/>
    <w:rsid w:val="00D441C7"/>
    <w:rsid w:val="00D441FD"/>
    <w:rsid w:val="00D4420D"/>
    <w:rsid w:val="00D44308"/>
    <w:rsid w:val="00D44353"/>
    <w:rsid w:val="00D4436D"/>
    <w:rsid w:val="00D443E7"/>
    <w:rsid w:val="00D44410"/>
    <w:rsid w:val="00D44450"/>
    <w:rsid w:val="00D444B1"/>
    <w:rsid w:val="00D444B2"/>
    <w:rsid w:val="00D444B9"/>
    <w:rsid w:val="00D444D7"/>
    <w:rsid w:val="00D444F7"/>
    <w:rsid w:val="00D44588"/>
    <w:rsid w:val="00D4459F"/>
    <w:rsid w:val="00D445E1"/>
    <w:rsid w:val="00D445E2"/>
    <w:rsid w:val="00D44605"/>
    <w:rsid w:val="00D44645"/>
    <w:rsid w:val="00D44666"/>
    <w:rsid w:val="00D44690"/>
    <w:rsid w:val="00D4469E"/>
    <w:rsid w:val="00D446D4"/>
    <w:rsid w:val="00D44720"/>
    <w:rsid w:val="00D447E8"/>
    <w:rsid w:val="00D44827"/>
    <w:rsid w:val="00D44879"/>
    <w:rsid w:val="00D44904"/>
    <w:rsid w:val="00D44932"/>
    <w:rsid w:val="00D44945"/>
    <w:rsid w:val="00D44958"/>
    <w:rsid w:val="00D4499A"/>
    <w:rsid w:val="00D4499B"/>
    <w:rsid w:val="00D449FE"/>
    <w:rsid w:val="00D44A0B"/>
    <w:rsid w:val="00D44A37"/>
    <w:rsid w:val="00D44ADE"/>
    <w:rsid w:val="00D44B0F"/>
    <w:rsid w:val="00D44B6C"/>
    <w:rsid w:val="00D44C85"/>
    <w:rsid w:val="00D44C8B"/>
    <w:rsid w:val="00D44C97"/>
    <w:rsid w:val="00D44CA8"/>
    <w:rsid w:val="00D44CC4"/>
    <w:rsid w:val="00D44CCF"/>
    <w:rsid w:val="00D44CDE"/>
    <w:rsid w:val="00D44CFD"/>
    <w:rsid w:val="00D44D59"/>
    <w:rsid w:val="00D44D86"/>
    <w:rsid w:val="00D44E0F"/>
    <w:rsid w:val="00D44E10"/>
    <w:rsid w:val="00D44E30"/>
    <w:rsid w:val="00D44E5C"/>
    <w:rsid w:val="00D44E61"/>
    <w:rsid w:val="00D44E6D"/>
    <w:rsid w:val="00D44E71"/>
    <w:rsid w:val="00D44E8C"/>
    <w:rsid w:val="00D44E98"/>
    <w:rsid w:val="00D44EAF"/>
    <w:rsid w:val="00D44EBD"/>
    <w:rsid w:val="00D44ECF"/>
    <w:rsid w:val="00D44EF7"/>
    <w:rsid w:val="00D44F32"/>
    <w:rsid w:val="00D44F34"/>
    <w:rsid w:val="00D44F65"/>
    <w:rsid w:val="00D44F67"/>
    <w:rsid w:val="00D44F86"/>
    <w:rsid w:val="00D44FCE"/>
    <w:rsid w:val="00D44FE5"/>
    <w:rsid w:val="00D45017"/>
    <w:rsid w:val="00D4501B"/>
    <w:rsid w:val="00D45025"/>
    <w:rsid w:val="00D45026"/>
    <w:rsid w:val="00D45029"/>
    <w:rsid w:val="00D4508E"/>
    <w:rsid w:val="00D45097"/>
    <w:rsid w:val="00D450FF"/>
    <w:rsid w:val="00D45177"/>
    <w:rsid w:val="00D4518B"/>
    <w:rsid w:val="00D451CB"/>
    <w:rsid w:val="00D45231"/>
    <w:rsid w:val="00D45255"/>
    <w:rsid w:val="00D4526B"/>
    <w:rsid w:val="00D45275"/>
    <w:rsid w:val="00D4529F"/>
    <w:rsid w:val="00D45311"/>
    <w:rsid w:val="00D45314"/>
    <w:rsid w:val="00D45344"/>
    <w:rsid w:val="00D45363"/>
    <w:rsid w:val="00D453BB"/>
    <w:rsid w:val="00D453C3"/>
    <w:rsid w:val="00D45429"/>
    <w:rsid w:val="00D45440"/>
    <w:rsid w:val="00D4545D"/>
    <w:rsid w:val="00D45480"/>
    <w:rsid w:val="00D454A4"/>
    <w:rsid w:val="00D454B2"/>
    <w:rsid w:val="00D454B6"/>
    <w:rsid w:val="00D454DB"/>
    <w:rsid w:val="00D4553C"/>
    <w:rsid w:val="00D45588"/>
    <w:rsid w:val="00D45604"/>
    <w:rsid w:val="00D45614"/>
    <w:rsid w:val="00D45641"/>
    <w:rsid w:val="00D45650"/>
    <w:rsid w:val="00D45667"/>
    <w:rsid w:val="00D45669"/>
    <w:rsid w:val="00D45689"/>
    <w:rsid w:val="00D4568C"/>
    <w:rsid w:val="00D45690"/>
    <w:rsid w:val="00D456BB"/>
    <w:rsid w:val="00D456FA"/>
    <w:rsid w:val="00D45718"/>
    <w:rsid w:val="00D45746"/>
    <w:rsid w:val="00D45775"/>
    <w:rsid w:val="00D457AA"/>
    <w:rsid w:val="00D457CB"/>
    <w:rsid w:val="00D457DB"/>
    <w:rsid w:val="00D457F8"/>
    <w:rsid w:val="00D45827"/>
    <w:rsid w:val="00D4589B"/>
    <w:rsid w:val="00D458B0"/>
    <w:rsid w:val="00D458BB"/>
    <w:rsid w:val="00D458C1"/>
    <w:rsid w:val="00D458C8"/>
    <w:rsid w:val="00D458D9"/>
    <w:rsid w:val="00D458DE"/>
    <w:rsid w:val="00D45937"/>
    <w:rsid w:val="00D45950"/>
    <w:rsid w:val="00D45952"/>
    <w:rsid w:val="00D459A7"/>
    <w:rsid w:val="00D459CE"/>
    <w:rsid w:val="00D459E4"/>
    <w:rsid w:val="00D45A38"/>
    <w:rsid w:val="00D45A64"/>
    <w:rsid w:val="00D45A6E"/>
    <w:rsid w:val="00D45AEE"/>
    <w:rsid w:val="00D45B15"/>
    <w:rsid w:val="00D45B1E"/>
    <w:rsid w:val="00D45B20"/>
    <w:rsid w:val="00D45B3E"/>
    <w:rsid w:val="00D45BD6"/>
    <w:rsid w:val="00D45BEA"/>
    <w:rsid w:val="00D45C17"/>
    <w:rsid w:val="00D45C24"/>
    <w:rsid w:val="00D45C34"/>
    <w:rsid w:val="00D45C36"/>
    <w:rsid w:val="00D45C54"/>
    <w:rsid w:val="00D45C9C"/>
    <w:rsid w:val="00D45CB6"/>
    <w:rsid w:val="00D45CBB"/>
    <w:rsid w:val="00D45D11"/>
    <w:rsid w:val="00D45D14"/>
    <w:rsid w:val="00D45D64"/>
    <w:rsid w:val="00D45D7E"/>
    <w:rsid w:val="00D45DB7"/>
    <w:rsid w:val="00D45DBD"/>
    <w:rsid w:val="00D45DBF"/>
    <w:rsid w:val="00D45E12"/>
    <w:rsid w:val="00D45E27"/>
    <w:rsid w:val="00D45F2F"/>
    <w:rsid w:val="00D4600A"/>
    <w:rsid w:val="00D46035"/>
    <w:rsid w:val="00D4605D"/>
    <w:rsid w:val="00D4605F"/>
    <w:rsid w:val="00D4608C"/>
    <w:rsid w:val="00D460BE"/>
    <w:rsid w:val="00D460E9"/>
    <w:rsid w:val="00D460FD"/>
    <w:rsid w:val="00D46139"/>
    <w:rsid w:val="00D46166"/>
    <w:rsid w:val="00D4617D"/>
    <w:rsid w:val="00D4618B"/>
    <w:rsid w:val="00D461EC"/>
    <w:rsid w:val="00D461EF"/>
    <w:rsid w:val="00D46287"/>
    <w:rsid w:val="00D4628A"/>
    <w:rsid w:val="00D462AF"/>
    <w:rsid w:val="00D462C8"/>
    <w:rsid w:val="00D46307"/>
    <w:rsid w:val="00D4633C"/>
    <w:rsid w:val="00D46391"/>
    <w:rsid w:val="00D463D3"/>
    <w:rsid w:val="00D4640B"/>
    <w:rsid w:val="00D4640E"/>
    <w:rsid w:val="00D46441"/>
    <w:rsid w:val="00D46463"/>
    <w:rsid w:val="00D46470"/>
    <w:rsid w:val="00D46481"/>
    <w:rsid w:val="00D464B6"/>
    <w:rsid w:val="00D464BF"/>
    <w:rsid w:val="00D464CD"/>
    <w:rsid w:val="00D46503"/>
    <w:rsid w:val="00D46528"/>
    <w:rsid w:val="00D4659A"/>
    <w:rsid w:val="00D465B0"/>
    <w:rsid w:val="00D465F6"/>
    <w:rsid w:val="00D465FB"/>
    <w:rsid w:val="00D46602"/>
    <w:rsid w:val="00D46608"/>
    <w:rsid w:val="00D46653"/>
    <w:rsid w:val="00D4667F"/>
    <w:rsid w:val="00D466EC"/>
    <w:rsid w:val="00D46709"/>
    <w:rsid w:val="00D46714"/>
    <w:rsid w:val="00D46763"/>
    <w:rsid w:val="00D46793"/>
    <w:rsid w:val="00D46794"/>
    <w:rsid w:val="00D4679B"/>
    <w:rsid w:val="00D46848"/>
    <w:rsid w:val="00D4685C"/>
    <w:rsid w:val="00D4689B"/>
    <w:rsid w:val="00D4693C"/>
    <w:rsid w:val="00D46942"/>
    <w:rsid w:val="00D4698D"/>
    <w:rsid w:val="00D4699F"/>
    <w:rsid w:val="00D469A4"/>
    <w:rsid w:val="00D469D1"/>
    <w:rsid w:val="00D46A02"/>
    <w:rsid w:val="00D46A4A"/>
    <w:rsid w:val="00D46A6B"/>
    <w:rsid w:val="00D46A8D"/>
    <w:rsid w:val="00D46AA8"/>
    <w:rsid w:val="00D46AE4"/>
    <w:rsid w:val="00D46B37"/>
    <w:rsid w:val="00D46B38"/>
    <w:rsid w:val="00D46B74"/>
    <w:rsid w:val="00D46BAE"/>
    <w:rsid w:val="00D46C18"/>
    <w:rsid w:val="00D46C24"/>
    <w:rsid w:val="00D46C2F"/>
    <w:rsid w:val="00D46C60"/>
    <w:rsid w:val="00D46C94"/>
    <w:rsid w:val="00D46C9E"/>
    <w:rsid w:val="00D46D06"/>
    <w:rsid w:val="00D46D4E"/>
    <w:rsid w:val="00D46D60"/>
    <w:rsid w:val="00D46DAE"/>
    <w:rsid w:val="00D46DE9"/>
    <w:rsid w:val="00D46DFD"/>
    <w:rsid w:val="00D46E35"/>
    <w:rsid w:val="00D46E38"/>
    <w:rsid w:val="00D46E7F"/>
    <w:rsid w:val="00D46E97"/>
    <w:rsid w:val="00D46EB2"/>
    <w:rsid w:val="00D46EDB"/>
    <w:rsid w:val="00D46EFA"/>
    <w:rsid w:val="00D46EFF"/>
    <w:rsid w:val="00D46F23"/>
    <w:rsid w:val="00D46F3C"/>
    <w:rsid w:val="00D46F40"/>
    <w:rsid w:val="00D46F4C"/>
    <w:rsid w:val="00D46F64"/>
    <w:rsid w:val="00D46F71"/>
    <w:rsid w:val="00D46FCE"/>
    <w:rsid w:val="00D46FD4"/>
    <w:rsid w:val="00D46FFE"/>
    <w:rsid w:val="00D47034"/>
    <w:rsid w:val="00D47074"/>
    <w:rsid w:val="00D4708C"/>
    <w:rsid w:val="00D470D3"/>
    <w:rsid w:val="00D470D5"/>
    <w:rsid w:val="00D470FC"/>
    <w:rsid w:val="00D47109"/>
    <w:rsid w:val="00D47122"/>
    <w:rsid w:val="00D4712F"/>
    <w:rsid w:val="00D4715D"/>
    <w:rsid w:val="00D4716D"/>
    <w:rsid w:val="00D4717D"/>
    <w:rsid w:val="00D47193"/>
    <w:rsid w:val="00D471B2"/>
    <w:rsid w:val="00D471C8"/>
    <w:rsid w:val="00D471E7"/>
    <w:rsid w:val="00D471F6"/>
    <w:rsid w:val="00D47218"/>
    <w:rsid w:val="00D47233"/>
    <w:rsid w:val="00D4726B"/>
    <w:rsid w:val="00D47274"/>
    <w:rsid w:val="00D4727B"/>
    <w:rsid w:val="00D4727E"/>
    <w:rsid w:val="00D472A3"/>
    <w:rsid w:val="00D472F7"/>
    <w:rsid w:val="00D4731C"/>
    <w:rsid w:val="00D4738D"/>
    <w:rsid w:val="00D473B6"/>
    <w:rsid w:val="00D473D9"/>
    <w:rsid w:val="00D47411"/>
    <w:rsid w:val="00D47432"/>
    <w:rsid w:val="00D47438"/>
    <w:rsid w:val="00D4747E"/>
    <w:rsid w:val="00D47486"/>
    <w:rsid w:val="00D4748C"/>
    <w:rsid w:val="00D474BF"/>
    <w:rsid w:val="00D474C7"/>
    <w:rsid w:val="00D474CE"/>
    <w:rsid w:val="00D4753D"/>
    <w:rsid w:val="00D47574"/>
    <w:rsid w:val="00D475C6"/>
    <w:rsid w:val="00D475F7"/>
    <w:rsid w:val="00D4760C"/>
    <w:rsid w:val="00D4764D"/>
    <w:rsid w:val="00D4767F"/>
    <w:rsid w:val="00D476C0"/>
    <w:rsid w:val="00D476C1"/>
    <w:rsid w:val="00D476E5"/>
    <w:rsid w:val="00D4773E"/>
    <w:rsid w:val="00D47785"/>
    <w:rsid w:val="00D477B4"/>
    <w:rsid w:val="00D477B7"/>
    <w:rsid w:val="00D477C8"/>
    <w:rsid w:val="00D477DE"/>
    <w:rsid w:val="00D477E3"/>
    <w:rsid w:val="00D477FF"/>
    <w:rsid w:val="00D47809"/>
    <w:rsid w:val="00D47810"/>
    <w:rsid w:val="00D478D0"/>
    <w:rsid w:val="00D478E5"/>
    <w:rsid w:val="00D478E6"/>
    <w:rsid w:val="00D4792E"/>
    <w:rsid w:val="00D47943"/>
    <w:rsid w:val="00D4794D"/>
    <w:rsid w:val="00D47953"/>
    <w:rsid w:val="00D4796C"/>
    <w:rsid w:val="00D4797F"/>
    <w:rsid w:val="00D47987"/>
    <w:rsid w:val="00D47988"/>
    <w:rsid w:val="00D479B3"/>
    <w:rsid w:val="00D47A12"/>
    <w:rsid w:val="00D47A21"/>
    <w:rsid w:val="00D47AB2"/>
    <w:rsid w:val="00D47AB4"/>
    <w:rsid w:val="00D47AB9"/>
    <w:rsid w:val="00D47B02"/>
    <w:rsid w:val="00D47B28"/>
    <w:rsid w:val="00D47BB3"/>
    <w:rsid w:val="00D47BD0"/>
    <w:rsid w:val="00D47C22"/>
    <w:rsid w:val="00D47C2B"/>
    <w:rsid w:val="00D47C63"/>
    <w:rsid w:val="00D47C7C"/>
    <w:rsid w:val="00D47C90"/>
    <w:rsid w:val="00D47CF6"/>
    <w:rsid w:val="00D47D64"/>
    <w:rsid w:val="00D47DAE"/>
    <w:rsid w:val="00D47DB7"/>
    <w:rsid w:val="00D47DDB"/>
    <w:rsid w:val="00D47DF2"/>
    <w:rsid w:val="00D47DF6"/>
    <w:rsid w:val="00D47E3C"/>
    <w:rsid w:val="00D47E6A"/>
    <w:rsid w:val="00D47E70"/>
    <w:rsid w:val="00D47E9F"/>
    <w:rsid w:val="00D47EA1"/>
    <w:rsid w:val="00D47EB8"/>
    <w:rsid w:val="00D47ED3"/>
    <w:rsid w:val="00D47F0B"/>
    <w:rsid w:val="00D47F0C"/>
    <w:rsid w:val="00D47F0F"/>
    <w:rsid w:val="00D47F29"/>
    <w:rsid w:val="00D47F42"/>
    <w:rsid w:val="00D47F4A"/>
    <w:rsid w:val="00D47FA7"/>
    <w:rsid w:val="00D47FAF"/>
    <w:rsid w:val="00D47FB5"/>
    <w:rsid w:val="00D5008C"/>
    <w:rsid w:val="00D50093"/>
    <w:rsid w:val="00D500D3"/>
    <w:rsid w:val="00D5013E"/>
    <w:rsid w:val="00D5014D"/>
    <w:rsid w:val="00D5017A"/>
    <w:rsid w:val="00D501A7"/>
    <w:rsid w:val="00D501C2"/>
    <w:rsid w:val="00D501ED"/>
    <w:rsid w:val="00D5020A"/>
    <w:rsid w:val="00D50217"/>
    <w:rsid w:val="00D50224"/>
    <w:rsid w:val="00D50238"/>
    <w:rsid w:val="00D50246"/>
    <w:rsid w:val="00D5026C"/>
    <w:rsid w:val="00D5027F"/>
    <w:rsid w:val="00D50290"/>
    <w:rsid w:val="00D5029E"/>
    <w:rsid w:val="00D502BF"/>
    <w:rsid w:val="00D502F8"/>
    <w:rsid w:val="00D5031C"/>
    <w:rsid w:val="00D50335"/>
    <w:rsid w:val="00D50360"/>
    <w:rsid w:val="00D50365"/>
    <w:rsid w:val="00D503A8"/>
    <w:rsid w:val="00D503B2"/>
    <w:rsid w:val="00D503C6"/>
    <w:rsid w:val="00D503FE"/>
    <w:rsid w:val="00D5041F"/>
    <w:rsid w:val="00D50454"/>
    <w:rsid w:val="00D50455"/>
    <w:rsid w:val="00D5047B"/>
    <w:rsid w:val="00D504AF"/>
    <w:rsid w:val="00D504D7"/>
    <w:rsid w:val="00D50538"/>
    <w:rsid w:val="00D50587"/>
    <w:rsid w:val="00D5059D"/>
    <w:rsid w:val="00D505C6"/>
    <w:rsid w:val="00D505CB"/>
    <w:rsid w:val="00D505DA"/>
    <w:rsid w:val="00D50649"/>
    <w:rsid w:val="00D50680"/>
    <w:rsid w:val="00D506A1"/>
    <w:rsid w:val="00D506AE"/>
    <w:rsid w:val="00D50721"/>
    <w:rsid w:val="00D50743"/>
    <w:rsid w:val="00D50748"/>
    <w:rsid w:val="00D5076E"/>
    <w:rsid w:val="00D50779"/>
    <w:rsid w:val="00D5079A"/>
    <w:rsid w:val="00D507BC"/>
    <w:rsid w:val="00D507DE"/>
    <w:rsid w:val="00D507ED"/>
    <w:rsid w:val="00D507F1"/>
    <w:rsid w:val="00D50826"/>
    <w:rsid w:val="00D5082A"/>
    <w:rsid w:val="00D5086B"/>
    <w:rsid w:val="00D50888"/>
    <w:rsid w:val="00D50891"/>
    <w:rsid w:val="00D50900"/>
    <w:rsid w:val="00D50961"/>
    <w:rsid w:val="00D50963"/>
    <w:rsid w:val="00D50991"/>
    <w:rsid w:val="00D509C7"/>
    <w:rsid w:val="00D509EF"/>
    <w:rsid w:val="00D50A48"/>
    <w:rsid w:val="00D50A8E"/>
    <w:rsid w:val="00D50ACE"/>
    <w:rsid w:val="00D50B58"/>
    <w:rsid w:val="00D50B64"/>
    <w:rsid w:val="00D50B6B"/>
    <w:rsid w:val="00D50B85"/>
    <w:rsid w:val="00D50BE8"/>
    <w:rsid w:val="00D50BF9"/>
    <w:rsid w:val="00D50BFE"/>
    <w:rsid w:val="00D50C39"/>
    <w:rsid w:val="00D50C8B"/>
    <w:rsid w:val="00D50CD8"/>
    <w:rsid w:val="00D50D50"/>
    <w:rsid w:val="00D50D7C"/>
    <w:rsid w:val="00D50D97"/>
    <w:rsid w:val="00D50D9B"/>
    <w:rsid w:val="00D50DF6"/>
    <w:rsid w:val="00D50DFC"/>
    <w:rsid w:val="00D50E0A"/>
    <w:rsid w:val="00D50E4E"/>
    <w:rsid w:val="00D50E51"/>
    <w:rsid w:val="00D50E54"/>
    <w:rsid w:val="00D50E60"/>
    <w:rsid w:val="00D50E7F"/>
    <w:rsid w:val="00D50E9E"/>
    <w:rsid w:val="00D50ED1"/>
    <w:rsid w:val="00D50EDA"/>
    <w:rsid w:val="00D50EF0"/>
    <w:rsid w:val="00D50F1C"/>
    <w:rsid w:val="00D5105E"/>
    <w:rsid w:val="00D5108A"/>
    <w:rsid w:val="00D510AE"/>
    <w:rsid w:val="00D51103"/>
    <w:rsid w:val="00D51121"/>
    <w:rsid w:val="00D51127"/>
    <w:rsid w:val="00D5112F"/>
    <w:rsid w:val="00D51153"/>
    <w:rsid w:val="00D5116B"/>
    <w:rsid w:val="00D51170"/>
    <w:rsid w:val="00D5118F"/>
    <w:rsid w:val="00D5119E"/>
    <w:rsid w:val="00D511B2"/>
    <w:rsid w:val="00D511D6"/>
    <w:rsid w:val="00D511EF"/>
    <w:rsid w:val="00D51229"/>
    <w:rsid w:val="00D5122F"/>
    <w:rsid w:val="00D512EA"/>
    <w:rsid w:val="00D512F4"/>
    <w:rsid w:val="00D5130F"/>
    <w:rsid w:val="00D51319"/>
    <w:rsid w:val="00D51377"/>
    <w:rsid w:val="00D51397"/>
    <w:rsid w:val="00D513B5"/>
    <w:rsid w:val="00D513E2"/>
    <w:rsid w:val="00D513F0"/>
    <w:rsid w:val="00D51430"/>
    <w:rsid w:val="00D5143A"/>
    <w:rsid w:val="00D51473"/>
    <w:rsid w:val="00D5148A"/>
    <w:rsid w:val="00D514AA"/>
    <w:rsid w:val="00D51501"/>
    <w:rsid w:val="00D51506"/>
    <w:rsid w:val="00D51541"/>
    <w:rsid w:val="00D515A4"/>
    <w:rsid w:val="00D515B1"/>
    <w:rsid w:val="00D515CF"/>
    <w:rsid w:val="00D51611"/>
    <w:rsid w:val="00D5164C"/>
    <w:rsid w:val="00D5166A"/>
    <w:rsid w:val="00D51675"/>
    <w:rsid w:val="00D51678"/>
    <w:rsid w:val="00D516AE"/>
    <w:rsid w:val="00D516F9"/>
    <w:rsid w:val="00D51730"/>
    <w:rsid w:val="00D51770"/>
    <w:rsid w:val="00D51836"/>
    <w:rsid w:val="00D51855"/>
    <w:rsid w:val="00D51860"/>
    <w:rsid w:val="00D518D7"/>
    <w:rsid w:val="00D51928"/>
    <w:rsid w:val="00D51973"/>
    <w:rsid w:val="00D51A09"/>
    <w:rsid w:val="00D51A37"/>
    <w:rsid w:val="00D51A39"/>
    <w:rsid w:val="00D51A88"/>
    <w:rsid w:val="00D51AAA"/>
    <w:rsid w:val="00D51AE9"/>
    <w:rsid w:val="00D51AF8"/>
    <w:rsid w:val="00D51B28"/>
    <w:rsid w:val="00D51B41"/>
    <w:rsid w:val="00D51B57"/>
    <w:rsid w:val="00D51B6B"/>
    <w:rsid w:val="00D51B79"/>
    <w:rsid w:val="00D51BA9"/>
    <w:rsid w:val="00D51C30"/>
    <w:rsid w:val="00D51C32"/>
    <w:rsid w:val="00D51CDE"/>
    <w:rsid w:val="00D51CEB"/>
    <w:rsid w:val="00D51CF4"/>
    <w:rsid w:val="00D51E00"/>
    <w:rsid w:val="00D51E09"/>
    <w:rsid w:val="00D51E3C"/>
    <w:rsid w:val="00D51E42"/>
    <w:rsid w:val="00D51E99"/>
    <w:rsid w:val="00D51EC2"/>
    <w:rsid w:val="00D51F20"/>
    <w:rsid w:val="00D51FA4"/>
    <w:rsid w:val="00D51FBE"/>
    <w:rsid w:val="00D51FFA"/>
    <w:rsid w:val="00D52017"/>
    <w:rsid w:val="00D52089"/>
    <w:rsid w:val="00D52095"/>
    <w:rsid w:val="00D520AD"/>
    <w:rsid w:val="00D520D7"/>
    <w:rsid w:val="00D520DC"/>
    <w:rsid w:val="00D520E1"/>
    <w:rsid w:val="00D520F2"/>
    <w:rsid w:val="00D520F6"/>
    <w:rsid w:val="00D52142"/>
    <w:rsid w:val="00D5215C"/>
    <w:rsid w:val="00D521C6"/>
    <w:rsid w:val="00D521D4"/>
    <w:rsid w:val="00D521F2"/>
    <w:rsid w:val="00D52287"/>
    <w:rsid w:val="00D522E7"/>
    <w:rsid w:val="00D52326"/>
    <w:rsid w:val="00D5233E"/>
    <w:rsid w:val="00D5234E"/>
    <w:rsid w:val="00D523BF"/>
    <w:rsid w:val="00D523C2"/>
    <w:rsid w:val="00D523CA"/>
    <w:rsid w:val="00D523D7"/>
    <w:rsid w:val="00D52412"/>
    <w:rsid w:val="00D52458"/>
    <w:rsid w:val="00D524B5"/>
    <w:rsid w:val="00D524DE"/>
    <w:rsid w:val="00D524F5"/>
    <w:rsid w:val="00D5252D"/>
    <w:rsid w:val="00D52545"/>
    <w:rsid w:val="00D52565"/>
    <w:rsid w:val="00D52589"/>
    <w:rsid w:val="00D525C2"/>
    <w:rsid w:val="00D525EA"/>
    <w:rsid w:val="00D52644"/>
    <w:rsid w:val="00D52691"/>
    <w:rsid w:val="00D526A5"/>
    <w:rsid w:val="00D526BB"/>
    <w:rsid w:val="00D52731"/>
    <w:rsid w:val="00D52786"/>
    <w:rsid w:val="00D527A3"/>
    <w:rsid w:val="00D527CA"/>
    <w:rsid w:val="00D527D4"/>
    <w:rsid w:val="00D527E5"/>
    <w:rsid w:val="00D52807"/>
    <w:rsid w:val="00D52828"/>
    <w:rsid w:val="00D52835"/>
    <w:rsid w:val="00D5283A"/>
    <w:rsid w:val="00D52841"/>
    <w:rsid w:val="00D528B2"/>
    <w:rsid w:val="00D528DB"/>
    <w:rsid w:val="00D5292F"/>
    <w:rsid w:val="00D5295B"/>
    <w:rsid w:val="00D5295F"/>
    <w:rsid w:val="00D52975"/>
    <w:rsid w:val="00D52978"/>
    <w:rsid w:val="00D529CB"/>
    <w:rsid w:val="00D529FE"/>
    <w:rsid w:val="00D52A3E"/>
    <w:rsid w:val="00D52A47"/>
    <w:rsid w:val="00D52A4D"/>
    <w:rsid w:val="00D52A51"/>
    <w:rsid w:val="00D52A65"/>
    <w:rsid w:val="00D52A6B"/>
    <w:rsid w:val="00D52A94"/>
    <w:rsid w:val="00D52A9B"/>
    <w:rsid w:val="00D52AB4"/>
    <w:rsid w:val="00D52ABC"/>
    <w:rsid w:val="00D52AE6"/>
    <w:rsid w:val="00D52B04"/>
    <w:rsid w:val="00D52B0C"/>
    <w:rsid w:val="00D52B4C"/>
    <w:rsid w:val="00D52B86"/>
    <w:rsid w:val="00D52BE8"/>
    <w:rsid w:val="00D52BF4"/>
    <w:rsid w:val="00D52C07"/>
    <w:rsid w:val="00D52C34"/>
    <w:rsid w:val="00D52C56"/>
    <w:rsid w:val="00D52C6C"/>
    <w:rsid w:val="00D52C84"/>
    <w:rsid w:val="00D52CEF"/>
    <w:rsid w:val="00D52CF0"/>
    <w:rsid w:val="00D52CF2"/>
    <w:rsid w:val="00D52D01"/>
    <w:rsid w:val="00D52D0D"/>
    <w:rsid w:val="00D52DAF"/>
    <w:rsid w:val="00D52E42"/>
    <w:rsid w:val="00D52E58"/>
    <w:rsid w:val="00D52EE5"/>
    <w:rsid w:val="00D52EF5"/>
    <w:rsid w:val="00D52F3B"/>
    <w:rsid w:val="00D52F53"/>
    <w:rsid w:val="00D52F9D"/>
    <w:rsid w:val="00D52FAD"/>
    <w:rsid w:val="00D52FB1"/>
    <w:rsid w:val="00D52FBB"/>
    <w:rsid w:val="00D53012"/>
    <w:rsid w:val="00D53061"/>
    <w:rsid w:val="00D530B6"/>
    <w:rsid w:val="00D53102"/>
    <w:rsid w:val="00D5310A"/>
    <w:rsid w:val="00D5311A"/>
    <w:rsid w:val="00D53124"/>
    <w:rsid w:val="00D53126"/>
    <w:rsid w:val="00D53165"/>
    <w:rsid w:val="00D53202"/>
    <w:rsid w:val="00D5321E"/>
    <w:rsid w:val="00D53220"/>
    <w:rsid w:val="00D53233"/>
    <w:rsid w:val="00D5324A"/>
    <w:rsid w:val="00D532C4"/>
    <w:rsid w:val="00D53303"/>
    <w:rsid w:val="00D5336D"/>
    <w:rsid w:val="00D533BB"/>
    <w:rsid w:val="00D53406"/>
    <w:rsid w:val="00D5340B"/>
    <w:rsid w:val="00D5345E"/>
    <w:rsid w:val="00D53467"/>
    <w:rsid w:val="00D53472"/>
    <w:rsid w:val="00D53477"/>
    <w:rsid w:val="00D534B2"/>
    <w:rsid w:val="00D534DC"/>
    <w:rsid w:val="00D5351E"/>
    <w:rsid w:val="00D53544"/>
    <w:rsid w:val="00D53569"/>
    <w:rsid w:val="00D535AB"/>
    <w:rsid w:val="00D535C6"/>
    <w:rsid w:val="00D5360D"/>
    <w:rsid w:val="00D53642"/>
    <w:rsid w:val="00D5365A"/>
    <w:rsid w:val="00D536A8"/>
    <w:rsid w:val="00D536F6"/>
    <w:rsid w:val="00D53713"/>
    <w:rsid w:val="00D53769"/>
    <w:rsid w:val="00D537DE"/>
    <w:rsid w:val="00D53838"/>
    <w:rsid w:val="00D53854"/>
    <w:rsid w:val="00D5386A"/>
    <w:rsid w:val="00D53877"/>
    <w:rsid w:val="00D53890"/>
    <w:rsid w:val="00D538A2"/>
    <w:rsid w:val="00D53903"/>
    <w:rsid w:val="00D53907"/>
    <w:rsid w:val="00D539FA"/>
    <w:rsid w:val="00D539FE"/>
    <w:rsid w:val="00D53A2D"/>
    <w:rsid w:val="00D53A33"/>
    <w:rsid w:val="00D53A56"/>
    <w:rsid w:val="00D53AC2"/>
    <w:rsid w:val="00D53AE3"/>
    <w:rsid w:val="00D53B03"/>
    <w:rsid w:val="00D53B15"/>
    <w:rsid w:val="00D53B41"/>
    <w:rsid w:val="00D53B69"/>
    <w:rsid w:val="00D53BEB"/>
    <w:rsid w:val="00D53BF4"/>
    <w:rsid w:val="00D53BFC"/>
    <w:rsid w:val="00D53C0A"/>
    <w:rsid w:val="00D53C0E"/>
    <w:rsid w:val="00D53C45"/>
    <w:rsid w:val="00D53C6B"/>
    <w:rsid w:val="00D53C9D"/>
    <w:rsid w:val="00D53CCD"/>
    <w:rsid w:val="00D53CF3"/>
    <w:rsid w:val="00D53D0F"/>
    <w:rsid w:val="00D53D2E"/>
    <w:rsid w:val="00D53D42"/>
    <w:rsid w:val="00D53D6B"/>
    <w:rsid w:val="00D53D71"/>
    <w:rsid w:val="00D53E29"/>
    <w:rsid w:val="00D53E45"/>
    <w:rsid w:val="00D53E63"/>
    <w:rsid w:val="00D53E7F"/>
    <w:rsid w:val="00D53EA4"/>
    <w:rsid w:val="00D53EDC"/>
    <w:rsid w:val="00D53F58"/>
    <w:rsid w:val="00D53F8E"/>
    <w:rsid w:val="00D54039"/>
    <w:rsid w:val="00D54045"/>
    <w:rsid w:val="00D54050"/>
    <w:rsid w:val="00D5405A"/>
    <w:rsid w:val="00D540AF"/>
    <w:rsid w:val="00D540D7"/>
    <w:rsid w:val="00D540F0"/>
    <w:rsid w:val="00D54173"/>
    <w:rsid w:val="00D54187"/>
    <w:rsid w:val="00D541C6"/>
    <w:rsid w:val="00D54201"/>
    <w:rsid w:val="00D54250"/>
    <w:rsid w:val="00D54294"/>
    <w:rsid w:val="00D542D4"/>
    <w:rsid w:val="00D542D5"/>
    <w:rsid w:val="00D542F7"/>
    <w:rsid w:val="00D54327"/>
    <w:rsid w:val="00D5434C"/>
    <w:rsid w:val="00D54361"/>
    <w:rsid w:val="00D54366"/>
    <w:rsid w:val="00D54369"/>
    <w:rsid w:val="00D54383"/>
    <w:rsid w:val="00D543BA"/>
    <w:rsid w:val="00D543CC"/>
    <w:rsid w:val="00D54404"/>
    <w:rsid w:val="00D54423"/>
    <w:rsid w:val="00D5443E"/>
    <w:rsid w:val="00D5443F"/>
    <w:rsid w:val="00D54465"/>
    <w:rsid w:val="00D5447C"/>
    <w:rsid w:val="00D544E6"/>
    <w:rsid w:val="00D544F8"/>
    <w:rsid w:val="00D544FF"/>
    <w:rsid w:val="00D54510"/>
    <w:rsid w:val="00D54528"/>
    <w:rsid w:val="00D54539"/>
    <w:rsid w:val="00D5453A"/>
    <w:rsid w:val="00D54544"/>
    <w:rsid w:val="00D54569"/>
    <w:rsid w:val="00D545CD"/>
    <w:rsid w:val="00D545F3"/>
    <w:rsid w:val="00D54633"/>
    <w:rsid w:val="00D546A1"/>
    <w:rsid w:val="00D546FF"/>
    <w:rsid w:val="00D54739"/>
    <w:rsid w:val="00D54740"/>
    <w:rsid w:val="00D54741"/>
    <w:rsid w:val="00D54744"/>
    <w:rsid w:val="00D5475C"/>
    <w:rsid w:val="00D54775"/>
    <w:rsid w:val="00D547A4"/>
    <w:rsid w:val="00D547CF"/>
    <w:rsid w:val="00D54800"/>
    <w:rsid w:val="00D54830"/>
    <w:rsid w:val="00D5487C"/>
    <w:rsid w:val="00D5489A"/>
    <w:rsid w:val="00D5492A"/>
    <w:rsid w:val="00D54945"/>
    <w:rsid w:val="00D54958"/>
    <w:rsid w:val="00D54979"/>
    <w:rsid w:val="00D549CB"/>
    <w:rsid w:val="00D549FB"/>
    <w:rsid w:val="00D54A0D"/>
    <w:rsid w:val="00D54A83"/>
    <w:rsid w:val="00D54A88"/>
    <w:rsid w:val="00D54AF6"/>
    <w:rsid w:val="00D54B18"/>
    <w:rsid w:val="00D54B2E"/>
    <w:rsid w:val="00D54B30"/>
    <w:rsid w:val="00D54B5E"/>
    <w:rsid w:val="00D54BA9"/>
    <w:rsid w:val="00D54BCB"/>
    <w:rsid w:val="00D54C34"/>
    <w:rsid w:val="00D54CA7"/>
    <w:rsid w:val="00D54D9D"/>
    <w:rsid w:val="00D54DB6"/>
    <w:rsid w:val="00D54E69"/>
    <w:rsid w:val="00D54EB9"/>
    <w:rsid w:val="00D54EC0"/>
    <w:rsid w:val="00D54EE9"/>
    <w:rsid w:val="00D54F29"/>
    <w:rsid w:val="00D54F30"/>
    <w:rsid w:val="00D54F79"/>
    <w:rsid w:val="00D54F7A"/>
    <w:rsid w:val="00D54FCA"/>
    <w:rsid w:val="00D54FD1"/>
    <w:rsid w:val="00D5503C"/>
    <w:rsid w:val="00D55042"/>
    <w:rsid w:val="00D55043"/>
    <w:rsid w:val="00D55054"/>
    <w:rsid w:val="00D5505C"/>
    <w:rsid w:val="00D55066"/>
    <w:rsid w:val="00D550E3"/>
    <w:rsid w:val="00D550F8"/>
    <w:rsid w:val="00D55166"/>
    <w:rsid w:val="00D551BF"/>
    <w:rsid w:val="00D551CC"/>
    <w:rsid w:val="00D55227"/>
    <w:rsid w:val="00D5524A"/>
    <w:rsid w:val="00D55265"/>
    <w:rsid w:val="00D55280"/>
    <w:rsid w:val="00D5529D"/>
    <w:rsid w:val="00D552A5"/>
    <w:rsid w:val="00D552F9"/>
    <w:rsid w:val="00D5537B"/>
    <w:rsid w:val="00D553C2"/>
    <w:rsid w:val="00D553CD"/>
    <w:rsid w:val="00D553F6"/>
    <w:rsid w:val="00D55401"/>
    <w:rsid w:val="00D55416"/>
    <w:rsid w:val="00D55485"/>
    <w:rsid w:val="00D554AF"/>
    <w:rsid w:val="00D554CE"/>
    <w:rsid w:val="00D554FE"/>
    <w:rsid w:val="00D55525"/>
    <w:rsid w:val="00D55571"/>
    <w:rsid w:val="00D5558D"/>
    <w:rsid w:val="00D555CA"/>
    <w:rsid w:val="00D555D8"/>
    <w:rsid w:val="00D55614"/>
    <w:rsid w:val="00D5561E"/>
    <w:rsid w:val="00D5562A"/>
    <w:rsid w:val="00D556A6"/>
    <w:rsid w:val="00D556A8"/>
    <w:rsid w:val="00D556D3"/>
    <w:rsid w:val="00D556D9"/>
    <w:rsid w:val="00D55713"/>
    <w:rsid w:val="00D5574A"/>
    <w:rsid w:val="00D557FC"/>
    <w:rsid w:val="00D55869"/>
    <w:rsid w:val="00D5587E"/>
    <w:rsid w:val="00D5589A"/>
    <w:rsid w:val="00D558BC"/>
    <w:rsid w:val="00D558D7"/>
    <w:rsid w:val="00D558E1"/>
    <w:rsid w:val="00D558EA"/>
    <w:rsid w:val="00D558F7"/>
    <w:rsid w:val="00D559C0"/>
    <w:rsid w:val="00D55A68"/>
    <w:rsid w:val="00D55A9D"/>
    <w:rsid w:val="00D55ADC"/>
    <w:rsid w:val="00D55B0B"/>
    <w:rsid w:val="00D55B38"/>
    <w:rsid w:val="00D55B40"/>
    <w:rsid w:val="00D55BCA"/>
    <w:rsid w:val="00D55BD1"/>
    <w:rsid w:val="00D55BE9"/>
    <w:rsid w:val="00D55C0E"/>
    <w:rsid w:val="00D55C4B"/>
    <w:rsid w:val="00D55C59"/>
    <w:rsid w:val="00D55C74"/>
    <w:rsid w:val="00D55C80"/>
    <w:rsid w:val="00D55CBB"/>
    <w:rsid w:val="00D55CCE"/>
    <w:rsid w:val="00D55CDB"/>
    <w:rsid w:val="00D55CE8"/>
    <w:rsid w:val="00D55CEC"/>
    <w:rsid w:val="00D55D70"/>
    <w:rsid w:val="00D55DC3"/>
    <w:rsid w:val="00D55DEB"/>
    <w:rsid w:val="00D55DFB"/>
    <w:rsid w:val="00D55E21"/>
    <w:rsid w:val="00D55E6D"/>
    <w:rsid w:val="00D55E72"/>
    <w:rsid w:val="00D55EB8"/>
    <w:rsid w:val="00D55EC9"/>
    <w:rsid w:val="00D55F20"/>
    <w:rsid w:val="00D55F45"/>
    <w:rsid w:val="00D55F6F"/>
    <w:rsid w:val="00D55FD9"/>
    <w:rsid w:val="00D56020"/>
    <w:rsid w:val="00D5602E"/>
    <w:rsid w:val="00D56040"/>
    <w:rsid w:val="00D5606F"/>
    <w:rsid w:val="00D56104"/>
    <w:rsid w:val="00D5610A"/>
    <w:rsid w:val="00D5610E"/>
    <w:rsid w:val="00D56114"/>
    <w:rsid w:val="00D5614A"/>
    <w:rsid w:val="00D561C7"/>
    <w:rsid w:val="00D561CF"/>
    <w:rsid w:val="00D561EF"/>
    <w:rsid w:val="00D5623E"/>
    <w:rsid w:val="00D5625B"/>
    <w:rsid w:val="00D56274"/>
    <w:rsid w:val="00D56292"/>
    <w:rsid w:val="00D562B9"/>
    <w:rsid w:val="00D56327"/>
    <w:rsid w:val="00D56349"/>
    <w:rsid w:val="00D5639D"/>
    <w:rsid w:val="00D563AA"/>
    <w:rsid w:val="00D563B2"/>
    <w:rsid w:val="00D56410"/>
    <w:rsid w:val="00D5647F"/>
    <w:rsid w:val="00D56482"/>
    <w:rsid w:val="00D564B6"/>
    <w:rsid w:val="00D564EB"/>
    <w:rsid w:val="00D5655F"/>
    <w:rsid w:val="00D56587"/>
    <w:rsid w:val="00D565B8"/>
    <w:rsid w:val="00D565CC"/>
    <w:rsid w:val="00D56607"/>
    <w:rsid w:val="00D5662B"/>
    <w:rsid w:val="00D56630"/>
    <w:rsid w:val="00D5666D"/>
    <w:rsid w:val="00D566C1"/>
    <w:rsid w:val="00D566C7"/>
    <w:rsid w:val="00D566DF"/>
    <w:rsid w:val="00D56710"/>
    <w:rsid w:val="00D56721"/>
    <w:rsid w:val="00D56753"/>
    <w:rsid w:val="00D56757"/>
    <w:rsid w:val="00D5676A"/>
    <w:rsid w:val="00D5676E"/>
    <w:rsid w:val="00D56782"/>
    <w:rsid w:val="00D567AD"/>
    <w:rsid w:val="00D567C4"/>
    <w:rsid w:val="00D567F4"/>
    <w:rsid w:val="00D567FF"/>
    <w:rsid w:val="00D5680C"/>
    <w:rsid w:val="00D56829"/>
    <w:rsid w:val="00D5682B"/>
    <w:rsid w:val="00D56832"/>
    <w:rsid w:val="00D56845"/>
    <w:rsid w:val="00D5688B"/>
    <w:rsid w:val="00D5688C"/>
    <w:rsid w:val="00D5689E"/>
    <w:rsid w:val="00D568FB"/>
    <w:rsid w:val="00D568FC"/>
    <w:rsid w:val="00D5693E"/>
    <w:rsid w:val="00D569A1"/>
    <w:rsid w:val="00D569B8"/>
    <w:rsid w:val="00D569DA"/>
    <w:rsid w:val="00D56A06"/>
    <w:rsid w:val="00D56A0C"/>
    <w:rsid w:val="00D56A53"/>
    <w:rsid w:val="00D56A62"/>
    <w:rsid w:val="00D56A75"/>
    <w:rsid w:val="00D56A96"/>
    <w:rsid w:val="00D56ABE"/>
    <w:rsid w:val="00D56ACE"/>
    <w:rsid w:val="00D56ADD"/>
    <w:rsid w:val="00D56BCA"/>
    <w:rsid w:val="00D56C21"/>
    <w:rsid w:val="00D56C2D"/>
    <w:rsid w:val="00D56C58"/>
    <w:rsid w:val="00D56C5A"/>
    <w:rsid w:val="00D56C7B"/>
    <w:rsid w:val="00D56C7D"/>
    <w:rsid w:val="00D56C8D"/>
    <w:rsid w:val="00D56CC8"/>
    <w:rsid w:val="00D56CD1"/>
    <w:rsid w:val="00D56CEE"/>
    <w:rsid w:val="00D56CF3"/>
    <w:rsid w:val="00D56CFB"/>
    <w:rsid w:val="00D56D11"/>
    <w:rsid w:val="00D56D60"/>
    <w:rsid w:val="00D56D8E"/>
    <w:rsid w:val="00D56DE9"/>
    <w:rsid w:val="00D56DF1"/>
    <w:rsid w:val="00D56E23"/>
    <w:rsid w:val="00D56E6A"/>
    <w:rsid w:val="00D56EC5"/>
    <w:rsid w:val="00D56ED0"/>
    <w:rsid w:val="00D56ED4"/>
    <w:rsid w:val="00D56ED5"/>
    <w:rsid w:val="00D56EF3"/>
    <w:rsid w:val="00D56F0C"/>
    <w:rsid w:val="00D56F2E"/>
    <w:rsid w:val="00D56F39"/>
    <w:rsid w:val="00D56F44"/>
    <w:rsid w:val="00D56F58"/>
    <w:rsid w:val="00D56F70"/>
    <w:rsid w:val="00D56F8B"/>
    <w:rsid w:val="00D56FA4"/>
    <w:rsid w:val="00D56FAD"/>
    <w:rsid w:val="00D56FF5"/>
    <w:rsid w:val="00D57023"/>
    <w:rsid w:val="00D570B4"/>
    <w:rsid w:val="00D570BF"/>
    <w:rsid w:val="00D57121"/>
    <w:rsid w:val="00D57135"/>
    <w:rsid w:val="00D5714C"/>
    <w:rsid w:val="00D57170"/>
    <w:rsid w:val="00D57184"/>
    <w:rsid w:val="00D5718B"/>
    <w:rsid w:val="00D57190"/>
    <w:rsid w:val="00D571FB"/>
    <w:rsid w:val="00D5720F"/>
    <w:rsid w:val="00D57227"/>
    <w:rsid w:val="00D5722D"/>
    <w:rsid w:val="00D57243"/>
    <w:rsid w:val="00D57291"/>
    <w:rsid w:val="00D572CC"/>
    <w:rsid w:val="00D572F2"/>
    <w:rsid w:val="00D5731B"/>
    <w:rsid w:val="00D57349"/>
    <w:rsid w:val="00D5737B"/>
    <w:rsid w:val="00D5737D"/>
    <w:rsid w:val="00D5739B"/>
    <w:rsid w:val="00D573CD"/>
    <w:rsid w:val="00D573DE"/>
    <w:rsid w:val="00D57403"/>
    <w:rsid w:val="00D5746E"/>
    <w:rsid w:val="00D574D5"/>
    <w:rsid w:val="00D574F0"/>
    <w:rsid w:val="00D574FC"/>
    <w:rsid w:val="00D57527"/>
    <w:rsid w:val="00D5757E"/>
    <w:rsid w:val="00D575CF"/>
    <w:rsid w:val="00D575DB"/>
    <w:rsid w:val="00D575F0"/>
    <w:rsid w:val="00D57603"/>
    <w:rsid w:val="00D57624"/>
    <w:rsid w:val="00D57643"/>
    <w:rsid w:val="00D5767D"/>
    <w:rsid w:val="00D576AE"/>
    <w:rsid w:val="00D576BA"/>
    <w:rsid w:val="00D57706"/>
    <w:rsid w:val="00D57710"/>
    <w:rsid w:val="00D5777F"/>
    <w:rsid w:val="00D577A6"/>
    <w:rsid w:val="00D5785B"/>
    <w:rsid w:val="00D578AC"/>
    <w:rsid w:val="00D578BB"/>
    <w:rsid w:val="00D578C4"/>
    <w:rsid w:val="00D5796A"/>
    <w:rsid w:val="00D57977"/>
    <w:rsid w:val="00D57983"/>
    <w:rsid w:val="00D5799E"/>
    <w:rsid w:val="00D579D5"/>
    <w:rsid w:val="00D57A43"/>
    <w:rsid w:val="00D57A65"/>
    <w:rsid w:val="00D57A69"/>
    <w:rsid w:val="00D57AAD"/>
    <w:rsid w:val="00D57AB0"/>
    <w:rsid w:val="00D57AB1"/>
    <w:rsid w:val="00D57AC2"/>
    <w:rsid w:val="00D57B24"/>
    <w:rsid w:val="00D57B3A"/>
    <w:rsid w:val="00D57B44"/>
    <w:rsid w:val="00D57B6E"/>
    <w:rsid w:val="00D57B6F"/>
    <w:rsid w:val="00D57B7D"/>
    <w:rsid w:val="00D57B83"/>
    <w:rsid w:val="00D57BB3"/>
    <w:rsid w:val="00D57C07"/>
    <w:rsid w:val="00D57C65"/>
    <w:rsid w:val="00D57C8F"/>
    <w:rsid w:val="00D57C95"/>
    <w:rsid w:val="00D57CC7"/>
    <w:rsid w:val="00D57CEF"/>
    <w:rsid w:val="00D57CF1"/>
    <w:rsid w:val="00D57CF6"/>
    <w:rsid w:val="00D57D32"/>
    <w:rsid w:val="00D57D41"/>
    <w:rsid w:val="00D57D72"/>
    <w:rsid w:val="00D57DB8"/>
    <w:rsid w:val="00D57DDE"/>
    <w:rsid w:val="00D57E21"/>
    <w:rsid w:val="00D57E36"/>
    <w:rsid w:val="00D57E3F"/>
    <w:rsid w:val="00D57E4C"/>
    <w:rsid w:val="00D57EB1"/>
    <w:rsid w:val="00D57ED0"/>
    <w:rsid w:val="00D57F21"/>
    <w:rsid w:val="00D57F29"/>
    <w:rsid w:val="00D57F2F"/>
    <w:rsid w:val="00D57F33"/>
    <w:rsid w:val="00D57F3F"/>
    <w:rsid w:val="00D57F46"/>
    <w:rsid w:val="00D57F57"/>
    <w:rsid w:val="00D57F92"/>
    <w:rsid w:val="00D57FAD"/>
    <w:rsid w:val="00D6000C"/>
    <w:rsid w:val="00D60044"/>
    <w:rsid w:val="00D60064"/>
    <w:rsid w:val="00D600AB"/>
    <w:rsid w:val="00D600F3"/>
    <w:rsid w:val="00D6012F"/>
    <w:rsid w:val="00D60148"/>
    <w:rsid w:val="00D6015B"/>
    <w:rsid w:val="00D601CC"/>
    <w:rsid w:val="00D601D0"/>
    <w:rsid w:val="00D601E7"/>
    <w:rsid w:val="00D60266"/>
    <w:rsid w:val="00D602D8"/>
    <w:rsid w:val="00D602F5"/>
    <w:rsid w:val="00D6032E"/>
    <w:rsid w:val="00D6036F"/>
    <w:rsid w:val="00D60377"/>
    <w:rsid w:val="00D60386"/>
    <w:rsid w:val="00D603CC"/>
    <w:rsid w:val="00D603E7"/>
    <w:rsid w:val="00D60422"/>
    <w:rsid w:val="00D6043C"/>
    <w:rsid w:val="00D60440"/>
    <w:rsid w:val="00D60447"/>
    <w:rsid w:val="00D6046C"/>
    <w:rsid w:val="00D6047B"/>
    <w:rsid w:val="00D604DE"/>
    <w:rsid w:val="00D60516"/>
    <w:rsid w:val="00D60533"/>
    <w:rsid w:val="00D60566"/>
    <w:rsid w:val="00D60567"/>
    <w:rsid w:val="00D605D4"/>
    <w:rsid w:val="00D605DA"/>
    <w:rsid w:val="00D605E6"/>
    <w:rsid w:val="00D605FA"/>
    <w:rsid w:val="00D6066A"/>
    <w:rsid w:val="00D60689"/>
    <w:rsid w:val="00D606A2"/>
    <w:rsid w:val="00D606A4"/>
    <w:rsid w:val="00D60763"/>
    <w:rsid w:val="00D607CD"/>
    <w:rsid w:val="00D60806"/>
    <w:rsid w:val="00D6089A"/>
    <w:rsid w:val="00D608D7"/>
    <w:rsid w:val="00D608E6"/>
    <w:rsid w:val="00D6091F"/>
    <w:rsid w:val="00D60929"/>
    <w:rsid w:val="00D60930"/>
    <w:rsid w:val="00D60935"/>
    <w:rsid w:val="00D60966"/>
    <w:rsid w:val="00D6097C"/>
    <w:rsid w:val="00D60980"/>
    <w:rsid w:val="00D6099D"/>
    <w:rsid w:val="00D609A4"/>
    <w:rsid w:val="00D609CB"/>
    <w:rsid w:val="00D609EA"/>
    <w:rsid w:val="00D609F8"/>
    <w:rsid w:val="00D60A3B"/>
    <w:rsid w:val="00D60AB9"/>
    <w:rsid w:val="00D60AC7"/>
    <w:rsid w:val="00D60ADA"/>
    <w:rsid w:val="00D60AE8"/>
    <w:rsid w:val="00D60AF8"/>
    <w:rsid w:val="00D60B75"/>
    <w:rsid w:val="00D60B79"/>
    <w:rsid w:val="00D60B8E"/>
    <w:rsid w:val="00D60C06"/>
    <w:rsid w:val="00D60C0B"/>
    <w:rsid w:val="00D60CCA"/>
    <w:rsid w:val="00D60D48"/>
    <w:rsid w:val="00D60D55"/>
    <w:rsid w:val="00D60DDE"/>
    <w:rsid w:val="00D60E14"/>
    <w:rsid w:val="00D60E5D"/>
    <w:rsid w:val="00D60E66"/>
    <w:rsid w:val="00D60E75"/>
    <w:rsid w:val="00D60E82"/>
    <w:rsid w:val="00D60E8D"/>
    <w:rsid w:val="00D60EA1"/>
    <w:rsid w:val="00D60EE5"/>
    <w:rsid w:val="00D60EFB"/>
    <w:rsid w:val="00D60F41"/>
    <w:rsid w:val="00D60F45"/>
    <w:rsid w:val="00D60F4D"/>
    <w:rsid w:val="00D60F6A"/>
    <w:rsid w:val="00D60FBA"/>
    <w:rsid w:val="00D61082"/>
    <w:rsid w:val="00D610D8"/>
    <w:rsid w:val="00D610FC"/>
    <w:rsid w:val="00D611B3"/>
    <w:rsid w:val="00D611E9"/>
    <w:rsid w:val="00D611EF"/>
    <w:rsid w:val="00D6123B"/>
    <w:rsid w:val="00D612C0"/>
    <w:rsid w:val="00D612DF"/>
    <w:rsid w:val="00D61331"/>
    <w:rsid w:val="00D61345"/>
    <w:rsid w:val="00D61361"/>
    <w:rsid w:val="00D613EC"/>
    <w:rsid w:val="00D6140C"/>
    <w:rsid w:val="00D61426"/>
    <w:rsid w:val="00D61432"/>
    <w:rsid w:val="00D61493"/>
    <w:rsid w:val="00D61497"/>
    <w:rsid w:val="00D614EC"/>
    <w:rsid w:val="00D61504"/>
    <w:rsid w:val="00D61538"/>
    <w:rsid w:val="00D6155A"/>
    <w:rsid w:val="00D61586"/>
    <w:rsid w:val="00D615BC"/>
    <w:rsid w:val="00D615BF"/>
    <w:rsid w:val="00D615D2"/>
    <w:rsid w:val="00D615D9"/>
    <w:rsid w:val="00D615DD"/>
    <w:rsid w:val="00D61607"/>
    <w:rsid w:val="00D6160E"/>
    <w:rsid w:val="00D61663"/>
    <w:rsid w:val="00D616C5"/>
    <w:rsid w:val="00D616FF"/>
    <w:rsid w:val="00D61706"/>
    <w:rsid w:val="00D6170C"/>
    <w:rsid w:val="00D61719"/>
    <w:rsid w:val="00D61763"/>
    <w:rsid w:val="00D6177A"/>
    <w:rsid w:val="00D617AC"/>
    <w:rsid w:val="00D617C5"/>
    <w:rsid w:val="00D617D2"/>
    <w:rsid w:val="00D617D4"/>
    <w:rsid w:val="00D6183E"/>
    <w:rsid w:val="00D6185B"/>
    <w:rsid w:val="00D61872"/>
    <w:rsid w:val="00D6187D"/>
    <w:rsid w:val="00D618AC"/>
    <w:rsid w:val="00D618D3"/>
    <w:rsid w:val="00D618F0"/>
    <w:rsid w:val="00D61910"/>
    <w:rsid w:val="00D61911"/>
    <w:rsid w:val="00D61951"/>
    <w:rsid w:val="00D61961"/>
    <w:rsid w:val="00D61974"/>
    <w:rsid w:val="00D619A4"/>
    <w:rsid w:val="00D619B1"/>
    <w:rsid w:val="00D61A04"/>
    <w:rsid w:val="00D61A1A"/>
    <w:rsid w:val="00D61A1B"/>
    <w:rsid w:val="00D61A3A"/>
    <w:rsid w:val="00D61A9D"/>
    <w:rsid w:val="00D61ABB"/>
    <w:rsid w:val="00D61ACC"/>
    <w:rsid w:val="00D61AD5"/>
    <w:rsid w:val="00D61AD6"/>
    <w:rsid w:val="00D61AF6"/>
    <w:rsid w:val="00D61B4A"/>
    <w:rsid w:val="00D61B52"/>
    <w:rsid w:val="00D61B7F"/>
    <w:rsid w:val="00D61B98"/>
    <w:rsid w:val="00D61BB5"/>
    <w:rsid w:val="00D61C27"/>
    <w:rsid w:val="00D61C28"/>
    <w:rsid w:val="00D61C47"/>
    <w:rsid w:val="00D61C61"/>
    <w:rsid w:val="00D61CB1"/>
    <w:rsid w:val="00D61CE0"/>
    <w:rsid w:val="00D61D25"/>
    <w:rsid w:val="00D61D3D"/>
    <w:rsid w:val="00D61D4D"/>
    <w:rsid w:val="00D61DAD"/>
    <w:rsid w:val="00D61DC6"/>
    <w:rsid w:val="00D61E5C"/>
    <w:rsid w:val="00D61EBB"/>
    <w:rsid w:val="00D61EFA"/>
    <w:rsid w:val="00D61F15"/>
    <w:rsid w:val="00D61F8D"/>
    <w:rsid w:val="00D61FBB"/>
    <w:rsid w:val="00D62019"/>
    <w:rsid w:val="00D62026"/>
    <w:rsid w:val="00D6202C"/>
    <w:rsid w:val="00D62036"/>
    <w:rsid w:val="00D6203C"/>
    <w:rsid w:val="00D62065"/>
    <w:rsid w:val="00D62072"/>
    <w:rsid w:val="00D620A4"/>
    <w:rsid w:val="00D620C3"/>
    <w:rsid w:val="00D6215F"/>
    <w:rsid w:val="00D62173"/>
    <w:rsid w:val="00D6217C"/>
    <w:rsid w:val="00D621ED"/>
    <w:rsid w:val="00D621FF"/>
    <w:rsid w:val="00D6223C"/>
    <w:rsid w:val="00D62243"/>
    <w:rsid w:val="00D62258"/>
    <w:rsid w:val="00D62293"/>
    <w:rsid w:val="00D622C1"/>
    <w:rsid w:val="00D622C5"/>
    <w:rsid w:val="00D62370"/>
    <w:rsid w:val="00D623D2"/>
    <w:rsid w:val="00D623F5"/>
    <w:rsid w:val="00D62435"/>
    <w:rsid w:val="00D6243A"/>
    <w:rsid w:val="00D62458"/>
    <w:rsid w:val="00D6246C"/>
    <w:rsid w:val="00D624BF"/>
    <w:rsid w:val="00D624C0"/>
    <w:rsid w:val="00D624DF"/>
    <w:rsid w:val="00D624EC"/>
    <w:rsid w:val="00D624FC"/>
    <w:rsid w:val="00D62531"/>
    <w:rsid w:val="00D6257C"/>
    <w:rsid w:val="00D62594"/>
    <w:rsid w:val="00D62598"/>
    <w:rsid w:val="00D625F0"/>
    <w:rsid w:val="00D6262A"/>
    <w:rsid w:val="00D62674"/>
    <w:rsid w:val="00D62679"/>
    <w:rsid w:val="00D626E3"/>
    <w:rsid w:val="00D6270A"/>
    <w:rsid w:val="00D6276A"/>
    <w:rsid w:val="00D6277D"/>
    <w:rsid w:val="00D62780"/>
    <w:rsid w:val="00D627A8"/>
    <w:rsid w:val="00D627C6"/>
    <w:rsid w:val="00D627D1"/>
    <w:rsid w:val="00D62804"/>
    <w:rsid w:val="00D6284E"/>
    <w:rsid w:val="00D628A3"/>
    <w:rsid w:val="00D62912"/>
    <w:rsid w:val="00D62931"/>
    <w:rsid w:val="00D62934"/>
    <w:rsid w:val="00D62935"/>
    <w:rsid w:val="00D62973"/>
    <w:rsid w:val="00D62977"/>
    <w:rsid w:val="00D629F5"/>
    <w:rsid w:val="00D62A06"/>
    <w:rsid w:val="00D62A18"/>
    <w:rsid w:val="00D62A22"/>
    <w:rsid w:val="00D62A49"/>
    <w:rsid w:val="00D62A4B"/>
    <w:rsid w:val="00D62AA8"/>
    <w:rsid w:val="00D62ABA"/>
    <w:rsid w:val="00D62AEC"/>
    <w:rsid w:val="00D62AED"/>
    <w:rsid w:val="00D62AFC"/>
    <w:rsid w:val="00D62B0D"/>
    <w:rsid w:val="00D62B59"/>
    <w:rsid w:val="00D62B84"/>
    <w:rsid w:val="00D62B8F"/>
    <w:rsid w:val="00D62BB4"/>
    <w:rsid w:val="00D62BC4"/>
    <w:rsid w:val="00D62BEB"/>
    <w:rsid w:val="00D62C07"/>
    <w:rsid w:val="00D62C17"/>
    <w:rsid w:val="00D62C47"/>
    <w:rsid w:val="00D62CAA"/>
    <w:rsid w:val="00D62CE4"/>
    <w:rsid w:val="00D62D02"/>
    <w:rsid w:val="00D62D0B"/>
    <w:rsid w:val="00D62D71"/>
    <w:rsid w:val="00D62D84"/>
    <w:rsid w:val="00D62D8C"/>
    <w:rsid w:val="00D62DA7"/>
    <w:rsid w:val="00D62E01"/>
    <w:rsid w:val="00D62E05"/>
    <w:rsid w:val="00D62E1C"/>
    <w:rsid w:val="00D62E3A"/>
    <w:rsid w:val="00D62E64"/>
    <w:rsid w:val="00D62E74"/>
    <w:rsid w:val="00D62E88"/>
    <w:rsid w:val="00D62EBA"/>
    <w:rsid w:val="00D62ED8"/>
    <w:rsid w:val="00D62EF2"/>
    <w:rsid w:val="00D62EF6"/>
    <w:rsid w:val="00D62F3A"/>
    <w:rsid w:val="00D62F7F"/>
    <w:rsid w:val="00D62F88"/>
    <w:rsid w:val="00D62FA9"/>
    <w:rsid w:val="00D62FCC"/>
    <w:rsid w:val="00D6301E"/>
    <w:rsid w:val="00D6306E"/>
    <w:rsid w:val="00D63096"/>
    <w:rsid w:val="00D630F1"/>
    <w:rsid w:val="00D63143"/>
    <w:rsid w:val="00D63161"/>
    <w:rsid w:val="00D631BD"/>
    <w:rsid w:val="00D63252"/>
    <w:rsid w:val="00D632CB"/>
    <w:rsid w:val="00D63304"/>
    <w:rsid w:val="00D63305"/>
    <w:rsid w:val="00D63377"/>
    <w:rsid w:val="00D63379"/>
    <w:rsid w:val="00D633AC"/>
    <w:rsid w:val="00D633D7"/>
    <w:rsid w:val="00D6340D"/>
    <w:rsid w:val="00D6341A"/>
    <w:rsid w:val="00D63453"/>
    <w:rsid w:val="00D63481"/>
    <w:rsid w:val="00D634F4"/>
    <w:rsid w:val="00D63524"/>
    <w:rsid w:val="00D6356C"/>
    <w:rsid w:val="00D63594"/>
    <w:rsid w:val="00D63598"/>
    <w:rsid w:val="00D635A0"/>
    <w:rsid w:val="00D63627"/>
    <w:rsid w:val="00D63648"/>
    <w:rsid w:val="00D636C6"/>
    <w:rsid w:val="00D636E2"/>
    <w:rsid w:val="00D6370E"/>
    <w:rsid w:val="00D63724"/>
    <w:rsid w:val="00D6372E"/>
    <w:rsid w:val="00D6373D"/>
    <w:rsid w:val="00D63744"/>
    <w:rsid w:val="00D637B3"/>
    <w:rsid w:val="00D637D0"/>
    <w:rsid w:val="00D63832"/>
    <w:rsid w:val="00D63897"/>
    <w:rsid w:val="00D638D3"/>
    <w:rsid w:val="00D6391B"/>
    <w:rsid w:val="00D63972"/>
    <w:rsid w:val="00D63976"/>
    <w:rsid w:val="00D6398E"/>
    <w:rsid w:val="00D639CE"/>
    <w:rsid w:val="00D639EA"/>
    <w:rsid w:val="00D63A06"/>
    <w:rsid w:val="00D63A0C"/>
    <w:rsid w:val="00D63A96"/>
    <w:rsid w:val="00D63AB5"/>
    <w:rsid w:val="00D63B08"/>
    <w:rsid w:val="00D63C36"/>
    <w:rsid w:val="00D63C51"/>
    <w:rsid w:val="00D63C6D"/>
    <w:rsid w:val="00D63C86"/>
    <w:rsid w:val="00D63C8F"/>
    <w:rsid w:val="00D63CA6"/>
    <w:rsid w:val="00D63CE3"/>
    <w:rsid w:val="00D63D02"/>
    <w:rsid w:val="00D63D57"/>
    <w:rsid w:val="00D63DC7"/>
    <w:rsid w:val="00D63DFC"/>
    <w:rsid w:val="00D63E17"/>
    <w:rsid w:val="00D63E29"/>
    <w:rsid w:val="00D63E60"/>
    <w:rsid w:val="00D63EA6"/>
    <w:rsid w:val="00D63EEE"/>
    <w:rsid w:val="00D63F3A"/>
    <w:rsid w:val="00D63F47"/>
    <w:rsid w:val="00D63F6F"/>
    <w:rsid w:val="00D63F88"/>
    <w:rsid w:val="00D63FAC"/>
    <w:rsid w:val="00D6401D"/>
    <w:rsid w:val="00D6401E"/>
    <w:rsid w:val="00D64125"/>
    <w:rsid w:val="00D6413F"/>
    <w:rsid w:val="00D64170"/>
    <w:rsid w:val="00D64185"/>
    <w:rsid w:val="00D641F0"/>
    <w:rsid w:val="00D64205"/>
    <w:rsid w:val="00D64212"/>
    <w:rsid w:val="00D64220"/>
    <w:rsid w:val="00D64302"/>
    <w:rsid w:val="00D64365"/>
    <w:rsid w:val="00D643AC"/>
    <w:rsid w:val="00D643D3"/>
    <w:rsid w:val="00D643EF"/>
    <w:rsid w:val="00D64412"/>
    <w:rsid w:val="00D6441B"/>
    <w:rsid w:val="00D64423"/>
    <w:rsid w:val="00D6446B"/>
    <w:rsid w:val="00D644AB"/>
    <w:rsid w:val="00D644B5"/>
    <w:rsid w:val="00D6452C"/>
    <w:rsid w:val="00D64533"/>
    <w:rsid w:val="00D64562"/>
    <w:rsid w:val="00D6459D"/>
    <w:rsid w:val="00D645ED"/>
    <w:rsid w:val="00D645F1"/>
    <w:rsid w:val="00D64613"/>
    <w:rsid w:val="00D6462A"/>
    <w:rsid w:val="00D64694"/>
    <w:rsid w:val="00D6469A"/>
    <w:rsid w:val="00D646AA"/>
    <w:rsid w:val="00D646BB"/>
    <w:rsid w:val="00D646FB"/>
    <w:rsid w:val="00D6470B"/>
    <w:rsid w:val="00D6471D"/>
    <w:rsid w:val="00D6479E"/>
    <w:rsid w:val="00D647E6"/>
    <w:rsid w:val="00D647EC"/>
    <w:rsid w:val="00D647EF"/>
    <w:rsid w:val="00D647FE"/>
    <w:rsid w:val="00D64809"/>
    <w:rsid w:val="00D64822"/>
    <w:rsid w:val="00D6482F"/>
    <w:rsid w:val="00D64840"/>
    <w:rsid w:val="00D64849"/>
    <w:rsid w:val="00D6484B"/>
    <w:rsid w:val="00D6486B"/>
    <w:rsid w:val="00D64893"/>
    <w:rsid w:val="00D648A4"/>
    <w:rsid w:val="00D648D5"/>
    <w:rsid w:val="00D64928"/>
    <w:rsid w:val="00D64941"/>
    <w:rsid w:val="00D64951"/>
    <w:rsid w:val="00D64999"/>
    <w:rsid w:val="00D649B9"/>
    <w:rsid w:val="00D64AB8"/>
    <w:rsid w:val="00D64B09"/>
    <w:rsid w:val="00D64B8B"/>
    <w:rsid w:val="00D64BAA"/>
    <w:rsid w:val="00D64BC6"/>
    <w:rsid w:val="00D64BD8"/>
    <w:rsid w:val="00D64C01"/>
    <w:rsid w:val="00D64C1F"/>
    <w:rsid w:val="00D64C25"/>
    <w:rsid w:val="00D64CF5"/>
    <w:rsid w:val="00D64CFB"/>
    <w:rsid w:val="00D64D0F"/>
    <w:rsid w:val="00D64D3D"/>
    <w:rsid w:val="00D64D6A"/>
    <w:rsid w:val="00D64DAE"/>
    <w:rsid w:val="00D64DC3"/>
    <w:rsid w:val="00D64E6E"/>
    <w:rsid w:val="00D64ECC"/>
    <w:rsid w:val="00D64F30"/>
    <w:rsid w:val="00D64F4D"/>
    <w:rsid w:val="00D64F4E"/>
    <w:rsid w:val="00D64F63"/>
    <w:rsid w:val="00D64F68"/>
    <w:rsid w:val="00D64F94"/>
    <w:rsid w:val="00D64FA4"/>
    <w:rsid w:val="00D64FB8"/>
    <w:rsid w:val="00D64FED"/>
    <w:rsid w:val="00D64FFC"/>
    <w:rsid w:val="00D65004"/>
    <w:rsid w:val="00D6500E"/>
    <w:rsid w:val="00D65017"/>
    <w:rsid w:val="00D65026"/>
    <w:rsid w:val="00D65027"/>
    <w:rsid w:val="00D65042"/>
    <w:rsid w:val="00D6506D"/>
    <w:rsid w:val="00D65078"/>
    <w:rsid w:val="00D6507A"/>
    <w:rsid w:val="00D6509E"/>
    <w:rsid w:val="00D650B0"/>
    <w:rsid w:val="00D650B5"/>
    <w:rsid w:val="00D650B8"/>
    <w:rsid w:val="00D650BC"/>
    <w:rsid w:val="00D650E0"/>
    <w:rsid w:val="00D650E2"/>
    <w:rsid w:val="00D650F9"/>
    <w:rsid w:val="00D650FC"/>
    <w:rsid w:val="00D65143"/>
    <w:rsid w:val="00D65152"/>
    <w:rsid w:val="00D65189"/>
    <w:rsid w:val="00D651A2"/>
    <w:rsid w:val="00D651A7"/>
    <w:rsid w:val="00D651AA"/>
    <w:rsid w:val="00D651B2"/>
    <w:rsid w:val="00D651B5"/>
    <w:rsid w:val="00D651B7"/>
    <w:rsid w:val="00D6524A"/>
    <w:rsid w:val="00D65257"/>
    <w:rsid w:val="00D65263"/>
    <w:rsid w:val="00D652CF"/>
    <w:rsid w:val="00D652F0"/>
    <w:rsid w:val="00D652FD"/>
    <w:rsid w:val="00D65330"/>
    <w:rsid w:val="00D65387"/>
    <w:rsid w:val="00D653D7"/>
    <w:rsid w:val="00D653E5"/>
    <w:rsid w:val="00D653E8"/>
    <w:rsid w:val="00D653F1"/>
    <w:rsid w:val="00D6545C"/>
    <w:rsid w:val="00D65474"/>
    <w:rsid w:val="00D65489"/>
    <w:rsid w:val="00D654C8"/>
    <w:rsid w:val="00D65514"/>
    <w:rsid w:val="00D6554B"/>
    <w:rsid w:val="00D6555A"/>
    <w:rsid w:val="00D655BE"/>
    <w:rsid w:val="00D655BF"/>
    <w:rsid w:val="00D655CF"/>
    <w:rsid w:val="00D6560F"/>
    <w:rsid w:val="00D65624"/>
    <w:rsid w:val="00D65637"/>
    <w:rsid w:val="00D65662"/>
    <w:rsid w:val="00D656B4"/>
    <w:rsid w:val="00D656D4"/>
    <w:rsid w:val="00D6576B"/>
    <w:rsid w:val="00D6576C"/>
    <w:rsid w:val="00D65772"/>
    <w:rsid w:val="00D657A0"/>
    <w:rsid w:val="00D657DC"/>
    <w:rsid w:val="00D657DE"/>
    <w:rsid w:val="00D65845"/>
    <w:rsid w:val="00D658BD"/>
    <w:rsid w:val="00D65922"/>
    <w:rsid w:val="00D65955"/>
    <w:rsid w:val="00D65972"/>
    <w:rsid w:val="00D6597D"/>
    <w:rsid w:val="00D65991"/>
    <w:rsid w:val="00D65996"/>
    <w:rsid w:val="00D659A6"/>
    <w:rsid w:val="00D659D2"/>
    <w:rsid w:val="00D659FD"/>
    <w:rsid w:val="00D65A01"/>
    <w:rsid w:val="00D65A1F"/>
    <w:rsid w:val="00D65A6B"/>
    <w:rsid w:val="00D65AAB"/>
    <w:rsid w:val="00D65ABC"/>
    <w:rsid w:val="00D65AD0"/>
    <w:rsid w:val="00D65AF0"/>
    <w:rsid w:val="00D65B06"/>
    <w:rsid w:val="00D65B0F"/>
    <w:rsid w:val="00D65B36"/>
    <w:rsid w:val="00D65B7D"/>
    <w:rsid w:val="00D65B8A"/>
    <w:rsid w:val="00D65B9A"/>
    <w:rsid w:val="00D65B9F"/>
    <w:rsid w:val="00D65BC8"/>
    <w:rsid w:val="00D65BCF"/>
    <w:rsid w:val="00D65BE7"/>
    <w:rsid w:val="00D65BE9"/>
    <w:rsid w:val="00D65C00"/>
    <w:rsid w:val="00D65C54"/>
    <w:rsid w:val="00D65C78"/>
    <w:rsid w:val="00D65CB9"/>
    <w:rsid w:val="00D65D0A"/>
    <w:rsid w:val="00D65D11"/>
    <w:rsid w:val="00D65D15"/>
    <w:rsid w:val="00D65D19"/>
    <w:rsid w:val="00D65D2C"/>
    <w:rsid w:val="00D65DD2"/>
    <w:rsid w:val="00D65DE9"/>
    <w:rsid w:val="00D65E06"/>
    <w:rsid w:val="00D65E59"/>
    <w:rsid w:val="00D65E89"/>
    <w:rsid w:val="00D65EBA"/>
    <w:rsid w:val="00D65F14"/>
    <w:rsid w:val="00D65F49"/>
    <w:rsid w:val="00D65F65"/>
    <w:rsid w:val="00D65F73"/>
    <w:rsid w:val="00D65F93"/>
    <w:rsid w:val="00D6606C"/>
    <w:rsid w:val="00D66082"/>
    <w:rsid w:val="00D66084"/>
    <w:rsid w:val="00D66096"/>
    <w:rsid w:val="00D66098"/>
    <w:rsid w:val="00D660CD"/>
    <w:rsid w:val="00D660DB"/>
    <w:rsid w:val="00D660E3"/>
    <w:rsid w:val="00D6615B"/>
    <w:rsid w:val="00D66168"/>
    <w:rsid w:val="00D6619E"/>
    <w:rsid w:val="00D661C4"/>
    <w:rsid w:val="00D661F9"/>
    <w:rsid w:val="00D66228"/>
    <w:rsid w:val="00D66231"/>
    <w:rsid w:val="00D6626B"/>
    <w:rsid w:val="00D66284"/>
    <w:rsid w:val="00D662B1"/>
    <w:rsid w:val="00D662EC"/>
    <w:rsid w:val="00D6636B"/>
    <w:rsid w:val="00D66384"/>
    <w:rsid w:val="00D663B7"/>
    <w:rsid w:val="00D663FD"/>
    <w:rsid w:val="00D66456"/>
    <w:rsid w:val="00D664AF"/>
    <w:rsid w:val="00D664E9"/>
    <w:rsid w:val="00D664ED"/>
    <w:rsid w:val="00D6650E"/>
    <w:rsid w:val="00D6652D"/>
    <w:rsid w:val="00D66583"/>
    <w:rsid w:val="00D6658A"/>
    <w:rsid w:val="00D66593"/>
    <w:rsid w:val="00D665EB"/>
    <w:rsid w:val="00D66608"/>
    <w:rsid w:val="00D6661F"/>
    <w:rsid w:val="00D66632"/>
    <w:rsid w:val="00D66647"/>
    <w:rsid w:val="00D66656"/>
    <w:rsid w:val="00D66663"/>
    <w:rsid w:val="00D6667F"/>
    <w:rsid w:val="00D66699"/>
    <w:rsid w:val="00D666C9"/>
    <w:rsid w:val="00D666CF"/>
    <w:rsid w:val="00D666DC"/>
    <w:rsid w:val="00D666DF"/>
    <w:rsid w:val="00D6673C"/>
    <w:rsid w:val="00D667DF"/>
    <w:rsid w:val="00D667EC"/>
    <w:rsid w:val="00D66826"/>
    <w:rsid w:val="00D6682E"/>
    <w:rsid w:val="00D6683C"/>
    <w:rsid w:val="00D66861"/>
    <w:rsid w:val="00D668AA"/>
    <w:rsid w:val="00D668E7"/>
    <w:rsid w:val="00D6691F"/>
    <w:rsid w:val="00D66921"/>
    <w:rsid w:val="00D66939"/>
    <w:rsid w:val="00D6696D"/>
    <w:rsid w:val="00D66991"/>
    <w:rsid w:val="00D669CA"/>
    <w:rsid w:val="00D669E0"/>
    <w:rsid w:val="00D66A1F"/>
    <w:rsid w:val="00D66A50"/>
    <w:rsid w:val="00D66A51"/>
    <w:rsid w:val="00D66A6F"/>
    <w:rsid w:val="00D66AA8"/>
    <w:rsid w:val="00D66AAA"/>
    <w:rsid w:val="00D66B5E"/>
    <w:rsid w:val="00D66B70"/>
    <w:rsid w:val="00D66B86"/>
    <w:rsid w:val="00D66B92"/>
    <w:rsid w:val="00D66B94"/>
    <w:rsid w:val="00D66BB2"/>
    <w:rsid w:val="00D66BC5"/>
    <w:rsid w:val="00D66BC9"/>
    <w:rsid w:val="00D66BDA"/>
    <w:rsid w:val="00D66C1E"/>
    <w:rsid w:val="00D66C2F"/>
    <w:rsid w:val="00D66C6A"/>
    <w:rsid w:val="00D66C94"/>
    <w:rsid w:val="00D66C99"/>
    <w:rsid w:val="00D66CE4"/>
    <w:rsid w:val="00D66D03"/>
    <w:rsid w:val="00D66D12"/>
    <w:rsid w:val="00D66D20"/>
    <w:rsid w:val="00D66D2C"/>
    <w:rsid w:val="00D66D37"/>
    <w:rsid w:val="00D66D8E"/>
    <w:rsid w:val="00D66E11"/>
    <w:rsid w:val="00D66E6F"/>
    <w:rsid w:val="00D66EF7"/>
    <w:rsid w:val="00D66F0F"/>
    <w:rsid w:val="00D66F4B"/>
    <w:rsid w:val="00D66F61"/>
    <w:rsid w:val="00D66F76"/>
    <w:rsid w:val="00D66F94"/>
    <w:rsid w:val="00D66F98"/>
    <w:rsid w:val="00D66FB7"/>
    <w:rsid w:val="00D66FBC"/>
    <w:rsid w:val="00D66FBF"/>
    <w:rsid w:val="00D66FEB"/>
    <w:rsid w:val="00D6702B"/>
    <w:rsid w:val="00D67063"/>
    <w:rsid w:val="00D6706A"/>
    <w:rsid w:val="00D670A3"/>
    <w:rsid w:val="00D670FF"/>
    <w:rsid w:val="00D67154"/>
    <w:rsid w:val="00D6718A"/>
    <w:rsid w:val="00D671B9"/>
    <w:rsid w:val="00D671C5"/>
    <w:rsid w:val="00D671C8"/>
    <w:rsid w:val="00D671D6"/>
    <w:rsid w:val="00D67239"/>
    <w:rsid w:val="00D67277"/>
    <w:rsid w:val="00D672C9"/>
    <w:rsid w:val="00D672DF"/>
    <w:rsid w:val="00D67361"/>
    <w:rsid w:val="00D67390"/>
    <w:rsid w:val="00D673C3"/>
    <w:rsid w:val="00D673FE"/>
    <w:rsid w:val="00D6746C"/>
    <w:rsid w:val="00D6748A"/>
    <w:rsid w:val="00D674A0"/>
    <w:rsid w:val="00D674C4"/>
    <w:rsid w:val="00D674E4"/>
    <w:rsid w:val="00D675A0"/>
    <w:rsid w:val="00D675CA"/>
    <w:rsid w:val="00D675EE"/>
    <w:rsid w:val="00D6761C"/>
    <w:rsid w:val="00D67634"/>
    <w:rsid w:val="00D6763B"/>
    <w:rsid w:val="00D67668"/>
    <w:rsid w:val="00D6769C"/>
    <w:rsid w:val="00D676A3"/>
    <w:rsid w:val="00D676D9"/>
    <w:rsid w:val="00D676EB"/>
    <w:rsid w:val="00D67734"/>
    <w:rsid w:val="00D67791"/>
    <w:rsid w:val="00D6779E"/>
    <w:rsid w:val="00D677B7"/>
    <w:rsid w:val="00D677C5"/>
    <w:rsid w:val="00D677CF"/>
    <w:rsid w:val="00D6780C"/>
    <w:rsid w:val="00D6784F"/>
    <w:rsid w:val="00D6788D"/>
    <w:rsid w:val="00D678A2"/>
    <w:rsid w:val="00D678AE"/>
    <w:rsid w:val="00D678B0"/>
    <w:rsid w:val="00D678B4"/>
    <w:rsid w:val="00D678BC"/>
    <w:rsid w:val="00D678C6"/>
    <w:rsid w:val="00D678D6"/>
    <w:rsid w:val="00D6795E"/>
    <w:rsid w:val="00D67988"/>
    <w:rsid w:val="00D67A45"/>
    <w:rsid w:val="00D67ABD"/>
    <w:rsid w:val="00D67AC8"/>
    <w:rsid w:val="00D67AD8"/>
    <w:rsid w:val="00D67B49"/>
    <w:rsid w:val="00D67B60"/>
    <w:rsid w:val="00D67B61"/>
    <w:rsid w:val="00D67B91"/>
    <w:rsid w:val="00D67BDC"/>
    <w:rsid w:val="00D67CB1"/>
    <w:rsid w:val="00D67CBC"/>
    <w:rsid w:val="00D67CFB"/>
    <w:rsid w:val="00D67CFE"/>
    <w:rsid w:val="00D67D0D"/>
    <w:rsid w:val="00D67D26"/>
    <w:rsid w:val="00D67D3B"/>
    <w:rsid w:val="00D67D61"/>
    <w:rsid w:val="00D67D71"/>
    <w:rsid w:val="00D67D77"/>
    <w:rsid w:val="00D67D82"/>
    <w:rsid w:val="00D67D92"/>
    <w:rsid w:val="00D67D95"/>
    <w:rsid w:val="00D67DD9"/>
    <w:rsid w:val="00D67DE1"/>
    <w:rsid w:val="00D67DE9"/>
    <w:rsid w:val="00D67DED"/>
    <w:rsid w:val="00D67DFA"/>
    <w:rsid w:val="00D67E31"/>
    <w:rsid w:val="00D67E3A"/>
    <w:rsid w:val="00D67E5D"/>
    <w:rsid w:val="00D67E67"/>
    <w:rsid w:val="00D67E81"/>
    <w:rsid w:val="00D67E85"/>
    <w:rsid w:val="00D67EE6"/>
    <w:rsid w:val="00D67EF2"/>
    <w:rsid w:val="00D67F39"/>
    <w:rsid w:val="00D67F4C"/>
    <w:rsid w:val="00D67F63"/>
    <w:rsid w:val="00D67F79"/>
    <w:rsid w:val="00D67F87"/>
    <w:rsid w:val="00D67FB6"/>
    <w:rsid w:val="00D67FC1"/>
    <w:rsid w:val="00D67FEC"/>
    <w:rsid w:val="00D70018"/>
    <w:rsid w:val="00D7004B"/>
    <w:rsid w:val="00D7004F"/>
    <w:rsid w:val="00D70078"/>
    <w:rsid w:val="00D70080"/>
    <w:rsid w:val="00D7009B"/>
    <w:rsid w:val="00D700A4"/>
    <w:rsid w:val="00D700A5"/>
    <w:rsid w:val="00D700A6"/>
    <w:rsid w:val="00D700B0"/>
    <w:rsid w:val="00D700CB"/>
    <w:rsid w:val="00D700CD"/>
    <w:rsid w:val="00D700CF"/>
    <w:rsid w:val="00D700EA"/>
    <w:rsid w:val="00D700F1"/>
    <w:rsid w:val="00D700FC"/>
    <w:rsid w:val="00D70111"/>
    <w:rsid w:val="00D70134"/>
    <w:rsid w:val="00D7016C"/>
    <w:rsid w:val="00D7017D"/>
    <w:rsid w:val="00D701A9"/>
    <w:rsid w:val="00D701F3"/>
    <w:rsid w:val="00D70218"/>
    <w:rsid w:val="00D7021F"/>
    <w:rsid w:val="00D70274"/>
    <w:rsid w:val="00D70290"/>
    <w:rsid w:val="00D702CD"/>
    <w:rsid w:val="00D7030D"/>
    <w:rsid w:val="00D70313"/>
    <w:rsid w:val="00D70328"/>
    <w:rsid w:val="00D7034D"/>
    <w:rsid w:val="00D7036E"/>
    <w:rsid w:val="00D70375"/>
    <w:rsid w:val="00D70398"/>
    <w:rsid w:val="00D703C7"/>
    <w:rsid w:val="00D70421"/>
    <w:rsid w:val="00D70473"/>
    <w:rsid w:val="00D704F4"/>
    <w:rsid w:val="00D70537"/>
    <w:rsid w:val="00D7054A"/>
    <w:rsid w:val="00D70578"/>
    <w:rsid w:val="00D70587"/>
    <w:rsid w:val="00D705DA"/>
    <w:rsid w:val="00D705EE"/>
    <w:rsid w:val="00D70613"/>
    <w:rsid w:val="00D7063F"/>
    <w:rsid w:val="00D70676"/>
    <w:rsid w:val="00D706E8"/>
    <w:rsid w:val="00D706FA"/>
    <w:rsid w:val="00D7070D"/>
    <w:rsid w:val="00D70743"/>
    <w:rsid w:val="00D70747"/>
    <w:rsid w:val="00D707B5"/>
    <w:rsid w:val="00D707E2"/>
    <w:rsid w:val="00D70821"/>
    <w:rsid w:val="00D7082C"/>
    <w:rsid w:val="00D70879"/>
    <w:rsid w:val="00D708A4"/>
    <w:rsid w:val="00D708C4"/>
    <w:rsid w:val="00D708D4"/>
    <w:rsid w:val="00D70942"/>
    <w:rsid w:val="00D70952"/>
    <w:rsid w:val="00D70981"/>
    <w:rsid w:val="00D70985"/>
    <w:rsid w:val="00D70990"/>
    <w:rsid w:val="00D709A4"/>
    <w:rsid w:val="00D709BC"/>
    <w:rsid w:val="00D709F7"/>
    <w:rsid w:val="00D70A35"/>
    <w:rsid w:val="00D70A8F"/>
    <w:rsid w:val="00D70AA8"/>
    <w:rsid w:val="00D70AE9"/>
    <w:rsid w:val="00D70B34"/>
    <w:rsid w:val="00D70B93"/>
    <w:rsid w:val="00D70C00"/>
    <w:rsid w:val="00D70C1E"/>
    <w:rsid w:val="00D70C39"/>
    <w:rsid w:val="00D70C87"/>
    <w:rsid w:val="00D70C8A"/>
    <w:rsid w:val="00D70CA1"/>
    <w:rsid w:val="00D70CFC"/>
    <w:rsid w:val="00D70D14"/>
    <w:rsid w:val="00D70D9C"/>
    <w:rsid w:val="00D70DB8"/>
    <w:rsid w:val="00D70E3F"/>
    <w:rsid w:val="00D70E6A"/>
    <w:rsid w:val="00D70E94"/>
    <w:rsid w:val="00D70F21"/>
    <w:rsid w:val="00D70F28"/>
    <w:rsid w:val="00D70F77"/>
    <w:rsid w:val="00D70F82"/>
    <w:rsid w:val="00D70FD6"/>
    <w:rsid w:val="00D70FF8"/>
    <w:rsid w:val="00D70FFA"/>
    <w:rsid w:val="00D71000"/>
    <w:rsid w:val="00D71071"/>
    <w:rsid w:val="00D71099"/>
    <w:rsid w:val="00D710B2"/>
    <w:rsid w:val="00D710BE"/>
    <w:rsid w:val="00D710C7"/>
    <w:rsid w:val="00D71127"/>
    <w:rsid w:val="00D7116C"/>
    <w:rsid w:val="00D7119F"/>
    <w:rsid w:val="00D711A4"/>
    <w:rsid w:val="00D711A5"/>
    <w:rsid w:val="00D711CF"/>
    <w:rsid w:val="00D7121C"/>
    <w:rsid w:val="00D71223"/>
    <w:rsid w:val="00D71231"/>
    <w:rsid w:val="00D7126B"/>
    <w:rsid w:val="00D712FA"/>
    <w:rsid w:val="00D71328"/>
    <w:rsid w:val="00D7132D"/>
    <w:rsid w:val="00D71365"/>
    <w:rsid w:val="00D713DF"/>
    <w:rsid w:val="00D7143E"/>
    <w:rsid w:val="00D71462"/>
    <w:rsid w:val="00D71472"/>
    <w:rsid w:val="00D7148C"/>
    <w:rsid w:val="00D714AC"/>
    <w:rsid w:val="00D714C2"/>
    <w:rsid w:val="00D714D6"/>
    <w:rsid w:val="00D714E4"/>
    <w:rsid w:val="00D714F9"/>
    <w:rsid w:val="00D715B7"/>
    <w:rsid w:val="00D715C4"/>
    <w:rsid w:val="00D715C7"/>
    <w:rsid w:val="00D71619"/>
    <w:rsid w:val="00D7162B"/>
    <w:rsid w:val="00D71658"/>
    <w:rsid w:val="00D716B4"/>
    <w:rsid w:val="00D716C1"/>
    <w:rsid w:val="00D716CF"/>
    <w:rsid w:val="00D71743"/>
    <w:rsid w:val="00D71770"/>
    <w:rsid w:val="00D717A5"/>
    <w:rsid w:val="00D717AB"/>
    <w:rsid w:val="00D717BF"/>
    <w:rsid w:val="00D717E9"/>
    <w:rsid w:val="00D71871"/>
    <w:rsid w:val="00D718A5"/>
    <w:rsid w:val="00D7194B"/>
    <w:rsid w:val="00D71969"/>
    <w:rsid w:val="00D71976"/>
    <w:rsid w:val="00D7197A"/>
    <w:rsid w:val="00D7198F"/>
    <w:rsid w:val="00D71997"/>
    <w:rsid w:val="00D719B7"/>
    <w:rsid w:val="00D719D3"/>
    <w:rsid w:val="00D71A70"/>
    <w:rsid w:val="00D71AAD"/>
    <w:rsid w:val="00D71AB0"/>
    <w:rsid w:val="00D71ACE"/>
    <w:rsid w:val="00D71ADB"/>
    <w:rsid w:val="00D71B2A"/>
    <w:rsid w:val="00D71B47"/>
    <w:rsid w:val="00D71BB2"/>
    <w:rsid w:val="00D71BF7"/>
    <w:rsid w:val="00D71C13"/>
    <w:rsid w:val="00D71C74"/>
    <w:rsid w:val="00D71C8B"/>
    <w:rsid w:val="00D71CCD"/>
    <w:rsid w:val="00D71D29"/>
    <w:rsid w:val="00D71D78"/>
    <w:rsid w:val="00D71D9E"/>
    <w:rsid w:val="00D71E52"/>
    <w:rsid w:val="00D71E5E"/>
    <w:rsid w:val="00D71E60"/>
    <w:rsid w:val="00D71E9A"/>
    <w:rsid w:val="00D71EA3"/>
    <w:rsid w:val="00D71F50"/>
    <w:rsid w:val="00D71F83"/>
    <w:rsid w:val="00D71FE6"/>
    <w:rsid w:val="00D71FF7"/>
    <w:rsid w:val="00D7204B"/>
    <w:rsid w:val="00D7206B"/>
    <w:rsid w:val="00D72078"/>
    <w:rsid w:val="00D72088"/>
    <w:rsid w:val="00D720DD"/>
    <w:rsid w:val="00D72133"/>
    <w:rsid w:val="00D721DB"/>
    <w:rsid w:val="00D72235"/>
    <w:rsid w:val="00D72250"/>
    <w:rsid w:val="00D72264"/>
    <w:rsid w:val="00D722A2"/>
    <w:rsid w:val="00D722BF"/>
    <w:rsid w:val="00D722C2"/>
    <w:rsid w:val="00D722EC"/>
    <w:rsid w:val="00D7231E"/>
    <w:rsid w:val="00D72368"/>
    <w:rsid w:val="00D723B7"/>
    <w:rsid w:val="00D723BB"/>
    <w:rsid w:val="00D723CB"/>
    <w:rsid w:val="00D723E9"/>
    <w:rsid w:val="00D723EE"/>
    <w:rsid w:val="00D7241B"/>
    <w:rsid w:val="00D72448"/>
    <w:rsid w:val="00D7245A"/>
    <w:rsid w:val="00D724C1"/>
    <w:rsid w:val="00D72507"/>
    <w:rsid w:val="00D7250B"/>
    <w:rsid w:val="00D72517"/>
    <w:rsid w:val="00D7253A"/>
    <w:rsid w:val="00D72576"/>
    <w:rsid w:val="00D7257E"/>
    <w:rsid w:val="00D7258F"/>
    <w:rsid w:val="00D725A6"/>
    <w:rsid w:val="00D725EB"/>
    <w:rsid w:val="00D72601"/>
    <w:rsid w:val="00D72609"/>
    <w:rsid w:val="00D7262D"/>
    <w:rsid w:val="00D7266D"/>
    <w:rsid w:val="00D72674"/>
    <w:rsid w:val="00D72693"/>
    <w:rsid w:val="00D726A1"/>
    <w:rsid w:val="00D726A8"/>
    <w:rsid w:val="00D726FF"/>
    <w:rsid w:val="00D72767"/>
    <w:rsid w:val="00D72792"/>
    <w:rsid w:val="00D727C5"/>
    <w:rsid w:val="00D727DB"/>
    <w:rsid w:val="00D727E8"/>
    <w:rsid w:val="00D7283D"/>
    <w:rsid w:val="00D72871"/>
    <w:rsid w:val="00D72874"/>
    <w:rsid w:val="00D7287C"/>
    <w:rsid w:val="00D728A4"/>
    <w:rsid w:val="00D728B5"/>
    <w:rsid w:val="00D728BB"/>
    <w:rsid w:val="00D72917"/>
    <w:rsid w:val="00D72971"/>
    <w:rsid w:val="00D72976"/>
    <w:rsid w:val="00D72A47"/>
    <w:rsid w:val="00D72A63"/>
    <w:rsid w:val="00D72AA4"/>
    <w:rsid w:val="00D72AA8"/>
    <w:rsid w:val="00D72AC0"/>
    <w:rsid w:val="00D72AF3"/>
    <w:rsid w:val="00D72B0B"/>
    <w:rsid w:val="00D72B28"/>
    <w:rsid w:val="00D72B7B"/>
    <w:rsid w:val="00D72C95"/>
    <w:rsid w:val="00D72D3E"/>
    <w:rsid w:val="00D72D8B"/>
    <w:rsid w:val="00D72DD8"/>
    <w:rsid w:val="00D72E1C"/>
    <w:rsid w:val="00D72E50"/>
    <w:rsid w:val="00D72E6A"/>
    <w:rsid w:val="00D72E93"/>
    <w:rsid w:val="00D72EC5"/>
    <w:rsid w:val="00D72EEE"/>
    <w:rsid w:val="00D72F36"/>
    <w:rsid w:val="00D72F37"/>
    <w:rsid w:val="00D72F5E"/>
    <w:rsid w:val="00D72F64"/>
    <w:rsid w:val="00D72F6D"/>
    <w:rsid w:val="00D72FF3"/>
    <w:rsid w:val="00D72FFC"/>
    <w:rsid w:val="00D7300B"/>
    <w:rsid w:val="00D73047"/>
    <w:rsid w:val="00D73075"/>
    <w:rsid w:val="00D730E0"/>
    <w:rsid w:val="00D7311E"/>
    <w:rsid w:val="00D7313E"/>
    <w:rsid w:val="00D7315D"/>
    <w:rsid w:val="00D73178"/>
    <w:rsid w:val="00D7318C"/>
    <w:rsid w:val="00D73190"/>
    <w:rsid w:val="00D7319A"/>
    <w:rsid w:val="00D7325F"/>
    <w:rsid w:val="00D73260"/>
    <w:rsid w:val="00D73278"/>
    <w:rsid w:val="00D7327A"/>
    <w:rsid w:val="00D73298"/>
    <w:rsid w:val="00D7329C"/>
    <w:rsid w:val="00D732A5"/>
    <w:rsid w:val="00D732BF"/>
    <w:rsid w:val="00D73310"/>
    <w:rsid w:val="00D7336A"/>
    <w:rsid w:val="00D7336E"/>
    <w:rsid w:val="00D73379"/>
    <w:rsid w:val="00D73392"/>
    <w:rsid w:val="00D733BA"/>
    <w:rsid w:val="00D733C2"/>
    <w:rsid w:val="00D733E5"/>
    <w:rsid w:val="00D73416"/>
    <w:rsid w:val="00D73460"/>
    <w:rsid w:val="00D7349E"/>
    <w:rsid w:val="00D734C7"/>
    <w:rsid w:val="00D734F0"/>
    <w:rsid w:val="00D73501"/>
    <w:rsid w:val="00D7355B"/>
    <w:rsid w:val="00D73571"/>
    <w:rsid w:val="00D735B9"/>
    <w:rsid w:val="00D735D1"/>
    <w:rsid w:val="00D73603"/>
    <w:rsid w:val="00D73614"/>
    <w:rsid w:val="00D7362F"/>
    <w:rsid w:val="00D73658"/>
    <w:rsid w:val="00D73663"/>
    <w:rsid w:val="00D736B6"/>
    <w:rsid w:val="00D736EF"/>
    <w:rsid w:val="00D73755"/>
    <w:rsid w:val="00D73763"/>
    <w:rsid w:val="00D737BB"/>
    <w:rsid w:val="00D737CE"/>
    <w:rsid w:val="00D73815"/>
    <w:rsid w:val="00D7381C"/>
    <w:rsid w:val="00D7384C"/>
    <w:rsid w:val="00D7384D"/>
    <w:rsid w:val="00D739B2"/>
    <w:rsid w:val="00D739D5"/>
    <w:rsid w:val="00D73A2F"/>
    <w:rsid w:val="00D73A35"/>
    <w:rsid w:val="00D73A53"/>
    <w:rsid w:val="00D73A91"/>
    <w:rsid w:val="00D73AE2"/>
    <w:rsid w:val="00D73AFA"/>
    <w:rsid w:val="00D73B03"/>
    <w:rsid w:val="00D73B2B"/>
    <w:rsid w:val="00D73B97"/>
    <w:rsid w:val="00D73BA8"/>
    <w:rsid w:val="00D73BCA"/>
    <w:rsid w:val="00D73C66"/>
    <w:rsid w:val="00D73C70"/>
    <w:rsid w:val="00D73C94"/>
    <w:rsid w:val="00D73CB3"/>
    <w:rsid w:val="00D73CCB"/>
    <w:rsid w:val="00D73CD2"/>
    <w:rsid w:val="00D73CF0"/>
    <w:rsid w:val="00D73D1D"/>
    <w:rsid w:val="00D73D45"/>
    <w:rsid w:val="00D73D80"/>
    <w:rsid w:val="00D73DCB"/>
    <w:rsid w:val="00D73DD2"/>
    <w:rsid w:val="00D73DD3"/>
    <w:rsid w:val="00D73E24"/>
    <w:rsid w:val="00D73E54"/>
    <w:rsid w:val="00D73E7B"/>
    <w:rsid w:val="00D73E88"/>
    <w:rsid w:val="00D73E89"/>
    <w:rsid w:val="00D73EC3"/>
    <w:rsid w:val="00D73ECB"/>
    <w:rsid w:val="00D73EDC"/>
    <w:rsid w:val="00D73EDE"/>
    <w:rsid w:val="00D73EFA"/>
    <w:rsid w:val="00D73F08"/>
    <w:rsid w:val="00D73F0C"/>
    <w:rsid w:val="00D73F53"/>
    <w:rsid w:val="00D73F6C"/>
    <w:rsid w:val="00D73F9B"/>
    <w:rsid w:val="00D73FAA"/>
    <w:rsid w:val="00D73FD3"/>
    <w:rsid w:val="00D74023"/>
    <w:rsid w:val="00D7402E"/>
    <w:rsid w:val="00D7405D"/>
    <w:rsid w:val="00D74073"/>
    <w:rsid w:val="00D740B6"/>
    <w:rsid w:val="00D740CD"/>
    <w:rsid w:val="00D740F1"/>
    <w:rsid w:val="00D740F8"/>
    <w:rsid w:val="00D740FE"/>
    <w:rsid w:val="00D7412C"/>
    <w:rsid w:val="00D7414D"/>
    <w:rsid w:val="00D741E6"/>
    <w:rsid w:val="00D74238"/>
    <w:rsid w:val="00D74242"/>
    <w:rsid w:val="00D74271"/>
    <w:rsid w:val="00D74285"/>
    <w:rsid w:val="00D74293"/>
    <w:rsid w:val="00D742AA"/>
    <w:rsid w:val="00D742C9"/>
    <w:rsid w:val="00D7430A"/>
    <w:rsid w:val="00D7432E"/>
    <w:rsid w:val="00D74368"/>
    <w:rsid w:val="00D743CF"/>
    <w:rsid w:val="00D74405"/>
    <w:rsid w:val="00D7440B"/>
    <w:rsid w:val="00D74416"/>
    <w:rsid w:val="00D74443"/>
    <w:rsid w:val="00D7444D"/>
    <w:rsid w:val="00D74458"/>
    <w:rsid w:val="00D74489"/>
    <w:rsid w:val="00D744A9"/>
    <w:rsid w:val="00D7450F"/>
    <w:rsid w:val="00D74544"/>
    <w:rsid w:val="00D74553"/>
    <w:rsid w:val="00D74556"/>
    <w:rsid w:val="00D74586"/>
    <w:rsid w:val="00D74592"/>
    <w:rsid w:val="00D745D2"/>
    <w:rsid w:val="00D745E6"/>
    <w:rsid w:val="00D745EB"/>
    <w:rsid w:val="00D74600"/>
    <w:rsid w:val="00D74626"/>
    <w:rsid w:val="00D7462F"/>
    <w:rsid w:val="00D74673"/>
    <w:rsid w:val="00D74699"/>
    <w:rsid w:val="00D746D4"/>
    <w:rsid w:val="00D74755"/>
    <w:rsid w:val="00D74775"/>
    <w:rsid w:val="00D7477F"/>
    <w:rsid w:val="00D7478D"/>
    <w:rsid w:val="00D74790"/>
    <w:rsid w:val="00D747E1"/>
    <w:rsid w:val="00D747F0"/>
    <w:rsid w:val="00D74815"/>
    <w:rsid w:val="00D748BA"/>
    <w:rsid w:val="00D7495D"/>
    <w:rsid w:val="00D74960"/>
    <w:rsid w:val="00D7498A"/>
    <w:rsid w:val="00D749CD"/>
    <w:rsid w:val="00D749CF"/>
    <w:rsid w:val="00D749F9"/>
    <w:rsid w:val="00D749FF"/>
    <w:rsid w:val="00D74AB7"/>
    <w:rsid w:val="00D74B18"/>
    <w:rsid w:val="00D74B4A"/>
    <w:rsid w:val="00D74B86"/>
    <w:rsid w:val="00D74BAB"/>
    <w:rsid w:val="00D74BFB"/>
    <w:rsid w:val="00D74C0F"/>
    <w:rsid w:val="00D74C2D"/>
    <w:rsid w:val="00D74C46"/>
    <w:rsid w:val="00D74C48"/>
    <w:rsid w:val="00D74C49"/>
    <w:rsid w:val="00D74C9B"/>
    <w:rsid w:val="00D74CC3"/>
    <w:rsid w:val="00D74CD7"/>
    <w:rsid w:val="00D74D2B"/>
    <w:rsid w:val="00D74D60"/>
    <w:rsid w:val="00D74DD0"/>
    <w:rsid w:val="00D74DD3"/>
    <w:rsid w:val="00D74DFE"/>
    <w:rsid w:val="00D74E71"/>
    <w:rsid w:val="00D74E80"/>
    <w:rsid w:val="00D74EAF"/>
    <w:rsid w:val="00D74EB9"/>
    <w:rsid w:val="00D74F48"/>
    <w:rsid w:val="00D74F4E"/>
    <w:rsid w:val="00D74F5A"/>
    <w:rsid w:val="00D74F79"/>
    <w:rsid w:val="00D74F7B"/>
    <w:rsid w:val="00D74FA5"/>
    <w:rsid w:val="00D74FB5"/>
    <w:rsid w:val="00D74FBC"/>
    <w:rsid w:val="00D74FF8"/>
    <w:rsid w:val="00D74FF9"/>
    <w:rsid w:val="00D74FFA"/>
    <w:rsid w:val="00D7504F"/>
    <w:rsid w:val="00D75051"/>
    <w:rsid w:val="00D750B9"/>
    <w:rsid w:val="00D75120"/>
    <w:rsid w:val="00D75179"/>
    <w:rsid w:val="00D75225"/>
    <w:rsid w:val="00D75257"/>
    <w:rsid w:val="00D75277"/>
    <w:rsid w:val="00D75289"/>
    <w:rsid w:val="00D752BE"/>
    <w:rsid w:val="00D752F2"/>
    <w:rsid w:val="00D752FE"/>
    <w:rsid w:val="00D75322"/>
    <w:rsid w:val="00D75326"/>
    <w:rsid w:val="00D753C3"/>
    <w:rsid w:val="00D753DD"/>
    <w:rsid w:val="00D753F9"/>
    <w:rsid w:val="00D753FB"/>
    <w:rsid w:val="00D7540A"/>
    <w:rsid w:val="00D75420"/>
    <w:rsid w:val="00D75425"/>
    <w:rsid w:val="00D75457"/>
    <w:rsid w:val="00D7546D"/>
    <w:rsid w:val="00D7546F"/>
    <w:rsid w:val="00D75473"/>
    <w:rsid w:val="00D75488"/>
    <w:rsid w:val="00D754A1"/>
    <w:rsid w:val="00D754E3"/>
    <w:rsid w:val="00D754E4"/>
    <w:rsid w:val="00D7554F"/>
    <w:rsid w:val="00D7555D"/>
    <w:rsid w:val="00D75561"/>
    <w:rsid w:val="00D7557D"/>
    <w:rsid w:val="00D755CD"/>
    <w:rsid w:val="00D755E7"/>
    <w:rsid w:val="00D756BD"/>
    <w:rsid w:val="00D75711"/>
    <w:rsid w:val="00D75743"/>
    <w:rsid w:val="00D7574F"/>
    <w:rsid w:val="00D7577B"/>
    <w:rsid w:val="00D7579D"/>
    <w:rsid w:val="00D757B8"/>
    <w:rsid w:val="00D7580F"/>
    <w:rsid w:val="00D75847"/>
    <w:rsid w:val="00D75849"/>
    <w:rsid w:val="00D75867"/>
    <w:rsid w:val="00D7586B"/>
    <w:rsid w:val="00D75874"/>
    <w:rsid w:val="00D7589E"/>
    <w:rsid w:val="00D758C8"/>
    <w:rsid w:val="00D7595E"/>
    <w:rsid w:val="00D75990"/>
    <w:rsid w:val="00D759B4"/>
    <w:rsid w:val="00D759D2"/>
    <w:rsid w:val="00D75A0F"/>
    <w:rsid w:val="00D75A5A"/>
    <w:rsid w:val="00D75AF1"/>
    <w:rsid w:val="00D75AF8"/>
    <w:rsid w:val="00D75B12"/>
    <w:rsid w:val="00D75B43"/>
    <w:rsid w:val="00D75B46"/>
    <w:rsid w:val="00D75BC8"/>
    <w:rsid w:val="00D75C05"/>
    <w:rsid w:val="00D75C3B"/>
    <w:rsid w:val="00D75C8D"/>
    <w:rsid w:val="00D75C95"/>
    <w:rsid w:val="00D75CB0"/>
    <w:rsid w:val="00D75CB4"/>
    <w:rsid w:val="00D75CB5"/>
    <w:rsid w:val="00D75CB8"/>
    <w:rsid w:val="00D75CBB"/>
    <w:rsid w:val="00D75CD8"/>
    <w:rsid w:val="00D75D30"/>
    <w:rsid w:val="00D75DC4"/>
    <w:rsid w:val="00D75DFE"/>
    <w:rsid w:val="00D75E42"/>
    <w:rsid w:val="00D75E9B"/>
    <w:rsid w:val="00D75EAD"/>
    <w:rsid w:val="00D75EB9"/>
    <w:rsid w:val="00D75ED3"/>
    <w:rsid w:val="00D75EF0"/>
    <w:rsid w:val="00D75EF5"/>
    <w:rsid w:val="00D75EF8"/>
    <w:rsid w:val="00D75F50"/>
    <w:rsid w:val="00D75F59"/>
    <w:rsid w:val="00D75F68"/>
    <w:rsid w:val="00D75F83"/>
    <w:rsid w:val="00D75F9A"/>
    <w:rsid w:val="00D76027"/>
    <w:rsid w:val="00D7603F"/>
    <w:rsid w:val="00D76089"/>
    <w:rsid w:val="00D760B0"/>
    <w:rsid w:val="00D761AE"/>
    <w:rsid w:val="00D761C6"/>
    <w:rsid w:val="00D761E3"/>
    <w:rsid w:val="00D761E4"/>
    <w:rsid w:val="00D761E5"/>
    <w:rsid w:val="00D761F7"/>
    <w:rsid w:val="00D76227"/>
    <w:rsid w:val="00D76244"/>
    <w:rsid w:val="00D76288"/>
    <w:rsid w:val="00D7629F"/>
    <w:rsid w:val="00D762CC"/>
    <w:rsid w:val="00D762DA"/>
    <w:rsid w:val="00D762EB"/>
    <w:rsid w:val="00D762F4"/>
    <w:rsid w:val="00D76315"/>
    <w:rsid w:val="00D76344"/>
    <w:rsid w:val="00D7634A"/>
    <w:rsid w:val="00D76357"/>
    <w:rsid w:val="00D76380"/>
    <w:rsid w:val="00D76416"/>
    <w:rsid w:val="00D76417"/>
    <w:rsid w:val="00D76435"/>
    <w:rsid w:val="00D76469"/>
    <w:rsid w:val="00D764A7"/>
    <w:rsid w:val="00D764B4"/>
    <w:rsid w:val="00D764C1"/>
    <w:rsid w:val="00D764D6"/>
    <w:rsid w:val="00D764EA"/>
    <w:rsid w:val="00D76567"/>
    <w:rsid w:val="00D76586"/>
    <w:rsid w:val="00D765E4"/>
    <w:rsid w:val="00D76605"/>
    <w:rsid w:val="00D76666"/>
    <w:rsid w:val="00D76677"/>
    <w:rsid w:val="00D76693"/>
    <w:rsid w:val="00D7669D"/>
    <w:rsid w:val="00D766B8"/>
    <w:rsid w:val="00D766C5"/>
    <w:rsid w:val="00D766EC"/>
    <w:rsid w:val="00D766F6"/>
    <w:rsid w:val="00D76769"/>
    <w:rsid w:val="00D767E2"/>
    <w:rsid w:val="00D767EE"/>
    <w:rsid w:val="00D767EF"/>
    <w:rsid w:val="00D7680A"/>
    <w:rsid w:val="00D76845"/>
    <w:rsid w:val="00D7685C"/>
    <w:rsid w:val="00D7686A"/>
    <w:rsid w:val="00D76870"/>
    <w:rsid w:val="00D768A7"/>
    <w:rsid w:val="00D7691C"/>
    <w:rsid w:val="00D76938"/>
    <w:rsid w:val="00D76982"/>
    <w:rsid w:val="00D769A2"/>
    <w:rsid w:val="00D769E7"/>
    <w:rsid w:val="00D76A1A"/>
    <w:rsid w:val="00D76A93"/>
    <w:rsid w:val="00D76AA4"/>
    <w:rsid w:val="00D76B39"/>
    <w:rsid w:val="00D76B78"/>
    <w:rsid w:val="00D76B93"/>
    <w:rsid w:val="00D76B96"/>
    <w:rsid w:val="00D76BFB"/>
    <w:rsid w:val="00D76C01"/>
    <w:rsid w:val="00D76C2A"/>
    <w:rsid w:val="00D76C74"/>
    <w:rsid w:val="00D76C88"/>
    <w:rsid w:val="00D76CAB"/>
    <w:rsid w:val="00D76D03"/>
    <w:rsid w:val="00D76D21"/>
    <w:rsid w:val="00D76D27"/>
    <w:rsid w:val="00D76D6D"/>
    <w:rsid w:val="00D76D91"/>
    <w:rsid w:val="00D76D97"/>
    <w:rsid w:val="00D76DA4"/>
    <w:rsid w:val="00D76DED"/>
    <w:rsid w:val="00D76E02"/>
    <w:rsid w:val="00D76E49"/>
    <w:rsid w:val="00D76EAA"/>
    <w:rsid w:val="00D76EB9"/>
    <w:rsid w:val="00D76F08"/>
    <w:rsid w:val="00D76FA3"/>
    <w:rsid w:val="00D76FDC"/>
    <w:rsid w:val="00D76FDD"/>
    <w:rsid w:val="00D77034"/>
    <w:rsid w:val="00D77044"/>
    <w:rsid w:val="00D7705A"/>
    <w:rsid w:val="00D77062"/>
    <w:rsid w:val="00D770AA"/>
    <w:rsid w:val="00D770CB"/>
    <w:rsid w:val="00D7713A"/>
    <w:rsid w:val="00D7714A"/>
    <w:rsid w:val="00D7716D"/>
    <w:rsid w:val="00D771A0"/>
    <w:rsid w:val="00D771D8"/>
    <w:rsid w:val="00D771E7"/>
    <w:rsid w:val="00D7722B"/>
    <w:rsid w:val="00D772AC"/>
    <w:rsid w:val="00D772E1"/>
    <w:rsid w:val="00D772EA"/>
    <w:rsid w:val="00D77304"/>
    <w:rsid w:val="00D7730A"/>
    <w:rsid w:val="00D77320"/>
    <w:rsid w:val="00D7734D"/>
    <w:rsid w:val="00D77351"/>
    <w:rsid w:val="00D773AB"/>
    <w:rsid w:val="00D773BA"/>
    <w:rsid w:val="00D773BB"/>
    <w:rsid w:val="00D773FC"/>
    <w:rsid w:val="00D77417"/>
    <w:rsid w:val="00D77447"/>
    <w:rsid w:val="00D7744F"/>
    <w:rsid w:val="00D77457"/>
    <w:rsid w:val="00D7746C"/>
    <w:rsid w:val="00D7748E"/>
    <w:rsid w:val="00D7748F"/>
    <w:rsid w:val="00D774AF"/>
    <w:rsid w:val="00D774B3"/>
    <w:rsid w:val="00D774FA"/>
    <w:rsid w:val="00D77517"/>
    <w:rsid w:val="00D77522"/>
    <w:rsid w:val="00D77553"/>
    <w:rsid w:val="00D77556"/>
    <w:rsid w:val="00D77567"/>
    <w:rsid w:val="00D77581"/>
    <w:rsid w:val="00D775A3"/>
    <w:rsid w:val="00D775A9"/>
    <w:rsid w:val="00D775C4"/>
    <w:rsid w:val="00D775C9"/>
    <w:rsid w:val="00D775D0"/>
    <w:rsid w:val="00D775F8"/>
    <w:rsid w:val="00D77650"/>
    <w:rsid w:val="00D7766E"/>
    <w:rsid w:val="00D7769D"/>
    <w:rsid w:val="00D776AD"/>
    <w:rsid w:val="00D77703"/>
    <w:rsid w:val="00D77713"/>
    <w:rsid w:val="00D7773D"/>
    <w:rsid w:val="00D777E9"/>
    <w:rsid w:val="00D77808"/>
    <w:rsid w:val="00D77883"/>
    <w:rsid w:val="00D778E8"/>
    <w:rsid w:val="00D77924"/>
    <w:rsid w:val="00D77925"/>
    <w:rsid w:val="00D77943"/>
    <w:rsid w:val="00D77958"/>
    <w:rsid w:val="00D7799D"/>
    <w:rsid w:val="00D779B3"/>
    <w:rsid w:val="00D779C1"/>
    <w:rsid w:val="00D779D0"/>
    <w:rsid w:val="00D779DF"/>
    <w:rsid w:val="00D779F2"/>
    <w:rsid w:val="00D779F6"/>
    <w:rsid w:val="00D77A05"/>
    <w:rsid w:val="00D77A0B"/>
    <w:rsid w:val="00D77A26"/>
    <w:rsid w:val="00D77A3D"/>
    <w:rsid w:val="00D77A50"/>
    <w:rsid w:val="00D77A6B"/>
    <w:rsid w:val="00D77A84"/>
    <w:rsid w:val="00D77A8A"/>
    <w:rsid w:val="00D77AD5"/>
    <w:rsid w:val="00D77ADA"/>
    <w:rsid w:val="00D77ADF"/>
    <w:rsid w:val="00D77AEA"/>
    <w:rsid w:val="00D77B05"/>
    <w:rsid w:val="00D77B21"/>
    <w:rsid w:val="00D77B50"/>
    <w:rsid w:val="00D77B85"/>
    <w:rsid w:val="00D77B8E"/>
    <w:rsid w:val="00D77BD7"/>
    <w:rsid w:val="00D77C0E"/>
    <w:rsid w:val="00D77C47"/>
    <w:rsid w:val="00D77C73"/>
    <w:rsid w:val="00D77C7E"/>
    <w:rsid w:val="00D77C93"/>
    <w:rsid w:val="00D77CB4"/>
    <w:rsid w:val="00D77CBF"/>
    <w:rsid w:val="00D77CF3"/>
    <w:rsid w:val="00D77D14"/>
    <w:rsid w:val="00D77D75"/>
    <w:rsid w:val="00D77D78"/>
    <w:rsid w:val="00D77DCF"/>
    <w:rsid w:val="00D77DF7"/>
    <w:rsid w:val="00D77E1C"/>
    <w:rsid w:val="00D77E1D"/>
    <w:rsid w:val="00D77E28"/>
    <w:rsid w:val="00D77E3B"/>
    <w:rsid w:val="00D77E63"/>
    <w:rsid w:val="00D77E7C"/>
    <w:rsid w:val="00D77EA1"/>
    <w:rsid w:val="00D77EAB"/>
    <w:rsid w:val="00D77EFF"/>
    <w:rsid w:val="00D77F35"/>
    <w:rsid w:val="00D77FA2"/>
    <w:rsid w:val="00D77FF6"/>
    <w:rsid w:val="00D80081"/>
    <w:rsid w:val="00D8010B"/>
    <w:rsid w:val="00D80131"/>
    <w:rsid w:val="00D80132"/>
    <w:rsid w:val="00D80156"/>
    <w:rsid w:val="00D8016A"/>
    <w:rsid w:val="00D80171"/>
    <w:rsid w:val="00D80182"/>
    <w:rsid w:val="00D8019D"/>
    <w:rsid w:val="00D801AB"/>
    <w:rsid w:val="00D801C7"/>
    <w:rsid w:val="00D801CC"/>
    <w:rsid w:val="00D801CD"/>
    <w:rsid w:val="00D802DF"/>
    <w:rsid w:val="00D80350"/>
    <w:rsid w:val="00D80380"/>
    <w:rsid w:val="00D80383"/>
    <w:rsid w:val="00D8039C"/>
    <w:rsid w:val="00D803AE"/>
    <w:rsid w:val="00D80427"/>
    <w:rsid w:val="00D80503"/>
    <w:rsid w:val="00D80530"/>
    <w:rsid w:val="00D80580"/>
    <w:rsid w:val="00D8061C"/>
    <w:rsid w:val="00D8061E"/>
    <w:rsid w:val="00D8063E"/>
    <w:rsid w:val="00D8064A"/>
    <w:rsid w:val="00D80677"/>
    <w:rsid w:val="00D80692"/>
    <w:rsid w:val="00D806AA"/>
    <w:rsid w:val="00D806BA"/>
    <w:rsid w:val="00D806F4"/>
    <w:rsid w:val="00D80763"/>
    <w:rsid w:val="00D807B6"/>
    <w:rsid w:val="00D80815"/>
    <w:rsid w:val="00D80866"/>
    <w:rsid w:val="00D80937"/>
    <w:rsid w:val="00D80993"/>
    <w:rsid w:val="00D809A2"/>
    <w:rsid w:val="00D80A27"/>
    <w:rsid w:val="00D80A3E"/>
    <w:rsid w:val="00D80A86"/>
    <w:rsid w:val="00D80AAD"/>
    <w:rsid w:val="00D80ABC"/>
    <w:rsid w:val="00D80AC3"/>
    <w:rsid w:val="00D80AD6"/>
    <w:rsid w:val="00D80AFC"/>
    <w:rsid w:val="00D80B38"/>
    <w:rsid w:val="00D80B55"/>
    <w:rsid w:val="00D80B6A"/>
    <w:rsid w:val="00D80B7E"/>
    <w:rsid w:val="00D80C04"/>
    <w:rsid w:val="00D80C33"/>
    <w:rsid w:val="00D80C68"/>
    <w:rsid w:val="00D80C9E"/>
    <w:rsid w:val="00D80CBB"/>
    <w:rsid w:val="00D80CC3"/>
    <w:rsid w:val="00D80D23"/>
    <w:rsid w:val="00D80D54"/>
    <w:rsid w:val="00D80D87"/>
    <w:rsid w:val="00D80DC6"/>
    <w:rsid w:val="00D80DED"/>
    <w:rsid w:val="00D80E03"/>
    <w:rsid w:val="00D80E3C"/>
    <w:rsid w:val="00D80E64"/>
    <w:rsid w:val="00D80EAE"/>
    <w:rsid w:val="00D80EB4"/>
    <w:rsid w:val="00D80EDB"/>
    <w:rsid w:val="00D80EF3"/>
    <w:rsid w:val="00D80F21"/>
    <w:rsid w:val="00D80F85"/>
    <w:rsid w:val="00D80FAE"/>
    <w:rsid w:val="00D80FEE"/>
    <w:rsid w:val="00D80FEF"/>
    <w:rsid w:val="00D80FF7"/>
    <w:rsid w:val="00D81013"/>
    <w:rsid w:val="00D81015"/>
    <w:rsid w:val="00D8106D"/>
    <w:rsid w:val="00D81077"/>
    <w:rsid w:val="00D8107C"/>
    <w:rsid w:val="00D810C3"/>
    <w:rsid w:val="00D810FF"/>
    <w:rsid w:val="00D8117A"/>
    <w:rsid w:val="00D811A0"/>
    <w:rsid w:val="00D81219"/>
    <w:rsid w:val="00D8122C"/>
    <w:rsid w:val="00D81241"/>
    <w:rsid w:val="00D8128F"/>
    <w:rsid w:val="00D812AD"/>
    <w:rsid w:val="00D812BA"/>
    <w:rsid w:val="00D812EA"/>
    <w:rsid w:val="00D8132D"/>
    <w:rsid w:val="00D81371"/>
    <w:rsid w:val="00D81379"/>
    <w:rsid w:val="00D8138C"/>
    <w:rsid w:val="00D813BC"/>
    <w:rsid w:val="00D813F3"/>
    <w:rsid w:val="00D8140C"/>
    <w:rsid w:val="00D8140D"/>
    <w:rsid w:val="00D81414"/>
    <w:rsid w:val="00D8145F"/>
    <w:rsid w:val="00D8146E"/>
    <w:rsid w:val="00D81484"/>
    <w:rsid w:val="00D814AC"/>
    <w:rsid w:val="00D814B5"/>
    <w:rsid w:val="00D81508"/>
    <w:rsid w:val="00D8150C"/>
    <w:rsid w:val="00D8154B"/>
    <w:rsid w:val="00D81551"/>
    <w:rsid w:val="00D81554"/>
    <w:rsid w:val="00D81582"/>
    <w:rsid w:val="00D81604"/>
    <w:rsid w:val="00D8161C"/>
    <w:rsid w:val="00D81624"/>
    <w:rsid w:val="00D81676"/>
    <w:rsid w:val="00D81677"/>
    <w:rsid w:val="00D8169D"/>
    <w:rsid w:val="00D816B6"/>
    <w:rsid w:val="00D816BC"/>
    <w:rsid w:val="00D816CF"/>
    <w:rsid w:val="00D816D9"/>
    <w:rsid w:val="00D816FA"/>
    <w:rsid w:val="00D816FB"/>
    <w:rsid w:val="00D8170C"/>
    <w:rsid w:val="00D81789"/>
    <w:rsid w:val="00D8178B"/>
    <w:rsid w:val="00D817D9"/>
    <w:rsid w:val="00D81812"/>
    <w:rsid w:val="00D81813"/>
    <w:rsid w:val="00D81827"/>
    <w:rsid w:val="00D8182A"/>
    <w:rsid w:val="00D81872"/>
    <w:rsid w:val="00D8187A"/>
    <w:rsid w:val="00D818B3"/>
    <w:rsid w:val="00D818EC"/>
    <w:rsid w:val="00D8191B"/>
    <w:rsid w:val="00D8192E"/>
    <w:rsid w:val="00D81931"/>
    <w:rsid w:val="00D81987"/>
    <w:rsid w:val="00D81A15"/>
    <w:rsid w:val="00D81A2A"/>
    <w:rsid w:val="00D81A32"/>
    <w:rsid w:val="00D81A37"/>
    <w:rsid w:val="00D81A59"/>
    <w:rsid w:val="00D81A78"/>
    <w:rsid w:val="00D81A80"/>
    <w:rsid w:val="00D81ACB"/>
    <w:rsid w:val="00D81B10"/>
    <w:rsid w:val="00D81B42"/>
    <w:rsid w:val="00D81B91"/>
    <w:rsid w:val="00D81BAD"/>
    <w:rsid w:val="00D81C31"/>
    <w:rsid w:val="00D81C3B"/>
    <w:rsid w:val="00D81C4B"/>
    <w:rsid w:val="00D81C4D"/>
    <w:rsid w:val="00D81C63"/>
    <w:rsid w:val="00D81CEF"/>
    <w:rsid w:val="00D81D1C"/>
    <w:rsid w:val="00D81D45"/>
    <w:rsid w:val="00D81D66"/>
    <w:rsid w:val="00D81DB4"/>
    <w:rsid w:val="00D81DBA"/>
    <w:rsid w:val="00D81DDD"/>
    <w:rsid w:val="00D81DF9"/>
    <w:rsid w:val="00D81DFB"/>
    <w:rsid w:val="00D81E30"/>
    <w:rsid w:val="00D81E63"/>
    <w:rsid w:val="00D81E67"/>
    <w:rsid w:val="00D81F19"/>
    <w:rsid w:val="00D81F27"/>
    <w:rsid w:val="00D81FF7"/>
    <w:rsid w:val="00D8207D"/>
    <w:rsid w:val="00D820BD"/>
    <w:rsid w:val="00D820CE"/>
    <w:rsid w:val="00D8211A"/>
    <w:rsid w:val="00D82196"/>
    <w:rsid w:val="00D8219B"/>
    <w:rsid w:val="00D8219D"/>
    <w:rsid w:val="00D821C8"/>
    <w:rsid w:val="00D821CE"/>
    <w:rsid w:val="00D821ED"/>
    <w:rsid w:val="00D821FD"/>
    <w:rsid w:val="00D82216"/>
    <w:rsid w:val="00D8221A"/>
    <w:rsid w:val="00D8222B"/>
    <w:rsid w:val="00D822E0"/>
    <w:rsid w:val="00D82315"/>
    <w:rsid w:val="00D8234A"/>
    <w:rsid w:val="00D823AF"/>
    <w:rsid w:val="00D823D9"/>
    <w:rsid w:val="00D8240E"/>
    <w:rsid w:val="00D8241C"/>
    <w:rsid w:val="00D82430"/>
    <w:rsid w:val="00D8243A"/>
    <w:rsid w:val="00D82456"/>
    <w:rsid w:val="00D82482"/>
    <w:rsid w:val="00D82499"/>
    <w:rsid w:val="00D824C2"/>
    <w:rsid w:val="00D824FA"/>
    <w:rsid w:val="00D82541"/>
    <w:rsid w:val="00D82548"/>
    <w:rsid w:val="00D82555"/>
    <w:rsid w:val="00D82565"/>
    <w:rsid w:val="00D82581"/>
    <w:rsid w:val="00D8260B"/>
    <w:rsid w:val="00D8261A"/>
    <w:rsid w:val="00D8263D"/>
    <w:rsid w:val="00D8264D"/>
    <w:rsid w:val="00D82656"/>
    <w:rsid w:val="00D8265A"/>
    <w:rsid w:val="00D8265C"/>
    <w:rsid w:val="00D82670"/>
    <w:rsid w:val="00D82682"/>
    <w:rsid w:val="00D8268A"/>
    <w:rsid w:val="00D8268F"/>
    <w:rsid w:val="00D826B3"/>
    <w:rsid w:val="00D826D0"/>
    <w:rsid w:val="00D826D8"/>
    <w:rsid w:val="00D826E6"/>
    <w:rsid w:val="00D82710"/>
    <w:rsid w:val="00D82731"/>
    <w:rsid w:val="00D82751"/>
    <w:rsid w:val="00D8275C"/>
    <w:rsid w:val="00D8276B"/>
    <w:rsid w:val="00D82823"/>
    <w:rsid w:val="00D8286A"/>
    <w:rsid w:val="00D8287A"/>
    <w:rsid w:val="00D828C6"/>
    <w:rsid w:val="00D8291A"/>
    <w:rsid w:val="00D8292F"/>
    <w:rsid w:val="00D82990"/>
    <w:rsid w:val="00D829A6"/>
    <w:rsid w:val="00D829B6"/>
    <w:rsid w:val="00D829FF"/>
    <w:rsid w:val="00D82A1B"/>
    <w:rsid w:val="00D82A6E"/>
    <w:rsid w:val="00D82A72"/>
    <w:rsid w:val="00D82A80"/>
    <w:rsid w:val="00D82A82"/>
    <w:rsid w:val="00D82A9B"/>
    <w:rsid w:val="00D82AC5"/>
    <w:rsid w:val="00D82AD6"/>
    <w:rsid w:val="00D82ADA"/>
    <w:rsid w:val="00D82AE3"/>
    <w:rsid w:val="00D82B1F"/>
    <w:rsid w:val="00D82B34"/>
    <w:rsid w:val="00D82B64"/>
    <w:rsid w:val="00D82C04"/>
    <w:rsid w:val="00D82C51"/>
    <w:rsid w:val="00D82CAF"/>
    <w:rsid w:val="00D82CBD"/>
    <w:rsid w:val="00D82CF3"/>
    <w:rsid w:val="00D82D10"/>
    <w:rsid w:val="00D82D5A"/>
    <w:rsid w:val="00D82D6A"/>
    <w:rsid w:val="00D82D82"/>
    <w:rsid w:val="00D82D83"/>
    <w:rsid w:val="00D82DBB"/>
    <w:rsid w:val="00D82DBF"/>
    <w:rsid w:val="00D82DC1"/>
    <w:rsid w:val="00D82DEB"/>
    <w:rsid w:val="00D82E82"/>
    <w:rsid w:val="00D82E99"/>
    <w:rsid w:val="00D82ECF"/>
    <w:rsid w:val="00D82ED1"/>
    <w:rsid w:val="00D82F74"/>
    <w:rsid w:val="00D82F85"/>
    <w:rsid w:val="00D82FC8"/>
    <w:rsid w:val="00D82FF1"/>
    <w:rsid w:val="00D82FF9"/>
    <w:rsid w:val="00D83003"/>
    <w:rsid w:val="00D8302C"/>
    <w:rsid w:val="00D83032"/>
    <w:rsid w:val="00D8303F"/>
    <w:rsid w:val="00D83047"/>
    <w:rsid w:val="00D8304A"/>
    <w:rsid w:val="00D830A7"/>
    <w:rsid w:val="00D830B6"/>
    <w:rsid w:val="00D8312A"/>
    <w:rsid w:val="00D83140"/>
    <w:rsid w:val="00D8314B"/>
    <w:rsid w:val="00D83174"/>
    <w:rsid w:val="00D831E7"/>
    <w:rsid w:val="00D83266"/>
    <w:rsid w:val="00D832B5"/>
    <w:rsid w:val="00D83318"/>
    <w:rsid w:val="00D83373"/>
    <w:rsid w:val="00D83388"/>
    <w:rsid w:val="00D83445"/>
    <w:rsid w:val="00D83449"/>
    <w:rsid w:val="00D8344A"/>
    <w:rsid w:val="00D83494"/>
    <w:rsid w:val="00D83496"/>
    <w:rsid w:val="00D834B5"/>
    <w:rsid w:val="00D834C5"/>
    <w:rsid w:val="00D834D7"/>
    <w:rsid w:val="00D834F1"/>
    <w:rsid w:val="00D834FA"/>
    <w:rsid w:val="00D83518"/>
    <w:rsid w:val="00D83556"/>
    <w:rsid w:val="00D83572"/>
    <w:rsid w:val="00D835AA"/>
    <w:rsid w:val="00D835C1"/>
    <w:rsid w:val="00D8363C"/>
    <w:rsid w:val="00D83658"/>
    <w:rsid w:val="00D83664"/>
    <w:rsid w:val="00D83687"/>
    <w:rsid w:val="00D836CE"/>
    <w:rsid w:val="00D83700"/>
    <w:rsid w:val="00D8370A"/>
    <w:rsid w:val="00D83711"/>
    <w:rsid w:val="00D837E8"/>
    <w:rsid w:val="00D8380B"/>
    <w:rsid w:val="00D8383E"/>
    <w:rsid w:val="00D8386C"/>
    <w:rsid w:val="00D83872"/>
    <w:rsid w:val="00D83888"/>
    <w:rsid w:val="00D838AE"/>
    <w:rsid w:val="00D838B6"/>
    <w:rsid w:val="00D838BA"/>
    <w:rsid w:val="00D838FC"/>
    <w:rsid w:val="00D83950"/>
    <w:rsid w:val="00D83977"/>
    <w:rsid w:val="00D839BB"/>
    <w:rsid w:val="00D839DD"/>
    <w:rsid w:val="00D839F2"/>
    <w:rsid w:val="00D83A0A"/>
    <w:rsid w:val="00D83A52"/>
    <w:rsid w:val="00D83A54"/>
    <w:rsid w:val="00D83AAD"/>
    <w:rsid w:val="00D83B6A"/>
    <w:rsid w:val="00D83BD3"/>
    <w:rsid w:val="00D83BF5"/>
    <w:rsid w:val="00D83C05"/>
    <w:rsid w:val="00D83C1F"/>
    <w:rsid w:val="00D83C22"/>
    <w:rsid w:val="00D83C48"/>
    <w:rsid w:val="00D83C82"/>
    <w:rsid w:val="00D83C90"/>
    <w:rsid w:val="00D83CB1"/>
    <w:rsid w:val="00D83CCD"/>
    <w:rsid w:val="00D83CF1"/>
    <w:rsid w:val="00D83D2B"/>
    <w:rsid w:val="00D83D34"/>
    <w:rsid w:val="00D83DA7"/>
    <w:rsid w:val="00D83DBE"/>
    <w:rsid w:val="00D83DEE"/>
    <w:rsid w:val="00D83E32"/>
    <w:rsid w:val="00D83E59"/>
    <w:rsid w:val="00D83E96"/>
    <w:rsid w:val="00D83EBB"/>
    <w:rsid w:val="00D83EC3"/>
    <w:rsid w:val="00D83F1B"/>
    <w:rsid w:val="00D83F58"/>
    <w:rsid w:val="00D83F6A"/>
    <w:rsid w:val="00D83F7C"/>
    <w:rsid w:val="00D83F8C"/>
    <w:rsid w:val="00D83FA6"/>
    <w:rsid w:val="00D83FDB"/>
    <w:rsid w:val="00D83FE9"/>
    <w:rsid w:val="00D8401C"/>
    <w:rsid w:val="00D8405B"/>
    <w:rsid w:val="00D8406E"/>
    <w:rsid w:val="00D8407D"/>
    <w:rsid w:val="00D840A8"/>
    <w:rsid w:val="00D840C5"/>
    <w:rsid w:val="00D84120"/>
    <w:rsid w:val="00D84127"/>
    <w:rsid w:val="00D84146"/>
    <w:rsid w:val="00D84157"/>
    <w:rsid w:val="00D84185"/>
    <w:rsid w:val="00D8422A"/>
    <w:rsid w:val="00D84288"/>
    <w:rsid w:val="00D8428C"/>
    <w:rsid w:val="00D842CC"/>
    <w:rsid w:val="00D8431B"/>
    <w:rsid w:val="00D8432B"/>
    <w:rsid w:val="00D84346"/>
    <w:rsid w:val="00D843CD"/>
    <w:rsid w:val="00D84400"/>
    <w:rsid w:val="00D84441"/>
    <w:rsid w:val="00D84466"/>
    <w:rsid w:val="00D8448A"/>
    <w:rsid w:val="00D8448B"/>
    <w:rsid w:val="00D84493"/>
    <w:rsid w:val="00D844A4"/>
    <w:rsid w:val="00D8453E"/>
    <w:rsid w:val="00D84547"/>
    <w:rsid w:val="00D8458F"/>
    <w:rsid w:val="00D84592"/>
    <w:rsid w:val="00D845A4"/>
    <w:rsid w:val="00D845C6"/>
    <w:rsid w:val="00D845CD"/>
    <w:rsid w:val="00D845D3"/>
    <w:rsid w:val="00D845D4"/>
    <w:rsid w:val="00D845DB"/>
    <w:rsid w:val="00D845E6"/>
    <w:rsid w:val="00D84601"/>
    <w:rsid w:val="00D84677"/>
    <w:rsid w:val="00D846E0"/>
    <w:rsid w:val="00D8470D"/>
    <w:rsid w:val="00D84759"/>
    <w:rsid w:val="00D8475F"/>
    <w:rsid w:val="00D84764"/>
    <w:rsid w:val="00D84768"/>
    <w:rsid w:val="00D847D6"/>
    <w:rsid w:val="00D847EA"/>
    <w:rsid w:val="00D8484B"/>
    <w:rsid w:val="00D8486C"/>
    <w:rsid w:val="00D84886"/>
    <w:rsid w:val="00D848C0"/>
    <w:rsid w:val="00D848F7"/>
    <w:rsid w:val="00D84927"/>
    <w:rsid w:val="00D8493B"/>
    <w:rsid w:val="00D84986"/>
    <w:rsid w:val="00D8499C"/>
    <w:rsid w:val="00D849B1"/>
    <w:rsid w:val="00D849D2"/>
    <w:rsid w:val="00D849F8"/>
    <w:rsid w:val="00D84A2A"/>
    <w:rsid w:val="00D84A45"/>
    <w:rsid w:val="00D84A46"/>
    <w:rsid w:val="00D84A75"/>
    <w:rsid w:val="00D84ABB"/>
    <w:rsid w:val="00D84AD0"/>
    <w:rsid w:val="00D84AD8"/>
    <w:rsid w:val="00D84B20"/>
    <w:rsid w:val="00D84B26"/>
    <w:rsid w:val="00D84B90"/>
    <w:rsid w:val="00D84C28"/>
    <w:rsid w:val="00D84C45"/>
    <w:rsid w:val="00D84C9B"/>
    <w:rsid w:val="00D84CCB"/>
    <w:rsid w:val="00D84CE6"/>
    <w:rsid w:val="00D84D04"/>
    <w:rsid w:val="00D84D32"/>
    <w:rsid w:val="00D84D58"/>
    <w:rsid w:val="00D84D85"/>
    <w:rsid w:val="00D84D8A"/>
    <w:rsid w:val="00D84DE4"/>
    <w:rsid w:val="00D84DFC"/>
    <w:rsid w:val="00D84E0A"/>
    <w:rsid w:val="00D84E54"/>
    <w:rsid w:val="00D84E69"/>
    <w:rsid w:val="00D84E6A"/>
    <w:rsid w:val="00D84E7C"/>
    <w:rsid w:val="00D84F1F"/>
    <w:rsid w:val="00D84F73"/>
    <w:rsid w:val="00D84F74"/>
    <w:rsid w:val="00D84F87"/>
    <w:rsid w:val="00D84F9B"/>
    <w:rsid w:val="00D84FFA"/>
    <w:rsid w:val="00D8503F"/>
    <w:rsid w:val="00D850DA"/>
    <w:rsid w:val="00D850EB"/>
    <w:rsid w:val="00D85177"/>
    <w:rsid w:val="00D851A4"/>
    <w:rsid w:val="00D851D6"/>
    <w:rsid w:val="00D851D7"/>
    <w:rsid w:val="00D85276"/>
    <w:rsid w:val="00D85355"/>
    <w:rsid w:val="00D85392"/>
    <w:rsid w:val="00D853B2"/>
    <w:rsid w:val="00D853B5"/>
    <w:rsid w:val="00D853DE"/>
    <w:rsid w:val="00D85426"/>
    <w:rsid w:val="00D85429"/>
    <w:rsid w:val="00D85440"/>
    <w:rsid w:val="00D85444"/>
    <w:rsid w:val="00D8548A"/>
    <w:rsid w:val="00D85535"/>
    <w:rsid w:val="00D8555B"/>
    <w:rsid w:val="00D8557A"/>
    <w:rsid w:val="00D85590"/>
    <w:rsid w:val="00D855A1"/>
    <w:rsid w:val="00D855E8"/>
    <w:rsid w:val="00D85645"/>
    <w:rsid w:val="00D8564D"/>
    <w:rsid w:val="00D85657"/>
    <w:rsid w:val="00D85671"/>
    <w:rsid w:val="00D8567E"/>
    <w:rsid w:val="00D856C1"/>
    <w:rsid w:val="00D85710"/>
    <w:rsid w:val="00D8575C"/>
    <w:rsid w:val="00D8575E"/>
    <w:rsid w:val="00D857A1"/>
    <w:rsid w:val="00D857AD"/>
    <w:rsid w:val="00D8584B"/>
    <w:rsid w:val="00D85872"/>
    <w:rsid w:val="00D858A2"/>
    <w:rsid w:val="00D858B6"/>
    <w:rsid w:val="00D858B8"/>
    <w:rsid w:val="00D858C7"/>
    <w:rsid w:val="00D858F5"/>
    <w:rsid w:val="00D8590A"/>
    <w:rsid w:val="00D8593A"/>
    <w:rsid w:val="00D8596F"/>
    <w:rsid w:val="00D8597C"/>
    <w:rsid w:val="00D85A04"/>
    <w:rsid w:val="00D85A2E"/>
    <w:rsid w:val="00D85A42"/>
    <w:rsid w:val="00D85AB8"/>
    <w:rsid w:val="00D85AC0"/>
    <w:rsid w:val="00D85ACA"/>
    <w:rsid w:val="00D85AD9"/>
    <w:rsid w:val="00D85AE9"/>
    <w:rsid w:val="00D85B21"/>
    <w:rsid w:val="00D85B33"/>
    <w:rsid w:val="00D85B40"/>
    <w:rsid w:val="00D85B5F"/>
    <w:rsid w:val="00D85BAA"/>
    <w:rsid w:val="00D85BBD"/>
    <w:rsid w:val="00D85BED"/>
    <w:rsid w:val="00D85BEE"/>
    <w:rsid w:val="00D85C06"/>
    <w:rsid w:val="00D85C70"/>
    <w:rsid w:val="00D85C9B"/>
    <w:rsid w:val="00D85CB7"/>
    <w:rsid w:val="00D85CC8"/>
    <w:rsid w:val="00D85D06"/>
    <w:rsid w:val="00D85D1A"/>
    <w:rsid w:val="00D85D27"/>
    <w:rsid w:val="00D85D49"/>
    <w:rsid w:val="00D85D4F"/>
    <w:rsid w:val="00D85D56"/>
    <w:rsid w:val="00D85D6B"/>
    <w:rsid w:val="00D85DDE"/>
    <w:rsid w:val="00D85DF5"/>
    <w:rsid w:val="00D85DFA"/>
    <w:rsid w:val="00D85E19"/>
    <w:rsid w:val="00D85E2D"/>
    <w:rsid w:val="00D85EC8"/>
    <w:rsid w:val="00D85EE9"/>
    <w:rsid w:val="00D85EF3"/>
    <w:rsid w:val="00D85EF6"/>
    <w:rsid w:val="00D85F2C"/>
    <w:rsid w:val="00D85F2E"/>
    <w:rsid w:val="00D85F76"/>
    <w:rsid w:val="00D85F88"/>
    <w:rsid w:val="00D85F95"/>
    <w:rsid w:val="00D85FCF"/>
    <w:rsid w:val="00D85FFD"/>
    <w:rsid w:val="00D86036"/>
    <w:rsid w:val="00D8604F"/>
    <w:rsid w:val="00D8605D"/>
    <w:rsid w:val="00D86062"/>
    <w:rsid w:val="00D8607C"/>
    <w:rsid w:val="00D860BA"/>
    <w:rsid w:val="00D860BE"/>
    <w:rsid w:val="00D860D1"/>
    <w:rsid w:val="00D860D3"/>
    <w:rsid w:val="00D860E6"/>
    <w:rsid w:val="00D860F3"/>
    <w:rsid w:val="00D86112"/>
    <w:rsid w:val="00D861C2"/>
    <w:rsid w:val="00D861CB"/>
    <w:rsid w:val="00D86241"/>
    <w:rsid w:val="00D862BE"/>
    <w:rsid w:val="00D862EA"/>
    <w:rsid w:val="00D86303"/>
    <w:rsid w:val="00D8630B"/>
    <w:rsid w:val="00D8630C"/>
    <w:rsid w:val="00D86340"/>
    <w:rsid w:val="00D863E0"/>
    <w:rsid w:val="00D86423"/>
    <w:rsid w:val="00D8642C"/>
    <w:rsid w:val="00D8642F"/>
    <w:rsid w:val="00D86439"/>
    <w:rsid w:val="00D86451"/>
    <w:rsid w:val="00D8646A"/>
    <w:rsid w:val="00D864B1"/>
    <w:rsid w:val="00D864C4"/>
    <w:rsid w:val="00D8657D"/>
    <w:rsid w:val="00D865C3"/>
    <w:rsid w:val="00D86611"/>
    <w:rsid w:val="00D86633"/>
    <w:rsid w:val="00D86655"/>
    <w:rsid w:val="00D8668B"/>
    <w:rsid w:val="00D86711"/>
    <w:rsid w:val="00D86716"/>
    <w:rsid w:val="00D8674C"/>
    <w:rsid w:val="00D86756"/>
    <w:rsid w:val="00D867AC"/>
    <w:rsid w:val="00D867BC"/>
    <w:rsid w:val="00D867D1"/>
    <w:rsid w:val="00D867DD"/>
    <w:rsid w:val="00D867DF"/>
    <w:rsid w:val="00D86853"/>
    <w:rsid w:val="00D868CF"/>
    <w:rsid w:val="00D868FC"/>
    <w:rsid w:val="00D86975"/>
    <w:rsid w:val="00D869D1"/>
    <w:rsid w:val="00D86A19"/>
    <w:rsid w:val="00D86A70"/>
    <w:rsid w:val="00D86A88"/>
    <w:rsid w:val="00D86AD3"/>
    <w:rsid w:val="00D86AE7"/>
    <w:rsid w:val="00D86B57"/>
    <w:rsid w:val="00D86B61"/>
    <w:rsid w:val="00D86C25"/>
    <w:rsid w:val="00D86C42"/>
    <w:rsid w:val="00D86C4F"/>
    <w:rsid w:val="00D86C65"/>
    <w:rsid w:val="00D86C8B"/>
    <w:rsid w:val="00D86CE2"/>
    <w:rsid w:val="00D86CE7"/>
    <w:rsid w:val="00D86D0E"/>
    <w:rsid w:val="00D86D69"/>
    <w:rsid w:val="00D86D93"/>
    <w:rsid w:val="00D86D9A"/>
    <w:rsid w:val="00D86DE5"/>
    <w:rsid w:val="00D86E0B"/>
    <w:rsid w:val="00D86E6E"/>
    <w:rsid w:val="00D86E7C"/>
    <w:rsid w:val="00D86F14"/>
    <w:rsid w:val="00D86F23"/>
    <w:rsid w:val="00D86F74"/>
    <w:rsid w:val="00D86FE3"/>
    <w:rsid w:val="00D87021"/>
    <w:rsid w:val="00D87033"/>
    <w:rsid w:val="00D87041"/>
    <w:rsid w:val="00D8705E"/>
    <w:rsid w:val="00D8708F"/>
    <w:rsid w:val="00D8709B"/>
    <w:rsid w:val="00D870ED"/>
    <w:rsid w:val="00D870F0"/>
    <w:rsid w:val="00D870F1"/>
    <w:rsid w:val="00D870F2"/>
    <w:rsid w:val="00D870F5"/>
    <w:rsid w:val="00D87181"/>
    <w:rsid w:val="00D871A3"/>
    <w:rsid w:val="00D871CC"/>
    <w:rsid w:val="00D871D5"/>
    <w:rsid w:val="00D871DB"/>
    <w:rsid w:val="00D871E7"/>
    <w:rsid w:val="00D8720A"/>
    <w:rsid w:val="00D8722E"/>
    <w:rsid w:val="00D87262"/>
    <w:rsid w:val="00D87263"/>
    <w:rsid w:val="00D8726B"/>
    <w:rsid w:val="00D872D6"/>
    <w:rsid w:val="00D87387"/>
    <w:rsid w:val="00D8739E"/>
    <w:rsid w:val="00D873CF"/>
    <w:rsid w:val="00D873D0"/>
    <w:rsid w:val="00D8740D"/>
    <w:rsid w:val="00D8741F"/>
    <w:rsid w:val="00D8744A"/>
    <w:rsid w:val="00D874A2"/>
    <w:rsid w:val="00D874C5"/>
    <w:rsid w:val="00D874F9"/>
    <w:rsid w:val="00D87553"/>
    <w:rsid w:val="00D8758D"/>
    <w:rsid w:val="00D875D9"/>
    <w:rsid w:val="00D875F9"/>
    <w:rsid w:val="00D875FF"/>
    <w:rsid w:val="00D87639"/>
    <w:rsid w:val="00D876A3"/>
    <w:rsid w:val="00D876B0"/>
    <w:rsid w:val="00D876E9"/>
    <w:rsid w:val="00D87770"/>
    <w:rsid w:val="00D87806"/>
    <w:rsid w:val="00D87843"/>
    <w:rsid w:val="00D87860"/>
    <w:rsid w:val="00D87869"/>
    <w:rsid w:val="00D87885"/>
    <w:rsid w:val="00D878CC"/>
    <w:rsid w:val="00D87956"/>
    <w:rsid w:val="00D8796F"/>
    <w:rsid w:val="00D8798E"/>
    <w:rsid w:val="00D879A6"/>
    <w:rsid w:val="00D879D5"/>
    <w:rsid w:val="00D879FD"/>
    <w:rsid w:val="00D87A09"/>
    <w:rsid w:val="00D87A0E"/>
    <w:rsid w:val="00D87A4D"/>
    <w:rsid w:val="00D87A7C"/>
    <w:rsid w:val="00D87AC4"/>
    <w:rsid w:val="00D87AF6"/>
    <w:rsid w:val="00D87B61"/>
    <w:rsid w:val="00D87B85"/>
    <w:rsid w:val="00D87B8A"/>
    <w:rsid w:val="00D87B8E"/>
    <w:rsid w:val="00D87BC3"/>
    <w:rsid w:val="00D87C55"/>
    <w:rsid w:val="00D87C59"/>
    <w:rsid w:val="00D87C5A"/>
    <w:rsid w:val="00D87C9A"/>
    <w:rsid w:val="00D87CA5"/>
    <w:rsid w:val="00D87CBD"/>
    <w:rsid w:val="00D87CC8"/>
    <w:rsid w:val="00D87CD5"/>
    <w:rsid w:val="00D87D35"/>
    <w:rsid w:val="00D87D57"/>
    <w:rsid w:val="00D87D67"/>
    <w:rsid w:val="00D87D84"/>
    <w:rsid w:val="00D87DA7"/>
    <w:rsid w:val="00D87DC4"/>
    <w:rsid w:val="00D87DD7"/>
    <w:rsid w:val="00D87DF1"/>
    <w:rsid w:val="00D87E59"/>
    <w:rsid w:val="00D87EA3"/>
    <w:rsid w:val="00D87EC3"/>
    <w:rsid w:val="00D87EEC"/>
    <w:rsid w:val="00D87EFE"/>
    <w:rsid w:val="00D87F86"/>
    <w:rsid w:val="00D87F88"/>
    <w:rsid w:val="00D87F96"/>
    <w:rsid w:val="00D87FB7"/>
    <w:rsid w:val="00D87FBC"/>
    <w:rsid w:val="00D87FD3"/>
    <w:rsid w:val="00D9000F"/>
    <w:rsid w:val="00D90027"/>
    <w:rsid w:val="00D90043"/>
    <w:rsid w:val="00D90059"/>
    <w:rsid w:val="00D9009D"/>
    <w:rsid w:val="00D900D3"/>
    <w:rsid w:val="00D900F6"/>
    <w:rsid w:val="00D90116"/>
    <w:rsid w:val="00D90128"/>
    <w:rsid w:val="00D90216"/>
    <w:rsid w:val="00D9022B"/>
    <w:rsid w:val="00D90242"/>
    <w:rsid w:val="00D9028D"/>
    <w:rsid w:val="00D902C5"/>
    <w:rsid w:val="00D90306"/>
    <w:rsid w:val="00D90348"/>
    <w:rsid w:val="00D903BE"/>
    <w:rsid w:val="00D903C4"/>
    <w:rsid w:val="00D903DC"/>
    <w:rsid w:val="00D903E0"/>
    <w:rsid w:val="00D90434"/>
    <w:rsid w:val="00D90435"/>
    <w:rsid w:val="00D90455"/>
    <w:rsid w:val="00D90474"/>
    <w:rsid w:val="00D9048F"/>
    <w:rsid w:val="00D904A4"/>
    <w:rsid w:val="00D904C5"/>
    <w:rsid w:val="00D90517"/>
    <w:rsid w:val="00D90540"/>
    <w:rsid w:val="00D90549"/>
    <w:rsid w:val="00D90581"/>
    <w:rsid w:val="00D90592"/>
    <w:rsid w:val="00D905B9"/>
    <w:rsid w:val="00D9068E"/>
    <w:rsid w:val="00D906E5"/>
    <w:rsid w:val="00D906F3"/>
    <w:rsid w:val="00D9075D"/>
    <w:rsid w:val="00D907C1"/>
    <w:rsid w:val="00D90810"/>
    <w:rsid w:val="00D90812"/>
    <w:rsid w:val="00D9082A"/>
    <w:rsid w:val="00D90850"/>
    <w:rsid w:val="00D90884"/>
    <w:rsid w:val="00D9088B"/>
    <w:rsid w:val="00D908AE"/>
    <w:rsid w:val="00D908B2"/>
    <w:rsid w:val="00D908CC"/>
    <w:rsid w:val="00D90939"/>
    <w:rsid w:val="00D9095A"/>
    <w:rsid w:val="00D909B9"/>
    <w:rsid w:val="00D909C0"/>
    <w:rsid w:val="00D909D4"/>
    <w:rsid w:val="00D90A1C"/>
    <w:rsid w:val="00D90A95"/>
    <w:rsid w:val="00D90AB9"/>
    <w:rsid w:val="00D90B26"/>
    <w:rsid w:val="00D90B60"/>
    <w:rsid w:val="00D90B9A"/>
    <w:rsid w:val="00D90BA2"/>
    <w:rsid w:val="00D90BDC"/>
    <w:rsid w:val="00D90BE7"/>
    <w:rsid w:val="00D90C0F"/>
    <w:rsid w:val="00D90C17"/>
    <w:rsid w:val="00D90C1E"/>
    <w:rsid w:val="00D90C4E"/>
    <w:rsid w:val="00D90C6D"/>
    <w:rsid w:val="00D90CBB"/>
    <w:rsid w:val="00D90CC1"/>
    <w:rsid w:val="00D90CE1"/>
    <w:rsid w:val="00D90CFA"/>
    <w:rsid w:val="00D90D2C"/>
    <w:rsid w:val="00D90D3A"/>
    <w:rsid w:val="00D90D4A"/>
    <w:rsid w:val="00D90D72"/>
    <w:rsid w:val="00D90DA9"/>
    <w:rsid w:val="00D90DF1"/>
    <w:rsid w:val="00D90E00"/>
    <w:rsid w:val="00D90E2F"/>
    <w:rsid w:val="00D90E45"/>
    <w:rsid w:val="00D90E59"/>
    <w:rsid w:val="00D90E76"/>
    <w:rsid w:val="00D90E7F"/>
    <w:rsid w:val="00D90EDC"/>
    <w:rsid w:val="00D90F32"/>
    <w:rsid w:val="00D90F46"/>
    <w:rsid w:val="00D90F83"/>
    <w:rsid w:val="00D90FAD"/>
    <w:rsid w:val="00D90FD6"/>
    <w:rsid w:val="00D91005"/>
    <w:rsid w:val="00D91045"/>
    <w:rsid w:val="00D9106E"/>
    <w:rsid w:val="00D9107D"/>
    <w:rsid w:val="00D910FA"/>
    <w:rsid w:val="00D9116A"/>
    <w:rsid w:val="00D9118F"/>
    <w:rsid w:val="00D91191"/>
    <w:rsid w:val="00D9119E"/>
    <w:rsid w:val="00D911AD"/>
    <w:rsid w:val="00D911BB"/>
    <w:rsid w:val="00D911E4"/>
    <w:rsid w:val="00D911F7"/>
    <w:rsid w:val="00D91224"/>
    <w:rsid w:val="00D91265"/>
    <w:rsid w:val="00D91299"/>
    <w:rsid w:val="00D912A0"/>
    <w:rsid w:val="00D912AB"/>
    <w:rsid w:val="00D912BC"/>
    <w:rsid w:val="00D912F2"/>
    <w:rsid w:val="00D912FA"/>
    <w:rsid w:val="00D91314"/>
    <w:rsid w:val="00D9132D"/>
    <w:rsid w:val="00D91408"/>
    <w:rsid w:val="00D9149A"/>
    <w:rsid w:val="00D914A6"/>
    <w:rsid w:val="00D914B1"/>
    <w:rsid w:val="00D914B3"/>
    <w:rsid w:val="00D9150F"/>
    <w:rsid w:val="00D9153E"/>
    <w:rsid w:val="00D91540"/>
    <w:rsid w:val="00D91572"/>
    <w:rsid w:val="00D915A6"/>
    <w:rsid w:val="00D915CE"/>
    <w:rsid w:val="00D9163A"/>
    <w:rsid w:val="00D91649"/>
    <w:rsid w:val="00D9167E"/>
    <w:rsid w:val="00D91685"/>
    <w:rsid w:val="00D916B5"/>
    <w:rsid w:val="00D916F6"/>
    <w:rsid w:val="00D91720"/>
    <w:rsid w:val="00D91729"/>
    <w:rsid w:val="00D91792"/>
    <w:rsid w:val="00D917A4"/>
    <w:rsid w:val="00D917BD"/>
    <w:rsid w:val="00D917C8"/>
    <w:rsid w:val="00D917D6"/>
    <w:rsid w:val="00D917F3"/>
    <w:rsid w:val="00D91867"/>
    <w:rsid w:val="00D918AE"/>
    <w:rsid w:val="00D918C7"/>
    <w:rsid w:val="00D918E6"/>
    <w:rsid w:val="00D91901"/>
    <w:rsid w:val="00D9192B"/>
    <w:rsid w:val="00D91954"/>
    <w:rsid w:val="00D9196E"/>
    <w:rsid w:val="00D91A01"/>
    <w:rsid w:val="00D91A26"/>
    <w:rsid w:val="00D91A59"/>
    <w:rsid w:val="00D91A9D"/>
    <w:rsid w:val="00D91ADA"/>
    <w:rsid w:val="00D91AEA"/>
    <w:rsid w:val="00D91B26"/>
    <w:rsid w:val="00D91B35"/>
    <w:rsid w:val="00D91B56"/>
    <w:rsid w:val="00D91BC0"/>
    <w:rsid w:val="00D91C19"/>
    <w:rsid w:val="00D91C45"/>
    <w:rsid w:val="00D91C5C"/>
    <w:rsid w:val="00D91CD0"/>
    <w:rsid w:val="00D91D15"/>
    <w:rsid w:val="00D91D1B"/>
    <w:rsid w:val="00D91DAD"/>
    <w:rsid w:val="00D91DEB"/>
    <w:rsid w:val="00D91E0D"/>
    <w:rsid w:val="00D91E3A"/>
    <w:rsid w:val="00D91E40"/>
    <w:rsid w:val="00D91E9D"/>
    <w:rsid w:val="00D91EAD"/>
    <w:rsid w:val="00D91F60"/>
    <w:rsid w:val="00D91FC8"/>
    <w:rsid w:val="00D92000"/>
    <w:rsid w:val="00D9207C"/>
    <w:rsid w:val="00D92097"/>
    <w:rsid w:val="00D9209D"/>
    <w:rsid w:val="00D920F7"/>
    <w:rsid w:val="00D92100"/>
    <w:rsid w:val="00D92144"/>
    <w:rsid w:val="00D92159"/>
    <w:rsid w:val="00D921AD"/>
    <w:rsid w:val="00D921B9"/>
    <w:rsid w:val="00D92228"/>
    <w:rsid w:val="00D92257"/>
    <w:rsid w:val="00D922A4"/>
    <w:rsid w:val="00D922F7"/>
    <w:rsid w:val="00D92359"/>
    <w:rsid w:val="00D92375"/>
    <w:rsid w:val="00D9237A"/>
    <w:rsid w:val="00D92383"/>
    <w:rsid w:val="00D92391"/>
    <w:rsid w:val="00D923B5"/>
    <w:rsid w:val="00D923D8"/>
    <w:rsid w:val="00D923DC"/>
    <w:rsid w:val="00D92454"/>
    <w:rsid w:val="00D9246A"/>
    <w:rsid w:val="00D92480"/>
    <w:rsid w:val="00D9250C"/>
    <w:rsid w:val="00D92536"/>
    <w:rsid w:val="00D92551"/>
    <w:rsid w:val="00D925ED"/>
    <w:rsid w:val="00D92613"/>
    <w:rsid w:val="00D92619"/>
    <w:rsid w:val="00D92622"/>
    <w:rsid w:val="00D9262D"/>
    <w:rsid w:val="00D92635"/>
    <w:rsid w:val="00D9265D"/>
    <w:rsid w:val="00D92677"/>
    <w:rsid w:val="00D926CA"/>
    <w:rsid w:val="00D92745"/>
    <w:rsid w:val="00D927A0"/>
    <w:rsid w:val="00D92856"/>
    <w:rsid w:val="00D92878"/>
    <w:rsid w:val="00D928AA"/>
    <w:rsid w:val="00D928B3"/>
    <w:rsid w:val="00D928BF"/>
    <w:rsid w:val="00D92921"/>
    <w:rsid w:val="00D92964"/>
    <w:rsid w:val="00D929A0"/>
    <w:rsid w:val="00D929BA"/>
    <w:rsid w:val="00D929C9"/>
    <w:rsid w:val="00D92A3B"/>
    <w:rsid w:val="00D92A5B"/>
    <w:rsid w:val="00D92AA1"/>
    <w:rsid w:val="00D92AC8"/>
    <w:rsid w:val="00D92B17"/>
    <w:rsid w:val="00D92B32"/>
    <w:rsid w:val="00D92B35"/>
    <w:rsid w:val="00D92B6A"/>
    <w:rsid w:val="00D92B92"/>
    <w:rsid w:val="00D92BAB"/>
    <w:rsid w:val="00D92C2A"/>
    <w:rsid w:val="00D92C3C"/>
    <w:rsid w:val="00D92C51"/>
    <w:rsid w:val="00D92C7A"/>
    <w:rsid w:val="00D92CC4"/>
    <w:rsid w:val="00D92D06"/>
    <w:rsid w:val="00D92D4A"/>
    <w:rsid w:val="00D92D4E"/>
    <w:rsid w:val="00D92D5E"/>
    <w:rsid w:val="00D92D7F"/>
    <w:rsid w:val="00D92D91"/>
    <w:rsid w:val="00D92DA8"/>
    <w:rsid w:val="00D92DE3"/>
    <w:rsid w:val="00D92E13"/>
    <w:rsid w:val="00D92E1E"/>
    <w:rsid w:val="00D92E73"/>
    <w:rsid w:val="00D92ECC"/>
    <w:rsid w:val="00D92F18"/>
    <w:rsid w:val="00D92F40"/>
    <w:rsid w:val="00D92F9B"/>
    <w:rsid w:val="00D92FAE"/>
    <w:rsid w:val="00D92FC7"/>
    <w:rsid w:val="00D9300E"/>
    <w:rsid w:val="00D93021"/>
    <w:rsid w:val="00D9302D"/>
    <w:rsid w:val="00D9304E"/>
    <w:rsid w:val="00D9308A"/>
    <w:rsid w:val="00D9308D"/>
    <w:rsid w:val="00D93096"/>
    <w:rsid w:val="00D930AC"/>
    <w:rsid w:val="00D930DE"/>
    <w:rsid w:val="00D930EE"/>
    <w:rsid w:val="00D93108"/>
    <w:rsid w:val="00D93202"/>
    <w:rsid w:val="00D93225"/>
    <w:rsid w:val="00D9329F"/>
    <w:rsid w:val="00D932B5"/>
    <w:rsid w:val="00D932EA"/>
    <w:rsid w:val="00D93335"/>
    <w:rsid w:val="00D93352"/>
    <w:rsid w:val="00D9339C"/>
    <w:rsid w:val="00D933A4"/>
    <w:rsid w:val="00D93465"/>
    <w:rsid w:val="00D934C4"/>
    <w:rsid w:val="00D93513"/>
    <w:rsid w:val="00D93566"/>
    <w:rsid w:val="00D9357A"/>
    <w:rsid w:val="00D935B1"/>
    <w:rsid w:val="00D935B6"/>
    <w:rsid w:val="00D935CD"/>
    <w:rsid w:val="00D935DB"/>
    <w:rsid w:val="00D93616"/>
    <w:rsid w:val="00D9361E"/>
    <w:rsid w:val="00D93689"/>
    <w:rsid w:val="00D936A7"/>
    <w:rsid w:val="00D936C8"/>
    <w:rsid w:val="00D936E2"/>
    <w:rsid w:val="00D93722"/>
    <w:rsid w:val="00D93724"/>
    <w:rsid w:val="00D93757"/>
    <w:rsid w:val="00D9375D"/>
    <w:rsid w:val="00D93781"/>
    <w:rsid w:val="00D93783"/>
    <w:rsid w:val="00D93794"/>
    <w:rsid w:val="00D937B8"/>
    <w:rsid w:val="00D937CF"/>
    <w:rsid w:val="00D937D5"/>
    <w:rsid w:val="00D937E1"/>
    <w:rsid w:val="00D937F7"/>
    <w:rsid w:val="00D9380D"/>
    <w:rsid w:val="00D93835"/>
    <w:rsid w:val="00D9386E"/>
    <w:rsid w:val="00D93882"/>
    <w:rsid w:val="00D9388D"/>
    <w:rsid w:val="00D938AF"/>
    <w:rsid w:val="00D938BE"/>
    <w:rsid w:val="00D9391E"/>
    <w:rsid w:val="00D93922"/>
    <w:rsid w:val="00D93928"/>
    <w:rsid w:val="00D93970"/>
    <w:rsid w:val="00D93A0E"/>
    <w:rsid w:val="00D93A15"/>
    <w:rsid w:val="00D93A58"/>
    <w:rsid w:val="00D93A6F"/>
    <w:rsid w:val="00D93A72"/>
    <w:rsid w:val="00D93A98"/>
    <w:rsid w:val="00D93B18"/>
    <w:rsid w:val="00D93B3D"/>
    <w:rsid w:val="00D93B51"/>
    <w:rsid w:val="00D93B63"/>
    <w:rsid w:val="00D93B96"/>
    <w:rsid w:val="00D93BA6"/>
    <w:rsid w:val="00D93BAC"/>
    <w:rsid w:val="00D93BB2"/>
    <w:rsid w:val="00D93BC6"/>
    <w:rsid w:val="00D93BF0"/>
    <w:rsid w:val="00D93CA6"/>
    <w:rsid w:val="00D93CB9"/>
    <w:rsid w:val="00D93CC9"/>
    <w:rsid w:val="00D93CF2"/>
    <w:rsid w:val="00D93D25"/>
    <w:rsid w:val="00D93D3B"/>
    <w:rsid w:val="00D93D3D"/>
    <w:rsid w:val="00D93D60"/>
    <w:rsid w:val="00D93D84"/>
    <w:rsid w:val="00D93DEB"/>
    <w:rsid w:val="00D93E32"/>
    <w:rsid w:val="00D93E38"/>
    <w:rsid w:val="00D93E3D"/>
    <w:rsid w:val="00D93E45"/>
    <w:rsid w:val="00D93E73"/>
    <w:rsid w:val="00D93E9B"/>
    <w:rsid w:val="00D93E9C"/>
    <w:rsid w:val="00D93ED5"/>
    <w:rsid w:val="00D93EF3"/>
    <w:rsid w:val="00D93EF7"/>
    <w:rsid w:val="00D93F1A"/>
    <w:rsid w:val="00D93F33"/>
    <w:rsid w:val="00D93F45"/>
    <w:rsid w:val="00D93F55"/>
    <w:rsid w:val="00D93F67"/>
    <w:rsid w:val="00D93F73"/>
    <w:rsid w:val="00D93FA2"/>
    <w:rsid w:val="00D93FB2"/>
    <w:rsid w:val="00D93FBF"/>
    <w:rsid w:val="00D93FC4"/>
    <w:rsid w:val="00D93FEE"/>
    <w:rsid w:val="00D9402E"/>
    <w:rsid w:val="00D9403C"/>
    <w:rsid w:val="00D94050"/>
    <w:rsid w:val="00D9409B"/>
    <w:rsid w:val="00D940A2"/>
    <w:rsid w:val="00D940E0"/>
    <w:rsid w:val="00D940E6"/>
    <w:rsid w:val="00D940EC"/>
    <w:rsid w:val="00D9416B"/>
    <w:rsid w:val="00D941E2"/>
    <w:rsid w:val="00D94208"/>
    <w:rsid w:val="00D94227"/>
    <w:rsid w:val="00D94295"/>
    <w:rsid w:val="00D942B7"/>
    <w:rsid w:val="00D94326"/>
    <w:rsid w:val="00D9434E"/>
    <w:rsid w:val="00D9434F"/>
    <w:rsid w:val="00D94355"/>
    <w:rsid w:val="00D94390"/>
    <w:rsid w:val="00D943B0"/>
    <w:rsid w:val="00D9440C"/>
    <w:rsid w:val="00D94422"/>
    <w:rsid w:val="00D94447"/>
    <w:rsid w:val="00D94449"/>
    <w:rsid w:val="00D9444B"/>
    <w:rsid w:val="00D944AF"/>
    <w:rsid w:val="00D944E5"/>
    <w:rsid w:val="00D94557"/>
    <w:rsid w:val="00D9457A"/>
    <w:rsid w:val="00D945AE"/>
    <w:rsid w:val="00D945B2"/>
    <w:rsid w:val="00D945C1"/>
    <w:rsid w:val="00D94631"/>
    <w:rsid w:val="00D9464C"/>
    <w:rsid w:val="00D94673"/>
    <w:rsid w:val="00D9467D"/>
    <w:rsid w:val="00D9468F"/>
    <w:rsid w:val="00D946F6"/>
    <w:rsid w:val="00D94700"/>
    <w:rsid w:val="00D9471E"/>
    <w:rsid w:val="00D94731"/>
    <w:rsid w:val="00D9474D"/>
    <w:rsid w:val="00D9474E"/>
    <w:rsid w:val="00D9479B"/>
    <w:rsid w:val="00D947B4"/>
    <w:rsid w:val="00D947DD"/>
    <w:rsid w:val="00D94806"/>
    <w:rsid w:val="00D9480C"/>
    <w:rsid w:val="00D94821"/>
    <w:rsid w:val="00D94849"/>
    <w:rsid w:val="00D948B8"/>
    <w:rsid w:val="00D948DB"/>
    <w:rsid w:val="00D948E6"/>
    <w:rsid w:val="00D94926"/>
    <w:rsid w:val="00D94935"/>
    <w:rsid w:val="00D949B3"/>
    <w:rsid w:val="00D949B4"/>
    <w:rsid w:val="00D949F2"/>
    <w:rsid w:val="00D94A09"/>
    <w:rsid w:val="00D94A15"/>
    <w:rsid w:val="00D94A1B"/>
    <w:rsid w:val="00D94A5C"/>
    <w:rsid w:val="00D94A62"/>
    <w:rsid w:val="00D94A6A"/>
    <w:rsid w:val="00D94AA1"/>
    <w:rsid w:val="00D94AA8"/>
    <w:rsid w:val="00D94AD0"/>
    <w:rsid w:val="00D94B0F"/>
    <w:rsid w:val="00D94B12"/>
    <w:rsid w:val="00D94B8F"/>
    <w:rsid w:val="00D94BE7"/>
    <w:rsid w:val="00D94BFC"/>
    <w:rsid w:val="00D94C16"/>
    <w:rsid w:val="00D94C7F"/>
    <w:rsid w:val="00D94CA5"/>
    <w:rsid w:val="00D94CC0"/>
    <w:rsid w:val="00D94CDA"/>
    <w:rsid w:val="00D94CE4"/>
    <w:rsid w:val="00D94D10"/>
    <w:rsid w:val="00D94D25"/>
    <w:rsid w:val="00D94D7E"/>
    <w:rsid w:val="00D94D85"/>
    <w:rsid w:val="00D94E05"/>
    <w:rsid w:val="00D94E6E"/>
    <w:rsid w:val="00D94E75"/>
    <w:rsid w:val="00D94E7B"/>
    <w:rsid w:val="00D94EB7"/>
    <w:rsid w:val="00D94EBD"/>
    <w:rsid w:val="00D94EED"/>
    <w:rsid w:val="00D94EEE"/>
    <w:rsid w:val="00D94F53"/>
    <w:rsid w:val="00D94F59"/>
    <w:rsid w:val="00D94F80"/>
    <w:rsid w:val="00D94F86"/>
    <w:rsid w:val="00D94FBA"/>
    <w:rsid w:val="00D94FD6"/>
    <w:rsid w:val="00D95038"/>
    <w:rsid w:val="00D95088"/>
    <w:rsid w:val="00D95121"/>
    <w:rsid w:val="00D95133"/>
    <w:rsid w:val="00D95186"/>
    <w:rsid w:val="00D95196"/>
    <w:rsid w:val="00D951A4"/>
    <w:rsid w:val="00D951AE"/>
    <w:rsid w:val="00D951C3"/>
    <w:rsid w:val="00D951E0"/>
    <w:rsid w:val="00D951EF"/>
    <w:rsid w:val="00D951F9"/>
    <w:rsid w:val="00D9522B"/>
    <w:rsid w:val="00D952B3"/>
    <w:rsid w:val="00D952D5"/>
    <w:rsid w:val="00D95314"/>
    <w:rsid w:val="00D9538A"/>
    <w:rsid w:val="00D9538D"/>
    <w:rsid w:val="00D95476"/>
    <w:rsid w:val="00D9547C"/>
    <w:rsid w:val="00D954F4"/>
    <w:rsid w:val="00D9551E"/>
    <w:rsid w:val="00D9554A"/>
    <w:rsid w:val="00D95555"/>
    <w:rsid w:val="00D9559D"/>
    <w:rsid w:val="00D955A0"/>
    <w:rsid w:val="00D955D5"/>
    <w:rsid w:val="00D95607"/>
    <w:rsid w:val="00D95625"/>
    <w:rsid w:val="00D9563C"/>
    <w:rsid w:val="00D9564A"/>
    <w:rsid w:val="00D9564B"/>
    <w:rsid w:val="00D95665"/>
    <w:rsid w:val="00D956AB"/>
    <w:rsid w:val="00D956B2"/>
    <w:rsid w:val="00D956BB"/>
    <w:rsid w:val="00D956EE"/>
    <w:rsid w:val="00D9572D"/>
    <w:rsid w:val="00D95739"/>
    <w:rsid w:val="00D95755"/>
    <w:rsid w:val="00D95772"/>
    <w:rsid w:val="00D95796"/>
    <w:rsid w:val="00D957CC"/>
    <w:rsid w:val="00D957D1"/>
    <w:rsid w:val="00D9581C"/>
    <w:rsid w:val="00D95822"/>
    <w:rsid w:val="00D9587E"/>
    <w:rsid w:val="00D95891"/>
    <w:rsid w:val="00D95949"/>
    <w:rsid w:val="00D95978"/>
    <w:rsid w:val="00D959A5"/>
    <w:rsid w:val="00D959AE"/>
    <w:rsid w:val="00D95A35"/>
    <w:rsid w:val="00D95A56"/>
    <w:rsid w:val="00D95A66"/>
    <w:rsid w:val="00D95AB2"/>
    <w:rsid w:val="00D95B36"/>
    <w:rsid w:val="00D95B71"/>
    <w:rsid w:val="00D95B85"/>
    <w:rsid w:val="00D95B95"/>
    <w:rsid w:val="00D95BCD"/>
    <w:rsid w:val="00D95BED"/>
    <w:rsid w:val="00D95C18"/>
    <w:rsid w:val="00D95C1C"/>
    <w:rsid w:val="00D95C5A"/>
    <w:rsid w:val="00D95C68"/>
    <w:rsid w:val="00D95C6F"/>
    <w:rsid w:val="00D95CA3"/>
    <w:rsid w:val="00D95CB8"/>
    <w:rsid w:val="00D95CBC"/>
    <w:rsid w:val="00D95CC4"/>
    <w:rsid w:val="00D95CF0"/>
    <w:rsid w:val="00D95D0B"/>
    <w:rsid w:val="00D95D16"/>
    <w:rsid w:val="00D95D18"/>
    <w:rsid w:val="00D95D2A"/>
    <w:rsid w:val="00D95D50"/>
    <w:rsid w:val="00D95D6B"/>
    <w:rsid w:val="00D95DB7"/>
    <w:rsid w:val="00D95DDB"/>
    <w:rsid w:val="00D95DF4"/>
    <w:rsid w:val="00D95E05"/>
    <w:rsid w:val="00D95E2A"/>
    <w:rsid w:val="00D95E5F"/>
    <w:rsid w:val="00D95E9A"/>
    <w:rsid w:val="00D95E9E"/>
    <w:rsid w:val="00D95F4A"/>
    <w:rsid w:val="00D95FED"/>
    <w:rsid w:val="00D95FF7"/>
    <w:rsid w:val="00D95FFD"/>
    <w:rsid w:val="00D9602F"/>
    <w:rsid w:val="00D9604C"/>
    <w:rsid w:val="00D9604D"/>
    <w:rsid w:val="00D9606E"/>
    <w:rsid w:val="00D960AA"/>
    <w:rsid w:val="00D960CB"/>
    <w:rsid w:val="00D960E5"/>
    <w:rsid w:val="00D96110"/>
    <w:rsid w:val="00D96161"/>
    <w:rsid w:val="00D961E1"/>
    <w:rsid w:val="00D96221"/>
    <w:rsid w:val="00D9622A"/>
    <w:rsid w:val="00D96239"/>
    <w:rsid w:val="00D9623F"/>
    <w:rsid w:val="00D962B7"/>
    <w:rsid w:val="00D962ED"/>
    <w:rsid w:val="00D96343"/>
    <w:rsid w:val="00D96360"/>
    <w:rsid w:val="00D96387"/>
    <w:rsid w:val="00D9639B"/>
    <w:rsid w:val="00D963C1"/>
    <w:rsid w:val="00D963E9"/>
    <w:rsid w:val="00D9641A"/>
    <w:rsid w:val="00D9642E"/>
    <w:rsid w:val="00D96471"/>
    <w:rsid w:val="00D96487"/>
    <w:rsid w:val="00D964DC"/>
    <w:rsid w:val="00D964F2"/>
    <w:rsid w:val="00D96501"/>
    <w:rsid w:val="00D96537"/>
    <w:rsid w:val="00D96546"/>
    <w:rsid w:val="00D965A4"/>
    <w:rsid w:val="00D96639"/>
    <w:rsid w:val="00D96656"/>
    <w:rsid w:val="00D9666D"/>
    <w:rsid w:val="00D9669B"/>
    <w:rsid w:val="00D9674C"/>
    <w:rsid w:val="00D96770"/>
    <w:rsid w:val="00D96773"/>
    <w:rsid w:val="00D967C0"/>
    <w:rsid w:val="00D96859"/>
    <w:rsid w:val="00D9686D"/>
    <w:rsid w:val="00D96895"/>
    <w:rsid w:val="00D968B9"/>
    <w:rsid w:val="00D968D1"/>
    <w:rsid w:val="00D968F3"/>
    <w:rsid w:val="00D969DD"/>
    <w:rsid w:val="00D96A9B"/>
    <w:rsid w:val="00D96AE2"/>
    <w:rsid w:val="00D96B1F"/>
    <w:rsid w:val="00D96B2B"/>
    <w:rsid w:val="00D96B3B"/>
    <w:rsid w:val="00D96B61"/>
    <w:rsid w:val="00D96B71"/>
    <w:rsid w:val="00D96BAA"/>
    <w:rsid w:val="00D96BF4"/>
    <w:rsid w:val="00D96BFD"/>
    <w:rsid w:val="00D96C0F"/>
    <w:rsid w:val="00D96C17"/>
    <w:rsid w:val="00D96C23"/>
    <w:rsid w:val="00D96C6D"/>
    <w:rsid w:val="00D96CDF"/>
    <w:rsid w:val="00D96CE0"/>
    <w:rsid w:val="00D96CEB"/>
    <w:rsid w:val="00D96D02"/>
    <w:rsid w:val="00D96D44"/>
    <w:rsid w:val="00D96D79"/>
    <w:rsid w:val="00D96D90"/>
    <w:rsid w:val="00D96DA1"/>
    <w:rsid w:val="00D96E21"/>
    <w:rsid w:val="00D96ED6"/>
    <w:rsid w:val="00D96F38"/>
    <w:rsid w:val="00D96F7C"/>
    <w:rsid w:val="00D96F7D"/>
    <w:rsid w:val="00D96F96"/>
    <w:rsid w:val="00D96FF3"/>
    <w:rsid w:val="00D97012"/>
    <w:rsid w:val="00D970BF"/>
    <w:rsid w:val="00D970FC"/>
    <w:rsid w:val="00D97100"/>
    <w:rsid w:val="00D97122"/>
    <w:rsid w:val="00D97129"/>
    <w:rsid w:val="00D97133"/>
    <w:rsid w:val="00D97190"/>
    <w:rsid w:val="00D97194"/>
    <w:rsid w:val="00D971D7"/>
    <w:rsid w:val="00D971DB"/>
    <w:rsid w:val="00D971DC"/>
    <w:rsid w:val="00D971E2"/>
    <w:rsid w:val="00D971FF"/>
    <w:rsid w:val="00D97224"/>
    <w:rsid w:val="00D97247"/>
    <w:rsid w:val="00D972AF"/>
    <w:rsid w:val="00D972B1"/>
    <w:rsid w:val="00D972C6"/>
    <w:rsid w:val="00D972D6"/>
    <w:rsid w:val="00D972D7"/>
    <w:rsid w:val="00D972ED"/>
    <w:rsid w:val="00D97307"/>
    <w:rsid w:val="00D9736B"/>
    <w:rsid w:val="00D973A5"/>
    <w:rsid w:val="00D973D0"/>
    <w:rsid w:val="00D973EE"/>
    <w:rsid w:val="00D9742D"/>
    <w:rsid w:val="00D97448"/>
    <w:rsid w:val="00D97494"/>
    <w:rsid w:val="00D974AD"/>
    <w:rsid w:val="00D974BC"/>
    <w:rsid w:val="00D974CB"/>
    <w:rsid w:val="00D9754E"/>
    <w:rsid w:val="00D975AB"/>
    <w:rsid w:val="00D975F7"/>
    <w:rsid w:val="00D9766C"/>
    <w:rsid w:val="00D976BD"/>
    <w:rsid w:val="00D976CE"/>
    <w:rsid w:val="00D976EF"/>
    <w:rsid w:val="00D97724"/>
    <w:rsid w:val="00D97773"/>
    <w:rsid w:val="00D9777D"/>
    <w:rsid w:val="00D9778E"/>
    <w:rsid w:val="00D977BD"/>
    <w:rsid w:val="00D977E6"/>
    <w:rsid w:val="00D977F4"/>
    <w:rsid w:val="00D97815"/>
    <w:rsid w:val="00D97817"/>
    <w:rsid w:val="00D9781B"/>
    <w:rsid w:val="00D97825"/>
    <w:rsid w:val="00D9784D"/>
    <w:rsid w:val="00D9785E"/>
    <w:rsid w:val="00D978AC"/>
    <w:rsid w:val="00D978B2"/>
    <w:rsid w:val="00D97925"/>
    <w:rsid w:val="00D97955"/>
    <w:rsid w:val="00D97984"/>
    <w:rsid w:val="00D9798D"/>
    <w:rsid w:val="00D9799D"/>
    <w:rsid w:val="00D979B9"/>
    <w:rsid w:val="00D979BF"/>
    <w:rsid w:val="00D979D8"/>
    <w:rsid w:val="00D979DE"/>
    <w:rsid w:val="00D979EB"/>
    <w:rsid w:val="00D97A0D"/>
    <w:rsid w:val="00D97A77"/>
    <w:rsid w:val="00D97ABA"/>
    <w:rsid w:val="00D97AF5"/>
    <w:rsid w:val="00D97AFD"/>
    <w:rsid w:val="00D97B42"/>
    <w:rsid w:val="00D97B64"/>
    <w:rsid w:val="00D97BBB"/>
    <w:rsid w:val="00D97BF3"/>
    <w:rsid w:val="00D97C09"/>
    <w:rsid w:val="00D97C3C"/>
    <w:rsid w:val="00D97C5D"/>
    <w:rsid w:val="00D97C6B"/>
    <w:rsid w:val="00D97C7B"/>
    <w:rsid w:val="00D97C85"/>
    <w:rsid w:val="00D97CD9"/>
    <w:rsid w:val="00D97CE2"/>
    <w:rsid w:val="00D97CFB"/>
    <w:rsid w:val="00D97D0D"/>
    <w:rsid w:val="00D97D11"/>
    <w:rsid w:val="00D97D7B"/>
    <w:rsid w:val="00D97D8A"/>
    <w:rsid w:val="00D97DD7"/>
    <w:rsid w:val="00D97ED1"/>
    <w:rsid w:val="00D97EEB"/>
    <w:rsid w:val="00D97FB3"/>
    <w:rsid w:val="00D97FCF"/>
    <w:rsid w:val="00D97FE0"/>
    <w:rsid w:val="00DA001A"/>
    <w:rsid w:val="00DA0034"/>
    <w:rsid w:val="00DA0041"/>
    <w:rsid w:val="00DA005C"/>
    <w:rsid w:val="00DA0093"/>
    <w:rsid w:val="00DA00A0"/>
    <w:rsid w:val="00DA00E9"/>
    <w:rsid w:val="00DA00F7"/>
    <w:rsid w:val="00DA0104"/>
    <w:rsid w:val="00DA010E"/>
    <w:rsid w:val="00DA0121"/>
    <w:rsid w:val="00DA012A"/>
    <w:rsid w:val="00DA0177"/>
    <w:rsid w:val="00DA0183"/>
    <w:rsid w:val="00DA019F"/>
    <w:rsid w:val="00DA01C8"/>
    <w:rsid w:val="00DA01F9"/>
    <w:rsid w:val="00DA0225"/>
    <w:rsid w:val="00DA023E"/>
    <w:rsid w:val="00DA0274"/>
    <w:rsid w:val="00DA0289"/>
    <w:rsid w:val="00DA029A"/>
    <w:rsid w:val="00DA02EC"/>
    <w:rsid w:val="00DA02FC"/>
    <w:rsid w:val="00DA0306"/>
    <w:rsid w:val="00DA030A"/>
    <w:rsid w:val="00DA0315"/>
    <w:rsid w:val="00DA03A3"/>
    <w:rsid w:val="00DA03BB"/>
    <w:rsid w:val="00DA03E6"/>
    <w:rsid w:val="00DA03EB"/>
    <w:rsid w:val="00DA03FD"/>
    <w:rsid w:val="00DA0418"/>
    <w:rsid w:val="00DA0437"/>
    <w:rsid w:val="00DA0450"/>
    <w:rsid w:val="00DA0488"/>
    <w:rsid w:val="00DA0508"/>
    <w:rsid w:val="00DA054E"/>
    <w:rsid w:val="00DA062B"/>
    <w:rsid w:val="00DA06D2"/>
    <w:rsid w:val="00DA06E9"/>
    <w:rsid w:val="00DA06ED"/>
    <w:rsid w:val="00DA0716"/>
    <w:rsid w:val="00DA0718"/>
    <w:rsid w:val="00DA071F"/>
    <w:rsid w:val="00DA0730"/>
    <w:rsid w:val="00DA079F"/>
    <w:rsid w:val="00DA07D9"/>
    <w:rsid w:val="00DA0863"/>
    <w:rsid w:val="00DA088C"/>
    <w:rsid w:val="00DA088D"/>
    <w:rsid w:val="00DA08C4"/>
    <w:rsid w:val="00DA08D4"/>
    <w:rsid w:val="00DA090C"/>
    <w:rsid w:val="00DA0941"/>
    <w:rsid w:val="00DA0970"/>
    <w:rsid w:val="00DA0988"/>
    <w:rsid w:val="00DA09A0"/>
    <w:rsid w:val="00DA09C0"/>
    <w:rsid w:val="00DA09E8"/>
    <w:rsid w:val="00DA09ED"/>
    <w:rsid w:val="00DA09F9"/>
    <w:rsid w:val="00DA0A14"/>
    <w:rsid w:val="00DA0A1A"/>
    <w:rsid w:val="00DA0A20"/>
    <w:rsid w:val="00DA0A39"/>
    <w:rsid w:val="00DA0A54"/>
    <w:rsid w:val="00DA0A73"/>
    <w:rsid w:val="00DA0A7C"/>
    <w:rsid w:val="00DA0A86"/>
    <w:rsid w:val="00DA0ACD"/>
    <w:rsid w:val="00DA0AE1"/>
    <w:rsid w:val="00DA0B35"/>
    <w:rsid w:val="00DA0B38"/>
    <w:rsid w:val="00DA0B3A"/>
    <w:rsid w:val="00DA0B60"/>
    <w:rsid w:val="00DA0BCE"/>
    <w:rsid w:val="00DA0BF1"/>
    <w:rsid w:val="00DA0C0A"/>
    <w:rsid w:val="00DA0C2A"/>
    <w:rsid w:val="00DA0C2E"/>
    <w:rsid w:val="00DA0C5A"/>
    <w:rsid w:val="00DA0CFB"/>
    <w:rsid w:val="00DA0D32"/>
    <w:rsid w:val="00DA0D43"/>
    <w:rsid w:val="00DA0D96"/>
    <w:rsid w:val="00DA0DAF"/>
    <w:rsid w:val="00DA0DB7"/>
    <w:rsid w:val="00DA0DD4"/>
    <w:rsid w:val="00DA0DEC"/>
    <w:rsid w:val="00DA0E09"/>
    <w:rsid w:val="00DA0E53"/>
    <w:rsid w:val="00DA0E85"/>
    <w:rsid w:val="00DA0ED2"/>
    <w:rsid w:val="00DA0EE2"/>
    <w:rsid w:val="00DA0EE6"/>
    <w:rsid w:val="00DA0F5D"/>
    <w:rsid w:val="00DA0F86"/>
    <w:rsid w:val="00DA0FA2"/>
    <w:rsid w:val="00DA0FC4"/>
    <w:rsid w:val="00DA101B"/>
    <w:rsid w:val="00DA1024"/>
    <w:rsid w:val="00DA1051"/>
    <w:rsid w:val="00DA10BE"/>
    <w:rsid w:val="00DA10D6"/>
    <w:rsid w:val="00DA1113"/>
    <w:rsid w:val="00DA1131"/>
    <w:rsid w:val="00DA1163"/>
    <w:rsid w:val="00DA1171"/>
    <w:rsid w:val="00DA11B6"/>
    <w:rsid w:val="00DA11C6"/>
    <w:rsid w:val="00DA11D9"/>
    <w:rsid w:val="00DA121A"/>
    <w:rsid w:val="00DA121F"/>
    <w:rsid w:val="00DA1238"/>
    <w:rsid w:val="00DA12C1"/>
    <w:rsid w:val="00DA12CC"/>
    <w:rsid w:val="00DA12D0"/>
    <w:rsid w:val="00DA12E4"/>
    <w:rsid w:val="00DA12EA"/>
    <w:rsid w:val="00DA12F3"/>
    <w:rsid w:val="00DA12F4"/>
    <w:rsid w:val="00DA1305"/>
    <w:rsid w:val="00DA1312"/>
    <w:rsid w:val="00DA13EA"/>
    <w:rsid w:val="00DA13FB"/>
    <w:rsid w:val="00DA1402"/>
    <w:rsid w:val="00DA1406"/>
    <w:rsid w:val="00DA143A"/>
    <w:rsid w:val="00DA144D"/>
    <w:rsid w:val="00DA1470"/>
    <w:rsid w:val="00DA149A"/>
    <w:rsid w:val="00DA14AA"/>
    <w:rsid w:val="00DA14B4"/>
    <w:rsid w:val="00DA14BE"/>
    <w:rsid w:val="00DA1534"/>
    <w:rsid w:val="00DA158C"/>
    <w:rsid w:val="00DA15B9"/>
    <w:rsid w:val="00DA15BC"/>
    <w:rsid w:val="00DA15EC"/>
    <w:rsid w:val="00DA1606"/>
    <w:rsid w:val="00DA165A"/>
    <w:rsid w:val="00DA1685"/>
    <w:rsid w:val="00DA16AC"/>
    <w:rsid w:val="00DA1718"/>
    <w:rsid w:val="00DA173D"/>
    <w:rsid w:val="00DA175B"/>
    <w:rsid w:val="00DA175D"/>
    <w:rsid w:val="00DA176B"/>
    <w:rsid w:val="00DA176D"/>
    <w:rsid w:val="00DA17BF"/>
    <w:rsid w:val="00DA17D3"/>
    <w:rsid w:val="00DA17E2"/>
    <w:rsid w:val="00DA17ED"/>
    <w:rsid w:val="00DA17FF"/>
    <w:rsid w:val="00DA1803"/>
    <w:rsid w:val="00DA183D"/>
    <w:rsid w:val="00DA18B0"/>
    <w:rsid w:val="00DA18D4"/>
    <w:rsid w:val="00DA18E6"/>
    <w:rsid w:val="00DA18FF"/>
    <w:rsid w:val="00DA1930"/>
    <w:rsid w:val="00DA1955"/>
    <w:rsid w:val="00DA199F"/>
    <w:rsid w:val="00DA19AF"/>
    <w:rsid w:val="00DA19B5"/>
    <w:rsid w:val="00DA19B9"/>
    <w:rsid w:val="00DA19C8"/>
    <w:rsid w:val="00DA19D2"/>
    <w:rsid w:val="00DA1A09"/>
    <w:rsid w:val="00DA1A2C"/>
    <w:rsid w:val="00DA1A97"/>
    <w:rsid w:val="00DA1AAE"/>
    <w:rsid w:val="00DA1AF2"/>
    <w:rsid w:val="00DA1B00"/>
    <w:rsid w:val="00DA1B10"/>
    <w:rsid w:val="00DA1B19"/>
    <w:rsid w:val="00DA1BB7"/>
    <w:rsid w:val="00DA1BCF"/>
    <w:rsid w:val="00DA1BDA"/>
    <w:rsid w:val="00DA1BE0"/>
    <w:rsid w:val="00DA1BFE"/>
    <w:rsid w:val="00DA1C0F"/>
    <w:rsid w:val="00DA1C50"/>
    <w:rsid w:val="00DA1C63"/>
    <w:rsid w:val="00DA1C8D"/>
    <w:rsid w:val="00DA1C94"/>
    <w:rsid w:val="00DA1CA8"/>
    <w:rsid w:val="00DA1CB5"/>
    <w:rsid w:val="00DA1CE1"/>
    <w:rsid w:val="00DA1CEA"/>
    <w:rsid w:val="00DA1D15"/>
    <w:rsid w:val="00DA1D36"/>
    <w:rsid w:val="00DA1D55"/>
    <w:rsid w:val="00DA1D6B"/>
    <w:rsid w:val="00DA1D6C"/>
    <w:rsid w:val="00DA1D8A"/>
    <w:rsid w:val="00DA1E02"/>
    <w:rsid w:val="00DA1E9E"/>
    <w:rsid w:val="00DA1ECE"/>
    <w:rsid w:val="00DA1ED0"/>
    <w:rsid w:val="00DA1ED7"/>
    <w:rsid w:val="00DA1EE0"/>
    <w:rsid w:val="00DA1EEB"/>
    <w:rsid w:val="00DA1EFB"/>
    <w:rsid w:val="00DA1F61"/>
    <w:rsid w:val="00DA1F63"/>
    <w:rsid w:val="00DA1FAA"/>
    <w:rsid w:val="00DA1FDD"/>
    <w:rsid w:val="00DA202D"/>
    <w:rsid w:val="00DA20D7"/>
    <w:rsid w:val="00DA20F9"/>
    <w:rsid w:val="00DA2109"/>
    <w:rsid w:val="00DA2157"/>
    <w:rsid w:val="00DA2189"/>
    <w:rsid w:val="00DA218A"/>
    <w:rsid w:val="00DA2195"/>
    <w:rsid w:val="00DA2197"/>
    <w:rsid w:val="00DA21BC"/>
    <w:rsid w:val="00DA21EF"/>
    <w:rsid w:val="00DA2239"/>
    <w:rsid w:val="00DA2258"/>
    <w:rsid w:val="00DA226F"/>
    <w:rsid w:val="00DA229C"/>
    <w:rsid w:val="00DA2370"/>
    <w:rsid w:val="00DA23C5"/>
    <w:rsid w:val="00DA2430"/>
    <w:rsid w:val="00DA244C"/>
    <w:rsid w:val="00DA2457"/>
    <w:rsid w:val="00DA24A8"/>
    <w:rsid w:val="00DA2527"/>
    <w:rsid w:val="00DA2530"/>
    <w:rsid w:val="00DA2538"/>
    <w:rsid w:val="00DA2545"/>
    <w:rsid w:val="00DA25A7"/>
    <w:rsid w:val="00DA261D"/>
    <w:rsid w:val="00DA263A"/>
    <w:rsid w:val="00DA26A2"/>
    <w:rsid w:val="00DA26BF"/>
    <w:rsid w:val="00DA26E4"/>
    <w:rsid w:val="00DA273D"/>
    <w:rsid w:val="00DA2760"/>
    <w:rsid w:val="00DA2762"/>
    <w:rsid w:val="00DA27D5"/>
    <w:rsid w:val="00DA27DF"/>
    <w:rsid w:val="00DA27F6"/>
    <w:rsid w:val="00DA27F9"/>
    <w:rsid w:val="00DA280F"/>
    <w:rsid w:val="00DA2845"/>
    <w:rsid w:val="00DA284F"/>
    <w:rsid w:val="00DA288F"/>
    <w:rsid w:val="00DA289A"/>
    <w:rsid w:val="00DA28BF"/>
    <w:rsid w:val="00DA28F5"/>
    <w:rsid w:val="00DA2926"/>
    <w:rsid w:val="00DA2975"/>
    <w:rsid w:val="00DA297A"/>
    <w:rsid w:val="00DA297D"/>
    <w:rsid w:val="00DA2A15"/>
    <w:rsid w:val="00DA2A49"/>
    <w:rsid w:val="00DA2A58"/>
    <w:rsid w:val="00DA2A65"/>
    <w:rsid w:val="00DA2ACC"/>
    <w:rsid w:val="00DA2AD2"/>
    <w:rsid w:val="00DA2AEF"/>
    <w:rsid w:val="00DA2B06"/>
    <w:rsid w:val="00DA2B27"/>
    <w:rsid w:val="00DA2B54"/>
    <w:rsid w:val="00DA2BBA"/>
    <w:rsid w:val="00DA2C22"/>
    <w:rsid w:val="00DA2C68"/>
    <w:rsid w:val="00DA2C73"/>
    <w:rsid w:val="00DA2C85"/>
    <w:rsid w:val="00DA2C9D"/>
    <w:rsid w:val="00DA2CDB"/>
    <w:rsid w:val="00DA2D0B"/>
    <w:rsid w:val="00DA2D17"/>
    <w:rsid w:val="00DA2D33"/>
    <w:rsid w:val="00DA2D51"/>
    <w:rsid w:val="00DA2D83"/>
    <w:rsid w:val="00DA2D96"/>
    <w:rsid w:val="00DA2DA9"/>
    <w:rsid w:val="00DA2DDF"/>
    <w:rsid w:val="00DA2E1F"/>
    <w:rsid w:val="00DA2E48"/>
    <w:rsid w:val="00DA2E7E"/>
    <w:rsid w:val="00DA2EFA"/>
    <w:rsid w:val="00DA2F4E"/>
    <w:rsid w:val="00DA2F6A"/>
    <w:rsid w:val="00DA2FB3"/>
    <w:rsid w:val="00DA2FBF"/>
    <w:rsid w:val="00DA2FD9"/>
    <w:rsid w:val="00DA3015"/>
    <w:rsid w:val="00DA301B"/>
    <w:rsid w:val="00DA304C"/>
    <w:rsid w:val="00DA305F"/>
    <w:rsid w:val="00DA307D"/>
    <w:rsid w:val="00DA308E"/>
    <w:rsid w:val="00DA30AE"/>
    <w:rsid w:val="00DA30E8"/>
    <w:rsid w:val="00DA31ED"/>
    <w:rsid w:val="00DA3211"/>
    <w:rsid w:val="00DA3238"/>
    <w:rsid w:val="00DA3256"/>
    <w:rsid w:val="00DA3267"/>
    <w:rsid w:val="00DA32EF"/>
    <w:rsid w:val="00DA3326"/>
    <w:rsid w:val="00DA3361"/>
    <w:rsid w:val="00DA3368"/>
    <w:rsid w:val="00DA336A"/>
    <w:rsid w:val="00DA3383"/>
    <w:rsid w:val="00DA33F7"/>
    <w:rsid w:val="00DA3401"/>
    <w:rsid w:val="00DA340E"/>
    <w:rsid w:val="00DA3447"/>
    <w:rsid w:val="00DA3463"/>
    <w:rsid w:val="00DA3466"/>
    <w:rsid w:val="00DA34C7"/>
    <w:rsid w:val="00DA3504"/>
    <w:rsid w:val="00DA356C"/>
    <w:rsid w:val="00DA357D"/>
    <w:rsid w:val="00DA35A3"/>
    <w:rsid w:val="00DA35DF"/>
    <w:rsid w:val="00DA3632"/>
    <w:rsid w:val="00DA3643"/>
    <w:rsid w:val="00DA3668"/>
    <w:rsid w:val="00DA369E"/>
    <w:rsid w:val="00DA369F"/>
    <w:rsid w:val="00DA36CB"/>
    <w:rsid w:val="00DA3720"/>
    <w:rsid w:val="00DA3729"/>
    <w:rsid w:val="00DA3731"/>
    <w:rsid w:val="00DA3753"/>
    <w:rsid w:val="00DA3775"/>
    <w:rsid w:val="00DA3792"/>
    <w:rsid w:val="00DA37BA"/>
    <w:rsid w:val="00DA37D8"/>
    <w:rsid w:val="00DA37DC"/>
    <w:rsid w:val="00DA37DE"/>
    <w:rsid w:val="00DA3801"/>
    <w:rsid w:val="00DA380C"/>
    <w:rsid w:val="00DA383D"/>
    <w:rsid w:val="00DA383F"/>
    <w:rsid w:val="00DA386C"/>
    <w:rsid w:val="00DA387D"/>
    <w:rsid w:val="00DA3880"/>
    <w:rsid w:val="00DA3887"/>
    <w:rsid w:val="00DA38A3"/>
    <w:rsid w:val="00DA38AE"/>
    <w:rsid w:val="00DA38B7"/>
    <w:rsid w:val="00DA38D5"/>
    <w:rsid w:val="00DA38F4"/>
    <w:rsid w:val="00DA3900"/>
    <w:rsid w:val="00DA3902"/>
    <w:rsid w:val="00DA393D"/>
    <w:rsid w:val="00DA3955"/>
    <w:rsid w:val="00DA395E"/>
    <w:rsid w:val="00DA39A7"/>
    <w:rsid w:val="00DA39C2"/>
    <w:rsid w:val="00DA39D7"/>
    <w:rsid w:val="00DA39E8"/>
    <w:rsid w:val="00DA39FE"/>
    <w:rsid w:val="00DA3A11"/>
    <w:rsid w:val="00DA3A40"/>
    <w:rsid w:val="00DA3A65"/>
    <w:rsid w:val="00DA3AA4"/>
    <w:rsid w:val="00DA3B0D"/>
    <w:rsid w:val="00DA3B25"/>
    <w:rsid w:val="00DA3BA2"/>
    <w:rsid w:val="00DA3BCC"/>
    <w:rsid w:val="00DA3BCF"/>
    <w:rsid w:val="00DA3C5E"/>
    <w:rsid w:val="00DA3C89"/>
    <w:rsid w:val="00DA3CBD"/>
    <w:rsid w:val="00DA3D25"/>
    <w:rsid w:val="00DA3D3C"/>
    <w:rsid w:val="00DA3D52"/>
    <w:rsid w:val="00DA3D79"/>
    <w:rsid w:val="00DA3DE6"/>
    <w:rsid w:val="00DA3E19"/>
    <w:rsid w:val="00DA3E43"/>
    <w:rsid w:val="00DA3E63"/>
    <w:rsid w:val="00DA3E72"/>
    <w:rsid w:val="00DA3E99"/>
    <w:rsid w:val="00DA3EB5"/>
    <w:rsid w:val="00DA3EE1"/>
    <w:rsid w:val="00DA3EF1"/>
    <w:rsid w:val="00DA3F3A"/>
    <w:rsid w:val="00DA3F51"/>
    <w:rsid w:val="00DA3F80"/>
    <w:rsid w:val="00DA3FA0"/>
    <w:rsid w:val="00DA3FC1"/>
    <w:rsid w:val="00DA3FF9"/>
    <w:rsid w:val="00DA3FFA"/>
    <w:rsid w:val="00DA4052"/>
    <w:rsid w:val="00DA4059"/>
    <w:rsid w:val="00DA4090"/>
    <w:rsid w:val="00DA4095"/>
    <w:rsid w:val="00DA40E7"/>
    <w:rsid w:val="00DA4122"/>
    <w:rsid w:val="00DA4141"/>
    <w:rsid w:val="00DA4146"/>
    <w:rsid w:val="00DA4168"/>
    <w:rsid w:val="00DA4192"/>
    <w:rsid w:val="00DA41A4"/>
    <w:rsid w:val="00DA41E1"/>
    <w:rsid w:val="00DA420C"/>
    <w:rsid w:val="00DA4237"/>
    <w:rsid w:val="00DA425F"/>
    <w:rsid w:val="00DA42B1"/>
    <w:rsid w:val="00DA42C1"/>
    <w:rsid w:val="00DA42FA"/>
    <w:rsid w:val="00DA4372"/>
    <w:rsid w:val="00DA4377"/>
    <w:rsid w:val="00DA4400"/>
    <w:rsid w:val="00DA4409"/>
    <w:rsid w:val="00DA4432"/>
    <w:rsid w:val="00DA4455"/>
    <w:rsid w:val="00DA445F"/>
    <w:rsid w:val="00DA4470"/>
    <w:rsid w:val="00DA44A2"/>
    <w:rsid w:val="00DA44A7"/>
    <w:rsid w:val="00DA44AE"/>
    <w:rsid w:val="00DA44D8"/>
    <w:rsid w:val="00DA44DF"/>
    <w:rsid w:val="00DA451B"/>
    <w:rsid w:val="00DA4555"/>
    <w:rsid w:val="00DA4595"/>
    <w:rsid w:val="00DA459D"/>
    <w:rsid w:val="00DA45FE"/>
    <w:rsid w:val="00DA4621"/>
    <w:rsid w:val="00DA4647"/>
    <w:rsid w:val="00DA4661"/>
    <w:rsid w:val="00DA4669"/>
    <w:rsid w:val="00DA4681"/>
    <w:rsid w:val="00DA4692"/>
    <w:rsid w:val="00DA46A1"/>
    <w:rsid w:val="00DA46A5"/>
    <w:rsid w:val="00DA46EE"/>
    <w:rsid w:val="00DA46FC"/>
    <w:rsid w:val="00DA471C"/>
    <w:rsid w:val="00DA471E"/>
    <w:rsid w:val="00DA4721"/>
    <w:rsid w:val="00DA477F"/>
    <w:rsid w:val="00DA47AC"/>
    <w:rsid w:val="00DA47B9"/>
    <w:rsid w:val="00DA47C3"/>
    <w:rsid w:val="00DA47C8"/>
    <w:rsid w:val="00DA47FE"/>
    <w:rsid w:val="00DA480B"/>
    <w:rsid w:val="00DA4831"/>
    <w:rsid w:val="00DA4865"/>
    <w:rsid w:val="00DA486B"/>
    <w:rsid w:val="00DA4878"/>
    <w:rsid w:val="00DA4896"/>
    <w:rsid w:val="00DA4937"/>
    <w:rsid w:val="00DA4984"/>
    <w:rsid w:val="00DA49A4"/>
    <w:rsid w:val="00DA49AC"/>
    <w:rsid w:val="00DA4A56"/>
    <w:rsid w:val="00DA4A59"/>
    <w:rsid w:val="00DA4B20"/>
    <w:rsid w:val="00DA4B3E"/>
    <w:rsid w:val="00DA4B5B"/>
    <w:rsid w:val="00DA4B5D"/>
    <w:rsid w:val="00DA4B73"/>
    <w:rsid w:val="00DA4B78"/>
    <w:rsid w:val="00DA4C55"/>
    <w:rsid w:val="00DA4C88"/>
    <w:rsid w:val="00DA4CC8"/>
    <w:rsid w:val="00DA4CC9"/>
    <w:rsid w:val="00DA4D2E"/>
    <w:rsid w:val="00DA4D9D"/>
    <w:rsid w:val="00DA4E3A"/>
    <w:rsid w:val="00DA4E7D"/>
    <w:rsid w:val="00DA4E7E"/>
    <w:rsid w:val="00DA4F0B"/>
    <w:rsid w:val="00DA4F14"/>
    <w:rsid w:val="00DA4FE3"/>
    <w:rsid w:val="00DA4FE4"/>
    <w:rsid w:val="00DA5006"/>
    <w:rsid w:val="00DA5008"/>
    <w:rsid w:val="00DA5015"/>
    <w:rsid w:val="00DA5059"/>
    <w:rsid w:val="00DA51B4"/>
    <w:rsid w:val="00DA5259"/>
    <w:rsid w:val="00DA5284"/>
    <w:rsid w:val="00DA5293"/>
    <w:rsid w:val="00DA52AD"/>
    <w:rsid w:val="00DA52DC"/>
    <w:rsid w:val="00DA52E2"/>
    <w:rsid w:val="00DA52F4"/>
    <w:rsid w:val="00DA5310"/>
    <w:rsid w:val="00DA535A"/>
    <w:rsid w:val="00DA5361"/>
    <w:rsid w:val="00DA5374"/>
    <w:rsid w:val="00DA5379"/>
    <w:rsid w:val="00DA53BA"/>
    <w:rsid w:val="00DA547E"/>
    <w:rsid w:val="00DA54C5"/>
    <w:rsid w:val="00DA54F0"/>
    <w:rsid w:val="00DA557D"/>
    <w:rsid w:val="00DA558E"/>
    <w:rsid w:val="00DA55AE"/>
    <w:rsid w:val="00DA55B5"/>
    <w:rsid w:val="00DA55DF"/>
    <w:rsid w:val="00DA55E6"/>
    <w:rsid w:val="00DA5608"/>
    <w:rsid w:val="00DA5700"/>
    <w:rsid w:val="00DA5703"/>
    <w:rsid w:val="00DA572B"/>
    <w:rsid w:val="00DA5730"/>
    <w:rsid w:val="00DA577F"/>
    <w:rsid w:val="00DA57EF"/>
    <w:rsid w:val="00DA584B"/>
    <w:rsid w:val="00DA5858"/>
    <w:rsid w:val="00DA5861"/>
    <w:rsid w:val="00DA5865"/>
    <w:rsid w:val="00DA5883"/>
    <w:rsid w:val="00DA5893"/>
    <w:rsid w:val="00DA58A2"/>
    <w:rsid w:val="00DA58A9"/>
    <w:rsid w:val="00DA58BF"/>
    <w:rsid w:val="00DA58CD"/>
    <w:rsid w:val="00DA58CF"/>
    <w:rsid w:val="00DA58E2"/>
    <w:rsid w:val="00DA5908"/>
    <w:rsid w:val="00DA590B"/>
    <w:rsid w:val="00DA591C"/>
    <w:rsid w:val="00DA5920"/>
    <w:rsid w:val="00DA5971"/>
    <w:rsid w:val="00DA5997"/>
    <w:rsid w:val="00DA59A1"/>
    <w:rsid w:val="00DA59AF"/>
    <w:rsid w:val="00DA59E8"/>
    <w:rsid w:val="00DA59FC"/>
    <w:rsid w:val="00DA5A1E"/>
    <w:rsid w:val="00DA5A2E"/>
    <w:rsid w:val="00DA5A71"/>
    <w:rsid w:val="00DA5A7E"/>
    <w:rsid w:val="00DA5A9D"/>
    <w:rsid w:val="00DA5AE2"/>
    <w:rsid w:val="00DA5B01"/>
    <w:rsid w:val="00DA5B9E"/>
    <w:rsid w:val="00DA5BB7"/>
    <w:rsid w:val="00DA5BF8"/>
    <w:rsid w:val="00DA5BFA"/>
    <w:rsid w:val="00DA5C12"/>
    <w:rsid w:val="00DA5C15"/>
    <w:rsid w:val="00DA5C2B"/>
    <w:rsid w:val="00DA5C50"/>
    <w:rsid w:val="00DA5C61"/>
    <w:rsid w:val="00DA5C94"/>
    <w:rsid w:val="00DA5C9A"/>
    <w:rsid w:val="00DA5CB2"/>
    <w:rsid w:val="00DA5CE0"/>
    <w:rsid w:val="00DA5D0C"/>
    <w:rsid w:val="00DA5D50"/>
    <w:rsid w:val="00DA5D58"/>
    <w:rsid w:val="00DA5DB5"/>
    <w:rsid w:val="00DA5DCC"/>
    <w:rsid w:val="00DA5DDF"/>
    <w:rsid w:val="00DA5DFF"/>
    <w:rsid w:val="00DA5E24"/>
    <w:rsid w:val="00DA5E95"/>
    <w:rsid w:val="00DA5EA6"/>
    <w:rsid w:val="00DA5F2A"/>
    <w:rsid w:val="00DA5F68"/>
    <w:rsid w:val="00DA6021"/>
    <w:rsid w:val="00DA602C"/>
    <w:rsid w:val="00DA6077"/>
    <w:rsid w:val="00DA607B"/>
    <w:rsid w:val="00DA6098"/>
    <w:rsid w:val="00DA609B"/>
    <w:rsid w:val="00DA60FC"/>
    <w:rsid w:val="00DA6106"/>
    <w:rsid w:val="00DA6135"/>
    <w:rsid w:val="00DA6139"/>
    <w:rsid w:val="00DA6142"/>
    <w:rsid w:val="00DA6191"/>
    <w:rsid w:val="00DA61AE"/>
    <w:rsid w:val="00DA61C6"/>
    <w:rsid w:val="00DA61E3"/>
    <w:rsid w:val="00DA632B"/>
    <w:rsid w:val="00DA6355"/>
    <w:rsid w:val="00DA636B"/>
    <w:rsid w:val="00DA6380"/>
    <w:rsid w:val="00DA63C3"/>
    <w:rsid w:val="00DA63DF"/>
    <w:rsid w:val="00DA641F"/>
    <w:rsid w:val="00DA644F"/>
    <w:rsid w:val="00DA6497"/>
    <w:rsid w:val="00DA64A2"/>
    <w:rsid w:val="00DA6562"/>
    <w:rsid w:val="00DA65A5"/>
    <w:rsid w:val="00DA66D7"/>
    <w:rsid w:val="00DA6714"/>
    <w:rsid w:val="00DA67A9"/>
    <w:rsid w:val="00DA67BA"/>
    <w:rsid w:val="00DA67F1"/>
    <w:rsid w:val="00DA67F7"/>
    <w:rsid w:val="00DA6819"/>
    <w:rsid w:val="00DA681B"/>
    <w:rsid w:val="00DA6823"/>
    <w:rsid w:val="00DA6859"/>
    <w:rsid w:val="00DA6873"/>
    <w:rsid w:val="00DA68A0"/>
    <w:rsid w:val="00DA68A2"/>
    <w:rsid w:val="00DA68A7"/>
    <w:rsid w:val="00DA68C8"/>
    <w:rsid w:val="00DA68FA"/>
    <w:rsid w:val="00DA6923"/>
    <w:rsid w:val="00DA692F"/>
    <w:rsid w:val="00DA693C"/>
    <w:rsid w:val="00DA694E"/>
    <w:rsid w:val="00DA699D"/>
    <w:rsid w:val="00DA69D4"/>
    <w:rsid w:val="00DA69E2"/>
    <w:rsid w:val="00DA6A18"/>
    <w:rsid w:val="00DA6A1F"/>
    <w:rsid w:val="00DA6A24"/>
    <w:rsid w:val="00DA6A64"/>
    <w:rsid w:val="00DA6AE5"/>
    <w:rsid w:val="00DA6AEA"/>
    <w:rsid w:val="00DA6B16"/>
    <w:rsid w:val="00DA6B4F"/>
    <w:rsid w:val="00DA6B5E"/>
    <w:rsid w:val="00DA6B91"/>
    <w:rsid w:val="00DA6B92"/>
    <w:rsid w:val="00DA6C15"/>
    <w:rsid w:val="00DA6C46"/>
    <w:rsid w:val="00DA6CB0"/>
    <w:rsid w:val="00DA6CC5"/>
    <w:rsid w:val="00DA6CDA"/>
    <w:rsid w:val="00DA6D10"/>
    <w:rsid w:val="00DA6D4B"/>
    <w:rsid w:val="00DA6D5E"/>
    <w:rsid w:val="00DA6D85"/>
    <w:rsid w:val="00DA6DDF"/>
    <w:rsid w:val="00DA6DF8"/>
    <w:rsid w:val="00DA6E0B"/>
    <w:rsid w:val="00DA6E21"/>
    <w:rsid w:val="00DA6E50"/>
    <w:rsid w:val="00DA6E70"/>
    <w:rsid w:val="00DA6ED6"/>
    <w:rsid w:val="00DA6F0E"/>
    <w:rsid w:val="00DA6FBE"/>
    <w:rsid w:val="00DA6FDE"/>
    <w:rsid w:val="00DA6FF2"/>
    <w:rsid w:val="00DA7022"/>
    <w:rsid w:val="00DA706F"/>
    <w:rsid w:val="00DA70A4"/>
    <w:rsid w:val="00DA7118"/>
    <w:rsid w:val="00DA7172"/>
    <w:rsid w:val="00DA7184"/>
    <w:rsid w:val="00DA718C"/>
    <w:rsid w:val="00DA71B6"/>
    <w:rsid w:val="00DA71C7"/>
    <w:rsid w:val="00DA71C9"/>
    <w:rsid w:val="00DA7216"/>
    <w:rsid w:val="00DA7217"/>
    <w:rsid w:val="00DA7289"/>
    <w:rsid w:val="00DA729C"/>
    <w:rsid w:val="00DA72B5"/>
    <w:rsid w:val="00DA7343"/>
    <w:rsid w:val="00DA7375"/>
    <w:rsid w:val="00DA73B2"/>
    <w:rsid w:val="00DA73E5"/>
    <w:rsid w:val="00DA7401"/>
    <w:rsid w:val="00DA740F"/>
    <w:rsid w:val="00DA7423"/>
    <w:rsid w:val="00DA742F"/>
    <w:rsid w:val="00DA7469"/>
    <w:rsid w:val="00DA74D4"/>
    <w:rsid w:val="00DA74DE"/>
    <w:rsid w:val="00DA755E"/>
    <w:rsid w:val="00DA758A"/>
    <w:rsid w:val="00DA763C"/>
    <w:rsid w:val="00DA7654"/>
    <w:rsid w:val="00DA7664"/>
    <w:rsid w:val="00DA76BC"/>
    <w:rsid w:val="00DA76C8"/>
    <w:rsid w:val="00DA76CB"/>
    <w:rsid w:val="00DA7749"/>
    <w:rsid w:val="00DA7754"/>
    <w:rsid w:val="00DA7765"/>
    <w:rsid w:val="00DA777F"/>
    <w:rsid w:val="00DA7785"/>
    <w:rsid w:val="00DA7788"/>
    <w:rsid w:val="00DA77A5"/>
    <w:rsid w:val="00DA77BA"/>
    <w:rsid w:val="00DA77E4"/>
    <w:rsid w:val="00DA77E9"/>
    <w:rsid w:val="00DA77F0"/>
    <w:rsid w:val="00DA77F6"/>
    <w:rsid w:val="00DA780F"/>
    <w:rsid w:val="00DA7829"/>
    <w:rsid w:val="00DA7845"/>
    <w:rsid w:val="00DA787A"/>
    <w:rsid w:val="00DA78AC"/>
    <w:rsid w:val="00DA78EB"/>
    <w:rsid w:val="00DA7913"/>
    <w:rsid w:val="00DA7919"/>
    <w:rsid w:val="00DA794E"/>
    <w:rsid w:val="00DA7961"/>
    <w:rsid w:val="00DA7980"/>
    <w:rsid w:val="00DA79B3"/>
    <w:rsid w:val="00DA7A07"/>
    <w:rsid w:val="00DA7A16"/>
    <w:rsid w:val="00DA7A20"/>
    <w:rsid w:val="00DA7A35"/>
    <w:rsid w:val="00DA7A3A"/>
    <w:rsid w:val="00DA7A6F"/>
    <w:rsid w:val="00DA7A76"/>
    <w:rsid w:val="00DA7B67"/>
    <w:rsid w:val="00DA7BA1"/>
    <w:rsid w:val="00DA7BC3"/>
    <w:rsid w:val="00DA7C13"/>
    <w:rsid w:val="00DA7C7C"/>
    <w:rsid w:val="00DA7C8D"/>
    <w:rsid w:val="00DA7DD6"/>
    <w:rsid w:val="00DA7E34"/>
    <w:rsid w:val="00DA7E3B"/>
    <w:rsid w:val="00DA7E60"/>
    <w:rsid w:val="00DA7F00"/>
    <w:rsid w:val="00DA7F08"/>
    <w:rsid w:val="00DA7F2F"/>
    <w:rsid w:val="00DA7F6C"/>
    <w:rsid w:val="00DA7F6F"/>
    <w:rsid w:val="00DA7F90"/>
    <w:rsid w:val="00DB0026"/>
    <w:rsid w:val="00DB0046"/>
    <w:rsid w:val="00DB0054"/>
    <w:rsid w:val="00DB0071"/>
    <w:rsid w:val="00DB008D"/>
    <w:rsid w:val="00DB00A1"/>
    <w:rsid w:val="00DB00C0"/>
    <w:rsid w:val="00DB010B"/>
    <w:rsid w:val="00DB015D"/>
    <w:rsid w:val="00DB01B8"/>
    <w:rsid w:val="00DB01CD"/>
    <w:rsid w:val="00DB01F1"/>
    <w:rsid w:val="00DB01F6"/>
    <w:rsid w:val="00DB01FB"/>
    <w:rsid w:val="00DB0221"/>
    <w:rsid w:val="00DB0226"/>
    <w:rsid w:val="00DB0229"/>
    <w:rsid w:val="00DB0236"/>
    <w:rsid w:val="00DB0271"/>
    <w:rsid w:val="00DB0277"/>
    <w:rsid w:val="00DB02B4"/>
    <w:rsid w:val="00DB02C6"/>
    <w:rsid w:val="00DB0307"/>
    <w:rsid w:val="00DB0314"/>
    <w:rsid w:val="00DB032E"/>
    <w:rsid w:val="00DB032F"/>
    <w:rsid w:val="00DB03F9"/>
    <w:rsid w:val="00DB0401"/>
    <w:rsid w:val="00DB0433"/>
    <w:rsid w:val="00DB0454"/>
    <w:rsid w:val="00DB04C6"/>
    <w:rsid w:val="00DB04D2"/>
    <w:rsid w:val="00DB04FC"/>
    <w:rsid w:val="00DB0519"/>
    <w:rsid w:val="00DB054D"/>
    <w:rsid w:val="00DB0571"/>
    <w:rsid w:val="00DB05C5"/>
    <w:rsid w:val="00DB05D2"/>
    <w:rsid w:val="00DB05EF"/>
    <w:rsid w:val="00DB05F0"/>
    <w:rsid w:val="00DB0656"/>
    <w:rsid w:val="00DB06FE"/>
    <w:rsid w:val="00DB0714"/>
    <w:rsid w:val="00DB074B"/>
    <w:rsid w:val="00DB077A"/>
    <w:rsid w:val="00DB0782"/>
    <w:rsid w:val="00DB07B2"/>
    <w:rsid w:val="00DB07CD"/>
    <w:rsid w:val="00DB080D"/>
    <w:rsid w:val="00DB0825"/>
    <w:rsid w:val="00DB0829"/>
    <w:rsid w:val="00DB082D"/>
    <w:rsid w:val="00DB0838"/>
    <w:rsid w:val="00DB0851"/>
    <w:rsid w:val="00DB0858"/>
    <w:rsid w:val="00DB08BB"/>
    <w:rsid w:val="00DB08D8"/>
    <w:rsid w:val="00DB0921"/>
    <w:rsid w:val="00DB0960"/>
    <w:rsid w:val="00DB0986"/>
    <w:rsid w:val="00DB0991"/>
    <w:rsid w:val="00DB09A0"/>
    <w:rsid w:val="00DB0A35"/>
    <w:rsid w:val="00DB0A73"/>
    <w:rsid w:val="00DB0A7B"/>
    <w:rsid w:val="00DB0A7C"/>
    <w:rsid w:val="00DB0A7E"/>
    <w:rsid w:val="00DB0A84"/>
    <w:rsid w:val="00DB0ADE"/>
    <w:rsid w:val="00DB0B1A"/>
    <w:rsid w:val="00DB0B35"/>
    <w:rsid w:val="00DB0B38"/>
    <w:rsid w:val="00DB0B78"/>
    <w:rsid w:val="00DB0BEB"/>
    <w:rsid w:val="00DB0BEC"/>
    <w:rsid w:val="00DB0C1F"/>
    <w:rsid w:val="00DB0C30"/>
    <w:rsid w:val="00DB0C3D"/>
    <w:rsid w:val="00DB0C5F"/>
    <w:rsid w:val="00DB0CCA"/>
    <w:rsid w:val="00DB0CDB"/>
    <w:rsid w:val="00DB0CDD"/>
    <w:rsid w:val="00DB0CDE"/>
    <w:rsid w:val="00DB0D27"/>
    <w:rsid w:val="00DB0D46"/>
    <w:rsid w:val="00DB0D8C"/>
    <w:rsid w:val="00DB0DB4"/>
    <w:rsid w:val="00DB0E15"/>
    <w:rsid w:val="00DB0E70"/>
    <w:rsid w:val="00DB0EAD"/>
    <w:rsid w:val="00DB0EB9"/>
    <w:rsid w:val="00DB0EE6"/>
    <w:rsid w:val="00DB0F59"/>
    <w:rsid w:val="00DB0FB9"/>
    <w:rsid w:val="00DB0FD6"/>
    <w:rsid w:val="00DB0FEA"/>
    <w:rsid w:val="00DB101E"/>
    <w:rsid w:val="00DB1021"/>
    <w:rsid w:val="00DB1066"/>
    <w:rsid w:val="00DB109A"/>
    <w:rsid w:val="00DB10A7"/>
    <w:rsid w:val="00DB10E8"/>
    <w:rsid w:val="00DB10FF"/>
    <w:rsid w:val="00DB111D"/>
    <w:rsid w:val="00DB1129"/>
    <w:rsid w:val="00DB112D"/>
    <w:rsid w:val="00DB112F"/>
    <w:rsid w:val="00DB1138"/>
    <w:rsid w:val="00DB113F"/>
    <w:rsid w:val="00DB1181"/>
    <w:rsid w:val="00DB118D"/>
    <w:rsid w:val="00DB11A0"/>
    <w:rsid w:val="00DB11C9"/>
    <w:rsid w:val="00DB122D"/>
    <w:rsid w:val="00DB123A"/>
    <w:rsid w:val="00DB126D"/>
    <w:rsid w:val="00DB12A2"/>
    <w:rsid w:val="00DB12B4"/>
    <w:rsid w:val="00DB12C5"/>
    <w:rsid w:val="00DB12EA"/>
    <w:rsid w:val="00DB12ED"/>
    <w:rsid w:val="00DB1336"/>
    <w:rsid w:val="00DB135F"/>
    <w:rsid w:val="00DB1399"/>
    <w:rsid w:val="00DB13A5"/>
    <w:rsid w:val="00DB13A8"/>
    <w:rsid w:val="00DB13C3"/>
    <w:rsid w:val="00DB13DF"/>
    <w:rsid w:val="00DB13E9"/>
    <w:rsid w:val="00DB141A"/>
    <w:rsid w:val="00DB141C"/>
    <w:rsid w:val="00DB1470"/>
    <w:rsid w:val="00DB1578"/>
    <w:rsid w:val="00DB1584"/>
    <w:rsid w:val="00DB1588"/>
    <w:rsid w:val="00DB15A6"/>
    <w:rsid w:val="00DB162D"/>
    <w:rsid w:val="00DB1676"/>
    <w:rsid w:val="00DB16EB"/>
    <w:rsid w:val="00DB16F4"/>
    <w:rsid w:val="00DB16FD"/>
    <w:rsid w:val="00DB170D"/>
    <w:rsid w:val="00DB1712"/>
    <w:rsid w:val="00DB1716"/>
    <w:rsid w:val="00DB1718"/>
    <w:rsid w:val="00DB1731"/>
    <w:rsid w:val="00DB1744"/>
    <w:rsid w:val="00DB177E"/>
    <w:rsid w:val="00DB17A4"/>
    <w:rsid w:val="00DB17AA"/>
    <w:rsid w:val="00DB17C3"/>
    <w:rsid w:val="00DB1829"/>
    <w:rsid w:val="00DB1852"/>
    <w:rsid w:val="00DB186A"/>
    <w:rsid w:val="00DB1899"/>
    <w:rsid w:val="00DB18A7"/>
    <w:rsid w:val="00DB18AC"/>
    <w:rsid w:val="00DB18CD"/>
    <w:rsid w:val="00DB18E9"/>
    <w:rsid w:val="00DB1900"/>
    <w:rsid w:val="00DB1927"/>
    <w:rsid w:val="00DB19A3"/>
    <w:rsid w:val="00DB19A9"/>
    <w:rsid w:val="00DB19D8"/>
    <w:rsid w:val="00DB1A03"/>
    <w:rsid w:val="00DB1A2E"/>
    <w:rsid w:val="00DB1A48"/>
    <w:rsid w:val="00DB1AC2"/>
    <w:rsid w:val="00DB1B13"/>
    <w:rsid w:val="00DB1BB9"/>
    <w:rsid w:val="00DB1C6D"/>
    <w:rsid w:val="00DB1C72"/>
    <w:rsid w:val="00DB1C94"/>
    <w:rsid w:val="00DB1CEB"/>
    <w:rsid w:val="00DB1D06"/>
    <w:rsid w:val="00DB1D2B"/>
    <w:rsid w:val="00DB1D59"/>
    <w:rsid w:val="00DB1D92"/>
    <w:rsid w:val="00DB1DBF"/>
    <w:rsid w:val="00DB1DE1"/>
    <w:rsid w:val="00DB1EAA"/>
    <w:rsid w:val="00DB1EBF"/>
    <w:rsid w:val="00DB1F0B"/>
    <w:rsid w:val="00DB1F18"/>
    <w:rsid w:val="00DB1F28"/>
    <w:rsid w:val="00DB1F4D"/>
    <w:rsid w:val="00DB1F5E"/>
    <w:rsid w:val="00DB1F64"/>
    <w:rsid w:val="00DB1F68"/>
    <w:rsid w:val="00DB1F7A"/>
    <w:rsid w:val="00DB1F82"/>
    <w:rsid w:val="00DB1F8B"/>
    <w:rsid w:val="00DB1F9C"/>
    <w:rsid w:val="00DB2013"/>
    <w:rsid w:val="00DB201E"/>
    <w:rsid w:val="00DB2036"/>
    <w:rsid w:val="00DB20B4"/>
    <w:rsid w:val="00DB20D8"/>
    <w:rsid w:val="00DB214A"/>
    <w:rsid w:val="00DB215D"/>
    <w:rsid w:val="00DB2161"/>
    <w:rsid w:val="00DB21B6"/>
    <w:rsid w:val="00DB21BD"/>
    <w:rsid w:val="00DB21D2"/>
    <w:rsid w:val="00DB224C"/>
    <w:rsid w:val="00DB2259"/>
    <w:rsid w:val="00DB2277"/>
    <w:rsid w:val="00DB2285"/>
    <w:rsid w:val="00DB2299"/>
    <w:rsid w:val="00DB22E6"/>
    <w:rsid w:val="00DB2321"/>
    <w:rsid w:val="00DB232A"/>
    <w:rsid w:val="00DB238F"/>
    <w:rsid w:val="00DB23A7"/>
    <w:rsid w:val="00DB23F0"/>
    <w:rsid w:val="00DB244E"/>
    <w:rsid w:val="00DB2478"/>
    <w:rsid w:val="00DB248B"/>
    <w:rsid w:val="00DB24C3"/>
    <w:rsid w:val="00DB24CA"/>
    <w:rsid w:val="00DB24D3"/>
    <w:rsid w:val="00DB24FD"/>
    <w:rsid w:val="00DB2510"/>
    <w:rsid w:val="00DB2594"/>
    <w:rsid w:val="00DB25FA"/>
    <w:rsid w:val="00DB2655"/>
    <w:rsid w:val="00DB26CA"/>
    <w:rsid w:val="00DB26CC"/>
    <w:rsid w:val="00DB26F4"/>
    <w:rsid w:val="00DB26FA"/>
    <w:rsid w:val="00DB273E"/>
    <w:rsid w:val="00DB275E"/>
    <w:rsid w:val="00DB275F"/>
    <w:rsid w:val="00DB27A6"/>
    <w:rsid w:val="00DB27C5"/>
    <w:rsid w:val="00DB27CB"/>
    <w:rsid w:val="00DB2854"/>
    <w:rsid w:val="00DB285E"/>
    <w:rsid w:val="00DB2862"/>
    <w:rsid w:val="00DB2872"/>
    <w:rsid w:val="00DB2879"/>
    <w:rsid w:val="00DB28A3"/>
    <w:rsid w:val="00DB28FE"/>
    <w:rsid w:val="00DB29F2"/>
    <w:rsid w:val="00DB2A0F"/>
    <w:rsid w:val="00DB2A10"/>
    <w:rsid w:val="00DB2A11"/>
    <w:rsid w:val="00DB2A1B"/>
    <w:rsid w:val="00DB2A1D"/>
    <w:rsid w:val="00DB2A73"/>
    <w:rsid w:val="00DB2A76"/>
    <w:rsid w:val="00DB2AC1"/>
    <w:rsid w:val="00DB2AE4"/>
    <w:rsid w:val="00DB2B54"/>
    <w:rsid w:val="00DB2B64"/>
    <w:rsid w:val="00DB2BD9"/>
    <w:rsid w:val="00DB2C27"/>
    <w:rsid w:val="00DB2C4E"/>
    <w:rsid w:val="00DB2C60"/>
    <w:rsid w:val="00DB2C6C"/>
    <w:rsid w:val="00DB2C8D"/>
    <w:rsid w:val="00DB2CE1"/>
    <w:rsid w:val="00DB2CF5"/>
    <w:rsid w:val="00DB2CFE"/>
    <w:rsid w:val="00DB2D1D"/>
    <w:rsid w:val="00DB2E3F"/>
    <w:rsid w:val="00DB2E6D"/>
    <w:rsid w:val="00DB2EF7"/>
    <w:rsid w:val="00DB2EFD"/>
    <w:rsid w:val="00DB2F8A"/>
    <w:rsid w:val="00DB2F9F"/>
    <w:rsid w:val="00DB2FE1"/>
    <w:rsid w:val="00DB3000"/>
    <w:rsid w:val="00DB302C"/>
    <w:rsid w:val="00DB30E2"/>
    <w:rsid w:val="00DB30F1"/>
    <w:rsid w:val="00DB30FB"/>
    <w:rsid w:val="00DB3118"/>
    <w:rsid w:val="00DB3125"/>
    <w:rsid w:val="00DB319C"/>
    <w:rsid w:val="00DB31F2"/>
    <w:rsid w:val="00DB322D"/>
    <w:rsid w:val="00DB3282"/>
    <w:rsid w:val="00DB32C6"/>
    <w:rsid w:val="00DB32F9"/>
    <w:rsid w:val="00DB32FD"/>
    <w:rsid w:val="00DB330F"/>
    <w:rsid w:val="00DB3343"/>
    <w:rsid w:val="00DB3344"/>
    <w:rsid w:val="00DB337A"/>
    <w:rsid w:val="00DB339C"/>
    <w:rsid w:val="00DB33D2"/>
    <w:rsid w:val="00DB33D4"/>
    <w:rsid w:val="00DB33D8"/>
    <w:rsid w:val="00DB3499"/>
    <w:rsid w:val="00DB34E3"/>
    <w:rsid w:val="00DB350B"/>
    <w:rsid w:val="00DB350E"/>
    <w:rsid w:val="00DB356D"/>
    <w:rsid w:val="00DB357B"/>
    <w:rsid w:val="00DB35A4"/>
    <w:rsid w:val="00DB35A9"/>
    <w:rsid w:val="00DB35CA"/>
    <w:rsid w:val="00DB35E6"/>
    <w:rsid w:val="00DB3669"/>
    <w:rsid w:val="00DB3696"/>
    <w:rsid w:val="00DB36D5"/>
    <w:rsid w:val="00DB3723"/>
    <w:rsid w:val="00DB3755"/>
    <w:rsid w:val="00DB3790"/>
    <w:rsid w:val="00DB3796"/>
    <w:rsid w:val="00DB37B3"/>
    <w:rsid w:val="00DB3803"/>
    <w:rsid w:val="00DB3875"/>
    <w:rsid w:val="00DB3888"/>
    <w:rsid w:val="00DB388C"/>
    <w:rsid w:val="00DB3908"/>
    <w:rsid w:val="00DB3913"/>
    <w:rsid w:val="00DB3933"/>
    <w:rsid w:val="00DB39BC"/>
    <w:rsid w:val="00DB39DF"/>
    <w:rsid w:val="00DB3A3C"/>
    <w:rsid w:val="00DB3A7B"/>
    <w:rsid w:val="00DB3B16"/>
    <w:rsid w:val="00DB3B24"/>
    <w:rsid w:val="00DB3B2D"/>
    <w:rsid w:val="00DB3B7E"/>
    <w:rsid w:val="00DB3C35"/>
    <w:rsid w:val="00DB3C4C"/>
    <w:rsid w:val="00DB3C75"/>
    <w:rsid w:val="00DB3C77"/>
    <w:rsid w:val="00DB3C7A"/>
    <w:rsid w:val="00DB3C82"/>
    <w:rsid w:val="00DB3CF7"/>
    <w:rsid w:val="00DB3D82"/>
    <w:rsid w:val="00DB3DB2"/>
    <w:rsid w:val="00DB3DF4"/>
    <w:rsid w:val="00DB3E53"/>
    <w:rsid w:val="00DB3E71"/>
    <w:rsid w:val="00DB3E7C"/>
    <w:rsid w:val="00DB3EA8"/>
    <w:rsid w:val="00DB3EAD"/>
    <w:rsid w:val="00DB3F2C"/>
    <w:rsid w:val="00DB3F62"/>
    <w:rsid w:val="00DB3F6F"/>
    <w:rsid w:val="00DB3F7C"/>
    <w:rsid w:val="00DB3FA0"/>
    <w:rsid w:val="00DB3FC6"/>
    <w:rsid w:val="00DB3FD9"/>
    <w:rsid w:val="00DB3FFE"/>
    <w:rsid w:val="00DB4036"/>
    <w:rsid w:val="00DB4067"/>
    <w:rsid w:val="00DB406D"/>
    <w:rsid w:val="00DB4088"/>
    <w:rsid w:val="00DB408D"/>
    <w:rsid w:val="00DB40BE"/>
    <w:rsid w:val="00DB40F7"/>
    <w:rsid w:val="00DB411B"/>
    <w:rsid w:val="00DB4124"/>
    <w:rsid w:val="00DB413A"/>
    <w:rsid w:val="00DB4185"/>
    <w:rsid w:val="00DB418B"/>
    <w:rsid w:val="00DB41AB"/>
    <w:rsid w:val="00DB41EE"/>
    <w:rsid w:val="00DB41FA"/>
    <w:rsid w:val="00DB4210"/>
    <w:rsid w:val="00DB4284"/>
    <w:rsid w:val="00DB4292"/>
    <w:rsid w:val="00DB42A9"/>
    <w:rsid w:val="00DB42E8"/>
    <w:rsid w:val="00DB42F2"/>
    <w:rsid w:val="00DB435E"/>
    <w:rsid w:val="00DB4376"/>
    <w:rsid w:val="00DB43D9"/>
    <w:rsid w:val="00DB4458"/>
    <w:rsid w:val="00DB446D"/>
    <w:rsid w:val="00DB4474"/>
    <w:rsid w:val="00DB44CB"/>
    <w:rsid w:val="00DB4566"/>
    <w:rsid w:val="00DB459D"/>
    <w:rsid w:val="00DB45B1"/>
    <w:rsid w:val="00DB4614"/>
    <w:rsid w:val="00DB4631"/>
    <w:rsid w:val="00DB4636"/>
    <w:rsid w:val="00DB466E"/>
    <w:rsid w:val="00DB46B7"/>
    <w:rsid w:val="00DB4816"/>
    <w:rsid w:val="00DB4829"/>
    <w:rsid w:val="00DB4859"/>
    <w:rsid w:val="00DB487B"/>
    <w:rsid w:val="00DB48B5"/>
    <w:rsid w:val="00DB48DE"/>
    <w:rsid w:val="00DB48E5"/>
    <w:rsid w:val="00DB4951"/>
    <w:rsid w:val="00DB4990"/>
    <w:rsid w:val="00DB499B"/>
    <w:rsid w:val="00DB49E4"/>
    <w:rsid w:val="00DB4A00"/>
    <w:rsid w:val="00DB4A01"/>
    <w:rsid w:val="00DB4A4C"/>
    <w:rsid w:val="00DB4A6C"/>
    <w:rsid w:val="00DB4A97"/>
    <w:rsid w:val="00DB4ADB"/>
    <w:rsid w:val="00DB4B02"/>
    <w:rsid w:val="00DB4B0C"/>
    <w:rsid w:val="00DB4B25"/>
    <w:rsid w:val="00DB4B33"/>
    <w:rsid w:val="00DB4B46"/>
    <w:rsid w:val="00DB4B54"/>
    <w:rsid w:val="00DB4B72"/>
    <w:rsid w:val="00DB4B75"/>
    <w:rsid w:val="00DB4B7B"/>
    <w:rsid w:val="00DB4BAC"/>
    <w:rsid w:val="00DB4C0F"/>
    <w:rsid w:val="00DB4C29"/>
    <w:rsid w:val="00DB4C31"/>
    <w:rsid w:val="00DB4C6A"/>
    <w:rsid w:val="00DB4C74"/>
    <w:rsid w:val="00DB4C76"/>
    <w:rsid w:val="00DB4CB8"/>
    <w:rsid w:val="00DB4D14"/>
    <w:rsid w:val="00DB4D50"/>
    <w:rsid w:val="00DB4D90"/>
    <w:rsid w:val="00DB4DA1"/>
    <w:rsid w:val="00DB4DCA"/>
    <w:rsid w:val="00DB4E07"/>
    <w:rsid w:val="00DB4E0D"/>
    <w:rsid w:val="00DB4E1D"/>
    <w:rsid w:val="00DB4E9B"/>
    <w:rsid w:val="00DB4EAF"/>
    <w:rsid w:val="00DB4ED0"/>
    <w:rsid w:val="00DB4EFF"/>
    <w:rsid w:val="00DB4F55"/>
    <w:rsid w:val="00DB4FAA"/>
    <w:rsid w:val="00DB4FB2"/>
    <w:rsid w:val="00DB4FD6"/>
    <w:rsid w:val="00DB4FFE"/>
    <w:rsid w:val="00DB502E"/>
    <w:rsid w:val="00DB5036"/>
    <w:rsid w:val="00DB5059"/>
    <w:rsid w:val="00DB505B"/>
    <w:rsid w:val="00DB509C"/>
    <w:rsid w:val="00DB50DB"/>
    <w:rsid w:val="00DB50DE"/>
    <w:rsid w:val="00DB50F1"/>
    <w:rsid w:val="00DB510C"/>
    <w:rsid w:val="00DB5139"/>
    <w:rsid w:val="00DB5185"/>
    <w:rsid w:val="00DB5196"/>
    <w:rsid w:val="00DB51CB"/>
    <w:rsid w:val="00DB5237"/>
    <w:rsid w:val="00DB5285"/>
    <w:rsid w:val="00DB52C9"/>
    <w:rsid w:val="00DB52D7"/>
    <w:rsid w:val="00DB5334"/>
    <w:rsid w:val="00DB5336"/>
    <w:rsid w:val="00DB5395"/>
    <w:rsid w:val="00DB53AD"/>
    <w:rsid w:val="00DB53B5"/>
    <w:rsid w:val="00DB5402"/>
    <w:rsid w:val="00DB540E"/>
    <w:rsid w:val="00DB5411"/>
    <w:rsid w:val="00DB542B"/>
    <w:rsid w:val="00DB5432"/>
    <w:rsid w:val="00DB545B"/>
    <w:rsid w:val="00DB54BA"/>
    <w:rsid w:val="00DB54CC"/>
    <w:rsid w:val="00DB550C"/>
    <w:rsid w:val="00DB5517"/>
    <w:rsid w:val="00DB5532"/>
    <w:rsid w:val="00DB5533"/>
    <w:rsid w:val="00DB555F"/>
    <w:rsid w:val="00DB55B4"/>
    <w:rsid w:val="00DB55C0"/>
    <w:rsid w:val="00DB55C1"/>
    <w:rsid w:val="00DB5623"/>
    <w:rsid w:val="00DB5632"/>
    <w:rsid w:val="00DB5652"/>
    <w:rsid w:val="00DB56FE"/>
    <w:rsid w:val="00DB5751"/>
    <w:rsid w:val="00DB578B"/>
    <w:rsid w:val="00DB57D0"/>
    <w:rsid w:val="00DB57D5"/>
    <w:rsid w:val="00DB57F0"/>
    <w:rsid w:val="00DB582D"/>
    <w:rsid w:val="00DB584A"/>
    <w:rsid w:val="00DB587C"/>
    <w:rsid w:val="00DB5882"/>
    <w:rsid w:val="00DB5892"/>
    <w:rsid w:val="00DB58AE"/>
    <w:rsid w:val="00DB58C4"/>
    <w:rsid w:val="00DB593F"/>
    <w:rsid w:val="00DB59D0"/>
    <w:rsid w:val="00DB59F7"/>
    <w:rsid w:val="00DB5A08"/>
    <w:rsid w:val="00DB5A25"/>
    <w:rsid w:val="00DB5A51"/>
    <w:rsid w:val="00DB5A61"/>
    <w:rsid w:val="00DB5AA5"/>
    <w:rsid w:val="00DB5AC4"/>
    <w:rsid w:val="00DB5AD7"/>
    <w:rsid w:val="00DB5ADF"/>
    <w:rsid w:val="00DB5B13"/>
    <w:rsid w:val="00DB5BFE"/>
    <w:rsid w:val="00DB5C58"/>
    <w:rsid w:val="00DB5C74"/>
    <w:rsid w:val="00DB5C7A"/>
    <w:rsid w:val="00DB5C81"/>
    <w:rsid w:val="00DB5CB0"/>
    <w:rsid w:val="00DB5CC4"/>
    <w:rsid w:val="00DB5CDA"/>
    <w:rsid w:val="00DB5CFD"/>
    <w:rsid w:val="00DB5DB4"/>
    <w:rsid w:val="00DB5DC2"/>
    <w:rsid w:val="00DB5E33"/>
    <w:rsid w:val="00DB5E5F"/>
    <w:rsid w:val="00DB5EE9"/>
    <w:rsid w:val="00DB5EFB"/>
    <w:rsid w:val="00DB5EFE"/>
    <w:rsid w:val="00DB5F0A"/>
    <w:rsid w:val="00DB5F1F"/>
    <w:rsid w:val="00DB5F32"/>
    <w:rsid w:val="00DB5F4B"/>
    <w:rsid w:val="00DB5FA3"/>
    <w:rsid w:val="00DB5FBB"/>
    <w:rsid w:val="00DB5FD7"/>
    <w:rsid w:val="00DB6017"/>
    <w:rsid w:val="00DB603C"/>
    <w:rsid w:val="00DB6089"/>
    <w:rsid w:val="00DB60E9"/>
    <w:rsid w:val="00DB6135"/>
    <w:rsid w:val="00DB6147"/>
    <w:rsid w:val="00DB615A"/>
    <w:rsid w:val="00DB615B"/>
    <w:rsid w:val="00DB617F"/>
    <w:rsid w:val="00DB61AA"/>
    <w:rsid w:val="00DB61B6"/>
    <w:rsid w:val="00DB61DD"/>
    <w:rsid w:val="00DB61FE"/>
    <w:rsid w:val="00DB6231"/>
    <w:rsid w:val="00DB623C"/>
    <w:rsid w:val="00DB6246"/>
    <w:rsid w:val="00DB6292"/>
    <w:rsid w:val="00DB62E2"/>
    <w:rsid w:val="00DB62E6"/>
    <w:rsid w:val="00DB6345"/>
    <w:rsid w:val="00DB6354"/>
    <w:rsid w:val="00DB6374"/>
    <w:rsid w:val="00DB639E"/>
    <w:rsid w:val="00DB63BB"/>
    <w:rsid w:val="00DB63D2"/>
    <w:rsid w:val="00DB63ED"/>
    <w:rsid w:val="00DB63F0"/>
    <w:rsid w:val="00DB6442"/>
    <w:rsid w:val="00DB6451"/>
    <w:rsid w:val="00DB647D"/>
    <w:rsid w:val="00DB64AF"/>
    <w:rsid w:val="00DB64B5"/>
    <w:rsid w:val="00DB64F7"/>
    <w:rsid w:val="00DB6557"/>
    <w:rsid w:val="00DB655A"/>
    <w:rsid w:val="00DB656A"/>
    <w:rsid w:val="00DB65B3"/>
    <w:rsid w:val="00DB65BA"/>
    <w:rsid w:val="00DB65CE"/>
    <w:rsid w:val="00DB65E2"/>
    <w:rsid w:val="00DB662E"/>
    <w:rsid w:val="00DB6638"/>
    <w:rsid w:val="00DB667B"/>
    <w:rsid w:val="00DB6682"/>
    <w:rsid w:val="00DB6697"/>
    <w:rsid w:val="00DB669A"/>
    <w:rsid w:val="00DB66BD"/>
    <w:rsid w:val="00DB66C0"/>
    <w:rsid w:val="00DB6702"/>
    <w:rsid w:val="00DB6712"/>
    <w:rsid w:val="00DB6792"/>
    <w:rsid w:val="00DB67C5"/>
    <w:rsid w:val="00DB67D2"/>
    <w:rsid w:val="00DB67D9"/>
    <w:rsid w:val="00DB67F9"/>
    <w:rsid w:val="00DB6845"/>
    <w:rsid w:val="00DB6875"/>
    <w:rsid w:val="00DB690B"/>
    <w:rsid w:val="00DB694C"/>
    <w:rsid w:val="00DB694F"/>
    <w:rsid w:val="00DB6953"/>
    <w:rsid w:val="00DB699E"/>
    <w:rsid w:val="00DB69F4"/>
    <w:rsid w:val="00DB6ABA"/>
    <w:rsid w:val="00DB6AD7"/>
    <w:rsid w:val="00DB6AE9"/>
    <w:rsid w:val="00DB6AF0"/>
    <w:rsid w:val="00DB6B0C"/>
    <w:rsid w:val="00DB6B2F"/>
    <w:rsid w:val="00DB6BE3"/>
    <w:rsid w:val="00DB6BE4"/>
    <w:rsid w:val="00DB6C41"/>
    <w:rsid w:val="00DB6C73"/>
    <w:rsid w:val="00DB6C7E"/>
    <w:rsid w:val="00DB6C8E"/>
    <w:rsid w:val="00DB6C90"/>
    <w:rsid w:val="00DB6D55"/>
    <w:rsid w:val="00DB6DE8"/>
    <w:rsid w:val="00DB6E0D"/>
    <w:rsid w:val="00DB6E14"/>
    <w:rsid w:val="00DB6E2D"/>
    <w:rsid w:val="00DB6E54"/>
    <w:rsid w:val="00DB6E55"/>
    <w:rsid w:val="00DB6E6D"/>
    <w:rsid w:val="00DB6E9D"/>
    <w:rsid w:val="00DB6EBC"/>
    <w:rsid w:val="00DB6F11"/>
    <w:rsid w:val="00DB6F42"/>
    <w:rsid w:val="00DB6F56"/>
    <w:rsid w:val="00DB6F7F"/>
    <w:rsid w:val="00DB6F93"/>
    <w:rsid w:val="00DB6FC0"/>
    <w:rsid w:val="00DB701C"/>
    <w:rsid w:val="00DB7053"/>
    <w:rsid w:val="00DB707C"/>
    <w:rsid w:val="00DB70C0"/>
    <w:rsid w:val="00DB7105"/>
    <w:rsid w:val="00DB71A3"/>
    <w:rsid w:val="00DB71AC"/>
    <w:rsid w:val="00DB71CE"/>
    <w:rsid w:val="00DB720B"/>
    <w:rsid w:val="00DB720D"/>
    <w:rsid w:val="00DB7245"/>
    <w:rsid w:val="00DB7291"/>
    <w:rsid w:val="00DB72B2"/>
    <w:rsid w:val="00DB72D5"/>
    <w:rsid w:val="00DB7318"/>
    <w:rsid w:val="00DB7366"/>
    <w:rsid w:val="00DB736B"/>
    <w:rsid w:val="00DB7377"/>
    <w:rsid w:val="00DB73AD"/>
    <w:rsid w:val="00DB73B6"/>
    <w:rsid w:val="00DB740F"/>
    <w:rsid w:val="00DB7429"/>
    <w:rsid w:val="00DB7451"/>
    <w:rsid w:val="00DB747A"/>
    <w:rsid w:val="00DB7491"/>
    <w:rsid w:val="00DB7499"/>
    <w:rsid w:val="00DB74D7"/>
    <w:rsid w:val="00DB74EA"/>
    <w:rsid w:val="00DB74FD"/>
    <w:rsid w:val="00DB74FE"/>
    <w:rsid w:val="00DB757F"/>
    <w:rsid w:val="00DB7594"/>
    <w:rsid w:val="00DB7596"/>
    <w:rsid w:val="00DB75B8"/>
    <w:rsid w:val="00DB75CE"/>
    <w:rsid w:val="00DB75EC"/>
    <w:rsid w:val="00DB7616"/>
    <w:rsid w:val="00DB7695"/>
    <w:rsid w:val="00DB76C7"/>
    <w:rsid w:val="00DB76F0"/>
    <w:rsid w:val="00DB7749"/>
    <w:rsid w:val="00DB7757"/>
    <w:rsid w:val="00DB7768"/>
    <w:rsid w:val="00DB7772"/>
    <w:rsid w:val="00DB77F5"/>
    <w:rsid w:val="00DB7825"/>
    <w:rsid w:val="00DB785A"/>
    <w:rsid w:val="00DB7871"/>
    <w:rsid w:val="00DB788A"/>
    <w:rsid w:val="00DB788E"/>
    <w:rsid w:val="00DB78FE"/>
    <w:rsid w:val="00DB7923"/>
    <w:rsid w:val="00DB7938"/>
    <w:rsid w:val="00DB7956"/>
    <w:rsid w:val="00DB797B"/>
    <w:rsid w:val="00DB79DD"/>
    <w:rsid w:val="00DB7A36"/>
    <w:rsid w:val="00DB7A4A"/>
    <w:rsid w:val="00DB7A54"/>
    <w:rsid w:val="00DB7A6E"/>
    <w:rsid w:val="00DB7A6F"/>
    <w:rsid w:val="00DB7AC1"/>
    <w:rsid w:val="00DB7AD6"/>
    <w:rsid w:val="00DB7B1A"/>
    <w:rsid w:val="00DB7B53"/>
    <w:rsid w:val="00DB7B8B"/>
    <w:rsid w:val="00DB7B8E"/>
    <w:rsid w:val="00DB7B93"/>
    <w:rsid w:val="00DB7B9C"/>
    <w:rsid w:val="00DB7C56"/>
    <w:rsid w:val="00DB7C87"/>
    <w:rsid w:val="00DB7C9E"/>
    <w:rsid w:val="00DB7CCD"/>
    <w:rsid w:val="00DB7CEA"/>
    <w:rsid w:val="00DB7D04"/>
    <w:rsid w:val="00DB7DAF"/>
    <w:rsid w:val="00DB7E03"/>
    <w:rsid w:val="00DB7ECB"/>
    <w:rsid w:val="00DB7EDC"/>
    <w:rsid w:val="00DB7EDE"/>
    <w:rsid w:val="00DB7EF0"/>
    <w:rsid w:val="00DB7F09"/>
    <w:rsid w:val="00DB7F0B"/>
    <w:rsid w:val="00DB7F1F"/>
    <w:rsid w:val="00DB7F27"/>
    <w:rsid w:val="00DB7F46"/>
    <w:rsid w:val="00DB7F48"/>
    <w:rsid w:val="00DB7F8D"/>
    <w:rsid w:val="00DB7FA9"/>
    <w:rsid w:val="00DC000B"/>
    <w:rsid w:val="00DC0015"/>
    <w:rsid w:val="00DC0043"/>
    <w:rsid w:val="00DC004A"/>
    <w:rsid w:val="00DC0057"/>
    <w:rsid w:val="00DC0064"/>
    <w:rsid w:val="00DC0089"/>
    <w:rsid w:val="00DC00DA"/>
    <w:rsid w:val="00DC012D"/>
    <w:rsid w:val="00DC0157"/>
    <w:rsid w:val="00DC019D"/>
    <w:rsid w:val="00DC01D5"/>
    <w:rsid w:val="00DC01DE"/>
    <w:rsid w:val="00DC022C"/>
    <w:rsid w:val="00DC0263"/>
    <w:rsid w:val="00DC02A5"/>
    <w:rsid w:val="00DC02B6"/>
    <w:rsid w:val="00DC02D5"/>
    <w:rsid w:val="00DC02EA"/>
    <w:rsid w:val="00DC0364"/>
    <w:rsid w:val="00DC03D4"/>
    <w:rsid w:val="00DC03DD"/>
    <w:rsid w:val="00DC0430"/>
    <w:rsid w:val="00DC0472"/>
    <w:rsid w:val="00DC048B"/>
    <w:rsid w:val="00DC04F0"/>
    <w:rsid w:val="00DC052F"/>
    <w:rsid w:val="00DC0564"/>
    <w:rsid w:val="00DC05DD"/>
    <w:rsid w:val="00DC05FE"/>
    <w:rsid w:val="00DC065E"/>
    <w:rsid w:val="00DC066B"/>
    <w:rsid w:val="00DC0671"/>
    <w:rsid w:val="00DC0673"/>
    <w:rsid w:val="00DC070A"/>
    <w:rsid w:val="00DC0723"/>
    <w:rsid w:val="00DC0726"/>
    <w:rsid w:val="00DC0793"/>
    <w:rsid w:val="00DC07A6"/>
    <w:rsid w:val="00DC07A9"/>
    <w:rsid w:val="00DC07F4"/>
    <w:rsid w:val="00DC082D"/>
    <w:rsid w:val="00DC0857"/>
    <w:rsid w:val="00DC0890"/>
    <w:rsid w:val="00DC089C"/>
    <w:rsid w:val="00DC08CD"/>
    <w:rsid w:val="00DC092C"/>
    <w:rsid w:val="00DC092F"/>
    <w:rsid w:val="00DC0966"/>
    <w:rsid w:val="00DC097B"/>
    <w:rsid w:val="00DC097E"/>
    <w:rsid w:val="00DC0999"/>
    <w:rsid w:val="00DC099C"/>
    <w:rsid w:val="00DC09D8"/>
    <w:rsid w:val="00DC09E1"/>
    <w:rsid w:val="00DC0A08"/>
    <w:rsid w:val="00DC0A80"/>
    <w:rsid w:val="00DC0A85"/>
    <w:rsid w:val="00DC0AA0"/>
    <w:rsid w:val="00DC0AA3"/>
    <w:rsid w:val="00DC0AD4"/>
    <w:rsid w:val="00DC0AE2"/>
    <w:rsid w:val="00DC0B1D"/>
    <w:rsid w:val="00DC0B26"/>
    <w:rsid w:val="00DC0B48"/>
    <w:rsid w:val="00DC0B65"/>
    <w:rsid w:val="00DC0B8A"/>
    <w:rsid w:val="00DC0B94"/>
    <w:rsid w:val="00DC0BF7"/>
    <w:rsid w:val="00DC0C08"/>
    <w:rsid w:val="00DC0C76"/>
    <w:rsid w:val="00DC0CBA"/>
    <w:rsid w:val="00DC0CD8"/>
    <w:rsid w:val="00DC0D48"/>
    <w:rsid w:val="00DC0D4E"/>
    <w:rsid w:val="00DC0D64"/>
    <w:rsid w:val="00DC0D7E"/>
    <w:rsid w:val="00DC0DA6"/>
    <w:rsid w:val="00DC0DB3"/>
    <w:rsid w:val="00DC0DC1"/>
    <w:rsid w:val="00DC0DED"/>
    <w:rsid w:val="00DC0E1F"/>
    <w:rsid w:val="00DC0E36"/>
    <w:rsid w:val="00DC0E3E"/>
    <w:rsid w:val="00DC0E93"/>
    <w:rsid w:val="00DC0EA5"/>
    <w:rsid w:val="00DC0EC1"/>
    <w:rsid w:val="00DC0EDF"/>
    <w:rsid w:val="00DC0F36"/>
    <w:rsid w:val="00DC0F3B"/>
    <w:rsid w:val="00DC0F4E"/>
    <w:rsid w:val="00DC0F8D"/>
    <w:rsid w:val="00DC0FEC"/>
    <w:rsid w:val="00DC102C"/>
    <w:rsid w:val="00DC10EF"/>
    <w:rsid w:val="00DC110A"/>
    <w:rsid w:val="00DC1140"/>
    <w:rsid w:val="00DC1166"/>
    <w:rsid w:val="00DC119E"/>
    <w:rsid w:val="00DC11AB"/>
    <w:rsid w:val="00DC11C4"/>
    <w:rsid w:val="00DC11D9"/>
    <w:rsid w:val="00DC1244"/>
    <w:rsid w:val="00DC1250"/>
    <w:rsid w:val="00DC125E"/>
    <w:rsid w:val="00DC1294"/>
    <w:rsid w:val="00DC1299"/>
    <w:rsid w:val="00DC129D"/>
    <w:rsid w:val="00DC12BA"/>
    <w:rsid w:val="00DC132C"/>
    <w:rsid w:val="00DC133F"/>
    <w:rsid w:val="00DC1346"/>
    <w:rsid w:val="00DC137A"/>
    <w:rsid w:val="00DC138C"/>
    <w:rsid w:val="00DC13CA"/>
    <w:rsid w:val="00DC13EA"/>
    <w:rsid w:val="00DC1401"/>
    <w:rsid w:val="00DC140E"/>
    <w:rsid w:val="00DC1435"/>
    <w:rsid w:val="00DC148B"/>
    <w:rsid w:val="00DC14C9"/>
    <w:rsid w:val="00DC14D7"/>
    <w:rsid w:val="00DC14F7"/>
    <w:rsid w:val="00DC1525"/>
    <w:rsid w:val="00DC1547"/>
    <w:rsid w:val="00DC15A2"/>
    <w:rsid w:val="00DC15AC"/>
    <w:rsid w:val="00DC15ED"/>
    <w:rsid w:val="00DC161E"/>
    <w:rsid w:val="00DC163F"/>
    <w:rsid w:val="00DC167B"/>
    <w:rsid w:val="00DC16AC"/>
    <w:rsid w:val="00DC16C8"/>
    <w:rsid w:val="00DC16E2"/>
    <w:rsid w:val="00DC16FF"/>
    <w:rsid w:val="00DC1729"/>
    <w:rsid w:val="00DC172A"/>
    <w:rsid w:val="00DC1760"/>
    <w:rsid w:val="00DC1807"/>
    <w:rsid w:val="00DC184F"/>
    <w:rsid w:val="00DC18A2"/>
    <w:rsid w:val="00DC18D0"/>
    <w:rsid w:val="00DC1901"/>
    <w:rsid w:val="00DC193C"/>
    <w:rsid w:val="00DC19AD"/>
    <w:rsid w:val="00DC19D3"/>
    <w:rsid w:val="00DC19D8"/>
    <w:rsid w:val="00DC1A60"/>
    <w:rsid w:val="00DC1A6A"/>
    <w:rsid w:val="00DC1A83"/>
    <w:rsid w:val="00DC1A95"/>
    <w:rsid w:val="00DC1AAE"/>
    <w:rsid w:val="00DC1ABC"/>
    <w:rsid w:val="00DC1ABD"/>
    <w:rsid w:val="00DC1AD9"/>
    <w:rsid w:val="00DC1BD4"/>
    <w:rsid w:val="00DC1BF4"/>
    <w:rsid w:val="00DC1C43"/>
    <w:rsid w:val="00DC1C69"/>
    <w:rsid w:val="00DC1CA4"/>
    <w:rsid w:val="00DC1CA7"/>
    <w:rsid w:val="00DC1CB8"/>
    <w:rsid w:val="00DC1CC3"/>
    <w:rsid w:val="00DC1CEC"/>
    <w:rsid w:val="00DC1D34"/>
    <w:rsid w:val="00DC1D3E"/>
    <w:rsid w:val="00DC1D5A"/>
    <w:rsid w:val="00DC1D69"/>
    <w:rsid w:val="00DC1D6C"/>
    <w:rsid w:val="00DC1D84"/>
    <w:rsid w:val="00DC1E45"/>
    <w:rsid w:val="00DC1E80"/>
    <w:rsid w:val="00DC1E9F"/>
    <w:rsid w:val="00DC1EB3"/>
    <w:rsid w:val="00DC1EC6"/>
    <w:rsid w:val="00DC1EED"/>
    <w:rsid w:val="00DC1F01"/>
    <w:rsid w:val="00DC1F45"/>
    <w:rsid w:val="00DC1F99"/>
    <w:rsid w:val="00DC1FA6"/>
    <w:rsid w:val="00DC1FBA"/>
    <w:rsid w:val="00DC1FBC"/>
    <w:rsid w:val="00DC1FE4"/>
    <w:rsid w:val="00DC1FED"/>
    <w:rsid w:val="00DC200E"/>
    <w:rsid w:val="00DC2077"/>
    <w:rsid w:val="00DC207A"/>
    <w:rsid w:val="00DC20A2"/>
    <w:rsid w:val="00DC20D5"/>
    <w:rsid w:val="00DC20DB"/>
    <w:rsid w:val="00DC20EA"/>
    <w:rsid w:val="00DC2105"/>
    <w:rsid w:val="00DC2114"/>
    <w:rsid w:val="00DC2167"/>
    <w:rsid w:val="00DC2185"/>
    <w:rsid w:val="00DC219A"/>
    <w:rsid w:val="00DC219D"/>
    <w:rsid w:val="00DC21FD"/>
    <w:rsid w:val="00DC2224"/>
    <w:rsid w:val="00DC2240"/>
    <w:rsid w:val="00DC2245"/>
    <w:rsid w:val="00DC2251"/>
    <w:rsid w:val="00DC2252"/>
    <w:rsid w:val="00DC226E"/>
    <w:rsid w:val="00DC228E"/>
    <w:rsid w:val="00DC22AA"/>
    <w:rsid w:val="00DC22EB"/>
    <w:rsid w:val="00DC2389"/>
    <w:rsid w:val="00DC240C"/>
    <w:rsid w:val="00DC2411"/>
    <w:rsid w:val="00DC2426"/>
    <w:rsid w:val="00DC24A6"/>
    <w:rsid w:val="00DC24B7"/>
    <w:rsid w:val="00DC24C7"/>
    <w:rsid w:val="00DC2521"/>
    <w:rsid w:val="00DC2531"/>
    <w:rsid w:val="00DC2532"/>
    <w:rsid w:val="00DC25CC"/>
    <w:rsid w:val="00DC260E"/>
    <w:rsid w:val="00DC2679"/>
    <w:rsid w:val="00DC2695"/>
    <w:rsid w:val="00DC2717"/>
    <w:rsid w:val="00DC2752"/>
    <w:rsid w:val="00DC2795"/>
    <w:rsid w:val="00DC279F"/>
    <w:rsid w:val="00DC27F4"/>
    <w:rsid w:val="00DC2819"/>
    <w:rsid w:val="00DC283E"/>
    <w:rsid w:val="00DC283F"/>
    <w:rsid w:val="00DC28A7"/>
    <w:rsid w:val="00DC28A8"/>
    <w:rsid w:val="00DC290B"/>
    <w:rsid w:val="00DC2972"/>
    <w:rsid w:val="00DC2998"/>
    <w:rsid w:val="00DC29B3"/>
    <w:rsid w:val="00DC29CD"/>
    <w:rsid w:val="00DC29D2"/>
    <w:rsid w:val="00DC2A4D"/>
    <w:rsid w:val="00DC2AAE"/>
    <w:rsid w:val="00DC2AB0"/>
    <w:rsid w:val="00DC2AE7"/>
    <w:rsid w:val="00DC2AFE"/>
    <w:rsid w:val="00DC2B28"/>
    <w:rsid w:val="00DC2B32"/>
    <w:rsid w:val="00DC2B3B"/>
    <w:rsid w:val="00DC2B61"/>
    <w:rsid w:val="00DC2C4C"/>
    <w:rsid w:val="00DC2C4E"/>
    <w:rsid w:val="00DC2CC5"/>
    <w:rsid w:val="00DC2CCF"/>
    <w:rsid w:val="00DC2CE1"/>
    <w:rsid w:val="00DC2D2A"/>
    <w:rsid w:val="00DC2D4D"/>
    <w:rsid w:val="00DC2DBB"/>
    <w:rsid w:val="00DC2DDA"/>
    <w:rsid w:val="00DC2EC0"/>
    <w:rsid w:val="00DC2EDB"/>
    <w:rsid w:val="00DC2EF0"/>
    <w:rsid w:val="00DC2EF1"/>
    <w:rsid w:val="00DC2F21"/>
    <w:rsid w:val="00DC2F2A"/>
    <w:rsid w:val="00DC2F40"/>
    <w:rsid w:val="00DC2F5A"/>
    <w:rsid w:val="00DC2F75"/>
    <w:rsid w:val="00DC2F95"/>
    <w:rsid w:val="00DC2FC0"/>
    <w:rsid w:val="00DC2FDB"/>
    <w:rsid w:val="00DC2FE5"/>
    <w:rsid w:val="00DC2FE8"/>
    <w:rsid w:val="00DC2FEC"/>
    <w:rsid w:val="00DC3037"/>
    <w:rsid w:val="00DC3042"/>
    <w:rsid w:val="00DC3046"/>
    <w:rsid w:val="00DC309D"/>
    <w:rsid w:val="00DC30CB"/>
    <w:rsid w:val="00DC30CD"/>
    <w:rsid w:val="00DC3150"/>
    <w:rsid w:val="00DC3176"/>
    <w:rsid w:val="00DC3198"/>
    <w:rsid w:val="00DC3224"/>
    <w:rsid w:val="00DC322F"/>
    <w:rsid w:val="00DC32A8"/>
    <w:rsid w:val="00DC32B6"/>
    <w:rsid w:val="00DC32CA"/>
    <w:rsid w:val="00DC32CE"/>
    <w:rsid w:val="00DC3303"/>
    <w:rsid w:val="00DC3329"/>
    <w:rsid w:val="00DC338C"/>
    <w:rsid w:val="00DC33C1"/>
    <w:rsid w:val="00DC33C4"/>
    <w:rsid w:val="00DC33D5"/>
    <w:rsid w:val="00DC3411"/>
    <w:rsid w:val="00DC345A"/>
    <w:rsid w:val="00DC345B"/>
    <w:rsid w:val="00DC34CD"/>
    <w:rsid w:val="00DC34D5"/>
    <w:rsid w:val="00DC34D6"/>
    <w:rsid w:val="00DC3513"/>
    <w:rsid w:val="00DC3514"/>
    <w:rsid w:val="00DC353E"/>
    <w:rsid w:val="00DC3585"/>
    <w:rsid w:val="00DC35F1"/>
    <w:rsid w:val="00DC3647"/>
    <w:rsid w:val="00DC3668"/>
    <w:rsid w:val="00DC3682"/>
    <w:rsid w:val="00DC36CA"/>
    <w:rsid w:val="00DC3737"/>
    <w:rsid w:val="00DC375E"/>
    <w:rsid w:val="00DC3794"/>
    <w:rsid w:val="00DC3795"/>
    <w:rsid w:val="00DC37AD"/>
    <w:rsid w:val="00DC37E9"/>
    <w:rsid w:val="00DC3809"/>
    <w:rsid w:val="00DC3830"/>
    <w:rsid w:val="00DC3856"/>
    <w:rsid w:val="00DC389A"/>
    <w:rsid w:val="00DC38BA"/>
    <w:rsid w:val="00DC38C3"/>
    <w:rsid w:val="00DC3924"/>
    <w:rsid w:val="00DC392E"/>
    <w:rsid w:val="00DC3972"/>
    <w:rsid w:val="00DC3985"/>
    <w:rsid w:val="00DC398B"/>
    <w:rsid w:val="00DC39A6"/>
    <w:rsid w:val="00DC39B6"/>
    <w:rsid w:val="00DC39E4"/>
    <w:rsid w:val="00DC3AA8"/>
    <w:rsid w:val="00DC3ABD"/>
    <w:rsid w:val="00DC3B52"/>
    <w:rsid w:val="00DC3B81"/>
    <w:rsid w:val="00DC3BC9"/>
    <w:rsid w:val="00DC3BE5"/>
    <w:rsid w:val="00DC3C36"/>
    <w:rsid w:val="00DC3C68"/>
    <w:rsid w:val="00DC3C81"/>
    <w:rsid w:val="00DC3D2E"/>
    <w:rsid w:val="00DC3D56"/>
    <w:rsid w:val="00DC3D66"/>
    <w:rsid w:val="00DC3D92"/>
    <w:rsid w:val="00DC3D94"/>
    <w:rsid w:val="00DC3DAE"/>
    <w:rsid w:val="00DC3DF2"/>
    <w:rsid w:val="00DC3E2B"/>
    <w:rsid w:val="00DC3E3D"/>
    <w:rsid w:val="00DC3E52"/>
    <w:rsid w:val="00DC3E80"/>
    <w:rsid w:val="00DC3E86"/>
    <w:rsid w:val="00DC3EA3"/>
    <w:rsid w:val="00DC3EB1"/>
    <w:rsid w:val="00DC3EF2"/>
    <w:rsid w:val="00DC3F1A"/>
    <w:rsid w:val="00DC3F53"/>
    <w:rsid w:val="00DC3F74"/>
    <w:rsid w:val="00DC3F78"/>
    <w:rsid w:val="00DC3FA0"/>
    <w:rsid w:val="00DC3FAB"/>
    <w:rsid w:val="00DC3FBC"/>
    <w:rsid w:val="00DC3FBE"/>
    <w:rsid w:val="00DC3FD1"/>
    <w:rsid w:val="00DC3FFF"/>
    <w:rsid w:val="00DC4011"/>
    <w:rsid w:val="00DC401B"/>
    <w:rsid w:val="00DC408F"/>
    <w:rsid w:val="00DC40B8"/>
    <w:rsid w:val="00DC40BD"/>
    <w:rsid w:val="00DC40CD"/>
    <w:rsid w:val="00DC40E7"/>
    <w:rsid w:val="00DC411E"/>
    <w:rsid w:val="00DC41E0"/>
    <w:rsid w:val="00DC421D"/>
    <w:rsid w:val="00DC428D"/>
    <w:rsid w:val="00DC42B3"/>
    <w:rsid w:val="00DC42EF"/>
    <w:rsid w:val="00DC4321"/>
    <w:rsid w:val="00DC433D"/>
    <w:rsid w:val="00DC4382"/>
    <w:rsid w:val="00DC43B5"/>
    <w:rsid w:val="00DC43B7"/>
    <w:rsid w:val="00DC43CA"/>
    <w:rsid w:val="00DC43F1"/>
    <w:rsid w:val="00DC443C"/>
    <w:rsid w:val="00DC44BE"/>
    <w:rsid w:val="00DC44EB"/>
    <w:rsid w:val="00DC4513"/>
    <w:rsid w:val="00DC4556"/>
    <w:rsid w:val="00DC4565"/>
    <w:rsid w:val="00DC4588"/>
    <w:rsid w:val="00DC458F"/>
    <w:rsid w:val="00DC459A"/>
    <w:rsid w:val="00DC45D4"/>
    <w:rsid w:val="00DC45DF"/>
    <w:rsid w:val="00DC4698"/>
    <w:rsid w:val="00DC46B1"/>
    <w:rsid w:val="00DC46CD"/>
    <w:rsid w:val="00DC4710"/>
    <w:rsid w:val="00DC477B"/>
    <w:rsid w:val="00DC478A"/>
    <w:rsid w:val="00DC4791"/>
    <w:rsid w:val="00DC47B4"/>
    <w:rsid w:val="00DC47E4"/>
    <w:rsid w:val="00DC4851"/>
    <w:rsid w:val="00DC4856"/>
    <w:rsid w:val="00DC486E"/>
    <w:rsid w:val="00DC4880"/>
    <w:rsid w:val="00DC48A4"/>
    <w:rsid w:val="00DC48BC"/>
    <w:rsid w:val="00DC492A"/>
    <w:rsid w:val="00DC49BC"/>
    <w:rsid w:val="00DC4A0C"/>
    <w:rsid w:val="00DC4A0D"/>
    <w:rsid w:val="00DC4A77"/>
    <w:rsid w:val="00DC4A7E"/>
    <w:rsid w:val="00DC4A82"/>
    <w:rsid w:val="00DC4A83"/>
    <w:rsid w:val="00DC4B08"/>
    <w:rsid w:val="00DC4B33"/>
    <w:rsid w:val="00DC4B99"/>
    <w:rsid w:val="00DC4BDE"/>
    <w:rsid w:val="00DC4C96"/>
    <w:rsid w:val="00DC4CAF"/>
    <w:rsid w:val="00DC4CD4"/>
    <w:rsid w:val="00DC4D40"/>
    <w:rsid w:val="00DC4D48"/>
    <w:rsid w:val="00DC4D67"/>
    <w:rsid w:val="00DC4D98"/>
    <w:rsid w:val="00DC4DC5"/>
    <w:rsid w:val="00DC4DEA"/>
    <w:rsid w:val="00DC4E12"/>
    <w:rsid w:val="00DC4E8A"/>
    <w:rsid w:val="00DC4ECC"/>
    <w:rsid w:val="00DC4EF1"/>
    <w:rsid w:val="00DC4F37"/>
    <w:rsid w:val="00DC4F44"/>
    <w:rsid w:val="00DC4F59"/>
    <w:rsid w:val="00DC4F5E"/>
    <w:rsid w:val="00DC4F65"/>
    <w:rsid w:val="00DC4FC7"/>
    <w:rsid w:val="00DC5017"/>
    <w:rsid w:val="00DC507C"/>
    <w:rsid w:val="00DC50B3"/>
    <w:rsid w:val="00DC50DE"/>
    <w:rsid w:val="00DC514B"/>
    <w:rsid w:val="00DC5173"/>
    <w:rsid w:val="00DC5228"/>
    <w:rsid w:val="00DC5264"/>
    <w:rsid w:val="00DC5294"/>
    <w:rsid w:val="00DC52A7"/>
    <w:rsid w:val="00DC52C6"/>
    <w:rsid w:val="00DC52CA"/>
    <w:rsid w:val="00DC52D7"/>
    <w:rsid w:val="00DC5322"/>
    <w:rsid w:val="00DC5330"/>
    <w:rsid w:val="00DC5382"/>
    <w:rsid w:val="00DC53A2"/>
    <w:rsid w:val="00DC53BC"/>
    <w:rsid w:val="00DC5442"/>
    <w:rsid w:val="00DC547D"/>
    <w:rsid w:val="00DC54C8"/>
    <w:rsid w:val="00DC54DA"/>
    <w:rsid w:val="00DC54FB"/>
    <w:rsid w:val="00DC551C"/>
    <w:rsid w:val="00DC5540"/>
    <w:rsid w:val="00DC559C"/>
    <w:rsid w:val="00DC55B7"/>
    <w:rsid w:val="00DC55E7"/>
    <w:rsid w:val="00DC55F8"/>
    <w:rsid w:val="00DC5672"/>
    <w:rsid w:val="00DC5678"/>
    <w:rsid w:val="00DC56C4"/>
    <w:rsid w:val="00DC56F8"/>
    <w:rsid w:val="00DC57A3"/>
    <w:rsid w:val="00DC57ED"/>
    <w:rsid w:val="00DC5808"/>
    <w:rsid w:val="00DC582C"/>
    <w:rsid w:val="00DC5859"/>
    <w:rsid w:val="00DC5871"/>
    <w:rsid w:val="00DC5877"/>
    <w:rsid w:val="00DC58A8"/>
    <w:rsid w:val="00DC58AA"/>
    <w:rsid w:val="00DC58FC"/>
    <w:rsid w:val="00DC5933"/>
    <w:rsid w:val="00DC594F"/>
    <w:rsid w:val="00DC5969"/>
    <w:rsid w:val="00DC59A7"/>
    <w:rsid w:val="00DC59DF"/>
    <w:rsid w:val="00DC5A05"/>
    <w:rsid w:val="00DC5A15"/>
    <w:rsid w:val="00DC5A5C"/>
    <w:rsid w:val="00DC5A60"/>
    <w:rsid w:val="00DC5A64"/>
    <w:rsid w:val="00DC5A8A"/>
    <w:rsid w:val="00DC5AEB"/>
    <w:rsid w:val="00DC5AFB"/>
    <w:rsid w:val="00DC5B31"/>
    <w:rsid w:val="00DC5B33"/>
    <w:rsid w:val="00DC5B55"/>
    <w:rsid w:val="00DC5B5A"/>
    <w:rsid w:val="00DC5B6C"/>
    <w:rsid w:val="00DC5B7C"/>
    <w:rsid w:val="00DC5B99"/>
    <w:rsid w:val="00DC5BB5"/>
    <w:rsid w:val="00DC5BE5"/>
    <w:rsid w:val="00DC5CC7"/>
    <w:rsid w:val="00DC5D69"/>
    <w:rsid w:val="00DC5DA9"/>
    <w:rsid w:val="00DC5E5A"/>
    <w:rsid w:val="00DC5E6E"/>
    <w:rsid w:val="00DC5EE2"/>
    <w:rsid w:val="00DC5EE7"/>
    <w:rsid w:val="00DC5EF4"/>
    <w:rsid w:val="00DC5F2C"/>
    <w:rsid w:val="00DC5F68"/>
    <w:rsid w:val="00DC5F79"/>
    <w:rsid w:val="00DC5FB2"/>
    <w:rsid w:val="00DC5FCE"/>
    <w:rsid w:val="00DC5FF1"/>
    <w:rsid w:val="00DC6010"/>
    <w:rsid w:val="00DC6025"/>
    <w:rsid w:val="00DC602D"/>
    <w:rsid w:val="00DC6036"/>
    <w:rsid w:val="00DC606F"/>
    <w:rsid w:val="00DC6074"/>
    <w:rsid w:val="00DC60BD"/>
    <w:rsid w:val="00DC60C4"/>
    <w:rsid w:val="00DC60CE"/>
    <w:rsid w:val="00DC611F"/>
    <w:rsid w:val="00DC6137"/>
    <w:rsid w:val="00DC614F"/>
    <w:rsid w:val="00DC6150"/>
    <w:rsid w:val="00DC6193"/>
    <w:rsid w:val="00DC61AA"/>
    <w:rsid w:val="00DC61AC"/>
    <w:rsid w:val="00DC6219"/>
    <w:rsid w:val="00DC621B"/>
    <w:rsid w:val="00DC621F"/>
    <w:rsid w:val="00DC6258"/>
    <w:rsid w:val="00DC62CE"/>
    <w:rsid w:val="00DC630D"/>
    <w:rsid w:val="00DC6318"/>
    <w:rsid w:val="00DC632A"/>
    <w:rsid w:val="00DC636A"/>
    <w:rsid w:val="00DC6381"/>
    <w:rsid w:val="00DC6384"/>
    <w:rsid w:val="00DC63A3"/>
    <w:rsid w:val="00DC63B3"/>
    <w:rsid w:val="00DC63BC"/>
    <w:rsid w:val="00DC63D6"/>
    <w:rsid w:val="00DC63F8"/>
    <w:rsid w:val="00DC63FD"/>
    <w:rsid w:val="00DC6440"/>
    <w:rsid w:val="00DC6456"/>
    <w:rsid w:val="00DC647B"/>
    <w:rsid w:val="00DC64C2"/>
    <w:rsid w:val="00DC64CE"/>
    <w:rsid w:val="00DC6508"/>
    <w:rsid w:val="00DC656C"/>
    <w:rsid w:val="00DC657B"/>
    <w:rsid w:val="00DC6583"/>
    <w:rsid w:val="00DC6588"/>
    <w:rsid w:val="00DC659A"/>
    <w:rsid w:val="00DC65C0"/>
    <w:rsid w:val="00DC660A"/>
    <w:rsid w:val="00DC6650"/>
    <w:rsid w:val="00DC6666"/>
    <w:rsid w:val="00DC6690"/>
    <w:rsid w:val="00DC6693"/>
    <w:rsid w:val="00DC66AC"/>
    <w:rsid w:val="00DC66BD"/>
    <w:rsid w:val="00DC66D6"/>
    <w:rsid w:val="00DC6700"/>
    <w:rsid w:val="00DC670E"/>
    <w:rsid w:val="00DC674A"/>
    <w:rsid w:val="00DC675A"/>
    <w:rsid w:val="00DC67A6"/>
    <w:rsid w:val="00DC67AC"/>
    <w:rsid w:val="00DC67C0"/>
    <w:rsid w:val="00DC67E8"/>
    <w:rsid w:val="00DC688F"/>
    <w:rsid w:val="00DC68A0"/>
    <w:rsid w:val="00DC68A9"/>
    <w:rsid w:val="00DC68DE"/>
    <w:rsid w:val="00DC68FF"/>
    <w:rsid w:val="00DC6908"/>
    <w:rsid w:val="00DC6942"/>
    <w:rsid w:val="00DC6951"/>
    <w:rsid w:val="00DC69A0"/>
    <w:rsid w:val="00DC69AB"/>
    <w:rsid w:val="00DC69BF"/>
    <w:rsid w:val="00DC69EB"/>
    <w:rsid w:val="00DC69FC"/>
    <w:rsid w:val="00DC6A04"/>
    <w:rsid w:val="00DC6A1B"/>
    <w:rsid w:val="00DC6A37"/>
    <w:rsid w:val="00DC6AE7"/>
    <w:rsid w:val="00DC6B42"/>
    <w:rsid w:val="00DC6C3E"/>
    <w:rsid w:val="00DC6C55"/>
    <w:rsid w:val="00DC6C72"/>
    <w:rsid w:val="00DC6CA2"/>
    <w:rsid w:val="00DC6CBD"/>
    <w:rsid w:val="00DC6CC0"/>
    <w:rsid w:val="00DC6D1C"/>
    <w:rsid w:val="00DC6D4B"/>
    <w:rsid w:val="00DC6D85"/>
    <w:rsid w:val="00DC6D88"/>
    <w:rsid w:val="00DC6D8B"/>
    <w:rsid w:val="00DC6D96"/>
    <w:rsid w:val="00DC6DF1"/>
    <w:rsid w:val="00DC6E5C"/>
    <w:rsid w:val="00DC6E74"/>
    <w:rsid w:val="00DC6EE7"/>
    <w:rsid w:val="00DC6EF4"/>
    <w:rsid w:val="00DC6EF7"/>
    <w:rsid w:val="00DC6F7B"/>
    <w:rsid w:val="00DC6F84"/>
    <w:rsid w:val="00DC6F9F"/>
    <w:rsid w:val="00DC6FAF"/>
    <w:rsid w:val="00DC6FEA"/>
    <w:rsid w:val="00DC7025"/>
    <w:rsid w:val="00DC7082"/>
    <w:rsid w:val="00DC708B"/>
    <w:rsid w:val="00DC709A"/>
    <w:rsid w:val="00DC70F7"/>
    <w:rsid w:val="00DC7159"/>
    <w:rsid w:val="00DC7161"/>
    <w:rsid w:val="00DC71CF"/>
    <w:rsid w:val="00DC71DA"/>
    <w:rsid w:val="00DC71DD"/>
    <w:rsid w:val="00DC723F"/>
    <w:rsid w:val="00DC7246"/>
    <w:rsid w:val="00DC7267"/>
    <w:rsid w:val="00DC728D"/>
    <w:rsid w:val="00DC72A1"/>
    <w:rsid w:val="00DC7324"/>
    <w:rsid w:val="00DC7349"/>
    <w:rsid w:val="00DC734A"/>
    <w:rsid w:val="00DC7369"/>
    <w:rsid w:val="00DC738F"/>
    <w:rsid w:val="00DC7392"/>
    <w:rsid w:val="00DC73C9"/>
    <w:rsid w:val="00DC73F8"/>
    <w:rsid w:val="00DC7457"/>
    <w:rsid w:val="00DC746E"/>
    <w:rsid w:val="00DC7474"/>
    <w:rsid w:val="00DC7484"/>
    <w:rsid w:val="00DC7497"/>
    <w:rsid w:val="00DC74B1"/>
    <w:rsid w:val="00DC74BC"/>
    <w:rsid w:val="00DC74E1"/>
    <w:rsid w:val="00DC7534"/>
    <w:rsid w:val="00DC7546"/>
    <w:rsid w:val="00DC7672"/>
    <w:rsid w:val="00DC76CE"/>
    <w:rsid w:val="00DC76DB"/>
    <w:rsid w:val="00DC76FA"/>
    <w:rsid w:val="00DC7703"/>
    <w:rsid w:val="00DC775C"/>
    <w:rsid w:val="00DC77B0"/>
    <w:rsid w:val="00DC77E3"/>
    <w:rsid w:val="00DC7810"/>
    <w:rsid w:val="00DC789B"/>
    <w:rsid w:val="00DC78A5"/>
    <w:rsid w:val="00DC78CB"/>
    <w:rsid w:val="00DC790C"/>
    <w:rsid w:val="00DC7986"/>
    <w:rsid w:val="00DC7A82"/>
    <w:rsid w:val="00DC7A91"/>
    <w:rsid w:val="00DC7A9E"/>
    <w:rsid w:val="00DC7AB5"/>
    <w:rsid w:val="00DC7AD9"/>
    <w:rsid w:val="00DC7B57"/>
    <w:rsid w:val="00DC7B75"/>
    <w:rsid w:val="00DC7B9C"/>
    <w:rsid w:val="00DC7B9D"/>
    <w:rsid w:val="00DC7BE1"/>
    <w:rsid w:val="00DC7BF6"/>
    <w:rsid w:val="00DC7C17"/>
    <w:rsid w:val="00DC7C2B"/>
    <w:rsid w:val="00DC7C34"/>
    <w:rsid w:val="00DC7C66"/>
    <w:rsid w:val="00DC7C6C"/>
    <w:rsid w:val="00DC7C7F"/>
    <w:rsid w:val="00DC7CC0"/>
    <w:rsid w:val="00DC7CC7"/>
    <w:rsid w:val="00DC7CFC"/>
    <w:rsid w:val="00DC7D0B"/>
    <w:rsid w:val="00DC7D2A"/>
    <w:rsid w:val="00DC7D2C"/>
    <w:rsid w:val="00DC7D2E"/>
    <w:rsid w:val="00DC7D45"/>
    <w:rsid w:val="00DC7DA0"/>
    <w:rsid w:val="00DC7DDE"/>
    <w:rsid w:val="00DC7DE4"/>
    <w:rsid w:val="00DC7E35"/>
    <w:rsid w:val="00DC7E41"/>
    <w:rsid w:val="00DC7E52"/>
    <w:rsid w:val="00DC7E54"/>
    <w:rsid w:val="00DC7E85"/>
    <w:rsid w:val="00DC7E96"/>
    <w:rsid w:val="00DC7EA6"/>
    <w:rsid w:val="00DC7EF8"/>
    <w:rsid w:val="00DC7F14"/>
    <w:rsid w:val="00DC7F46"/>
    <w:rsid w:val="00DC7F48"/>
    <w:rsid w:val="00DC7F4D"/>
    <w:rsid w:val="00DC7F81"/>
    <w:rsid w:val="00DC7FD2"/>
    <w:rsid w:val="00DD0066"/>
    <w:rsid w:val="00DD007A"/>
    <w:rsid w:val="00DD009E"/>
    <w:rsid w:val="00DD00F3"/>
    <w:rsid w:val="00DD0102"/>
    <w:rsid w:val="00DD012C"/>
    <w:rsid w:val="00DD0159"/>
    <w:rsid w:val="00DD0198"/>
    <w:rsid w:val="00DD01B7"/>
    <w:rsid w:val="00DD01FC"/>
    <w:rsid w:val="00DD022D"/>
    <w:rsid w:val="00DD0245"/>
    <w:rsid w:val="00DD0280"/>
    <w:rsid w:val="00DD0285"/>
    <w:rsid w:val="00DD02B8"/>
    <w:rsid w:val="00DD02BD"/>
    <w:rsid w:val="00DD02E6"/>
    <w:rsid w:val="00DD0304"/>
    <w:rsid w:val="00DD030B"/>
    <w:rsid w:val="00DD0337"/>
    <w:rsid w:val="00DD034C"/>
    <w:rsid w:val="00DD03A5"/>
    <w:rsid w:val="00DD03B1"/>
    <w:rsid w:val="00DD03D5"/>
    <w:rsid w:val="00DD03E4"/>
    <w:rsid w:val="00DD03F0"/>
    <w:rsid w:val="00DD0413"/>
    <w:rsid w:val="00DD044D"/>
    <w:rsid w:val="00DD0488"/>
    <w:rsid w:val="00DD04A6"/>
    <w:rsid w:val="00DD04C1"/>
    <w:rsid w:val="00DD04C4"/>
    <w:rsid w:val="00DD051C"/>
    <w:rsid w:val="00DD05D2"/>
    <w:rsid w:val="00DD05F1"/>
    <w:rsid w:val="00DD05F2"/>
    <w:rsid w:val="00DD05F6"/>
    <w:rsid w:val="00DD063F"/>
    <w:rsid w:val="00DD0660"/>
    <w:rsid w:val="00DD06D9"/>
    <w:rsid w:val="00DD0725"/>
    <w:rsid w:val="00DD07A7"/>
    <w:rsid w:val="00DD07F4"/>
    <w:rsid w:val="00DD0841"/>
    <w:rsid w:val="00DD0863"/>
    <w:rsid w:val="00DD089A"/>
    <w:rsid w:val="00DD089F"/>
    <w:rsid w:val="00DD08C1"/>
    <w:rsid w:val="00DD08F1"/>
    <w:rsid w:val="00DD095D"/>
    <w:rsid w:val="00DD0966"/>
    <w:rsid w:val="00DD096A"/>
    <w:rsid w:val="00DD09A0"/>
    <w:rsid w:val="00DD09BB"/>
    <w:rsid w:val="00DD0A7D"/>
    <w:rsid w:val="00DD0AAF"/>
    <w:rsid w:val="00DD0AB5"/>
    <w:rsid w:val="00DD0AC6"/>
    <w:rsid w:val="00DD0ACB"/>
    <w:rsid w:val="00DD0AD2"/>
    <w:rsid w:val="00DD0AE0"/>
    <w:rsid w:val="00DD0B01"/>
    <w:rsid w:val="00DD0B30"/>
    <w:rsid w:val="00DD0B54"/>
    <w:rsid w:val="00DD0B7C"/>
    <w:rsid w:val="00DD0BD8"/>
    <w:rsid w:val="00DD0BF6"/>
    <w:rsid w:val="00DD0C08"/>
    <w:rsid w:val="00DD0C14"/>
    <w:rsid w:val="00DD0C3C"/>
    <w:rsid w:val="00DD0C3D"/>
    <w:rsid w:val="00DD0C65"/>
    <w:rsid w:val="00DD0C8F"/>
    <w:rsid w:val="00DD0CE9"/>
    <w:rsid w:val="00DD0D40"/>
    <w:rsid w:val="00DD0D51"/>
    <w:rsid w:val="00DD0D9F"/>
    <w:rsid w:val="00DD0DB4"/>
    <w:rsid w:val="00DD0E54"/>
    <w:rsid w:val="00DD0EC3"/>
    <w:rsid w:val="00DD0EDB"/>
    <w:rsid w:val="00DD0EE5"/>
    <w:rsid w:val="00DD0EE9"/>
    <w:rsid w:val="00DD0EFD"/>
    <w:rsid w:val="00DD0EFF"/>
    <w:rsid w:val="00DD0F0D"/>
    <w:rsid w:val="00DD0F21"/>
    <w:rsid w:val="00DD0F3D"/>
    <w:rsid w:val="00DD0F43"/>
    <w:rsid w:val="00DD0F71"/>
    <w:rsid w:val="00DD0F74"/>
    <w:rsid w:val="00DD0FD8"/>
    <w:rsid w:val="00DD0FDF"/>
    <w:rsid w:val="00DD0FE5"/>
    <w:rsid w:val="00DD0FEC"/>
    <w:rsid w:val="00DD102B"/>
    <w:rsid w:val="00DD102C"/>
    <w:rsid w:val="00DD1052"/>
    <w:rsid w:val="00DD1067"/>
    <w:rsid w:val="00DD1073"/>
    <w:rsid w:val="00DD10D5"/>
    <w:rsid w:val="00DD10E1"/>
    <w:rsid w:val="00DD10EC"/>
    <w:rsid w:val="00DD113C"/>
    <w:rsid w:val="00DD1168"/>
    <w:rsid w:val="00DD11A8"/>
    <w:rsid w:val="00DD11D7"/>
    <w:rsid w:val="00DD11FE"/>
    <w:rsid w:val="00DD11FF"/>
    <w:rsid w:val="00DD1213"/>
    <w:rsid w:val="00DD1232"/>
    <w:rsid w:val="00DD1240"/>
    <w:rsid w:val="00DD1247"/>
    <w:rsid w:val="00DD12B3"/>
    <w:rsid w:val="00DD1320"/>
    <w:rsid w:val="00DD1358"/>
    <w:rsid w:val="00DD136A"/>
    <w:rsid w:val="00DD137C"/>
    <w:rsid w:val="00DD139A"/>
    <w:rsid w:val="00DD13D3"/>
    <w:rsid w:val="00DD13F4"/>
    <w:rsid w:val="00DD1439"/>
    <w:rsid w:val="00DD1449"/>
    <w:rsid w:val="00DD1484"/>
    <w:rsid w:val="00DD1497"/>
    <w:rsid w:val="00DD151B"/>
    <w:rsid w:val="00DD15D9"/>
    <w:rsid w:val="00DD15DC"/>
    <w:rsid w:val="00DD15DF"/>
    <w:rsid w:val="00DD15EE"/>
    <w:rsid w:val="00DD1609"/>
    <w:rsid w:val="00DD1638"/>
    <w:rsid w:val="00DD163D"/>
    <w:rsid w:val="00DD164C"/>
    <w:rsid w:val="00DD165F"/>
    <w:rsid w:val="00DD16B3"/>
    <w:rsid w:val="00DD16B8"/>
    <w:rsid w:val="00DD16DB"/>
    <w:rsid w:val="00DD171A"/>
    <w:rsid w:val="00DD1751"/>
    <w:rsid w:val="00DD176D"/>
    <w:rsid w:val="00DD1798"/>
    <w:rsid w:val="00DD17D6"/>
    <w:rsid w:val="00DD17F8"/>
    <w:rsid w:val="00DD17F9"/>
    <w:rsid w:val="00DD1820"/>
    <w:rsid w:val="00DD1848"/>
    <w:rsid w:val="00DD1879"/>
    <w:rsid w:val="00DD1888"/>
    <w:rsid w:val="00DD188A"/>
    <w:rsid w:val="00DD18E4"/>
    <w:rsid w:val="00DD18EA"/>
    <w:rsid w:val="00DD1962"/>
    <w:rsid w:val="00DD19CF"/>
    <w:rsid w:val="00DD19DD"/>
    <w:rsid w:val="00DD19EE"/>
    <w:rsid w:val="00DD19FB"/>
    <w:rsid w:val="00DD1A17"/>
    <w:rsid w:val="00DD1A2A"/>
    <w:rsid w:val="00DD1A36"/>
    <w:rsid w:val="00DD1A8E"/>
    <w:rsid w:val="00DD1B09"/>
    <w:rsid w:val="00DD1B48"/>
    <w:rsid w:val="00DD1B5B"/>
    <w:rsid w:val="00DD1B66"/>
    <w:rsid w:val="00DD1B87"/>
    <w:rsid w:val="00DD1BC6"/>
    <w:rsid w:val="00DD1BE4"/>
    <w:rsid w:val="00DD1C58"/>
    <w:rsid w:val="00DD1C67"/>
    <w:rsid w:val="00DD1C6C"/>
    <w:rsid w:val="00DD1C82"/>
    <w:rsid w:val="00DD1C86"/>
    <w:rsid w:val="00DD1CB5"/>
    <w:rsid w:val="00DD1D11"/>
    <w:rsid w:val="00DD1D3F"/>
    <w:rsid w:val="00DD1D48"/>
    <w:rsid w:val="00DD1D54"/>
    <w:rsid w:val="00DD1D59"/>
    <w:rsid w:val="00DD1DDA"/>
    <w:rsid w:val="00DD1DFE"/>
    <w:rsid w:val="00DD1EC0"/>
    <w:rsid w:val="00DD1EC3"/>
    <w:rsid w:val="00DD1EEB"/>
    <w:rsid w:val="00DD1F13"/>
    <w:rsid w:val="00DD1F20"/>
    <w:rsid w:val="00DD1F90"/>
    <w:rsid w:val="00DD1FD5"/>
    <w:rsid w:val="00DD206B"/>
    <w:rsid w:val="00DD20CF"/>
    <w:rsid w:val="00DD20DB"/>
    <w:rsid w:val="00DD211C"/>
    <w:rsid w:val="00DD2140"/>
    <w:rsid w:val="00DD2165"/>
    <w:rsid w:val="00DD2193"/>
    <w:rsid w:val="00DD219D"/>
    <w:rsid w:val="00DD21BB"/>
    <w:rsid w:val="00DD21C7"/>
    <w:rsid w:val="00DD21DC"/>
    <w:rsid w:val="00DD2248"/>
    <w:rsid w:val="00DD226B"/>
    <w:rsid w:val="00DD22A3"/>
    <w:rsid w:val="00DD22A7"/>
    <w:rsid w:val="00DD230E"/>
    <w:rsid w:val="00DD233A"/>
    <w:rsid w:val="00DD2357"/>
    <w:rsid w:val="00DD2363"/>
    <w:rsid w:val="00DD237B"/>
    <w:rsid w:val="00DD2387"/>
    <w:rsid w:val="00DD2398"/>
    <w:rsid w:val="00DD2415"/>
    <w:rsid w:val="00DD2418"/>
    <w:rsid w:val="00DD2441"/>
    <w:rsid w:val="00DD2449"/>
    <w:rsid w:val="00DD2490"/>
    <w:rsid w:val="00DD2520"/>
    <w:rsid w:val="00DD2521"/>
    <w:rsid w:val="00DD255E"/>
    <w:rsid w:val="00DD2562"/>
    <w:rsid w:val="00DD2594"/>
    <w:rsid w:val="00DD25A2"/>
    <w:rsid w:val="00DD25BD"/>
    <w:rsid w:val="00DD2609"/>
    <w:rsid w:val="00DD2612"/>
    <w:rsid w:val="00DD2630"/>
    <w:rsid w:val="00DD265A"/>
    <w:rsid w:val="00DD2670"/>
    <w:rsid w:val="00DD26B6"/>
    <w:rsid w:val="00DD26D1"/>
    <w:rsid w:val="00DD26DC"/>
    <w:rsid w:val="00DD26E9"/>
    <w:rsid w:val="00DD270C"/>
    <w:rsid w:val="00DD2746"/>
    <w:rsid w:val="00DD27FF"/>
    <w:rsid w:val="00DD283A"/>
    <w:rsid w:val="00DD28C2"/>
    <w:rsid w:val="00DD28CD"/>
    <w:rsid w:val="00DD28ED"/>
    <w:rsid w:val="00DD28FC"/>
    <w:rsid w:val="00DD290B"/>
    <w:rsid w:val="00DD2932"/>
    <w:rsid w:val="00DD295A"/>
    <w:rsid w:val="00DD2987"/>
    <w:rsid w:val="00DD29B2"/>
    <w:rsid w:val="00DD29C5"/>
    <w:rsid w:val="00DD29DB"/>
    <w:rsid w:val="00DD2A04"/>
    <w:rsid w:val="00DD2A3A"/>
    <w:rsid w:val="00DD2A55"/>
    <w:rsid w:val="00DD2A79"/>
    <w:rsid w:val="00DD2AF6"/>
    <w:rsid w:val="00DD2B18"/>
    <w:rsid w:val="00DD2B59"/>
    <w:rsid w:val="00DD2B61"/>
    <w:rsid w:val="00DD2B7C"/>
    <w:rsid w:val="00DD2B8F"/>
    <w:rsid w:val="00DD2BB1"/>
    <w:rsid w:val="00DD2BBC"/>
    <w:rsid w:val="00DD2C27"/>
    <w:rsid w:val="00DD2CB6"/>
    <w:rsid w:val="00DD2CD4"/>
    <w:rsid w:val="00DD2D89"/>
    <w:rsid w:val="00DD2DA6"/>
    <w:rsid w:val="00DD2DD5"/>
    <w:rsid w:val="00DD2E04"/>
    <w:rsid w:val="00DD2E0C"/>
    <w:rsid w:val="00DD2E83"/>
    <w:rsid w:val="00DD2EBD"/>
    <w:rsid w:val="00DD2F4C"/>
    <w:rsid w:val="00DD2F90"/>
    <w:rsid w:val="00DD2FF8"/>
    <w:rsid w:val="00DD2FFC"/>
    <w:rsid w:val="00DD3024"/>
    <w:rsid w:val="00DD3039"/>
    <w:rsid w:val="00DD303A"/>
    <w:rsid w:val="00DD3078"/>
    <w:rsid w:val="00DD3095"/>
    <w:rsid w:val="00DD30ED"/>
    <w:rsid w:val="00DD3133"/>
    <w:rsid w:val="00DD3141"/>
    <w:rsid w:val="00DD319B"/>
    <w:rsid w:val="00DD31A6"/>
    <w:rsid w:val="00DD31F0"/>
    <w:rsid w:val="00DD3226"/>
    <w:rsid w:val="00DD3241"/>
    <w:rsid w:val="00DD3242"/>
    <w:rsid w:val="00DD3260"/>
    <w:rsid w:val="00DD3262"/>
    <w:rsid w:val="00DD328A"/>
    <w:rsid w:val="00DD32AC"/>
    <w:rsid w:val="00DD32DB"/>
    <w:rsid w:val="00DD32DC"/>
    <w:rsid w:val="00DD32F1"/>
    <w:rsid w:val="00DD337F"/>
    <w:rsid w:val="00DD33F2"/>
    <w:rsid w:val="00DD33F6"/>
    <w:rsid w:val="00DD3403"/>
    <w:rsid w:val="00DD3414"/>
    <w:rsid w:val="00DD341B"/>
    <w:rsid w:val="00DD346D"/>
    <w:rsid w:val="00DD348F"/>
    <w:rsid w:val="00DD34E6"/>
    <w:rsid w:val="00DD350D"/>
    <w:rsid w:val="00DD3519"/>
    <w:rsid w:val="00DD359A"/>
    <w:rsid w:val="00DD35D2"/>
    <w:rsid w:val="00DD35D9"/>
    <w:rsid w:val="00DD3604"/>
    <w:rsid w:val="00DD3627"/>
    <w:rsid w:val="00DD3669"/>
    <w:rsid w:val="00DD36BC"/>
    <w:rsid w:val="00DD36BF"/>
    <w:rsid w:val="00DD36D5"/>
    <w:rsid w:val="00DD36EE"/>
    <w:rsid w:val="00DD36FA"/>
    <w:rsid w:val="00DD3752"/>
    <w:rsid w:val="00DD376D"/>
    <w:rsid w:val="00DD3771"/>
    <w:rsid w:val="00DD3773"/>
    <w:rsid w:val="00DD37AA"/>
    <w:rsid w:val="00DD37E7"/>
    <w:rsid w:val="00DD383B"/>
    <w:rsid w:val="00DD3842"/>
    <w:rsid w:val="00DD3855"/>
    <w:rsid w:val="00DD388E"/>
    <w:rsid w:val="00DD3899"/>
    <w:rsid w:val="00DD38A2"/>
    <w:rsid w:val="00DD38B9"/>
    <w:rsid w:val="00DD3914"/>
    <w:rsid w:val="00DD3920"/>
    <w:rsid w:val="00DD392F"/>
    <w:rsid w:val="00DD39B2"/>
    <w:rsid w:val="00DD39CB"/>
    <w:rsid w:val="00DD39E4"/>
    <w:rsid w:val="00DD39FB"/>
    <w:rsid w:val="00DD3A8A"/>
    <w:rsid w:val="00DD3A8D"/>
    <w:rsid w:val="00DD3AB2"/>
    <w:rsid w:val="00DD3AB7"/>
    <w:rsid w:val="00DD3AC7"/>
    <w:rsid w:val="00DD3B59"/>
    <w:rsid w:val="00DD3B70"/>
    <w:rsid w:val="00DD3BAF"/>
    <w:rsid w:val="00DD3BB3"/>
    <w:rsid w:val="00DD3BB8"/>
    <w:rsid w:val="00DD3BF2"/>
    <w:rsid w:val="00DD3C46"/>
    <w:rsid w:val="00DD3C62"/>
    <w:rsid w:val="00DD3C66"/>
    <w:rsid w:val="00DD3CA8"/>
    <w:rsid w:val="00DD3CCA"/>
    <w:rsid w:val="00DD3CF7"/>
    <w:rsid w:val="00DD3D0D"/>
    <w:rsid w:val="00DD3D18"/>
    <w:rsid w:val="00DD3D44"/>
    <w:rsid w:val="00DD3D78"/>
    <w:rsid w:val="00DD3D80"/>
    <w:rsid w:val="00DD3DCA"/>
    <w:rsid w:val="00DD3DE0"/>
    <w:rsid w:val="00DD3DED"/>
    <w:rsid w:val="00DD3DF6"/>
    <w:rsid w:val="00DD3E00"/>
    <w:rsid w:val="00DD3E0D"/>
    <w:rsid w:val="00DD3E3F"/>
    <w:rsid w:val="00DD3E57"/>
    <w:rsid w:val="00DD3EA1"/>
    <w:rsid w:val="00DD3EA6"/>
    <w:rsid w:val="00DD3EBB"/>
    <w:rsid w:val="00DD3EDA"/>
    <w:rsid w:val="00DD3F0E"/>
    <w:rsid w:val="00DD3F2B"/>
    <w:rsid w:val="00DD3F44"/>
    <w:rsid w:val="00DD3F46"/>
    <w:rsid w:val="00DD3F4E"/>
    <w:rsid w:val="00DD3FCD"/>
    <w:rsid w:val="00DD4023"/>
    <w:rsid w:val="00DD4032"/>
    <w:rsid w:val="00DD404E"/>
    <w:rsid w:val="00DD40C2"/>
    <w:rsid w:val="00DD4110"/>
    <w:rsid w:val="00DD4115"/>
    <w:rsid w:val="00DD4129"/>
    <w:rsid w:val="00DD414E"/>
    <w:rsid w:val="00DD4193"/>
    <w:rsid w:val="00DD41AA"/>
    <w:rsid w:val="00DD41E0"/>
    <w:rsid w:val="00DD423D"/>
    <w:rsid w:val="00DD4286"/>
    <w:rsid w:val="00DD4288"/>
    <w:rsid w:val="00DD42B1"/>
    <w:rsid w:val="00DD42B9"/>
    <w:rsid w:val="00DD42E9"/>
    <w:rsid w:val="00DD435D"/>
    <w:rsid w:val="00DD4361"/>
    <w:rsid w:val="00DD4371"/>
    <w:rsid w:val="00DD43BE"/>
    <w:rsid w:val="00DD43CC"/>
    <w:rsid w:val="00DD4407"/>
    <w:rsid w:val="00DD4456"/>
    <w:rsid w:val="00DD447F"/>
    <w:rsid w:val="00DD4492"/>
    <w:rsid w:val="00DD449B"/>
    <w:rsid w:val="00DD44E4"/>
    <w:rsid w:val="00DD44F8"/>
    <w:rsid w:val="00DD4502"/>
    <w:rsid w:val="00DD454F"/>
    <w:rsid w:val="00DD4582"/>
    <w:rsid w:val="00DD4585"/>
    <w:rsid w:val="00DD45AF"/>
    <w:rsid w:val="00DD4610"/>
    <w:rsid w:val="00DD4625"/>
    <w:rsid w:val="00DD4631"/>
    <w:rsid w:val="00DD4632"/>
    <w:rsid w:val="00DD4637"/>
    <w:rsid w:val="00DD464E"/>
    <w:rsid w:val="00DD465B"/>
    <w:rsid w:val="00DD4668"/>
    <w:rsid w:val="00DD46A3"/>
    <w:rsid w:val="00DD46B8"/>
    <w:rsid w:val="00DD46DA"/>
    <w:rsid w:val="00DD46DF"/>
    <w:rsid w:val="00DD46F2"/>
    <w:rsid w:val="00DD4731"/>
    <w:rsid w:val="00DD4780"/>
    <w:rsid w:val="00DD47D1"/>
    <w:rsid w:val="00DD47DE"/>
    <w:rsid w:val="00DD4885"/>
    <w:rsid w:val="00DD488A"/>
    <w:rsid w:val="00DD4896"/>
    <w:rsid w:val="00DD4899"/>
    <w:rsid w:val="00DD48D0"/>
    <w:rsid w:val="00DD490B"/>
    <w:rsid w:val="00DD4911"/>
    <w:rsid w:val="00DD4935"/>
    <w:rsid w:val="00DD49AB"/>
    <w:rsid w:val="00DD49C5"/>
    <w:rsid w:val="00DD49DC"/>
    <w:rsid w:val="00DD4A01"/>
    <w:rsid w:val="00DD4A56"/>
    <w:rsid w:val="00DD4A64"/>
    <w:rsid w:val="00DD4A6D"/>
    <w:rsid w:val="00DD4A8C"/>
    <w:rsid w:val="00DD4AB2"/>
    <w:rsid w:val="00DD4ABB"/>
    <w:rsid w:val="00DD4B2B"/>
    <w:rsid w:val="00DD4BD0"/>
    <w:rsid w:val="00DD4BDB"/>
    <w:rsid w:val="00DD4BE7"/>
    <w:rsid w:val="00DD4BF0"/>
    <w:rsid w:val="00DD4C11"/>
    <w:rsid w:val="00DD4C1E"/>
    <w:rsid w:val="00DD4C43"/>
    <w:rsid w:val="00DD4C5D"/>
    <w:rsid w:val="00DD4C9B"/>
    <w:rsid w:val="00DD4CD9"/>
    <w:rsid w:val="00DD4CE5"/>
    <w:rsid w:val="00DD4D4D"/>
    <w:rsid w:val="00DD4D5F"/>
    <w:rsid w:val="00DD4E0B"/>
    <w:rsid w:val="00DD4E42"/>
    <w:rsid w:val="00DD4E7D"/>
    <w:rsid w:val="00DD4E8B"/>
    <w:rsid w:val="00DD4E9A"/>
    <w:rsid w:val="00DD4E9D"/>
    <w:rsid w:val="00DD4EBE"/>
    <w:rsid w:val="00DD4F15"/>
    <w:rsid w:val="00DD4F7C"/>
    <w:rsid w:val="00DD4FD3"/>
    <w:rsid w:val="00DD500F"/>
    <w:rsid w:val="00DD5032"/>
    <w:rsid w:val="00DD503B"/>
    <w:rsid w:val="00DD5056"/>
    <w:rsid w:val="00DD50B2"/>
    <w:rsid w:val="00DD5106"/>
    <w:rsid w:val="00DD5129"/>
    <w:rsid w:val="00DD5149"/>
    <w:rsid w:val="00DD5152"/>
    <w:rsid w:val="00DD515B"/>
    <w:rsid w:val="00DD5177"/>
    <w:rsid w:val="00DD518E"/>
    <w:rsid w:val="00DD51D8"/>
    <w:rsid w:val="00DD5202"/>
    <w:rsid w:val="00DD5207"/>
    <w:rsid w:val="00DD5220"/>
    <w:rsid w:val="00DD5226"/>
    <w:rsid w:val="00DD5247"/>
    <w:rsid w:val="00DD5255"/>
    <w:rsid w:val="00DD525E"/>
    <w:rsid w:val="00DD529A"/>
    <w:rsid w:val="00DD52A8"/>
    <w:rsid w:val="00DD52CE"/>
    <w:rsid w:val="00DD531F"/>
    <w:rsid w:val="00DD5349"/>
    <w:rsid w:val="00DD53AE"/>
    <w:rsid w:val="00DD53E1"/>
    <w:rsid w:val="00DD5400"/>
    <w:rsid w:val="00DD5430"/>
    <w:rsid w:val="00DD546C"/>
    <w:rsid w:val="00DD5470"/>
    <w:rsid w:val="00DD547E"/>
    <w:rsid w:val="00DD5481"/>
    <w:rsid w:val="00DD54AC"/>
    <w:rsid w:val="00DD54B0"/>
    <w:rsid w:val="00DD54B4"/>
    <w:rsid w:val="00DD54C0"/>
    <w:rsid w:val="00DD54D5"/>
    <w:rsid w:val="00DD54DC"/>
    <w:rsid w:val="00DD55C4"/>
    <w:rsid w:val="00DD55C9"/>
    <w:rsid w:val="00DD5620"/>
    <w:rsid w:val="00DD566A"/>
    <w:rsid w:val="00DD567F"/>
    <w:rsid w:val="00DD56A1"/>
    <w:rsid w:val="00DD56CE"/>
    <w:rsid w:val="00DD56E4"/>
    <w:rsid w:val="00DD5704"/>
    <w:rsid w:val="00DD5731"/>
    <w:rsid w:val="00DD574D"/>
    <w:rsid w:val="00DD574E"/>
    <w:rsid w:val="00DD57B5"/>
    <w:rsid w:val="00DD57DA"/>
    <w:rsid w:val="00DD5817"/>
    <w:rsid w:val="00DD5854"/>
    <w:rsid w:val="00DD5869"/>
    <w:rsid w:val="00DD58F4"/>
    <w:rsid w:val="00DD5901"/>
    <w:rsid w:val="00DD5905"/>
    <w:rsid w:val="00DD59E5"/>
    <w:rsid w:val="00DD59E9"/>
    <w:rsid w:val="00DD59EA"/>
    <w:rsid w:val="00DD5A50"/>
    <w:rsid w:val="00DD5A58"/>
    <w:rsid w:val="00DD5A5F"/>
    <w:rsid w:val="00DD5A74"/>
    <w:rsid w:val="00DD5A77"/>
    <w:rsid w:val="00DD5ABA"/>
    <w:rsid w:val="00DD5B93"/>
    <w:rsid w:val="00DD5BA2"/>
    <w:rsid w:val="00DD5BF2"/>
    <w:rsid w:val="00DD5C37"/>
    <w:rsid w:val="00DD5C63"/>
    <w:rsid w:val="00DD5C7E"/>
    <w:rsid w:val="00DD5CA8"/>
    <w:rsid w:val="00DD5CB5"/>
    <w:rsid w:val="00DD5CB6"/>
    <w:rsid w:val="00DD5CE1"/>
    <w:rsid w:val="00DD5CE3"/>
    <w:rsid w:val="00DD5D24"/>
    <w:rsid w:val="00DD5D49"/>
    <w:rsid w:val="00DD5D57"/>
    <w:rsid w:val="00DD5D6B"/>
    <w:rsid w:val="00DD5DA1"/>
    <w:rsid w:val="00DD5DE3"/>
    <w:rsid w:val="00DD5DE6"/>
    <w:rsid w:val="00DD5DF6"/>
    <w:rsid w:val="00DD5E06"/>
    <w:rsid w:val="00DD5E20"/>
    <w:rsid w:val="00DD5E89"/>
    <w:rsid w:val="00DD5E91"/>
    <w:rsid w:val="00DD5F9A"/>
    <w:rsid w:val="00DD6013"/>
    <w:rsid w:val="00DD6046"/>
    <w:rsid w:val="00DD608A"/>
    <w:rsid w:val="00DD60A4"/>
    <w:rsid w:val="00DD60BC"/>
    <w:rsid w:val="00DD6102"/>
    <w:rsid w:val="00DD6108"/>
    <w:rsid w:val="00DD6111"/>
    <w:rsid w:val="00DD6135"/>
    <w:rsid w:val="00DD616E"/>
    <w:rsid w:val="00DD619F"/>
    <w:rsid w:val="00DD61B3"/>
    <w:rsid w:val="00DD620B"/>
    <w:rsid w:val="00DD6221"/>
    <w:rsid w:val="00DD6255"/>
    <w:rsid w:val="00DD6260"/>
    <w:rsid w:val="00DD627E"/>
    <w:rsid w:val="00DD62EA"/>
    <w:rsid w:val="00DD6371"/>
    <w:rsid w:val="00DD6395"/>
    <w:rsid w:val="00DD639C"/>
    <w:rsid w:val="00DD643D"/>
    <w:rsid w:val="00DD6463"/>
    <w:rsid w:val="00DD64BC"/>
    <w:rsid w:val="00DD64C0"/>
    <w:rsid w:val="00DD650D"/>
    <w:rsid w:val="00DD656A"/>
    <w:rsid w:val="00DD6596"/>
    <w:rsid w:val="00DD65D1"/>
    <w:rsid w:val="00DD6625"/>
    <w:rsid w:val="00DD6641"/>
    <w:rsid w:val="00DD66AD"/>
    <w:rsid w:val="00DD66CD"/>
    <w:rsid w:val="00DD6716"/>
    <w:rsid w:val="00DD6719"/>
    <w:rsid w:val="00DD673A"/>
    <w:rsid w:val="00DD6763"/>
    <w:rsid w:val="00DD6764"/>
    <w:rsid w:val="00DD6774"/>
    <w:rsid w:val="00DD6797"/>
    <w:rsid w:val="00DD67D8"/>
    <w:rsid w:val="00DD6876"/>
    <w:rsid w:val="00DD68C5"/>
    <w:rsid w:val="00DD68CD"/>
    <w:rsid w:val="00DD68FB"/>
    <w:rsid w:val="00DD690F"/>
    <w:rsid w:val="00DD6956"/>
    <w:rsid w:val="00DD6957"/>
    <w:rsid w:val="00DD69EA"/>
    <w:rsid w:val="00DD69F4"/>
    <w:rsid w:val="00DD6A53"/>
    <w:rsid w:val="00DD6A5B"/>
    <w:rsid w:val="00DD6A64"/>
    <w:rsid w:val="00DD6A89"/>
    <w:rsid w:val="00DD6AD3"/>
    <w:rsid w:val="00DD6AD9"/>
    <w:rsid w:val="00DD6AE6"/>
    <w:rsid w:val="00DD6B45"/>
    <w:rsid w:val="00DD6B7E"/>
    <w:rsid w:val="00DD6C33"/>
    <w:rsid w:val="00DD6C6A"/>
    <w:rsid w:val="00DD6C78"/>
    <w:rsid w:val="00DD6CA0"/>
    <w:rsid w:val="00DD6CBD"/>
    <w:rsid w:val="00DD6D3F"/>
    <w:rsid w:val="00DD6D98"/>
    <w:rsid w:val="00DD6DA6"/>
    <w:rsid w:val="00DD6DD6"/>
    <w:rsid w:val="00DD6E2E"/>
    <w:rsid w:val="00DD6E3C"/>
    <w:rsid w:val="00DD6E40"/>
    <w:rsid w:val="00DD6E54"/>
    <w:rsid w:val="00DD6E5A"/>
    <w:rsid w:val="00DD6E95"/>
    <w:rsid w:val="00DD6EA5"/>
    <w:rsid w:val="00DD6EAF"/>
    <w:rsid w:val="00DD6ED5"/>
    <w:rsid w:val="00DD6EED"/>
    <w:rsid w:val="00DD6EF0"/>
    <w:rsid w:val="00DD6F23"/>
    <w:rsid w:val="00DD6F28"/>
    <w:rsid w:val="00DD6FB9"/>
    <w:rsid w:val="00DD700D"/>
    <w:rsid w:val="00DD70A1"/>
    <w:rsid w:val="00DD70BF"/>
    <w:rsid w:val="00DD70D9"/>
    <w:rsid w:val="00DD70DB"/>
    <w:rsid w:val="00DD7133"/>
    <w:rsid w:val="00DD7135"/>
    <w:rsid w:val="00DD7164"/>
    <w:rsid w:val="00DD7174"/>
    <w:rsid w:val="00DD7176"/>
    <w:rsid w:val="00DD71AA"/>
    <w:rsid w:val="00DD71D0"/>
    <w:rsid w:val="00DD71E5"/>
    <w:rsid w:val="00DD71EB"/>
    <w:rsid w:val="00DD7219"/>
    <w:rsid w:val="00DD7222"/>
    <w:rsid w:val="00DD7225"/>
    <w:rsid w:val="00DD7256"/>
    <w:rsid w:val="00DD7283"/>
    <w:rsid w:val="00DD730E"/>
    <w:rsid w:val="00DD735E"/>
    <w:rsid w:val="00DD73A2"/>
    <w:rsid w:val="00DD73A7"/>
    <w:rsid w:val="00DD73CC"/>
    <w:rsid w:val="00DD73E7"/>
    <w:rsid w:val="00DD744C"/>
    <w:rsid w:val="00DD74B0"/>
    <w:rsid w:val="00DD74E6"/>
    <w:rsid w:val="00DD74EC"/>
    <w:rsid w:val="00DD750B"/>
    <w:rsid w:val="00DD7526"/>
    <w:rsid w:val="00DD7538"/>
    <w:rsid w:val="00DD757A"/>
    <w:rsid w:val="00DD7608"/>
    <w:rsid w:val="00DD7610"/>
    <w:rsid w:val="00DD7619"/>
    <w:rsid w:val="00DD7630"/>
    <w:rsid w:val="00DD7661"/>
    <w:rsid w:val="00DD769A"/>
    <w:rsid w:val="00DD769D"/>
    <w:rsid w:val="00DD76C0"/>
    <w:rsid w:val="00DD76DE"/>
    <w:rsid w:val="00DD7711"/>
    <w:rsid w:val="00DD774A"/>
    <w:rsid w:val="00DD7763"/>
    <w:rsid w:val="00DD7786"/>
    <w:rsid w:val="00DD778E"/>
    <w:rsid w:val="00DD77B2"/>
    <w:rsid w:val="00DD77D9"/>
    <w:rsid w:val="00DD7825"/>
    <w:rsid w:val="00DD788F"/>
    <w:rsid w:val="00DD78C0"/>
    <w:rsid w:val="00DD78D4"/>
    <w:rsid w:val="00DD792E"/>
    <w:rsid w:val="00DD793A"/>
    <w:rsid w:val="00DD7946"/>
    <w:rsid w:val="00DD7948"/>
    <w:rsid w:val="00DD7959"/>
    <w:rsid w:val="00DD7960"/>
    <w:rsid w:val="00DD796B"/>
    <w:rsid w:val="00DD79A3"/>
    <w:rsid w:val="00DD7A0F"/>
    <w:rsid w:val="00DD7A50"/>
    <w:rsid w:val="00DD7A59"/>
    <w:rsid w:val="00DD7A7A"/>
    <w:rsid w:val="00DD7A86"/>
    <w:rsid w:val="00DD7ACE"/>
    <w:rsid w:val="00DD7ADF"/>
    <w:rsid w:val="00DD7AE7"/>
    <w:rsid w:val="00DD7B79"/>
    <w:rsid w:val="00DD7B7C"/>
    <w:rsid w:val="00DD7C58"/>
    <w:rsid w:val="00DD7C75"/>
    <w:rsid w:val="00DD7C87"/>
    <w:rsid w:val="00DD7C91"/>
    <w:rsid w:val="00DD7CA2"/>
    <w:rsid w:val="00DD7CBA"/>
    <w:rsid w:val="00DD7CD3"/>
    <w:rsid w:val="00DD7CE4"/>
    <w:rsid w:val="00DD7CF8"/>
    <w:rsid w:val="00DD7D2B"/>
    <w:rsid w:val="00DD7D31"/>
    <w:rsid w:val="00DD7D80"/>
    <w:rsid w:val="00DD7D86"/>
    <w:rsid w:val="00DD7D8F"/>
    <w:rsid w:val="00DD7DBA"/>
    <w:rsid w:val="00DD7DFE"/>
    <w:rsid w:val="00DD7E4F"/>
    <w:rsid w:val="00DD7EF1"/>
    <w:rsid w:val="00DD7EFC"/>
    <w:rsid w:val="00DD7F08"/>
    <w:rsid w:val="00DD7F5D"/>
    <w:rsid w:val="00DD7F5E"/>
    <w:rsid w:val="00DD7F69"/>
    <w:rsid w:val="00DD7FB3"/>
    <w:rsid w:val="00DE0024"/>
    <w:rsid w:val="00DE002D"/>
    <w:rsid w:val="00DE0050"/>
    <w:rsid w:val="00DE00AE"/>
    <w:rsid w:val="00DE0113"/>
    <w:rsid w:val="00DE011A"/>
    <w:rsid w:val="00DE0122"/>
    <w:rsid w:val="00DE0140"/>
    <w:rsid w:val="00DE0143"/>
    <w:rsid w:val="00DE0189"/>
    <w:rsid w:val="00DE01E2"/>
    <w:rsid w:val="00DE01E7"/>
    <w:rsid w:val="00DE0203"/>
    <w:rsid w:val="00DE0220"/>
    <w:rsid w:val="00DE0283"/>
    <w:rsid w:val="00DE0292"/>
    <w:rsid w:val="00DE02BE"/>
    <w:rsid w:val="00DE02F3"/>
    <w:rsid w:val="00DE0317"/>
    <w:rsid w:val="00DE031A"/>
    <w:rsid w:val="00DE0323"/>
    <w:rsid w:val="00DE0397"/>
    <w:rsid w:val="00DE03A1"/>
    <w:rsid w:val="00DE03AB"/>
    <w:rsid w:val="00DE03BF"/>
    <w:rsid w:val="00DE03C0"/>
    <w:rsid w:val="00DE03E6"/>
    <w:rsid w:val="00DE0432"/>
    <w:rsid w:val="00DE043A"/>
    <w:rsid w:val="00DE048A"/>
    <w:rsid w:val="00DE04A4"/>
    <w:rsid w:val="00DE04CF"/>
    <w:rsid w:val="00DE04F0"/>
    <w:rsid w:val="00DE0522"/>
    <w:rsid w:val="00DE0559"/>
    <w:rsid w:val="00DE05C2"/>
    <w:rsid w:val="00DE05F5"/>
    <w:rsid w:val="00DE0619"/>
    <w:rsid w:val="00DE065B"/>
    <w:rsid w:val="00DE0671"/>
    <w:rsid w:val="00DE067D"/>
    <w:rsid w:val="00DE0680"/>
    <w:rsid w:val="00DE0694"/>
    <w:rsid w:val="00DE06A2"/>
    <w:rsid w:val="00DE06B0"/>
    <w:rsid w:val="00DE06FE"/>
    <w:rsid w:val="00DE070E"/>
    <w:rsid w:val="00DE0722"/>
    <w:rsid w:val="00DE072B"/>
    <w:rsid w:val="00DE073C"/>
    <w:rsid w:val="00DE0745"/>
    <w:rsid w:val="00DE0746"/>
    <w:rsid w:val="00DE0764"/>
    <w:rsid w:val="00DE078C"/>
    <w:rsid w:val="00DE07FF"/>
    <w:rsid w:val="00DE0837"/>
    <w:rsid w:val="00DE0843"/>
    <w:rsid w:val="00DE0866"/>
    <w:rsid w:val="00DE0869"/>
    <w:rsid w:val="00DE086D"/>
    <w:rsid w:val="00DE089C"/>
    <w:rsid w:val="00DE08CC"/>
    <w:rsid w:val="00DE08FD"/>
    <w:rsid w:val="00DE08FF"/>
    <w:rsid w:val="00DE0909"/>
    <w:rsid w:val="00DE0916"/>
    <w:rsid w:val="00DE091A"/>
    <w:rsid w:val="00DE0972"/>
    <w:rsid w:val="00DE0982"/>
    <w:rsid w:val="00DE09BA"/>
    <w:rsid w:val="00DE0A07"/>
    <w:rsid w:val="00DE0A2C"/>
    <w:rsid w:val="00DE0A44"/>
    <w:rsid w:val="00DE0AAE"/>
    <w:rsid w:val="00DE0ABC"/>
    <w:rsid w:val="00DE0B11"/>
    <w:rsid w:val="00DE0B5B"/>
    <w:rsid w:val="00DE0B8E"/>
    <w:rsid w:val="00DE0B8F"/>
    <w:rsid w:val="00DE0BFE"/>
    <w:rsid w:val="00DE0C0E"/>
    <w:rsid w:val="00DE0C24"/>
    <w:rsid w:val="00DE0C26"/>
    <w:rsid w:val="00DE0C3A"/>
    <w:rsid w:val="00DE0CC9"/>
    <w:rsid w:val="00DE0CD0"/>
    <w:rsid w:val="00DE0CD7"/>
    <w:rsid w:val="00DE0D01"/>
    <w:rsid w:val="00DE0D35"/>
    <w:rsid w:val="00DE0D50"/>
    <w:rsid w:val="00DE0D62"/>
    <w:rsid w:val="00DE0D71"/>
    <w:rsid w:val="00DE0D8B"/>
    <w:rsid w:val="00DE0DAF"/>
    <w:rsid w:val="00DE0E46"/>
    <w:rsid w:val="00DE0E90"/>
    <w:rsid w:val="00DE0ED6"/>
    <w:rsid w:val="00DE0F14"/>
    <w:rsid w:val="00DE0F30"/>
    <w:rsid w:val="00DE0F71"/>
    <w:rsid w:val="00DE0F87"/>
    <w:rsid w:val="00DE1015"/>
    <w:rsid w:val="00DE1021"/>
    <w:rsid w:val="00DE1045"/>
    <w:rsid w:val="00DE1078"/>
    <w:rsid w:val="00DE1090"/>
    <w:rsid w:val="00DE10AC"/>
    <w:rsid w:val="00DE10AF"/>
    <w:rsid w:val="00DE10B1"/>
    <w:rsid w:val="00DE11F8"/>
    <w:rsid w:val="00DE1249"/>
    <w:rsid w:val="00DE129F"/>
    <w:rsid w:val="00DE12B1"/>
    <w:rsid w:val="00DE1308"/>
    <w:rsid w:val="00DE137F"/>
    <w:rsid w:val="00DE1396"/>
    <w:rsid w:val="00DE1398"/>
    <w:rsid w:val="00DE13F0"/>
    <w:rsid w:val="00DE13F5"/>
    <w:rsid w:val="00DE1404"/>
    <w:rsid w:val="00DE141F"/>
    <w:rsid w:val="00DE1476"/>
    <w:rsid w:val="00DE1486"/>
    <w:rsid w:val="00DE1491"/>
    <w:rsid w:val="00DE149D"/>
    <w:rsid w:val="00DE14FB"/>
    <w:rsid w:val="00DE1500"/>
    <w:rsid w:val="00DE1514"/>
    <w:rsid w:val="00DE152B"/>
    <w:rsid w:val="00DE154A"/>
    <w:rsid w:val="00DE156E"/>
    <w:rsid w:val="00DE158B"/>
    <w:rsid w:val="00DE15D3"/>
    <w:rsid w:val="00DE1602"/>
    <w:rsid w:val="00DE160A"/>
    <w:rsid w:val="00DE166D"/>
    <w:rsid w:val="00DE167A"/>
    <w:rsid w:val="00DE16C3"/>
    <w:rsid w:val="00DE16EB"/>
    <w:rsid w:val="00DE16EF"/>
    <w:rsid w:val="00DE16FA"/>
    <w:rsid w:val="00DE1724"/>
    <w:rsid w:val="00DE1760"/>
    <w:rsid w:val="00DE1761"/>
    <w:rsid w:val="00DE1776"/>
    <w:rsid w:val="00DE17A2"/>
    <w:rsid w:val="00DE17C3"/>
    <w:rsid w:val="00DE17DF"/>
    <w:rsid w:val="00DE180D"/>
    <w:rsid w:val="00DE1813"/>
    <w:rsid w:val="00DE1819"/>
    <w:rsid w:val="00DE181F"/>
    <w:rsid w:val="00DE1875"/>
    <w:rsid w:val="00DE188D"/>
    <w:rsid w:val="00DE18A8"/>
    <w:rsid w:val="00DE18C4"/>
    <w:rsid w:val="00DE18CB"/>
    <w:rsid w:val="00DE195F"/>
    <w:rsid w:val="00DE1974"/>
    <w:rsid w:val="00DE19B1"/>
    <w:rsid w:val="00DE19BF"/>
    <w:rsid w:val="00DE19ED"/>
    <w:rsid w:val="00DE19FA"/>
    <w:rsid w:val="00DE1A02"/>
    <w:rsid w:val="00DE1A2D"/>
    <w:rsid w:val="00DE1A4A"/>
    <w:rsid w:val="00DE1A68"/>
    <w:rsid w:val="00DE1A73"/>
    <w:rsid w:val="00DE1AB1"/>
    <w:rsid w:val="00DE1ABA"/>
    <w:rsid w:val="00DE1ABB"/>
    <w:rsid w:val="00DE1ACD"/>
    <w:rsid w:val="00DE1B0E"/>
    <w:rsid w:val="00DE1B12"/>
    <w:rsid w:val="00DE1B31"/>
    <w:rsid w:val="00DE1B59"/>
    <w:rsid w:val="00DE1B7F"/>
    <w:rsid w:val="00DE1BDB"/>
    <w:rsid w:val="00DE1C06"/>
    <w:rsid w:val="00DE1C18"/>
    <w:rsid w:val="00DE1C28"/>
    <w:rsid w:val="00DE1C29"/>
    <w:rsid w:val="00DE1C38"/>
    <w:rsid w:val="00DE1C4F"/>
    <w:rsid w:val="00DE1C86"/>
    <w:rsid w:val="00DE1C91"/>
    <w:rsid w:val="00DE1CBC"/>
    <w:rsid w:val="00DE1CFE"/>
    <w:rsid w:val="00DE1D27"/>
    <w:rsid w:val="00DE1D80"/>
    <w:rsid w:val="00DE1D94"/>
    <w:rsid w:val="00DE1DC8"/>
    <w:rsid w:val="00DE1E2D"/>
    <w:rsid w:val="00DE1E32"/>
    <w:rsid w:val="00DE1E38"/>
    <w:rsid w:val="00DE1ED7"/>
    <w:rsid w:val="00DE1F14"/>
    <w:rsid w:val="00DE1F1E"/>
    <w:rsid w:val="00DE1F27"/>
    <w:rsid w:val="00DE1F4A"/>
    <w:rsid w:val="00DE1FB9"/>
    <w:rsid w:val="00DE2036"/>
    <w:rsid w:val="00DE208D"/>
    <w:rsid w:val="00DE212C"/>
    <w:rsid w:val="00DE2136"/>
    <w:rsid w:val="00DE213C"/>
    <w:rsid w:val="00DE2150"/>
    <w:rsid w:val="00DE219A"/>
    <w:rsid w:val="00DE21A7"/>
    <w:rsid w:val="00DE21C1"/>
    <w:rsid w:val="00DE21FF"/>
    <w:rsid w:val="00DE222D"/>
    <w:rsid w:val="00DE2247"/>
    <w:rsid w:val="00DE2298"/>
    <w:rsid w:val="00DE229B"/>
    <w:rsid w:val="00DE22F1"/>
    <w:rsid w:val="00DE2326"/>
    <w:rsid w:val="00DE2353"/>
    <w:rsid w:val="00DE23C3"/>
    <w:rsid w:val="00DE23CD"/>
    <w:rsid w:val="00DE23DE"/>
    <w:rsid w:val="00DE23F1"/>
    <w:rsid w:val="00DE23F8"/>
    <w:rsid w:val="00DE242A"/>
    <w:rsid w:val="00DE245E"/>
    <w:rsid w:val="00DE24CD"/>
    <w:rsid w:val="00DE24ED"/>
    <w:rsid w:val="00DE24F0"/>
    <w:rsid w:val="00DE253D"/>
    <w:rsid w:val="00DE2540"/>
    <w:rsid w:val="00DE2557"/>
    <w:rsid w:val="00DE257E"/>
    <w:rsid w:val="00DE259F"/>
    <w:rsid w:val="00DE25C6"/>
    <w:rsid w:val="00DE264B"/>
    <w:rsid w:val="00DE2681"/>
    <w:rsid w:val="00DE2690"/>
    <w:rsid w:val="00DE26CB"/>
    <w:rsid w:val="00DE26CD"/>
    <w:rsid w:val="00DE2706"/>
    <w:rsid w:val="00DE2735"/>
    <w:rsid w:val="00DE2738"/>
    <w:rsid w:val="00DE274F"/>
    <w:rsid w:val="00DE27A0"/>
    <w:rsid w:val="00DE27AF"/>
    <w:rsid w:val="00DE27C5"/>
    <w:rsid w:val="00DE27F7"/>
    <w:rsid w:val="00DE2828"/>
    <w:rsid w:val="00DE287A"/>
    <w:rsid w:val="00DE290F"/>
    <w:rsid w:val="00DE2917"/>
    <w:rsid w:val="00DE2919"/>
    <w:rsid w:val="00DE2975"/>
    <w:rsid w:val="00DE2984"/>
    <w:rsid w:val="00DE298A"/>
    <w:rsid w:val="00DE2A04"/>
    <w:rsid w:val="00DE2A3F"/>
    <w:rsid w:val="00DE2AC2"/>
    <w:rsid w:val="00DE2AD5"/>
    <w:rsid w:val="00DE2AF0"/>
    <w:rsid w:val="00DE2B10"/>
    <w:rsid w:val="00DE2B46"/>
    <w:rsid w:val="00DE2B4B"/>
    <w:rsid w:val="00DE2B74"/>
    <w:rsid w:val="00DE2B8D"/>
    <w:rsid w:val="00DE2B8E"/>
    <w:rsid w:val="00DE2BAE"/>
    <w:rsid w:val="00DE2BCB"/>
    <w:rsid w:val="00DE2BDD"/>
    <w:rsid w:val="00DE2C45"/>
    <w:rsid w:val="00DE2C79"/>
    <w:rsid w:val="00DE2C7E"/>
    <w:rsid w:val="00DE2CB2"/>
    <w:rsid w:val="00DE2CD0"/>
    <w:rsid w:val="00DE2CF9"/>
    <w:rsid w:val="00DE2D3C"/>
    <w:rsid w:val="00DE2D40"/>
    <w:rsid w:val="00DE2D98"/>
    <w:rsid w:val="00DE2DAE"/>
    <w:rsid w:val="00DE2DBD"/>
    <w:rsid w:val="00DE2DF3"/>
    <w:rsid w:val="00DE2E17"/>
    <w:rsid w:val="00DE2E4C"/>
    <w:rsid w:val="00DE2E6D"/>
    <w:rsid w:val="00DE2F49"/>
    <w:rsid w:val="00DE2F90"/>
    <w:rsid w:val="00DE2FB1"/>
    <w:rsid w:val="00DE2FBA"/>
    <w:rsid w:val="00DE2FCB"/>
    <w:rsid w:val="00DE2FD3"/>
    <w:rsid w:val="00DE2FF6"/>
    <w:rsid w:val="00DE303A"/>
    <w:rsid w:val="00DE303C"/>
    <w:rsid w:val="00DE3070"/>
    <w:rsid w:val="00DE3075"/>
    <w:rsid w:val="00DE30B0"/>
    <w:rsid w:val="00DE314A"/>
    <w:rsid w:val="00DE3188"/>
    <w:rsid w:val="00DE31A8"/>
    <w:rsid w:val="00DE326A"/>
    <w:rsid w:val="00DE328B"/>
    <w:rsid w:val="00DE3295"/>
    <w:rsid w:val="00DE32CA"/>
    <w:rsid w:val="00DE3300"/>
    <w:rsid w:val="00DE3314"/>
    <w:rsid w:val="00DE334E"/>
    <w:rsid w:val="00DE343B"/>
    <w:rsid w:val="00DE345D"/>
    <w:rsid w:val="00DE346A"/>
    <w:rsid w:val="00DE352F"/>
    <w:rsid w:val="00DE3578"/>
    <w:rsid w:val="00DE3579"/>
    <w:rsid w:val="00DE3583"/>
    <w:rsid w:val="00DE3584"/>
    <w:rsid w:val="00DE35AF"/>
    <w:rsid w:val="00DE35CA"/>
    <w:rsid w:val="00DE35CC"/>
    <w:rsid w:val="00DE35E4"/>
    <w:rsid w:val="00DE35E5"/>
    <w:rsid w:val="00DE35F6"/>
    <w:rsid w:val="00DE35F8"/>
    <w:rsid w:val="00DE3632"/>
    <w:rsid w:val="00DE3664"/>
    <w:rsid w:val="00DE368A"/>
    <w:rsid w:val="00DE36B7"/>
    <w:rsid w:val="00DE36B8"/>
    <w:rsid w:val="00DE3732"/>
    <w:rsid w:val="00DE3763"/>
    <w:rsid w:val="00DE3773"/>
    <w:rsid w:val="00DE3792"/>
    <w:rsid w:val="00DE37AD"/>
    <w:rsid w:val="00DE37D2"/>
    <w:rsid w:val="00DE3805"/>
    <w:rsid w:val="00DE380F"/>
    <w:rsid w:val="00DE3835"/>
    <w:rsid w:val="00DE3839"/>
    <w:rsid w:val="00DE3842"/>
    <w:rsid w:val="00DE3845"/>
    <w:rsid w:val="00DE385B"/>
    <w:rsid w:val="00DE3881"/>
    <w:rsid w:val="00DE38CA"/>
    <w:rsid w:val="00DE38DF"/>
    <w:rsid w:val="00DE3901"/>
    <w:rsid w:val="00DE396C"/>
    <w:rsid w:val="00DE3991"/>
    <w:rsid w:val="00DE39BA"/>
    <w:rsid w:val="00DE39BF"/>
    <w:rsid w:val="00DE39CB"/>
    <w:rsid w:val="00DE3A29"/>
    <w:rsid w:val="00DE3A94"/>
    <w:rsid w:val="00DE3ADA"/>
    <w:rsid w:val="00DE3BB5"/>
    <w:rsid w:val="00DE3BD1"/>
    <w:rsid w:val="00DE3BF2"/>
    <w:rsid w:val="00DE3C1C"/>
    <w:rsid w:val="00DE3C95"/>
    <w:rsid w:val="00DE3CEB"/>
    <w:rsid w:val="00DE3D0A"/>
    <w:rsid w:val="00DE3D26"/>
    <w:rsid w:val="00DE3D33"/>
    <w:rsid w:val="00DE3D48"/>
    <w:rsid w:val="00DE3DAD"/>
    <w:rsid w:val="00DE3DDD"/>
    <w:rsid w:val="00DE3DE6"/>
    <w:rsid w:val="00DE3E03"/>
    <w:rsid w:val="00DE3E17"/>
    <w:rsid w:val="00DE3E34"/>
    <w:rsid w:val="00DE3E44"/>
    <w:rsid w:val="00DE3E55"/>
    <w:rsid w:val="00DE3E58"/>
    <w:rsid w:val="00DE3EC8"/>
    <w:rsid w:val="00DE3F23"/>
    <w:rsid w:val="00DE3F2C"/>
    <w:rsid w:val="00DE3F42"/>
    <w:rsid w:val="00DE3F64"/>
    <w:rsid w:val="00DE3F70"/>
    <w:rsid w:val="00DE3F92"/>
    <w:rsid w:val="00DE3FC2"/>
    <w:rsid w:val="00DE40E0"/>
    <w:rsid w:val="00DE40FA"/>
    <w:rsid w:val="00DE41C9"/>
    <w:rsid w:val="00DE4212"/>
    <w:rsid w:val="00DE4298"/>
    <w:rsid w:val="00DE429D"/>
    <w:rsid w:val="00DE42B1"/>
    <w:rsid w:val="00DE42C2"/>
    <w:rsid w:val="00DE42FA"/>
    <w:rsid w:val="00DE431D"/>
    <w:rsid w:val="00DE439A"/>
    <w:rsid w:val="00DE43EF"/>
    <w:rsid w:val="00DE441B"/>
    <w:rsid w:val="00DE4446"/>
    <w:rsid w:val="00DE4460"/>
    <w:rsid w:val="00DE4475"/>
    <w:rsid w:val="00DE4518"/>
    <w:rsid w:val="00DE4537"/>
    <w:rsid w:val="00DE456F"/>
    <w:rsid w:val="00DE45E4"/>
    <w:rsid w:val="00DE460A"/>
    <w:rsid w:val="00DE4654"/>
    <w:rsid w:val="00DE4655"/>
    <w:rsid w:val="00DE4689"/>
    <w:rsid w:val="00DE471C"/>
    <w:rsid w:val="00DE472F"/>
    <w:rsid w:val="00DE475C"/>
    <w:rsid w:val="00DE47D3"/>
    <w:rsid w:val="00DE47DB"/>
    <w:rsid w:val="00DE47F4"/>
    <w:rsid w:val="00DE4802"/>
    <w:rsid w:val="00DE481D"/>
    <w:rsid w:val="00DE4872"/>
    <w:rsid w:val="00DE4880"/>
    <w:rsid w:val="00DE488C"/>
    <w:rsid w:val="00DE48B7"/>
    <w:rsid w:val="00DE48CB"/>
    <w:rsid w:val="00DE48E3"/>
    <w:rsid w:val="00DE48E5"/>
    <w:rsid w:val="00DE48E6"/>
    <w:rsid w:val="00DE48FF"/>
    <w:rsid w:val="00DE4912"/>
    <w:rsid w:val="00DE4970"/>
    <w:rsid w:val="00DE4972"/>
    <w:rsid w:val="00DE4976"/>
    <w:rsid w:val="00DE497F"/>
    <w:rsid w:val="00DE49E1"/>
    <w:rsid w:val="00DE49ED"/>
    <w:rsid w:val="00DE4A29"/>
    <w:rsid w:val="00DE4A46"/>
    <w:rsid w:val="00DE4A4E"/>
    <w:rsid w:val="00DE4A52"/>
    <w:rsid w:val="00DE4A7B"/>
    <w:rsid w:val="00DE4A7D"/>
    <w:rsid w:val="00DE4A9C"/>
    <w:rsid w:val="00DE4AA2"/>
    <w:rsid w:val="00DE4ACA"/>
    <w:rsid w:val="00DE4B15"/>
    <w:rsid w:val="00DE4B29"/>
    <w:rsid w:val="00DE4B40"/>
    <w:rsid w:val="00DE4B41"/>
    <w:rsid w:val="00DE4B80"/>
    <w:rsid w:val="00DE4BBD"/>
    <w:rsid w:val="00DE4BC4"/>
    <w:rsid w:val="00DE4BE2"/>
    <w:rsid w:val="00DE4BEC"/>
    <w:rsid w:val="00DE4C24"/>
    <w:rsid w:val="00DE4C34"/>
    <w:rsid w:val="00DE4C42"/>
    <w:rsid w:val="00DE4C75"/>
    <w:rsid w:val="00DE4CB9"/>
    <w:rsid w:val="00DE4CE6"/>
    <w:rsid w:val="00DE4CF1"/>
    <w:rsid w:val="00DE4CF9"/>
    <w:rsid w:val="00DE4D30"/>
    <w:rsid w:val="00DE4D58"/>
    <w:rsid w:val="00DE4D5F"/>
    <w:rsid w:val="00DE4D65"/>
    <w:rsid w:val="00DE4D87"/>
    <w:rsid w:val="00DE4E45"/>
    <w:rsid w:val="00DE4E4F"/>
    <w:rsid w:val="00DE4E66"/>
    <w:rsid w:val="00DE4E6D"/>
    <w:rsid w:val="00DE4EC2"/>
    <w:rsid w:val="00DE4F10"/>
    <w:rsid w:val="00DE4F2C"/>
    <w:rsid w:val="00DE4F71"/>
    <w:rsid w:val="00DE4F82"/>
    <w:rsid w:val="00DE4FD6"/>
    <w:rsid w:val="00DE4FFD"/>
    <w:rsid w:val="00DE503E"/>
    <w:rsid w:val="00DE506D"/>
    <w:rsid w:val="00DE50E9"/>
    <w:rsid w:val="00DE5109"/>
    <w:rsid w:val="00DE5115"/>
    <w:rsid w:val="00DE5119"/>
    <w:rsid w:val="00DE514F"/>
    <w:rsid w:val="00DE51AF"/>
    <w:rsid w:val="00DE51D9"/>
    <w:rsid w:val="00DE51F3"/>
    <w:rsid w:val="00DE5210"/>
    <w:rsid w:val="00DE52B4"/>
    <w:rsid w:val="00DE52D6"/>
    <w:rsid w:val="00DE53BD"/>
    <w:rsid w:val="00DE53E9"/>
    <w:rsid w:val="00DE53EC"/>
    <w:rsid w:val="00DE5458"/>
    <w:rsid w:val="00DE5488"/>
    <w:rsid w:val="00DE5490"/>
    <w:rsid w:val="00DE54D5"/>
    <w:rsid w:val="00DE5550"/>
    <w:rsid w:val="00DE5583"/>
    <w:rsid w:val="00DE559F"/>
    <w:rsid w:val="00DE55AF"/>
    <w:rsid w:val="00DE55B1"/>
    <w:rsid w:val="00DE55BF"/>
    <w:rsid w:val="00DE55FF"/>
    <w:rsid w:val="00DE561A"/>
    <w:rsid w:val="00DE5687"/>
    <w:rsid w:val="00DE5690"/>
    <w:rsid w:val="00DE5692"/>
    <w:rsid w:val="00DE56A6"/>
    <w:rsid w:val="00DE56C8"/>
    <w:rsid w:val="00DE56E4"/>
    <w:rsid w:val="00DE5706"/>
    <w:rsid w:val="00DE570A"/>
    <w:rsid w:val="00DE575B"/>
    <w:rsid w:val="00DE575F"/>
    <w:rsid w:val="00DE57C9"/>
    <w:rsid w:val="00DE57CF"/>
    <w:rsid w:val="00DE57E6"/>
    <w:rsid w:val="00DE5810"/>
    <w:rsid w:val="00DE582A"/>
    <w:rsid w:val="00DE582C"/>
    <w:rsid w:val="00DE5834"/>
    <w:rsid w:val="00DE5878"/>
    <w:rsid w:val="00DE5883"/>
    <w:rsid w:val="00DE589A"/>
    <w:rsid w:val="00DE58B3"/>
    <w:rsid w:val="00DE58C2"/>
    <w:rsid w:val="00DE58E0"/>
    <w:rsid w:val="00DE58E3"/>
    <w:rsid w:val="00DE58F5"/>
    <w:rsid w:val="00DE591E"/>
    <w:rsid w:val="00DE594E"/>
    <w:rsid w:val="00DE5969"/>
    <w:rsid w:val="00DE5973"/>
    <w:rsid w:val="00DE5974"/>
    <w:rsid w:val="00DE5994"/>
    <w:rsid w:val="00DE59C4"/>
    <w:rsid w:val="00DE5A6A"/>
    <w:rsid w:val="00DE5A6E"/>
    <w:rsid w:val="00DE5AA5"/>
    <w:rsid w:val="00DE5AB5"/>
    <w:rsid w:val="00DE5AC7"/>
    <w:rsid w:val="00DE5B26"/>
    <w:rsid w:val="00DE5B5E"/>
    <w:rsid w:val="00DE5B77"/>
    <w:rsid w:val="00DE5C23"/>
    <w:rsid w:val="00DE5C3E"/>
    <w:rsid w:val="00DE5C41"/>
    <w:rsid w:val="00DE5C67"/>
    <w:rsid w:val="00DE5C9F"/>
    <w:rsid w:val="00DE5CA1"/>
    <w:rsid w:val="00DE5CF2"/>
    <w:rsid w:val="00DE5D4E"/>
    <w:rsid w:val="00DE5E19"/>
    <w:rsid w:val="00DE5E92"/>
    <w:rsid w:val="00DE5EA4"/>
    <w:rsid w:val="00DE5EE1"/>
    <w:rsid w:val="00DE5EF0"/>
    <w:rsid w:val="00DE5F6C"/>
    <w:rsid w:val="00DE5F8B"/>
    <w:rsid w:val="00DE5F93"/>
    <w:rsid w:val="00DE5FF5"/>
    <w:rsid w:val="00DE603A"/>
    <w:rsid w:val="00DE6047"/>
    <w:rsid w:val="00DE6084"/>
    <w:rsid w:val="00DE608C"/>
    <w:rsid w:val="00DE6096"/>
    <w:rsid w:val="00DE60C3"/>
    <w:rsid w:val="00DE6134"/>
    <w:rsid w:val="00DE614B"/>
    <w:rsid w:val="00DE6150"/>
    <w:rsid w:val="00DE617B"/>
    <w:rsid w:val="00DE6189"/>
    <w:rsid w:val="00DE618D"/>
    <w:rsid w:val="00DE61F2"/>
    <w:rsid w:val="00DE6237"/>
    <w:rsid w:val="00DE6267"/>
    <w:rsid w:val="00DE6296"/>
    <w:rsid w:val="00DE62B5"/>
    <w:rsid w:val="00DE632C"/>
    <w:rsid w:val="00DE634F"/>
    <w:rsid w:val="00DE6383"/>
    <w:rsid w:val="00DE6403"/>
    <w:rsid w:val="00DE644F"/>
    <w:rsid w:val="00DE64AE"/>
    <w:rsid w:val="00DE64B7"/>
    <w:rsid w:val="00DE64D8"/>
    <w:rsid w:val="00DE659D"/>
    <w:rsid w:val="00DE65AB"/>
    <w:rsid w:val="00DE65D1"/>
    <w:rsid w:val="00DE65F9"/>
    <w:rsid w:val="00DE6675"/>
    <w:rsid w:val="00DE66CA"/>
    <w:rsid w:val="00DE66D0"/>
    <w:rsid w:val="00DE6746"/>
    <w:rsid w:val="00DE6766"/>
    <w:rsid w:val="00DE67E3"/>
    <w:rsid w:val="00DE67F9"/>
    <w:rsid w:val="00DE68C0"/>
    <w:rsid w:val="00DE6905"/>
    <w:rsid w:val="00DE6951"/>
    <w:rsid w:val="00DE6976"/>
    <w:rsid w:val="00DE6995"/>
    <w:rsid w:val="00DE69B3"/>
    <w:rsid w:val="00DE69C5"/>
    <w:rsid w:val="00DE69FF"/>
    <w:rsid w:val="00DE6A46"/>
    <w:rsid w:val="00DE6AA3"/>
    <w:rsid w:val="00DE6AD1"/>
    <w:rsid w:val="00DE6AF4"/>
    <w:rsid w:val="00DE6B00"/>
    <w:rsid w:val="00DE6B48"/>
    <w:rsid w:val="00DE6B56"/>
    <w:rsid w:val="00DE6B5C"/>
    <w:rsid w:val="00DE6B9E"/>
    <w:rsid w:val="00DE6BC9"/>
    <w:rsid w:val="00DE6C51"/>
    <w:rsid w:val="00DE6C74"/>
    <w:rsid w:val="00DE6C94"/>
    <w:rsid w:val="00DE6CC1"/>
    <w:rsid w:val="00DE6CCE"/>
    <w:rsid w:val="00DE6CF6"/>
    <w:rsid w:val="00DE6D18"/>
    <w:rsid w:val="00DE6D39"/>
    <w:rsid w:val="00DE6D60"/>
    <w:rsid w:val="00DE6D7B"/>
    <w:rsid w:val="00DE6D8C"/>
    <w:rsid w:val="00DE6DF5"/>
    <w:rsid w:val="00DE6E41"/>
    <w:rsid w:val="00DE6E5E"/>
    <w:rsid w:val="00DE6E71"/>
    <w:rsid w:val="00DE6E8A"/>
    <w:rsid w:val="00DE6E8B"/>
    <w:rsid w:val="00DE6E95"/>
    <w:rsid w:val="00DE6EBE"/>
    <w:rsid w:val="00DE6EE5"/>
    <w:rsid w:val="00DE6FBA"/>
    <w:rsid w:val="00DE6FEA"/>
    <w:rsid w:val="00DE6FF2"/>
    <w:rsid w:val="00DE6FFA"/>
    <w:rsid w:val="00DE6FFC"/>
    <w:rsid w:val="00DE701D"/>
    <w:rsid w:val="00DE7025"/>
    <w:rsid w:val="00DE7032"/>
    <w:rsid w:val="00DE7076"/>
    <w:rsid w:val="00DE70A8"/>
    <w:rsid w:val="00DE70AA"/>
    <w:rsid w:val="00DE70B0"/>
    <w:rsid w:val="00DE70C3"/>
    <w:rsid w:val="00DE70C7"/>
    <w:rsid w:val="00DE70DA"/>
    <w:rsid w:val="00DE7123"/>
    <w:rsid w:val="00DE7149"/>
    <w:rsid w:val="00DE71CF"/>
    <w:rsid w:val="00DE71DF"/>
    <w:rsid w:val="00DE7269"/>
    <w:rsid w:val="00DE72CB"/>
    <w:rsid w:val="00DE72CD"/>
    <w:rsid w:val="00DE72FD"/>
    <w:rsid w:val="00DE7343"/>
    <w:rsid w:val="00DE734D"/>
    <w:rsid w:val="00DE7357"/>
    <w:rsid w:val="00DE7362"/>
    <w:rsid w:val="00DE73A4"/>
    <w:rsid w:val="00DE73BC"/>
    <w:rsid w:val="00DE73C1"/>
    <w:rsid w:val="00DE73F1"/>
    <w:rsid w:val="00DE7413"/>
    <w:rsid w:val="00DE745F"/>
    <w:rsid w:val="00DE74A5"/>
    <w:rsid w:val="00DE74AF"/>
    <w:rsid w:val="00DE74C7"/>
    <w:rsid w:val="00DE750B"/>
    <w:rsid w:val="00DE751E"/>
    <w:rsid w:val="00DE754F"/>
    <w:rsid w:val="00DE7563"/>
    <w:rsid w:val="00DE756F"/>
    <w:rsid w:val="00DE7602"/>
    <w:rsid w:val="00DE7662"/>
    <w:rsid w:val="00DE766A"/>
    <w:rsid w:val="00DE7688"/>
    <w:rsid w:val="00DE76B7"/>
    <w:rsid w:val="00DE7701"/>
    <w:rsid w:val="00DE7725"/>
    <w:rsid w:val="00DE775D"/>
    <w:rsid w:val="00DE7785"/>
    <w:rsid w:val="00DE77EA"/>
    <w:rsid w:val="00DE781A"/>
    <w:rsid w:val="00DE7841"/>
    <w:rsid w:val="00DE7852"/>
    <w:rsid w:val="00DE7891"/>
    <w:rsid w:val="00DE78BA"/>
    <w:rsid w:val="00DE78C8"/>
    <w:rsid w:val="00DE7954"/>
    <w:rsid w:val="00DE796C"/>
    <w:rsid w:val="00DE7981"/>
    <w:rsid w:val="00DE79B9"/>
    <w:rsid w:val="00DE79D7"/>
    <w:rsid w:val="00DE7A13"/>
    <w:rsid w:val="00DE7A6F"/>
    <w:rsid w:val="00DE7A7A"/>
    <w:rsid w:val="00DE7A97"/>
    <w:rsid w:val="00DE7A9B"/>
    <w:rsid w:val="00DE7ABE"/>
    <w:rsid w:val="00DE7B59"/>
    <w:rsid w:val="00DE7B7B"/>
    <w:rsid w:val="00DE7B7C"/>
    <w:rsid w:val="00DE7B8A"/>
    <w:rsid w:val="00DE7B95"/>
    <w:rsid w:val="00DE7C02"/>
    <w:rsid w:val="00DE7C24"/>
    <w:rsid w:val="00DE7C26"/>
    <w:rsid w:val="00DE7CB9"/>
    <w:rsid w:val="00DE7CE0"/>
    <w:rsid w:val="00DE7CE1"/>
    <w:rsid w:val="00DE7D21"/>
    <w:rsid w:val="00DE7DFE"/>
    <w:rsid w:val="00DE7E02"/>
    <w:rsid w:val="00DE7EE1"/>
    <w:rsid w:val="00DE7F11"/>
    <w:rsid w:val="00DE7F70"/>
    <w:rsid w:val="00DE7F7C"/>
    <w:rsid w:val="00DE7FA0"/>
    <w:rsid w:val="00DE7FE6"/>
    <w:rsid w:val="00DE7FEA"/>
    <w:rsid w:val="00DF0076"/>
    <w:rsid w:val="00DF0091"/>
    <w:rsid w:val="00DF00A2"/>
    <w:rsid w:val="00DF00DA"/>
    <w:rsid w:val="00DF00DE"/>
    <w:rsid w:val="00DF014D"/>
    <w:rsid w:val="00DF0161"/>
    <w:rsid w:val="00DF0171"/>
    <w:rsid w:val="00DF0209"/>
    <w:rsid w:val="00DF0221"/>
    <w:rsid w:val="00DF022F"/>
    <w:rsid w:val="00DF0230"/>
    <w:rsid w:val="00DF023A"/>
    <w:rsid w:val="00DF02A5"/>
    <w:rsid w:val="00DF02B2"/>
    <w:rsid w:val="00DF02B6"/>
    <w:rsid w:val="00DF02F7"/>
    <w:rsid w:val="00DF02FE"/>
    <w:rsid w:val="00DF032F"/>
    <w:rsid w:val="00DF03B7"/>
    <w:rsid w:val="00DF03E4"/>
    <w:rsid w:val="00DF0431"/>
    <w:rsid w:val="00DF0439"/>
    <w:rsid w:val="00DF043A"/>
    <w:rsid w:val="00DF0453"/>
    <w:rsid w:val="00DF0471"/>
    <w:rsid w:val="00DF047B"/>
    <w:rsid w:val="00DF04AD"/>
    <w:rsid w:val="00DF04DC"/>
    <w:rsid w:val="00DF0523"/>
    <w:rsid w:val="00DF0552"/>
    <w:rsid w:val="00DF05C7"/>
    <w:rsid w:val="00DF060E"/>
    <w:rsid w:val="00DF0622"/>
    <w:rsid w:val="00DF0644"/>
    <w:rsid w:val="00DF0660"/>
    <w:rsid w:val="00DF0687"/>
    <w:rsid w:val="00DF06AC"/>
    <w:rsid w:val="00DF06BB"/>
    <w:rsid w:val="00DF06CB"/>
    <w:rsid w:val="00DF06E5"/>
    <w:rsid w:val="00DF06EE"/>
    <w:rsid w:val="00DF06FA"/>
    <w:rsid w:val="00DF077F"/>
    <w:rsid w:val="00DF07CA"/>
    <w:rsid w:val="00DF07CC"/>
    <w:rsid w:val="00DF085D"/>
    <w:rsid w:val="00DF0884"/>
    <w:rsid w:val="00DF0891"/>
    <w:rsid w:val="00DF08AF"/>
    <w:rsid w:val="00DF08B0"/>
    <w:rsid w:val="00DF0988"/>
    <w:rsid w:val="00DF0A29"/>
    <w:rsid w:val="00DF0A97"/>
    <w:rsid w:val="00DF0AAA"/>
    <w:rsid w:val="00DF0ACA"/>
    <w:rsid w:val="00DF0ADE"/>
    <w:rsid w:val="00DF0AE3"/>
    <w:rsid w:val="00DF0B38"/>
    <w:rsid w:val="00DF0B4A"/>
    <w:rsid w:val="00DF0B6D"/>
    <w:rsid w:val="00DF0B88"/>
    <w:rsid w:val="00DF0B99"/>
    <w:rsid w:val="00DF0B9F"/>
    <w:rsid w:val="00DF0BB6"/>
    <w:rsid w:val="00DF0C76"/>
    <w:rsid w:val="00DF0CEB"/>
    <w:rsid w:val="00DF0D13"/>
    <w:rsid w:val="00DF0DCA"/>
    <w:rsid w:val="00DF0DCF"/>
    <w:rsid w:val="00DF0DD9"/>
    <w:rsid w:val="00DF0E15"/>
    <w:rsid w:val="00DF0E28"/>
    <w:rsid w:val="00DF0E31"/>
    <w:rsid w:val="00DF0E75"/>
    <w:rsid w:val="00DF0E8B"/>
    <w:rsid w:val="00DF0E8D"/>
    <w:rsid w:val="00DF0EA1"/>
    <w:rsid w:val="00DF0EF5"/>
    <w:rsid w:val="00DF0F23"/>
    <w:rsid w:val="00DF0F37"/>
    <w:rsid w:val="00DF0F59"/>
    <w:rsid w:val="00DF0F96"/>
    <w:rsid w:val="00DF0FDC"/>
    <w:rsid w:val="00DF0FFA"/>
    <w:rsid w:val="00DF1008"/>
    <w:rsid w:val="00DF1010"/>
    <w:rsid w:val="00DF1039"/>
    <w:rsid w:val="00DF1053"/>
    <w:rsid w:val="00DF1099"/>
    <w:rsid w:val="00DF10A6"/>
    <w:rsid w:val="00DF10D9"/>
    <w:rsid w:val="00DF111A"/>
    <w:rsid w:val="00DF1175"/>
    <w:rsid w:val="00DF1189"/>
    <w:rsid w:val="00DF1197"/>
    <w:rsid w:val="00DF11B1"/>
    <w:rsid w:val="00DF11C5"/>
    <w:rsid w:val="00DF11D0"/>
    <w:rsid w:val="00DF1200"/>
    <w:rsid w:val="00DF1263"/>
    <w:rsid w:val="00DF1272"/>
    <w:rsid w:val="00DF127B"/>
    <w:rsid w:val="00DF1291"/>
    <w:rsid w:val="00DF12F8"/>
    <w:rsid w:val="00DF130C"/>
    <w:rsid w:val="00DF132A"/>
    <w:rsid w:val="00DF1396"/>
    <w:rsid w:val="00DF13AA"/>
    <w:rsid w:val="00DF13F0"/>
    <w:rsid w:val="00DF1409"/>
    <w:rsid w:val="00DF140D"/>
    <w:rsid w:val="00DF1420"/>
    <w:rsid w:val="00DF143B"/>
    <w:rsid w:val="00DF143F"/>
    <w:rsid w:val="00DF146B"/>
    <w:rsid w:val="00DF1479"/>
    <w:rsid w:val="00DF1498"/>
    <w:rsid w:val="00DF14A9"/>
    <w:rsid w:val="00DF14D8"/>
    <w:rsid w:val="00DF14E6"/>
    <w:rsid w:val="00DF150F"/>
    <w:rsid w:val="00DF1513"/>
    <w:rsid w:val="00DF15B1"/>
    <w:rsid w:val="00DF15F2"/>
    <w:rsid w:val="00DF1639"/>
    <w:rsid w:val="00DF1653"/>
    <w:rsid w:val="00DF1671"/>
    <w:rsid w:val="00DF1693"/>
    <w:rsid w:val="00DF16B1"/>
    <w:rsid w:val="00DF16BB"/>
    <w:rsid w:val="00DF16C3"/>
    <w:rsid w:val="00DF16F2"/>
    <w:rsid w:val="00DF16F6"/>
    <w:rsid w:val="00DF16F9"/>
    <w:rsid w:val="00DF1761"/>
    <w:rsid w:val="00DF1793"/>
    <w:rsid w:val="00DF17A1"/>
    <w:rsid w:val="00DF17AA"/>
    <w:rsid w:val="00DF17EB"/>
    <w:rsid w:val="00DF17FD"/>
    <w:rsid w:val="00DF180F"/>
    <w:rsid w:val="00DF1823"/>
    <w:rsid w:val="00DF182F"/>
    <w:rsid w:val="00DF184B"/>
    <w:rsid w:val="00DF1871"/>
    <w:rsid w:val="00DF1893"/>
    <w:rsid w:val="00DF18F9"/>
    <w:rsid w:val="00DF197C"/>
    <w:rsid w:val="00DF1998"/>
    <w:rsid w:val="00DF19A5"/>
    <w:rsid w:val="00DF1A23"/>
    <w:rsid w:val="00DF1A30"/>
    <w:rsid w:val="00DF1A31"/>
    <w:rsid w:val="00DF1A3B"/>
    <w:rsid w:val="00DF1A70"/>
    <w:rsid w:val="00DF1B01"/>
    <w:rsid w:val="00DF1B0F"/>
    <w:rsid w:val="00DF1B2D"/>
    <w:rsid w:val="00DF1B74"/>
    <w:rsid w:val="00DF1BAF"/>
    <w:rsid w:val="00DF1BCE"/>
    <w:rsid w:val="00DF1BDD"/>
    <w:rsid w:val="00DF1BE2"/>
    <w:rsid w:val="00DF1BF7"/>
    <w:rsid w:val="00DF1C25"/>
    <w:rsid w:val="00DF1C41"/>
    <w:rsid w:val="00DF1C45"/>
    <w:rsid w:val="00DF1C52"/>
    <w:rsid w:val="00DF1C62"/>
    <w:rsid w:val="00DF1C80"/>
    <w:rsid w:val="00DF1CAF"/>
    <w:rsid w:val="00DF1CDF"/>
    <w:rsid w:val="00DF1CF5"/>
    <w:rsid w:val="00DF1CFB"/>
    <w:rsid w:val="00DF1D1C"/>
    <w:rsid w:val="00DF1D8A"/>
    <w:rsid w:val="00DF1D8D"/>
    <w:rsid w:val="00DF1DB8"/>
    <w:rsid w:val="00DF1DB9"/>
    <w:rsid w:val="00DF1DCF"/>
    <w:rsid w:val="00DF1E12"/>
    <w:rsid w:val="00DF1E1F"/>
    <w:rsid w:val="00DF1E83"/>
    <w:rsid w:val="00DF1EAA"/>
    <w:rsid w:val="00DF1F19"/>
    <w:rsid w:val="00DF1F59"/>
    <w:rsid w:val="00DF1F72"/>
    <w:rsid w:val="00DF1F83"/>
    <w:rsid w:val="00DF2004"/>
    <w:rsid w:val="00DF2039"/>
    <w:rsid w:val="00DF2063"/>
    <w:rsid w:val="00DF206D"/>
    <w:rsid w:val="00DF2078"/>
    <w:rsid w:val="00DF20DC"/>
    <w:rsid w:val="00DF20FE"/>
    <w:rsid w:val="00DF2127"/>
    <w:rsid w:val="00DF21B2"/>
    <w:rsid w:val="00DF21BF"/>
    <w:rsid w:val="00DF21D6"/>
    <w:rsid w:val="00DF21D7"/>
    <w:rsid w:val="00DF222B"/>
    <w:rsid w:val="00DF22D4"/>
    <w:rsid w:val="00DF22EF"/>
    <w:rsid w:val="00DF2324"/>
    <w:rsid w:val="00DF23A6"/>
    <w:rsid w:val="00DF2405"/>
    <w:rsid w:val="00DF2413"/>
    <w:rsid w:val="00DF2435"/>
    <w:rsid w:val="00DF2439"/>
    <w:rsid w:val="00DF2483"/>
    <w:rsid w:val="00DF2534"/>
    <w:rsid w:val="00DF2594"/>
    <w:rsid w:val="00DF25B7"/>
    <w:rsid w:val="00DF25D9"/>
    <w:rsid w:val="00DF25FA"/>
    <w:rsid w:val="00DF2604"/>
    <w:rsid w:val="00DF2644"/>
    <w:rsid w:val="00DF2668"/>
    <w:rsid w:val="00DF2670"/>
    <w:rsid w:val="00DF2677"/>
    <w:rsid w:val="00DF26AD"/>
    <w:rsid w:val="00DF26F9"/>
    <w:rsid w:val="00DF26FC"/>
    <w:rsid w:val="00DF273B"/>
    <w:rsid w:val="00DF2753"/>
    <w:rsid w:val="00DF2779"/>
    <w:rsid w:val="00DF27E9"/>
    <w:rsid w:val="00DF2810"/>
    <w:rsid w:val="00DF2836"/>
    <w:rsid w:val="00DF283C"/>
    <w:rsid w:val="00DF2854"/>
    <w:rsid w:val="00DF2866"/>
    <w:rsid w:val="00DF28B6"/>
    <w:rsid w:val="00DF28BD"/>
    <w:rsid w:val="00DF2924"/>
    <w:rsid w:val="00DF294D"/>
    <w:rsid w:val="00DF296F"/>
    <w:rsid w:val="00DF2988"/>
    <w:rsid w:val="00DF298F"/>
    <w:rsid w:val="00DF2997"/>
    <w:rsid w:val="00DF29D2"/>
    <w:rsid w:val="00DF2A07"/>
    <w:rsid w:val="00DF2A1F"/>
    <w:rsid w:val="00DF2A2B"/>
    <w:rsid w:val="00DF2A45"/>
    <w:rsid w:val="00DF2A77"/>
    <w:rsid w:val="00DF2A7B"/>
    <w:rsid w:val="00DF2ACE"/>
    <w:rsid w:val="00DF2ADE"/>
    <w:rsid w:val="00DF2AFC"/>
    <w:rsid w:val="00DF2B0A"/>
    <w:rsid w:val="00DF2B3D"/>
    <w:rsid w:val="00DF2B48"/>
    <w:rsid w:val="00DF2B51"/>
    <w:rsid w:val="00DF2B5E"/>
    <w:rsid w:val="00DF2B8E"/>
    <w:rsid w:val="00DF2BA3"/>
    <w:rsid w:val="00DF2BD4"/>
    <w:rsid w:val="00DF2BEF"/>
    <w:rsid w:val="00DF2C3D"/>
    <w:rsid w:val="00DF2C46"/>
    <w:rsid w:val="00DF2C98"/>
    <w:rsid w:val="00DF2CAF"/>
    <w:rsid w:val="00DF2CDC"/>
    <w:rsid w:val="00DF2D21"/>
    <w:rsid w:val="00DF2D89"/>
    <w:rsid w:val="00DF2D9E"/>
    <w:rsid w:val="00DF2DA6"/>
    <w:rsid w:val="00DF2E1E"/>
    <w:rsid w:val="00DF2E27"/>
    <w:rsid w:val="00DF2E61"/>
    <w:rsid w:val="00DF2F0C"/>
    <w:rsid w:val="00DF2F35"/>
    <w:rsid w:val="00DF2FA8"/>
    <w:rsid w:val="00DF2FBF"/>
    <w:rsid w:val="00DF2FF5"/>
    <w:rsid w:val="00DF3014"/>
    <w:rsid w:val="00DF303A"/>
    <w:rsid w:val="00DF30AB"/>
    <w:rsid w:val="00DF310C"/>
    <w:rsid w:val="00DF314D"/>
    <w:rsid w:val="00DF316E"/>
    <w:rsid w:val="00DF31AA"/>
    <w:rsid w:val="00DF31B3"/>
    <w:rsid w:val="00DF31CC"/>
    <w:rsid w:val="00DF31F2"/>
    <w:rsid w:val="00DF3299"/>
    <w:rsid w:val="00DF32E3"/>
    <w:rsid w:val="00DF32E7"/>
    <w:rsid w:val="00DF3305"/>
    <w:rsid w:val="00DF336C"/>
    <w:rsid w:val="00DF3385"/>
    <w:rsid w:val="00DF3390"/>
    <w:rsid w:val="00DF33B7"/>
    <w:rsid w:val="00DF3453"/>
    <w:rsid w:val="00DF34BE"/>
    <w:rsid w:val="00DF34C6"/>
    <w:rsid w:val="00DF350D"/>
    <w:rsid w:val="00DF35B2"/>
    <w:rsid w:val="00DF35E8"/>
    <w:rsid w:val="00DF362A"/>
    <w:rsid w:val="00DF3634"/>
    <w:rsid w:val="00DF3644"/>
    <w:rsid w:val="00DF36E8"/>
    <w:rsid w:val="00DF374F"/>
    <w:rsid w:val="00DF377C"/>
    <w:rsid w:val="00DF3808"/>
    <w:rsid w:val="00DF382B"/>
    <w:rsid w:val="00DF383D"/>
    <w:rsid w:val="00DF3847"/>
    <w:rsid w:val="00DF384F"/>
    <w:rsid w:val="00DF3857"/>
    <w:rsid w:val="00DF3892"/>
    <w:rsid w:val="00DF38D6"/>
    <w:rsid w:val="00DF38D9"/>
    <w:rsid w:val="00DF38DA"/>
    <w:rsid w:val="00DF3963"/>
    <w:rsid w:val="00DF39E0"/>
    <w:rsid w:val="00DF39F8"/>
    <w:rsid w:val="00DF3A21"/>
    <w:rsid w:val="00DF3A2B"/>
    <w:rsid w:val="00DF3A3F"/>
    <w:rsid w:val="00DF3A5E"/>
    <w:rsid w:val="00DF3A63"/>
    <w:rsid w:val="00DF3A67"/>
    <w:rsid w:val="00DF3AA5"/>
    <w:rsid w:val="00DF3AB1"/>
    <w:rsid w:val="00DF3B07"/>
    <w:rsid w:val="00DF3B0A"/>
    <w:rsid w:val="00DF3B4A"/>
    <w:rsid w:val="00DF3B76"/>
    <w:rsid w:val="00DF3BE8"/>
    <w:rsid w:val="00DF3C12"/>
    <w:rsid w:val="00DF3C1C"/>
    <w:rsid w:val="00DF3C90"/>
    <w:rsid w:val="00DF3CA3"/>
    <w:rsid w:val="00DF3CDD"/>
    <w:rsid w:val="00DF3D1E"/>
    <w:rsid w:val="00DF3D23"/>
    <w:rsid w:val="00DF3D7B"/>
    <w:rsid w:val="00DF3DBC"/>
    <w:rsid w:val="00DF3DDE"/>
    <w:rsid w:val="00DF3E24"/>
    <w:rsid w:val="00DF3E37"/>
    <w:rsid w:val="00DF3E61"/>
    <w:rsid w:val="00DF3E98"/>
    <w:rsid w:val="00DF3EB7"/>
    <w:rsid w:val="00DF3EBF"/>
    <w:rsid w:val="00DF3EEF"/>
    <w:rsid w:val="00DF3F06"/>
    <w:rsid w:val="00DF3F8D"/>
    <w:rsid w:val="00DF3FC5"/>
    <w:rsid w:val="00DF3FE3"/>
    <w:rsid w:val="00DF4086"/>
    <w:rsid w:val="00DF40E2"/>
    <w:rsid w:val="00DF40EA"/>
    <w:rsid w:val="00DF4152"/>
    <w:rsid w:val="00DF4155"/>
    <w:rsid w:val="00DF4180"/>
    <w:rsid w:val="00DF419B"/>
    <w:rsid w:val="00DF41DC"/>
    <w:rsid w:val="00DF41E1"/>
    <w:rsid w:val="00DF4222"/>
    <w:rsid w:val="00DF4230"/>
    <w:rsid w:val="00DF4257"/>
    <w:rsid w:val="00DF4265"/>
    <w:rsid w:val="00DF4292"/>
    <w:rsid w:val="00DF42EB"/>
    <w:rsid w:val="00DF4357"/>
    <w:rsid w:val="00DF4363"/>
    <w:rsid w:val="00DF438A"/>
    <w:rsid w:val="00DF438E"/>
    <w:rsid w:val="00DF43D3"/>
    <w:rsid w:val="00DF43D8"/>
    <w:rsid w:val="00DF4402"/>
    <w:rsid w:val="00DF4410"/>
    <w:rsid w:val="00DF4411"/>
    <w:rsid w:val="00DF442B"/>
    <w:rsid w:val="00DF4443"/>
    <w:rsid w:val="00DF446D"/>
    <w:rsid w:val="00DF4473"/>
    <w:rsid w:val="00DF4497"/>
    <w:rsid w:val="00DF44B0"/>
    <w:rsid w:val="00DF44BF"/>
    <w:rsid w:val="00DF44E0"/>
    <w:rsid w:val="00DF4516"/>
    <w:rsid w:val="00DF4543"/>
    <w:rsid w:val="00DF45C0"/>
    <w:rsid w:val="00DF45CE"/>
    <w:rsid w:val="00DF4623"/>
    <w:rsid w:val="00DF4686"/>
    <w:rsid w:val="00DF46FC"/>
    <w:rsid w:val="00DF4731"/>
    <w:rsid w:val="00DF4734"/>
    <w:rsid w:val="00DF4764"/>
    <w:rsid w:val="00DF479C"/>
    <w:rsid w:val="00DF47BF"/>
    <w:rsid w:val="00DF4805"/>
    <w:rsid w:val="00DF4810"/>
    <w:rsid w:val="00DF4823"/>
    <w:rsid w:val="00DF4836"/>
    <w:rsid w:val="00DF4861"/>
    <w:rsid w:val="00DF4893"/>
    <w:rsid w:val="00DF4895"/>
    <w:rsid w:val="00DF48C6"/>
    <w:rsid w:val="00DF48E9"/>
    <w:rsid w:val="00DF493F"/>
    <w:rsid w:val="00DF4943"/>
    <w:rsid w:val="00DF4950"/>
    <w:rsid w:val="00DF4965"/>
    <w:rsid w:val="00DF4967"/>
    <w:rsid w:val="00DF4980"/>
    <w:rsid w:val="00DF4A40"/>
    <w:rsid w:val="00DF4A6F"/>
    <w:rsid w:val="00DF4AB9"/>
    <w:rsid w:val="00DF4B00"/>
    <w:rsid w:val="00DF4B28"/>
    <w:rsid w:val="00DF4B5E"/>
    <w:rsid w:val="00DF4B77"/>
    <w:rsid w:val="00DF4BC4"/>
    <w:rsid w:val="00DF4BE4"/>
    <w:rsid w:val="00DF4BE8"/>
    <w:rsid w:val="00DF4BF5"/>
    <w:rsid w:val="00DF4BF8"/>
    <w:rsid w:val="00DF4C0D"/>
    <w:rsid w:val="00DF4C10"/>
    <w:rsid w:val="00DF4C27"/>
    <w:rsid w:val="00DF4C3C"/>
    <w:rsid w:val="00DF4C67"/>
    <w:rsid w:val="00DF4CDC"/>
    <w:rsid w:val="00DF4CEC"/>
    <w:rsid w:val="00DF4CEF"/>
    <w:rsid w:val="00DF4CF1"/>
    <w:rsid w:val="00DF4CF2"/>
    <w:rsid w:val="00DF4D04"/>
    <w:rsid w:val="00DF4D34"/>
    <w:rsid w:val="00DF4D39"/>
    <w:rsid w:val="00DF4D3D"/>
    <w:rsid w:val="00DF4DA6"/>
    <w:rsid w:val="00DF4DB6"/>
    <w:rsid w:val="00DF4DCF"/>
    <w:rsid w:val="00DF4DD5"/>
    <w:rsid w:val="00DF4DEA"/>
    <w:rsid w:val="00DF4E0C"/>
    <w:rsid w:val="00DF4E32"/>
    <w:rsid w:val="00DF4F80"/>
    <w:rsid w:val="00DF4FAA"/>
    <w:rsid w:val="00DF4FC0"/>
    <w:rsid w:val="00DF4FFA"/>
    <w:rsid w:val="00DF4FFB"/>
    <w:rsid w:val="00DF4FFF"/>
    <w:rsid w:val="00DF505D"/>
    <w:rsid w:val="00DF50C6"/>
    <w:rsid w:val="00DF50F9"/>
    <w:rsid w:val="00DF5104"/>
    <w:rsid w:val="00DF5117"/>
    <w:rsid w:val="00DF513B"/>
    <w:rsid w:val="00DF513E"/>
    <w:rsid w:val="00DF5198"/>
    <w:rsid w:val="00DF51DF"/>
    <w:rsid w:val="00DF51F3"/>
    <w:rsid w:val="00DF5243"/>
    <w:rsid w:val="00DF528B"/>
    <w:rsid w:val="00DF52D7"/>
    <w:rsid w:val="00DF52DC"/>
    <w:rsid w:val="00DF52E7"/>
    <w:rsid w:val="00DF52E8"/>
    <w:rsid w:val="00DF5329"/>
    <w:rsid w:val="00DF533C"/>
    <w:rsid w:val="00DF533F"/>
    <w:rsid w:val="00DF5343"/>
    <w:rsid w:val="00DF5378"/>
    <w:rsid w:val="00DF53AA"/>
    <w:rsid w:val="00DF53F0"/>
    <w:rsid w:val="00DF540A"/>
    <w:rsid w:val="00DF5434"/>
    <w:rsid w:val="00DF543D"/>
    <w:rsid w:val="00DF5441"/>
    <w:rsid w:val="00DF5443"/>
    <w:rsid w:val="00DF544B"/>
    <w:rsid w:val="00DF545D"/>
    <w:rsid w:val="00DF5471"/>
    <w:rsid w:val="00DF5489"/>
    <w:rsid w:val="00DF54B7"/>
    <w:rsid w:val="00DF54DC"/>
    <w:rsid w:val="00DF54DE"/>
    <w:rsid w:val="00DF54EB"/>
    <w:rsid w:val="00DF5522"/>
    <w:rsid w:val="00DF553B"/>
    <w:rsid w:val="00DF556C"/>
    <w:rsid w:val="00DF558E"/>
    <w:rsid w:val="00DF55CB"/>
    <w:rsid w:val="00DF55CE"/>
    <w:rsid w:val="00DF55E0"/>
    <w:rsid w:val="00DF55E4"/>
    <w:rsid w:val="00DF55EF"/>
    <w:rsid w:val="00DF5624"/>
    <w:rsid w:val="00DF562A"/>
    <w:rsid w:val="00DF563A"/>
    <w:rsid w:val="00DF5718"/>
    <w:rsid w:val="00DF5724"/>
    <w:rsid w:val="00DF5733"/>
    <w:rsid w:val="00DF573C"/>
    <w:rsid w:val="00DF5743"/>
    <w:rsid w:val="00DF574C"/>
    <w:rsid w:val="00DF575E"/>
    <w:rsid w:val="00DF5781"/>
    <w:rsid w:val="00DF57B2"/>
    <w:rsid w:val="00DF57E5"/>
    <w:rsid w:val="00DF580F"/>
    <w:rsid w:val="00DF582E"/>
    <w:rsid w:val="00DF5830"/>
    <w:rsid w:val="00DF5884"/>
    <w:rsid w:val="00DF58CC"/>
    <w:rsid w:val="00DF58E2"/>
    <w:rsid w:val="00DF58F9"/>
    <w:rsid w:val="00DF596C"/>
    <w:rsid w:val="00DF5970"/>
    <w:rsid w:val="00DF5976"/>
    <w:rsid w:val="00DF599A"/>
    <w:rsid w:val="00DF59B8"/>
    <w:rsid w:val="00DF59C0"/>
    <w:rsid w:val="00DF5A5E"/>
    <w:rsid w:val="00DF5A63"/>
    <w:rsid w:val="00DF5A79"/>
    <w:rsid w:val="00DF5A81"/>
    <w:rsid w:val="00DF5ACF"/>
    <w:rsid w:val="00DF5AEF"/>
    <w:rsid w:val="00DF5B9F"/>
    <w:rsid w:val="00DF5BA7"/>
    <w:rsid w:val="00DF5BB0"/>
    <w:rsid w:val="00DF5BE1"/>
    <w:rsid w:val="00DF5BF9"/>
    <w:rsid w:val="00DF5C14"/>
    <w:rsid w:val="00DF5C3D"/>
    <w:rsid w:val="00DF5C4E"/>
    <w:rsid w:val="00DF5C86"/>
    <w:rsid w:val="00DF5CCD"/>
    <w:rsid w:val="00DF5D23"/>
    <w:rsid w:val="00DF5D63"/>
    <w:rsid w:val="00DF5D7C"/>
    <w:rsid w:val="00DF5D86"/>
    <w:rsid w:val="00DF5DA3"/>
    <w:rsid w:val="00DF5DAB"/>
    <w:rsid w:val="00DF5E1B"/>
    <w:rsid w:val="00DF5E1F"/>
    <w:rsid w:val="00DF5E53"/>
    <w:rsid w:val="00DF5E86"/>
    <w:rsid w:val="00DF5E8A"/>
    <w:rsid w:val="00DF5E8C"/>
    <w:rsid w:val="00DF5EA5"/>
    <w:rsid w:val="00DF5EA7"/>
    <w:rsid w:val="00DF5EBB"/>
    <w:rsid w:val="00DF5EC3"/>
    <w:rsid w:val="00DF5EE7"/>
    <w:rsid w:val="00DF5EF8"/>
    <w:rsid w:val="00DF5F23"/>
    <w:rsid w:val="00DF5F2A"/>
    <w:rsid w:val="00DF5F66"/>
    <w:rsid w:val="00DF5F7E"/>
    <w:rsid w:val="00DF5FB6"/>
    <w:rsid w:val="00DF5FC8"/>
    <w:rsid w:val="00DF5FE3"/>
    <w:rsid w:val="00DF5FFE"/>
    <w:rsid w:val="00DF6016"/>
    <w:rsid w:val="00DF60CC"/>
    <w:rsid w:val="00DF60CD"/>
    <w:rsid w:val="00DF6127"/>
    <w:rsid w:val="00DF6129"/>
    <w:rsid w:val="00DF618A"/>
    <w:rsid w:val="00DF61B2"/>
    <w:rsid w:val="00DF61BA"/>
    <w:rsid w:val="00DF61CA"/>
    <w:rsid w:val="00DF61E8"/>
    <w:rsid w:val="00DF620C"/>
    <w:rsid w:val="00DF6237"/>
    <w:rsid w:val="00DF62A2"/>
    <w:rsid w:val="00DF62E0"/>
    <w:rsid w:val="00DF62E5"/>
    <w:rsid w:val="00DF6326"/>
    <w:rsid w:val="00DF6340"/>
    <w:rsid w:val="00DF634A"/>
    <w:rsid w:val="00DF6363"/>
    <w:rsid w:val="00DF6385"/>
    <w:rsid w:val="00DF6390"/>
    <w:rsid w:val="00DF63BC"/>
    <w:rsid w:val="00DF63BF"/>
    <w:rsid w:val="00DF63C9"/>
    <w:rsid w:val="00DF63CD"/>
    <w:rsid w:val="00DF63F7"/>
    <w:rsid w:val="00DF6401"/>
    <w:rsid w:val="00DF6457"/>
    <w:rsid w:val="00DF6481"/>
    <w:rsid w:val="00DF64C2"/>
    <w:rsid w:val="00DF64DC"/>
    <w:rsid w:val="00DF6511"/>
    <w:rsid w:val="00DF659C"/>
    <w:rsid w:val="00DF65DF"/>
    <w:rsid w:val="00DF6625"/>
    <w:rsid w:val="00DF662D"/>
    <w:rsid w:val="00DF6645"/>
    <w:rsid w:val="00DF6651"/>
    <w:rsid w:val="00DF6691"/>
    <w:rsid w:val="00DF66DF"/>
    <w:rsid w:val="00DF6742"/>
    <w:rsid w:val="00DF67AE"/>
    <w:rsid w:val="00DF67C6"/>
    <w:rsid w:val="00DF6830"/>
    <w:rsid w:val="00DF683C"/>
    <w:rsid w:val="00DF6856"/>
    <w:rsid w:val="00DF6877"/>
    <w:rsid w:val="00DF6899"/>
    <w:rsid w:val="00DF68F5"/>
    <w:rsid w:val="00DF690F"/>
    <w:rsid w:val="00DF6920"/>
    <w:rsid w:val="00DF694B"/>
    <w:rsid w:val="00DF6952"/>
    <w:rsid w:val="00DF69DF"/>
    <w:rsid w:val="00DF69F2"/>
    <w:rsid w:val="00DF6A23"/>
    <w:rsid w:val="00DF6A33"/>
    <w:rsid w:val="00DF6A53"/>
    <w:rsid w:val="00DF6A8B"/>
    <w:rsid w:val="00DF6ACB"/>
    <w:rsid w:val="00DF6AF7"/>
    <w:rsid w:val="00DF6B2D"/>
    <w:rsid w:val="00DF6B37"/>
    <w:rsid w:val="00DF6B3B"/>
    <w:rsid w:val="00DF6B47"/>
    <w:rsid w:val="00DF6BCC"/>
    <w:rsid w:val="00DF6BF1"/>
    <w:rsid w:val="00DF6C2D"/>
    <w:rsid w:val="00DF6C99"/>
    <w:rsid w:val="00DF6CA9"/>
    <w:rsid w:val="00DF6D20"/>
    <w:rsid w:val="00DF6D4B"/>
    <w:rsid w:val="00DF6D7D"/>
    <w:rsid w:val="00DF6D83"/>
    <w:rsid w:val="00DF6DBA"/>
    <w:rsid w:val="00DF6E63"/>
    <w:rsid w:val="00DF6E7D"/>
    <w:rsid w:val="00DF6EEF"/>
    <w:rsid w:val="00DF6EFD"/>
    <w:rsid w:val="00DF6F18"/>
    <w:rsid w:val="00DF6F22"/>
    <w:rsid w:val="00DF6F3E"/>
    <w:rsid w:val="00DF6F40"/>
    <w:rsid w:val="00DF6F74"/>
    <w:rsid w:val="00DF6F82"/>
    <w:rsid w:val="00DF6F84"/>
    <w:rsid w:val="00DF6F8D"/>
    <w:rsid w:val="00DF6F9F"/>
    <w:rsid w:val="00DF7018"/>
    <w:rsid w:val="00DF7023"/>
    <w:rsid w:val="00DF703B"/>
    <w:rsid w:val="00DF707C"/>
    <w:rsid w:val="00DF708B"/>
    <w:rsid w:val="00DF70BC"/>
    <w:rsid w:val="00DF70EA"/>
    <w:rsid w:val="00DF7108"/>
    <w:rsid w:val="00DF7127"/>
    <w:rsid w:val="00DF714E"/>
    <w:rsid w:val="00DF7168"/>
    <w:rsid w:val="00DF7171"/>
    <w:rsid w:val="00DF71A5"/>
    <w:rsid w:val="00DF71E3"/>
    <w:rsid w:val="00DF71FA"/>
    <w:rsid w:val="00DF7217"/>
    <w:rsid w:val="00DF721A"/>
    <w:rsid w:val="00DF725B"/>
    <w:rsid w:val="00DF7306"/>
    <w:rsid w:val="00DF730C"/>
    <w:rsid w:val="00DF733F"/>
    <w:rsid w:val="00DF7341"/>
    <w:rsid w:val="00DF737A"/>
    <w:rsid w:val="00DF73B8"/>
    <w:rsid w:val="00DF73EA"/>
    <w:rsid w:val="00DF73F4"/>
    <w:rsid w:val="00DF73F5"/>
    <w:rsid w:val="00DF7411"/>
    <w:rsid w:val="00DF7412"/>
    <w:rsid w:val="00DF74B7"/>
    <w:rsid w:val="00DF74BD"/>
    <w:rsid w:val="00DF74D6"/>
    <w:rsid w:val="00DF7529"/>
    <w:rsid w:val="00DF7542"/>
    <w:rsid w:val="00DF7580"/>
    <w:rsid w:val="00DF7612"/>
    <w:rsid w:val="00DF763C"/>
    <w:rsid w:val="00DF7747"/>
    <w:rsid w:val="00DF77BE"/>
    <w:rsid w:val="00DF77F9"/>
    <w:rsid w:val="00DF7802"/>
    <w:rsid w:val="00DF788F"/>
    <w:rsid w:val="00DF7895"/>
    <w:rsid w:val="00DF78A8"/>
    <w:rsid w:val="00DF78D4"/>
    <w:rsid w:val="00DF78F5"/>
    <w:rsid w:val="00DF7908"/>
    <w:rsid w:val="00DF7918"/>
    <w:rsid w:val="00DF793B"/>
    <w:rsid w:val="00DF7946"/>
    <w:rsid w:val="00DF7972"/>
    <w:rsid w:val="00DF79B6"/>
    <w:rsid w:val="00DF79BE"/>
    <w:rsid w:val="00DF79CD"/>
    <w:rsid w:val="00DF7A09"/>
    <w:rsid w:val="00DF7A2A"/>
    <w:rsid w:val="00DF7A3E"/>
    <w:rsid w:val="00DF7A53"/>
    <w:rsid w:val="00DF7A55"/>
    <w:rsid w:val="00DF7A63"/>
    <w:rsid w:val="00DF7AB4"/>
    <w:rsid w:val="00DF7AC0"/>
    <w:rsid w:val="00DF7AE5"/>
    <w:rsid w:val="00DF7AFE"/>
    <w:rsid w:val="00DF7B41"/>
    <w:rsid w:val="00DF7B48"/>
    <w:rsid w:val="00DF7BBA"/>
    <w:rsid w:val="00DF7BC3"/>
    <w:rsid w:val="00DF7BCC"/>
    <w:rsid w:val="00DF7C04"/>
    <w:rsid w:val="00DF7C06"/>
    <w:rsid w:val="00DF7C6A"/>
    <w:rsid w:val="00DF7C7E"/>
    <w:rsid w:val="00DF7CC5"/>
    <w:rsid w:val="00DF7D7E"/>
    <w:rsid w:val="00DF7DBD"/>
    <w:rsid w:val="00DF7DD1"/>
    <w:rsid w:val="00DF7E1E"/>
    <w:rsid w:val="00DF7E4A"/>
    <w:rsid w:val="00DF7E5D"/>
    <w:rsid w:val="00DF7E61"/>
    <w:rsid w:val="00DF7E76"/>
    <w:rsid w:val="00DF7E9B"/>
    <w:rsid w:val="00DF7E9D"/>
    <w:rsid w:val="00DF7EE4"/>
    <w:rsid w:val="00DF7F7D"/>
    <w:rsid w:val="00DF7F8C"/>
    <w:rsid w:val="00DF7F95"/>
    <w:rsid w:val="00DF7FF7"/>
    <w:rsid w:val="00E00022"/>
    <w:rsid w:val="00E00031"/>
    <w:rsid w:val="00E0003C"/>
    <w:rsid w:val="00E00090"/>
    <w:rsid w:val="00E00097"/>
    <w:rsid w:val="00E000A1"/>
    <w:rsid w:val="00E000A7"/>
    <w:rsid w:val="00E000AB"/>
    <w:rsid w:val="00E000AE"/>
    <w:rsid w:val="00E000B6"/>
    <w:rsid w:val="00E000B9"/>
    <w:rsid w:val="00E000E7"/>
    <w:rsid w:val="00E00122"/>
    <w:rsid w:val="00E0013F"/>
    <w:rsid w:val="00E00166"/>
    <w:rsid w:val="00E0017A"/>
    <w:rsid w:val="00E001E0"/>
    <w:rsid w:val="00E00251"/>
    <w:rsid w:val="00E00292"/>
    <w:rsid w:val="00E002A9"/>
    <w:rsid w:val="00E002BC"/>
    <w:rsid w:val="00E002CD"/>
    <w:rsid w:val="00E002E7"/>
    <w:rsid w:val="00E002FF"/>
    <w:rsid w:val="00E00324"/>
    <w:rsid w:val="00E0032A"/>
    <w:rsid w:val="00E0037E"/>
    <w:rsid w:val="00E00393"/>
    <w:rsid w:val="00E003C3"/>
    <w:rsid w:val="00E003DB"/>
    <w:rsid w:val="00E00415"/>
    <w:rsid w:val="00E00437"/>
    <w:rsid w:val="00E0044E"/>
    <w:rsid w:val="00E0045E"/>
    <w:rsid w:val="00E004A8"/>
    <w:rsid w:val="00E004BE"/>
    <w:rsid w:val="00E004CA"/>
    <w:rsid w:val="00E0051B"/>
    <w:rsid w:val="00E005C7"/>
    <w:rsid w:val="00E005C9"/>
    <w:rsid w:val="00E0060A"/>
    <w:rsid w:val="00E0060E"/>
    <w:rsid w:val="00E00631"/>
    <w:rsid w:val="00E0063F"/>
    <w:rsid w:val="00E00653"/>
    <w:rsid w:val="00E0068A"/>
    <w:rsid w:val="00E0068B"/>
    <w:rsid w:val="00E006E2"/>
    <w:rsid w:val="00E00724"/>
    <w:rsid w:val="00E00769"/>
    <w:rsid w:val="00E00797"/>
    <w:rsid w:val="00E0080D"/>
    <w:rsid w:val="00E00826"/>
    <w:rsid w:val="00E0082F"/>
    <w:rsid w:val="00E00853"/>
    <w:rsid w:val="00E00881"/>
    <w:rsid w:val="00E00894"/>
    <w:rsid w:val="00E008DC"/>
    <w:rsid w:val="00E00917"/>
    <w:rsid w:val="00E00919"/>
    <w:rsid w:val="00E0091D"/>
    <w:rsid w:val="00E00938"/>
    <w:rsid w:val="00E0095A"/>
    <w:rsid w:val="00E00988"/>
    <w:rsid w:val="00E0099D"/>
    <w:rsid w:val="00E009AB"/>
    <w:rsid w:val="00E009BB"/>
    <w:rsid w:val="00E00A69"/>
    <w:rsid w:val="00E00AA4"/>
    <w:rsid w:val="00E00AB0"/>
    <w:rsid w:val="00E00ACD"/>
    <w:rsid w:val="00E00B00"/>
    <w:rsid w:val="00E00B03"/>
    <w:rsid w:val="00E00B13"/>
    <w:rsid w:val="00E00B3E"/>
    <w:rsid w:val="00E00B6D"/>
    <w:rsid w:val="00E00B86"/>
    <w:rsid w:val="00E00B87"/>
    <w:rsid w:val="00E00B93"/>
    <w:rsid w:val="00E00BAD"/>
    <w:rsid w:val="00E00BBC"/>
    <w:rsid w:val="00E00BCF"/>
    <w:rsid w:val="00E00BD8"/>
    <w:rsid w:val="00E00C13"/>
    <w:rsid w:val="00E00C20"/>
    <w:rsid w:val="00E00C7B"/>
    <w:rsid w:val="00E00CBB"/>
    <w:rsid w:val="00E00CC2"/>
    <w:rsid w:val="00E00D3D"/>
    <w:rsid w:val="00E00D6A"/>
    <w:rsid w:val="00E00D96"/>
    <w:rsid w:val="00E00DAC"/>
    <w:rsid w:val="00E00E1D"/>
    <w:rsid w:val="00E00E3D"/>
    <w:rsid w:val="00E00EE5"/>
    <w:rsid w:val="00E00EF4"/>
    <w:rsid w:val="00E00EFA"/>
    <w:rsid w:val="00E00F08"/>
    <w:rsid w:val="00E00F75"/>
    <w:rsid w:val="00E00F9E"/>
    <w:rsid w:val="00E00FC1"/>
    <w:rsid w:val="00E01096"/>
    <w:rsid w:val="00E0109E"/>
    <w:rsid w:val="00E010B6"/>
    <w:rsid w:val="00E010BC"/>
    <w:rsid w:val="00E01111"/>
    <w:rsid w:val="00E01112"/>
    <w:rsid w:val="00E01132"/>
    <w:rsid w:val="00E01140"/>
    <w:rsid w:val="00E01154"/>
    <w:rsid w:val="00E01180"/>
    <w:rsid w:val="00E011BD"/>
    <w:rsid w:val="00E011CF"/>
    <w:rsid w:val="00E011E2"/>
    <w:rsid w:val="00E011EF"/>
    <w:rsid w:val="00E0120E"/>
    <w:rsid w:val="00E0122E"/>
    <w:rsid w:val="00E01259"/>
    <w:rsid w:val="00E01287"/>
    <w:rsid w:val="00E01289"/>
    <w:rsid w:val="00E012AC"/>
    <w:rsid w:val="00E012AE"/>
    <w:rsid w:val="00E012EE"/>
    <w:rsid w:val="00E012F8"/>
    <w:rsid w:val="00E0131E"/>
    <w:rsid w:val="00E01340"/>
    <w:rsid w:val="00E01343"/>
    <w:rsid w:val="00E01372"/>
    <w:rsid w:val="00E01382"/>
    <w:rsid w:val="00E0138B"/>
    <w:rsid w:val="00E013A4"/>
    <w:rsid w:val="00E01400"/>
    <w:rsid w:val="00E01404"/>
    <w:rsid w:val="00E01431"/>
    <w:rsid w:val="00E01454"/>
    <w:rsid w:val="00E01499"/>
    <w:rsid w:val="00E014D4"/>
    <w:rsid w:val="00E01539"/>
    <w:rsid w:val="00E01585"/>
    <w:rsid w:val="00E015B2"/>
    <w:rsid w:val="00E015B3"/>
    <w:rsid w:val="00E015BF"/>
    <w:rsid w:val="00E015F5"/>
    <w:rsid w:val="00E0161E"/>
    <w:rsid w:val="00E01638"/>
    <w:rsid w:val="00E01680"/>
    <w:rsid w:val="00E016BB"/>
    <w:rsid w:val="00E016BD"/>
    <w:rsid w:val="00E016D9"/>
    <w:rsid w:val="00E0171A"/>
    <w:rsid w:val="00E01787"/>
    <w:rsid w:val="00E01804"/>
    <w:rsid w:val="00E01822"/>
    <w:rsid w:val="00E01891"/>
    <w:rsid w:val="00E018B0"/>
    <w:rsid w:val="00E018D6"/>
    <w:rsid w:val="00E01965"/>
    <w:rsid w:val="00E01968"/>
    <w:rsid w:val="00E019A9"/>
    <w:rsid w:val="00E019C2"/>
    <w:rsid w:val="00E01AA2"/>
    <w:rsid w:val="00E01AA7"/>
    <w:rsid w:val="00E01B06"/>
    <w:rsid w:val="00E01B4B"/>
    <w:rsid w:val="00E01BED"/>
    <w:rsid w:val="00E01C30"/>
    <w:rsid w:val="00E01C6B"/>
    <w:rsid w:val="00E01C7F"/>
    <w:rsid w:val="00E01CF8"/>
    <w:rsid w:val="00E01D19"/>
    <w:rsid w:val="00E01D2D"/>
    <w:rsid w:val="00E01D3F"/>
    <w:rsid w:val="00E01D61"/>
    <w:rsid w:val="00E01D96"/>
    <w:rsid w:val="00E01DE7"/>
    <w:rsid w:val="00E01E18"/>
    <w:rsid w:val="00E01E27"/>
    <w:rsid w:val="00E01E52"/>
    <w:rsid w:val="00E01E69"/>
    <w:rsid w:val="00E01E85"/>
    <w:rsid w:val="00E01E8B"/>
    <w:rsid w:val="00E01EB0"/>
    <w:rsid w:val="00E01EBB"/>
    <w:rsid w:val="00E01EFE"/>
    <w:rsid w:val="00E01F20"/>
    <w:rsid w:val="00E01F28"/>
    <w:rsid w:val="00E01F6D"/>
    <w:rsid w:val="00E01FB0"/>
    <w:rsid w:val="00E01FC2"/>
    <w:rsid w:val="00E01FF2"/>
    <w:rsid w:val="00E0200F"/>
    <w:rsid w:val="00E0205F"/>
    <w:rsid w:val="00E02071"/>
    <w:rsid w:val="00E02083"/>
    <w:rsid w:val="00E020A9"/>
    <w:rsid w:val="00E020AE"/>
    <w:rsid w:val="00E02118"/>
    <w:rsid w:val="00E02119"/>
    <w:rsid w:val="00E0215D"/>
    <w:rsid w:val="00E02169"/>
    <w:rsid w:val="00E02194"/>
    <w:rsid w:val="00E02197"/>
    <w:rsid w:val="00E0219F"/>
    <w:rsid w:val="00E021A8"/>
    <w:rsid w:val="00E021AF"/>
    <w:rsid w:val="00E021B6"/>
    <w:rsid w:val="00E021CC"/>
    <w:rsid w:val="00E0223A"/>
    <w:rsid w:val="00E02260"/>
    <w:rsid w:val="00E02287"/>
    <w:rsid w:val="00E022BA"/>
    <w:rsid w:val="00E02313"/>
    <w:rsid w:val="00E02398"/>
    <w:rsid w:val="00E023A7"/>
    <w:rsid w:val="00E023BD"/>
    <w:rsid w:val="00E023F4"/>
    <w:rsid w:val="00E0241E"/>
    <w:rsid w:val="00E0242D"/>
    <w:rsid w:val="00E0242F"/>
    <w:rsid w:val="00E0250F"/>
    <w:rsid w:val="00E0253F"/>
    <w:rsid w:val="00E02566"/>
    <w:rsid w:val="00E0259D"/>
    <w:rsid w:val="00E025B2"/>
    <w:rsid w:val="00E025B9"/>
    <w:rsid w:val="00E02686"/>
    <w:rsid w:val="00E026B7"/>
    <w:rsid w:val="00E026BF"/>
    <w:rsid w:val="00E026FC"/>
    <w:rsid w:val="00E02714"/>
    <w:rsid w:val="00E02782"/>
    <w:rsid w:val="00E027BE"/>
    <w:rsid w:val="00E027E0"/>
    <w:rsid w:val="00E027E4"/>
    <w:rsid w:val="00E027F0"/>
    <w:rsid w:val="00E02805"/>
    <w:rsid w:val="00E0282E"/>
    <w:rsid w:val="00E02833"/>
    <w:rsid w:val="00E0284B"/>
    <w:rsid w:val="00E028AB"/>
    <w:rsid w:val="00E028AC"/>
    <w:rsid w:val="00E02912"/>
    <w:rsid w:val="00E02930"/>
    <w:rsid w:val="00E02940"/>
    <w:rsid w:val="00E02985"/>
    <w:rsid w:val="00E02990"/>
    <w:rsid w:val="00E029FB"/>
    <w:rsid w:val="00E02A21"/>
    <w:rsid w:val="00E02A2A"/>
    <w:rsid w:val="00E02A46"/>
    <w:rsid w:val="00E02A54"/>
    <w:rsid w:val="00E02AC8"/>
    <w:rsid w:val="00E02AF8"/>
    <w:rsid w:val="00E02B72"/>
    <w:rsid w:val="00E02BA3"/>
    <w:rsid w:val="00E02BC3"/>
    <w:rsid w:val="00E02BDB"/>
    <w:rsid w:val="00E02BE7"/>
    <w:rsid w:val="00E02BEC"/>
    <w:rsid w:val="00E02C25"/>
    <w:rsid w:val="00E02C37"/>
    <w:rsid w:val="00E02C77"/>
    <w:rsid w:val="00E02CC5"/>
    <w:rsid w:val="00E02CD1"/>
    <w:rsid w:val="00E02CF3"/>
    <w:rsid w:val="00E02CFD"/>
    <w:rsid w:val="00E02D32"/>
    <w:rsid w:val="00E02D46"/>
    <w:rsid w:val="00E02D51"/>
    <w:rsid w:val="00E02D63"/>
    <w:rsid w:val="00E02D70"/>
    <w:rsid w:val="00E02DB1"/>
    <w:rsid w:val="00E02DBD"/>
    <w:rsid w:val="00E02E0C"/>
    <w:rsid w:val="00E02E0E"/>
    <w:rsid w:val="00E02E19"/>
    <w:rsid w:val="00E02E45"/>
    <w:rsid w:val="00E02E80"/>
    <w:rsid w:val="00E02E84"/>
    <w:rsid w:val="00E02E9F"/>
    <w:rsid w:val="00E02F54"/>
    <w:rsid w:val="00E02F66"/>
    <w:rsid w:val="00E02FBD"/>
    <w:rsid w:val="00E02FDB"/>
    <w:rsid w:val="00E02FF9"/>
    <w:rsid w:val="00E03003"/>
    <w:rsid w:val="00E0305D"/>
    <w:rsid w:val="00E0306E"/>
    <w:rsid w:val="00E0307D"/>
    <w:rsid w:val="00E03091"/>
    <w:rsid w:val="00E030A9"/>
    <w:rsid w:val="00E030DF"/>
    <w:rsid w:val="00E03106"/>
    <w:rsid w:val="00E03130"/>
    <w:rsid w:val="00E03134"/>
    <w:rsid w:val="00E0313E"/>
    <w:rsid w:val="00E0314B"/>
    <w:rsid w:val="00E03163"/>
    <w:rsid w:val="00E03188"/>
    <w:rsid w:val="00E031B4"/>
    <w:rsid w:val="00E031F6"/>
    <w:rsid w:val="00E031FB"/>
    <w:rsid w:val="00E0329D"/>
    <w:rsid w:val="00E032CA"/>
    <w:rsid w:val="00E032DC"/>
    <w:rsid w:val="00E03329"/>
    <w:rsid w:val="00E0335B"/>
    <w:rsid w:val="00E03364"/>
    <w:rsid w:val="00E03394"/>
    <w:rsid w:val="00E03396"/>
    <w:rsid w:val="00E033A2"/>
    <w:rsid w:val="00E033A5"/>
    <w:rsid w:val="00E033AD"/>
    <w:rsid w:val="00E033F8"/>
    <w:rsid w:val="00E03448"/>
    <w:rsid w:val="00E03466"/>
    <w:rsid w:val="00E0347D"/>
    <w:rsid w:val="00E0349C"/>
    <w:rsid w:val="00E034A3"/>
    <w:rsid w:val="00E034BF"/>
    <w:rsid w:val="00E034CE"/>
    <w:rsid w:val="00E0350C"/>
    <w:rsid w:val="00E03528"/>
    <w:rsid w:val="00E035A2"/>
    <w:rsid w:val="00E035FC"/>
    <w:rsid w:val="00E0362C"/>
    <w:rsid w:val="00E0365D"/>
    <w:rsid w:val="00E0365F"/>
    <w:rsid w:val="00E036AC"/>
    <w:rsid w:val="00E0372F"/>
    <w:rsid w:val="00E03776"/>
    <w:rsid w:val="00E037C9"/>
    <w:rsid w:val="00E037D2"/>
    <w:rsid w:val="00E037E7"/>
    <w:rsid w:val="00E03820"/>
    <w:rsid w:val="00E03833"/>
    <w:rsid w:val="00E03841"/>
    <w:rsid w:val="00E0385D"/>
    <w:rsid w:val="00E038AA"/>
    <w:rsid w:val="00E038AC"/>
    <w:rsid w:val="00E038C0"/>
    <w:rsid w:val="00E038C7"/>
    <w:rsid w:val="00E0390B"/>
    <w:rsid w:val="00E03952"/>
    <w:rsid w:val="00E0398D"/>
    <w:rsid w:val="00E03994"/>
    <w:rsid w:val="00E03A0C"/>
    <w:rsid w:val="00E03A2D"/>
    <w:rsid w:val="00E03A4F"/>
    <w:rsid w:val="00E03A5C"/>
    <w:rsid w:val="00E03A5F"/>
    <w:rsid w:val="00E03A64"/>
    <w:rsid w:val="00E03A76"/>
    <w:rsid w:val="00E03AD1"/>
    <w:rsid w:val="00E03ADF"/>
    <w:rsid w:val="00E03AF1"/>
    <w:rsid w:val="00E03B1B"/>
    <w:rsid w:val="00E03B22"/>
    <w:rsid w:val="00E03B58"/>
    <w:rsid w:val="00E03B95"/>
    <w:rsid w:val="00E03B9E"/>
    <w:rsid w:val="00E03BA2"/>
    <w:rsid w:val="00E03BCE"/>
    <w:rsid w:val="00E03BD9"/>
    <w:rsid w:val="00E03BE5"/>
    <w:rsid w:val="00E03BE6"/>
    <w:rsid w:val="00E03BE8"/>
    <w:rsid w:val="00E03C0E"/>
    <w:rsid w:val="00E03C10"/>
    <w:rsid w:val="00E03C1F"/>
    <w:rsid w:val="00E03C76"/>
    <w:rsid w:val="00E03CC5"/>
    <w:rsid w:val="00E03CD1"/>
    <w:rsid w:val="00E03CFB"/>
    <w:rsid w:val="00E03D01"/>
    <w:rsid w:val="00E03D38"/>
    <w:rsid w:val="00E03D5B"/>
    <w:rsid w:val="00E03D75"/>
    <w:rsid w:val="00E03DF7"/>
    <w:rsid w:val="00E03E0C"/>
    <w:rsid w:val="00E03E0F"/>
    <w:rsid w:val="00E03E31"/>
    <w:rsid w:val="00E03E6B"/>
    <w:rsid w:val="00E03E75"/>
    <w:rsid w:val="00E03E94"/>
    <w:rsid w:val="00E03EA3"/>
    <w:rsid w:val="00E03EB9"/>
    <w:rsid w:val="00E03EF5"/>
    <w:rsid w:val="00E03F73"/>
    <w:rsid w:val="00E03F93"/>
    <w:rsid w:val="00E03F94"/>
    <w:rsid w:val="00E03FBE"/>
    <w:rsid w:val="00E03FE7"/>
    <w:rsid w:val="00E03FFA"/>
    <w:rsid w:val="00E04016"/>
    <w:rsid w:val="00E04064"/>
    <w:rsid w:val="00E0408F"/>
    <w:rsid w:val="00E040A7"/>
    <w:rsid w:val="00E040B8"/>
    <w:rsid w:val="00E040C1"/>
    <w:rsid w:val="00E040C4"/>
    <w:rsid w:val="00E0413A"/>
    <w:rsid w:val="00E04174"/>
    <w:rsid w:val="00E041DD"/>
    <w:rsid w:val="00E041E9"/>
    <w:rsid w:val="00E041EB"/>
    <w:rsid w:val="00E041FF"/>
    <w:rsid w:val="00E04261"/>
    <w:rsid w:val="00E0426F"/>
    <w:rsid w:val="00E042C2"/>
    <w:rsid w:val="00E042CA"/>
    <w:rsid w:val="00E042D5"/>
    <w:rsid w:val="00E0432E"/>
    <w:rsid w:val="00E043AF"/>
    <w:rsid w:val="00E043B0"/>
    <w:rsid w:val="00E043D0"/>
    <w:rsid w:val="00E043D3"/>
    <w:rsid w:val="00E0442A"/>
    <w:rsid w:val="00E0442B"/>
    <w:rsid w:val="00E0442C"/>
    <w:rsid w:val="00E0445D"/>
    <w:rsid w:val="00E04465"/>
    <w:rsid w:val="00E044AC"/>
    <w:rsid w:val="00E0451E"/>
    <w:rsid w:val="00E04566"/>
    <w:rsid w:val="00E0458F"/>
    <w:rsid w:val="00E0459B"/>
    <w:rsid w:val="00E045A5"/>
    <w:rsid w:val="00E0461E"/>
    <w:rsid w:val="00E04655"/>
    <w:rsid w:val="00E0466A"/>
    <w:rsid w:val="00E047F4"/>
    <w:rsid w:val="00E04801"/>
    <w:rsid w:val="00E0480C"/>
    <w:rsid w:val="00E04821"/>
    <w:rsid w:val="00E0483B"/>
    <w:rsid w:val="00E0484B"/>
    <w:rsid w:val="00E04874"/>
    <w:rsid w:val="00E04884"/>
    <w:rsid w:val="00E048DB"/>
    <w:rsid w:val="00E04932"/>
    <w:rsid w:val="00E04934"/>
    <w:rsid w:val="00E04952"/>
    <w:rsid w:val="00E0499E"/>
    <w:rsid w:val="00E049B3"/>
    <w:rsid w:val="00E049BD"/>
    <w:rsid w:val="00E049D7"/>
    <w:rsid w:val="00E049F4"/>
    <w:rsid w:val="00E049FA"/>
    <w:rsid w:val="00E04A10"/>
    <w:rsid w:val="00E04AA9"/>
    <w:rsid w:val="00E04AB3"/>
    <w:rsid w:val="00E04B2F"/>
    <w:rsid w:val="00E04B37"/>
    <w:rsid w:val="00E04B5F"/>
    <w:rsid w:val="00E04B77"/>
    <w:rsid w:val="00E04BD5"/>
    <w:rsid w:val="00E04C10"/>
    <w:rsid w:val="00E04C59"/>
    <w:rsid w:val="00E04C90"/>
    <w:rsid w:val="00E04CC3"/>
    <w:rsid w:val="00E04CF4"/>
    <w:rsid w:val="00E04D65"/>
    <w:rsid w:val="00E04D7D"/>
    <w:rsid w:val="00E04D81"/>
    <w:rsid w:val="00E04D8B"/>
    <w:rsid w:val="00E04D9C"/>
    <w:rsid w:val="00E04DFE"/>
    <w:rsid w:val="00E04E79"/>
    <w:rsid w:val="00E04E90"/>
    <w:rsid w:val="00E04EDD"/>
    <w:rsid w:val="00E04EE0"/>
    <w:rsid w:val="00E04F0D"/>
    <w:rsid w:val="00E04F2E"/>
    <w:rsid w:val="00E04F30"/>
    <w:rsid w:val="00E04F57"/>
    <w:rsid w:val="00E04F58"/>
    <w:rsid w:val="00E04F5C"/>
    <w:rsid w:val="00E04FAA"/>
    <w:rsid w:val="00E04FBC"/>
    <w:rsid w:val="00E04FF6"/>
    <w:rsid w:val="00E04FFA"/>
    <w:rsid w:val="00E05005"/>
    <w:rsid w:val="00E05078"/>
    <w:rsid w:val="00E050AD"/>
    <w:rsid w:val="00E050C9"/>
    <w:rsid w:val="00E050CA"/>
    <w:rsid w:val="00E050CB"/>
    <w:rsid w:val="00E0511A"/>
    <w:rsid w:val="00E0513E"/>
    <w:rsid w:val="00E05184"/>
    <w:rsid w:val="00E051AF"/>
    <w:rsid w:val="00E051E1"/>
    <w:rsid w:val="00E05219"/>
    <w:rsid w:val="00E05223"/>
    <w:rsid w:val="00E05231"/>
    <w:rsid w:val="00E05233"/>
    <w:rsid w:val="00E05247"/>
    <w:rsid w:val="00E05286"/>
    <w:rsid w:val="00E052A7"/>
    <w:rsid w:val="00E052B5"/>
    <w:rsid w:val="00E05300"/>
    <w:rsid w:val="00E05352"/>
    <w:rsid w:val="00E053A8"/>
    <w:rsid w:val="00E053B4"/>
    <w:rsid w:val="00E053D9"/>
    <w:rsid w:val="00E053E3"/>
    <w:rsid w:val="00E053EB"/>
    <w:rsid w:val="00E053F1"/>
    <w:rsid w:val="00E0543D"/>
    <w:rsid w:val="00E05457"/>
    <w:rsid w:val="00E054A9"/>
    <w:rsid w:val="00E054D9"/>
    <w:rsid w:val="00E054EC"/>
    <w:rsid w:val="00E0551B"/>
    <w:rsid w:val="00E05532"/>
    <w:rsid w:val="00E05559"/>
    <w:rsid w:val="00E0557A"/>
    <w:rsid w:val="00E05599"/>
    <w:rsid w:val="00E055D4"/>
    <w:rsid w:val="00E05604"/>
    <w:rsid w:val="00E05652"/>
    <w:rsid w:val="00E05656"/>
    <w:rsid w:val="00E0566E"/>
    <w:rsid w:val="00E0568A"/>
    <w:rsid w:val="00E056AE"/>
    <w:rsid w:val="00E056C6"/>
    <w:rsid w:val="00E056D2"/>
    <w:rsid w:val="00E056E4"/>
    <w:rsid w:val="00E0575D"/>
    <w:rsid w:val="00E057AE"/>
    <w:rsid w:val="00E057B8"/>
    <w:rsid w:val="00E057E6"/>
    <w:rsid w:val="00E0581D"/>
    <w:rsid w:val="00E05824"/>
    <w:rsid w:val="00E0582D"/>
    <w:rsid w:val="00E05843"/>
    <w:rsid w:val="00E0588F"/>
    <w:rsid w:val="00E058A4"/>
    <w:rsid w:val="00E058B1"/>
    <w:rsid w:val="00E058CF"/>
    <w:rsid w:val="00E0590C"/>
    <w:rsid w:val="00E0592D"/>
    <w:rsid w:val="00E05938"/>
    <w:rsid w:val="00E059C8"/>
    <w:rsid w:val="00E059D0"/>
    <w:rsid w:val="00E05A74"/>
    <w:rsid w:val="00E05AD0"/>
    <w:rsid w:val="00E05B2C"/>
    <w:rsid w:val="00E05B2D"/>
    <w:rsid w:val="00E05B69"/>
    <w:rsid w:val="00E05B84"/>
    <w:rsid w:val="00E05BC2"/>
    <w:rsid w:val="00E05BFC"/>
    <w:rsid w:val="00E05C08"/>
    <w:rsid w:val="00E05C77"/>
    <w:rsid w:val="00E05C92"/>
    <w:rsid w:val="00E05CC2"/>
    <w:rsid w:val="00E05CEE"/>
    <w:rsid w:val="00E05D6A"/>
    <w:rsid w:val="00E05DB8"/>
    <w:rsid w:val="00E05DD3"/>
    <w:rsid w:val="00E05DF5"/>
    <w:rsid w:val="00E05E2C"/>
    <w:rsid w:val="00E05E35"/>
    <w:rsid w:val="00E05E43"/>
    <w:rsid w:val="00E05E7E"/>
    <w:rsid w:val="00E05E85"/>
    <w:rsid w:val="00E05E8E"/>
    <w:rsid w:val="00E05E95"/>
    <w:rsid w:val="00E05EDE"/>
    <w:rsid w:val="00E05EEB"/>
    <w:rsid w:val="00E05F91"/>
    <w:rsid w:val="00E05FB2"/>
    <w:rsid w:val="00E0604A"/>
    <w:rsid w:val="00E06066"/>
    <w:rsid w:val="00E0609A"/>
    <w:rsid w:val="00E060AE"/>
    <w:rsid w:val="00E0610D"/>
    <w:rsid w:val="00E06118"/>
    <w:rsid w:val="00E06126"/>
    <w:rsid w:val="00E061FA"/>
    <w:rsid w:val="00E061FC"/>
    <w:rsid w:val="00E06257"/>
    <w:rsid w:val="00E0632F"/>
    <w:rsid w:val="00E06356"/>
    <w:rsid w:val="00E06369"/>
    <w:rsid w:val="00E063D1"/>
    <w:rsid w:val="00E063E5"/>
    <w:rsid w:val="00E0640E"/>
    <w:rsid w:val="00E06424"/>
    <w:rsid w:val="00E0644C"/>
    <w:rsid w:val="00E06452"/>
    <w:rsid w:val="00E06455"/>
    <w:rsid w:val="00E0647F"/>
    <w:rsid w:val="00E064C5"/>
    <w:rsid w:val="00E064C9"/>
    <w:rsid w:val="00E064E2"/>
    <w:rsid w:val="00E064E7"/>
    <w:rsid w:val="00E06501"/>
    <w:rsid w:val="00E0651D"/>
    <w:rsid w:val="00E06588"/>
    <w:rsid w:val="00E065B5"/>
    <w:rsid w:val="00E065C4"/>
    <w:rsid w:val="00E0665E"/>
    <w:rsid w:val="00E06665"/>
    <w:rsid w:val="00E06673"/>
    <w:rsid w:val="00E066DC"/>
    <w:rsid w:val="00E066F5"/>
    <w:rsid w:val="00E066F7"/>
    <w:rsid w:val="00E066FF"/>
    <w:rsid w:val="00E06736"/>
    <w:rsid w:val="00E06746"/>
    <w:rsid w:val="00E0675E"/>
    <w:rsid w:val="00E0679B"/>
    <w:rsid w:val="00E0679C"/>
    <w:rsid w:val="00E067E4"/>
    <w:rsid w:val="00E06811"/>
    <w:rsid w:val="00E0682E"/>
    <w:rsid w:val="00E0683B"/>
    <w:rsid w:val="00E06863"/>
    <w:rsid w:val="00E06865"/>
    <w:rsid w:val="00E068C0"/>
    <w:rsid w:val="00E0692E"/>
    <w:rsid w:val="00E0693B"/>
    <w:rsid w:val="00E06960"/>
    <w:rsid w:val="00E069AF"/>
    <w:rsid w:val="00E069F9"/>
    <w:rsid w:val="00E069FC"/>
    <w:rsid w:val="00E069FF"/>
    <w:rsid w:val="00E06A04"/>
    <w:rsid w:val="00E06A08"/>
    <w:rsid w:val="00E06A18"/>
    <w:rsid w:val="00E06A5A"/>
    <w:rsid w:val="00E06A6D"/>
    <w:rsid w:val="00E06B3A"/>
    <w:rsid w:val="00E06BD8"/>
    <w:rsid w:val="00E06BE1"/>
    <w:rsid w:val="00E06C29"/>
    <w:rsid w:val="00E06C36"/>
    <w:rsid w:val="00E06C78"/>
    <w:rsid w:val="00E06CAD"/>
    <w:rsid w:val="00E06CDD"/>
    <w:rsid w:val="00E06D3A"/>
    <w:rsid w:val="00E06D47"/>
    <w:rsid w:val="00E06D49"/>
    <w:rsid w:val="00E06D4A"/>
    <w:rsid w:val="00E06D8A"/>
    <w:rsid w:val="00E06DA1"/>
    <w:rsid w:val="00E06DED"/>
    <w:rsid w:val="00E06E14"/>
    <w:rsid w:val="00E06E39"/>
    <w:rsid w:val="00E06E75"/>
    <w:rsid w:val="00E06E7E"/>
    <w:rsid w:val="00E06E7F"/>
    <w:rsid w:val="00E06EBB"/>
    <w:rsid w:val="00E06F01"/>
    <w:rsid w:val="00E06F3F"/>
    <w:rsid w:val="00E06F74"/>
    <w:rsid w:val="00E06FB8"/>
    <w:rsid w:val="00E06FBB"/>
    <w:rsid w:val="00E06FC5"/>
    <w:rsid w:val="00E06FFE"/>
    <w:rsid w:val="00E07012"/>
    <w:rsid w:val="00E07018"/>
    <w:rsid w:val="00E07054"/>
    <w:rsid w:val="00E07083"/>
    <w:rsid w:val="00E0708F"/>
    <w:rsid w:val="00E070AF"/>
    <w:rsid w:val="00E070D8"/>
    <w:rsid w:val="00E070E0"/>
    <w:rsid w:val="00E07112"/>
    <w:rsid w:val="00E07117"/>
    <w:rsid w:val="00E0711A"/>
    <w:rsid w:val="00E0711C"/>
    <w:rsid w:val="00E0711E"/>
    <w:rsid w:val="00E0712E"/>
    <w:rsid w:val="00E0713A"/>
    <w:rsid w:val="00E0714B"/>
    <w:rsid w:val="00E0718D"/>
    <w:rsid w:val="00E07190"/>
    <w:rsid w:val="00E071CB"/>
    <w:rsid w:val="00E0728B"/>
    <w:rsid w:val="00E0729A"/>
    <w:rsid w:val="00E0729D"/>
    <w:rsid w:val="00E072A7"/>
    <w:rsid w:val="00E072B4"/>
    <w:rsid w:val="00E072B6"/>
    <w:rsid w:val="00E072D3"/>
    <w:rsid w:val="00E072EB"/>
    <w:rsid w:val="00E07324"/>
    <w:rsid w:val="00E0734E"/>
    <w:rsid w:val="00E07374"/>
    <w:rsid w:val="00E0737C"/>
    <w:rsid w:val="00E0739E"/>
    <w:rsid w:val="00E073F3"/>
    <w:rsid w:val="00E07489"/>
    <w:rsid w:val="00E074CE"/>
    <w:rsid w:val="00E074DD"/>
    <w:rsid w:val="00E0750D"/>
    <w:rsid w:val="00E0751A"/>
    <w:rsid w:val="00E07539"/>
    <w:rsid w:val="00E07570"/>
    <w:rsid w:val="00E07608"/>
    <w:rsid w:val="00E0760E"/>
    <w:rsid w:val="00E07615"/>
    <w:rsid w:val="00E07616"/>
    <w:rsid w:val="00E076B0"/>
    <w:rsid w:val="00E076D1"/>
    <w:rsid w:val="00E076D8"/>
    <w:rsid w:val="00E076FE"/>
    <w:rsid w:val="00E07767"/>
    <w:rsid w:val="00E0778B"/>
    <w:rsid w:val="00E077E8"/>
    <w:rsid w:val="00E077F6"/>
    <w:rsid w:val="00E07822"/>
    <w:rsid w:val="00E0784C"/>
    <w:rsid w:val="00E07886"/>
    <w:rsid w:val="00E078B0"/>
    <w:rsid w:val="00E078FF"/>
    <w:rsid w:val="00E07900"/>
    <w:rsid w:val="00E07970"/>
    <w:rsid w:val="00E079A3"/>
    <w:rsid w:val="00E079D0"/>
    <w:rsid w:val="00E079F8"/>
    <w:rsid w:val="00E07A50"/>
    <w:rsid w:val="00E07A5D"/>
    <w:rsid w:val="00E07B15"/>
    <w:rsid w:val="00E07B23"/>
    <w:rsid w:val="00E07B43"/>
    <w:rsid w:val="00E07B4B"/>
    <w:rsid w:val="00E07B92"/>
    <w:rsid w:val="00E07BB8"/>
    <w:rsid w:val="00E07C0A"/>
    <w:rsid w:val="00E07C10"/>
    <w:rsid w:val="00E07C27"/>
    <w:rsid w:val="00E07C6C"/>
    <w:rsid w:val="00E07C84"/>
    <w:rsid w:val="00E07CBF"/>
    <w:rsid w:val="00E07CC1"/>
    <w:rsid w:val="00E07CCF"/>
    <w:rsid w:val="00E07CDD"/>
    <w:rsid w:val="00E07CF2"/>
    <w:rsid w:val="00E07D1D"/>
    <w:rsid w:val="00E07D2C"/>
    <w:rsid w:val="00E07D38"/>
    <w:rsid w:val="00E07D41"/>
    <w:rsid w:val="00E07D73"/>
    <w:rsid w:val="00E07DF1"/>
    <w:rsid w:val="00E07E14"/>
    <w:rsid w:val="00E07E19"/>
    <w:rsid w:val="00E07E32"/>
    <w:rsid w:val="00E07E46"/>
    <w:rsid w:val="00E07EB4"/>
    <w:rsid w:val="00E07ED4"/>
    <w:rsid w:val="00E07F03"/>
    <w:rsid w:val="00E07F8A"/>
    <w:rsid w:val="00E07FC6"/>
    <w:rsid w:val="00E07FF7"/>
    <w:rsid w:val="00E07FFB"/>
    <w:rsid w:val="00E10004"/>
    <w:rsid w:val="00E1000A"/>
    <w:rsid w:val="00E10063"/>
    <w:rsid w:val="00E10074"/>
    <w:rsid w:val="00E100A5"/>
    <w:rsid w:val="00E100AC"/>
    <w:rsid w:val="00E100D1"/>
    <w:rsid w:val="00E1017B"/>
    <w:rsid w:val="00E10182"/>
    <w:rsid w:val="00E1019F"/>
    <w:rsid w:val="00E101A4"/>
    <w:rsid w:val="00E101B5"/>
    <w:rsid w:val="00E101D0"/>
    <w:rsid w:val="00E102A9"/>
    <w:rsid w:val="00E102BA"/>
    <w:rsid w:val="00E102E0"/>
    <w:rsid w:val="00E102E8"/>
    <w:rsid w:val="00E10311"/>
    <w:rsid w:val="00E10337"/>
    <w:rsid w:val="00E1034E"/>
    <w:rsid w:val="00E10374"/>
    <w:rsid w:val="00E10376"/>
    <w:rsid w:val="00E10389"/>
    <w:rsid w:val="00E1039C"/>
    <w:rsid w:val="00E103B3"/>
    <w:rsid w:val="00E10411"/>
    <w:rsid w:val="00E10412"/>
    <w:rsid w:val="00E10439"/>
    <w:rsid w:val="00E1047C"/>
    <w:rsid w:val="00E104BD"/>
    <w:rsid w:val="00E104CA"/>
    <w:rsid w:val="00E104CE"/>
    <w:rsid w:val="00E104DA"/>
    <w:rsid w:val="00E104ED"/>
    <w:rsid w:val="00E10503"/>
    <w:rsid w:val="00E10519"/>
    <w:rsid w:val="00E1054C"/>
    <w:rsid w:val="00E1056E"/>
    <w:rsid w:val="00E105E4"/>
    <w:rsid w:val="00E1062E"/>
    <w:rsid w:val="00E106A0"/>
    <w:rsid w:val="00E106E0"/>
    <w:rsid w:val="00E10732"/>
    <w:rsid w:val="00E10740"/>
    <w:rsid w:val="00E1074D"/>
    <w:rsid w:val="00E107D6"/>
    <w:rsid w:val="00E107E0"/>
    <w:rsid w:val="00E107E1"/>
    <w:rsid w:val="00E10836"/>
    <w:rsid w:val="00E1088B"/>
    <w:rsid w:val="00E108D4"/>
    <w:rsid w:val="00E10912"/>
    <w:rsid w:val="00E10933"/>
    <w:rsid w:val="00E10946"/>
    <w:rsid w:val="00E10959"/>
    <w:rsid w:val="00E1098D"/>
    <w:rsid w:val="00E109D1"/>
    <w:rsid w:val="00E109FC"/>
    <w:rsid w:val="00E10A24"/>
    <w:rsid w:val="00E10A39"/>
    <w:rsid w:val="00E10B20"/>
    <w:rsid w:val="00E10B5A"/>
    <w:rsid w:val="00E10B75"/>
    <w:rsid w:val="00E10B8B"/>
    <w:rsid w:val="00E10C37"/>
    <w:rsid w:val="00E10C3E"/>
    <w:rsid w:val="00E10CEA"/>
    <w:rsid w:val="00E10CFA"/>
    <w:rsid w:val="00E10D05"/>
    <w:rsid w:val="00E10D90"/>
    <w:rsid w:val="00E10DCD"/>
    <w:rsid w:val="00E10DDC"/>
    <w:rsid w:val="00E10DF2"/>
    <w:rsid w:val="00E10E0D"/>
    <w:rsid w:val="00E10E82"/>
    <w:rsid w:val="00E10F04"/>
    <w:rsid w:val="00E10F0B"/>
    <w:rsid w:val="00E10F23"/>
    <w:rsid w:val="00E10FFE"/>
    <w:rsid w:val="00E11011"/>
    <w:rsid w:val="00E1103C"/>
    <w:rsid w:val="00E11044"/>
    <w:rsid w:val="00E11066"/>
    <w:rsid w:val="00E11073"/>
    <w:rsid w:val="00E11078"/>
    <w:rsid w:val="00E110B0"/>
    <w:rsid w:val="00E11146"/>
    <w:rsid w:val="00E11179"/>
    <w:rsid w:val="00E1117B"/>
    <w:rsid w:val="00E1118B"/>
    <w:rsid w:val="00E111AE"/>
    <w:rsid w:val="00E111CB"/>
    <w:rsid w:val="00E111F1"/>
    <w:rsid w:val="00E111F7"/>
    <w:rsid w:val="00E111FD"/>
    <w:rsid w:val="00E11219"/>
    <w:rsid w:val="00E11241"/>
    <w:rsid w:val="00E1128D"/>
    <w:rsid w:val="00E112BB"/>
    <w:rsid w:val="00E1130D"/>
    <w:rsid w:val="00E1131A"/>
    <w:rsid w:val="00E1132F"/>
    <w:rsid w:val="00E11338"/>
    <w:rsid w:val="00E1136D"/>
    <w:rsid w:val="00E11393"/>
    <w:rsid w:val="00E113C1"/>
    <w:rsid w:val="00E113E1"/>
    <w:rsid w:val="00E113E9"/>
    <w:rsid w:val="00E1140F"/>
    <w:rsid w:val="00E11438"/>
    <w:rsid w:val="00E11451"/>
    <w:rsid w:val="00E11457"/>
    <w:rsid w:val="00E114A2"/>
    <w:rsid w:val="00E114A4"/>
    <w:rsid w:val="00E114B9"/>
    <w:rsid w:val="00E1150B"/>
    <w:rsid w:val="00E11534"/>
    <w:rsid w:val="00E11536"/>
    <w:rsid w:val="00E11576"/>
    <w:rsid w:val="00E11583"/>
    <w:rsid w:val="00E115D6"/>
    <w:rsid w:val="00E115DC"/>
    <w:rsid w:val="00E1164C"/>
    <w:rsid w:val="00E1164E"/>
    <w:rsid w:val="00E11655"/>
    <w:rsid w:val="00E1167C"/>
    <w:rsid w:val="00E116AE"/>
    <w:rsid w:val="00E1170A"/>
    <w:rsid w:val="00E11736"/>
    <w:rsid w:val="00E11742"/>
    <w:rsid w:val="00E117BC"/>
    <w:rsid w:val="00E1182C"/>
    <w:rsid w:val="00E118CE"/>
    <w:rsid w:val="00E1192E"/>
    <w:rsid w:val="00E11959"/>
    <w:rsid w:val="00E11994"/>
    <w:rsid w:val="00E1199A"/>
    <w:rsid w:val="00E119A0"/>
    <w:rsid w:val="00E11A2D"/>
    <w:rsid w:val="00E11A2F"/>
    <w:rsid w:val="00E11A84"/>
    <w:rsid w:val="00E11ACD"/>
    <w:rsid w:val="00E11B38"/>
    <w:rsid w:val="00E11B7C"/>
    <w:rsid w:val="00E11B7E"/>
    <w:rsid w:val="00E11BDC"/>
    <w:rsid w:val="00E11C0B"/>
    <w:rsid w:val="00E11C45"/>
    <w:rsid w:val="00E11C69"/>
    <w:rsid w:val="00E11C8E"/>
    <w:rsid w:val="00E11C93"/>
    <w:rsid w:val="00E11CE0"/>
    <w:rsid w:val="00E11D00"/>
    <w:rsid w:val="00E11D02"/>
    <w:rsid w:val="00E11DCF"/>
    <w:rsid w:val="00E11E15"/>
    <w:rsid w:val="00E11E40"/>
    <w:rsid w:val="00E11E8B"/>
    <w:rsid w:val="00E11EA7"/>
    <w:rsid w:val="00E11EAB"/>
    <w:rsid w:val="00E11EB0"/>
    <w:rsid w:val="00E11F5A"/>
    <w:rsid w:val="00E11FA4"/>
    <w:rsid w:val="00E11FE1"/>
    <w:rsid w:val="00E12004"/>
    <w:rsid w:val="00E12013"/>
    <w:rsid w:val="00E1202E"/>
    <w:rsid w:val="00E12096"/>
    <w:rsid w:val="00E12152"/>
    <w:rsid w:val="00E12186"/>
    <w:rsid w:val="00E1218B"/>
    <w:rsid w:val="00E121A0"/>
    <w:rsid w:val="00E121A8"/>
    <w:rsid w:val="00E121B8"/>
    <w:rsid w:val="00E121C7"/>
    <w:rsid w:val="00E121E3"/>
    <w:rsid w:val="00E121F8"/>
    <w:rsid w:val="00E12212"/>
    <w:rsid w:val="00E12214"/>
    <w:rsid w:val="00E1221E"/>
    <w:rsid w:val="00E12257"/>
    <w:rsid w:val="00E12330"/>
    <w:rsid w:val="00E1233E"/>
    <w:rsid w:val="00E12347"/>
    <w:rsid w:val="00E12383"/>
    <w:rsid w:val="00E123A7"/>
    <w:rsid w:val="00E123B4"/>
    <w:rsid w:val="00E123D5"/>
    <w:rsid w:val="00E123F3"/>
    <w:rsid w:val="00E12410"/>
    <w:rsid w:val="00E12440"/>
    <w:rsid w:val="00E1246D"/>
    <w:rsid w:val="00E124C5"/>
    <w:rsid w:val="00E124DE"/>
    <w:rsid w:val="00E124FE"/>
    <w:rsid w:val="00E12517"/>
    <w:rsid w:val="00E12536"/>
    <w:rsid w:val="00E12556"/>
    <w:rsid w:val="00E12558"/>
    <w:rsid w:val="00E12559"/>
    <w:rsid w:val="00E1256C"/>
    <w:rsid w:val="00E12597"/>
    <w:rsid w:val="00E125A2"/>
    <w:rsid w:val="00E125AE"/>
    <w:rsid w:val="00E125B2"/>
    <w:rsid w:val="00E125BC"/>
    <w:rsid w:val="00E125E7"/>
    <w:rsid w:val="00E12602"/>
    <w:rsid w:val="00E12661"/>
    <w:rsid w:val="00E12697"/>
    <w:rsid w:val="00E1269E"/>
    <w:rsid w:val="00E126B9"/>
    <w:rsid w:val="00E126EE"/>
    <w:rsid w:val="00E12711"/>
    <w:rsid w:val="00E1274E"/>
    <w:rsid w:val="00E12757"/>
    <w:rsid w:val="00E12765"/>
    <w:rsid w:val="00E127DE"/>
    <w:rsid w:val="00E127FE"/>
    <w:rsid w:val="00E12809"/>
    <w:rsid w:val="00E12839"/>
    <w:rsid w:val="00E12851"/>
    <w:rsid w:val="00E12853"/>
    <w:rsid w:val="00E128A3"/>
    <w:rsid w:val="00E128AB"/>
    <w:rsid w:val="00E128B8"/>
    <w:rsid w:val="00E128C1"/>
    <w:rsid w:val="00E128C4"/>
    <w:rsid w:val="00E128CF"/>
    <w:rsid w:val="00E12933"/>
    <w:rsid w:val="00E129D6"/>
    <w:rsid w:val="00E12A03"/>
    <w:rsid w:val="00E12A1B"/>
    <w:rsid w:val="00E12A4A"/>
    <w:rsid w:val="00E12A93"/>
    <w:rsid w:val="00E12AA2"/>
    <w:rsid w:val="00E12ADE"/>
    <w:rsid w:val="00E12B23"/>
    <w:rsid w:val="00E12B46"/>
    <w:rsid w:val="00E12B64"/>
    <w:rsid w:val="00E12B91"/>
    <w:rsid w:val="00E12BC5"/>
    <w:rsid w:val="00E12C0E"/>
    <w:rsid w:val="00E12C25"/>
    <w:rsid w:val="00E12C26"/>
    <w:rsid w:val="00E12CAB"/>
    <w:rsid w:val="00E12CB5"/>
    <w:rsid w:val="00E12CC7"/>
    <w:rsid w:val="00E12CE0"/>
    <w:rsid w:val="00E12D07"/>
    <w:rsid w:val="00E12D1E"/>
    <w:rsid w:val="00E12D2E"/>
    <w:rsid w:val="00E12D32"/>
    <w:rsid w:val="00E12D4C"/>
    <w:rsid w:val="00E12D69"/>
    <w:rsid w:val="00E12E1F"/>
    <w:rsid w:val="00E12E30"/>
    <w:rsid w:val="00E12E76"/>
    <w:rsid w:val="00E12EAA"/>
    <w:rsid w:val="00E12EBB"/>
    <w:rsid w:val="00E12F22"/>
    <w:rsid w:val="00E12F43"/>
    <w:rsid w:val="00E12F7A"/>
    <w:rsid w:val="00E12F9A"/>
    <w:rsid w:val="00E12FAC"/>
    <w:rsid w:val="00E12FDA"/>
    <w:rsid w:val="00E12FFD"/>
    <w:rsid w:val="00E13020"/>
    <w:rsid w:val="00E13118"/>
    <w:rsid w:val="00E1313C"/>
    <w:rsid w:val="00E1319A"/>
    <w:rsid w:val="00E131DE"/>
    <w:rsid w:val="00E13204"/>
    <w:rsid w:val="00E1320C"/>
    <w:rsid w:val="00E1329B"/>
    <w:rsid w:val="00E132A8"/>
    <w:rsid w:val="00E132BA"/>
    <w:rsid w:val="00E132E8"/>
    <w:rsid w:val="00E1330E"/>
    <w:rsid w:val="00E13318"/>
    <w:rsid w:val="00E1332E"/>
    <w:rsid w:val="00E13347"/>
    <w:rsid w:val="00E1337E"/>
    <w:rsid w:val="00E133A2"/>
    <w:rsid w:val="00E13412"/>
    <w:rsid w:val="00E13421"/>
    <w:rsid w:val="00E1342C"/>
    <w:rsid w:val="00E1343B"/>
    <w:rsid w:val="00E1343E"/>
    <w:rsid w:val="00E1348D"/>
    <w:rsid w:val="00E134B8"/>
    <w:rsid w:val="00E134DB"/>
    <w:rsid w:val="00E134FE"/>
    <w:rsid w:val="00E13515"/>
    <w:rsid w:val="00E13557"/>
    <w:rsid w:val="00E135BC"/>
    <w:rsid w:val="00E135CB"/>
    <w:rsid w:val="00E13620"/>
    <w:rsid w:val="00E1365C"/>
    <w:rsid w:val="00E13678"/>
    <w:rsid w:val="00E13697"/>
    <w:rsid w:val="00E136A0"/>
    <w:rsid w:val="00E136B8"/>
    <w:rsid w:val="00E136BA"/>
    <w:rsid w:val="00E1370C"/>
    <w:rsid w:val="00E13711"/>
    <w:rsid w:val="00E13784"/>
    <w:rsid w:val="00E137B3"/>
    <w:rsid w:val="00E1383C"/>
    <w:rsid w:val="00E13859"/>
    <w:rsid w:val="00E13865"/>
    <w:rsid w:val="00E138D9"/>
    <w:rsid w:val="00E138EF"/>
    <w:rsid w:val="00E13915"/>
    <w:rsid w:val="00E1391C"/>
    <w:rsid w:val="00E13956"/>
    <w:rsid w:val="00E139B6"/>
    <w:rsid w:val="00E13A17"/>
    <w:rsid w:val="00E13A26"/>
    <w:rsid w:val="00E13A33"/>
    <w:rsid w:val="00E13A39"/>
    <w:rsid w:val="00E13A58"/>
    <w:rsid w:val="00E13AD4"/>
    <w:rsid w:val="00E13AFE"/>
    <w:rsid w:val="00E13B0A"/>
    <w:rsid w:val="00E13B1E"/>
    <w:rsid w:val="00E13B32"/>
    <w:rsid w:val="00E13B4F"/>
    <w:rsid w:val="00E13B57"/>
    <w:rsid w:val="00E13BC5"/>
    <w:rsid w:val="00E13C17"/>
    <w:rsid w:val="00E13C94"/>
    <w:rsid w:val="00E13CFB"/>
    <w:rsid w:val="00E13D41"/>
    <w:rsid w:val="00E13D5D"/>
    <w:rsid w:val="00E13D71"/>
    <w:rsid w:val="00E13D78"/>
    <w:rsid w:val="00E13DC6"/>
    <w:rsid w:val="00E13DC8"/>
    <w:rsid w:val="00E13DD6"/>
    <w:rsid w:val="00E13DE4"/>
    <w:rsid w:val="00E13DED"/>
    <w:rsid w:val="00E13E73"/>
    <w:rsid w:val="00E13E81"/>
    <w:rsid w:val="00E13E88"/>
    <w:rsid w:val="00E13EB7"/>
    <w:rsid w:val="00E13EE4"/>
    <w:rsid w:val="00E13EEB"/>
    <w:rsid w:val="00E13EF3"/>
    <w:rsid w:val="00E13F19"/>
    <w:rsid w:val="00E13F36"/>
    <w:rsid w:val="00E13F40"/>
    <w:rsid w:val="00E13FA2"/>
    <w:rsid w:val="00E13FA5"/>
    <w:rsid w:val="00E13FB6"/>
    <w:rsid w:val="00E13FE0"/>
    <w:rsid w:val="00E14053"/>
    <w:rsid w:val="00E14056"/>
    <w:rsid w:val="00E1406E"/>
    <w:rsid w:val="00E14076"/>
    <w:rsid w:val="00E14085"/>
    <w:rsid w:val="00E1408E"/>
    <w:rsid w:val="00E140A4"/>
    <w:rsid w:val="00E140C9"/>
    <w:rsid w:val="00E140DC"/>
    <w:rsid w:val="00E140E3"/>
    <w:rsid w:val="00E14101"/>
    <w:rsid w:val="00E14183"/>
    <w:rsid w:val="00E1418C"/>
    <w:rsid w:val="00E1419C"/>
    <w:rsid w:val="00E141B6"/>
    <w:rsid w:val="00E141C5"/>
    <w:rsid w:val="00E141E0"/>
    <w:rsid w:val="00E14205"/>
    <w:rsid w:val="00E14221"/>
    <w:rsid w:val="00E142B8"/>
    <w:rsid w:val="00E142CB"/>
    <w:rsid w:val="00E142D8"/>
    <w:rsid w:val="00E14302"/>
    <w:rsid w:val="00E14323"/>
    <w:rsid w:val="00E14339"/>
    <w:rsid w:val="00E1433F"/>
    <w:rsid w:val="00E14360"/>
    <w:rsid w:val="00E14366"/>
    <w:rsid w:val="00E14378"/>
    <w:rsid w:val="00E143A4"/>
    <w:rsid w:val="00E143D9"/>
    <w:rsid w:val="00E143E6"/>
    <w:rsid w:val="00E144A9"/>
    <w:rsid w:val="00E144C7"/>
    <w:rsid w:val="00E1454C"/>
    <w:rsid w:val="00E14555"/>
    <w:rsid w:val="00E1457E"/>
    <w:rsid w:val="00E1459B"/>
    <w:rsid w:val="00E145A3"/>
    <w:rsid w:val="00E145C5"/>
    <w:rsid w:val="00E145EC"/>
    <w:rsid w:val="00E14613"/>
    <w:rsid w:val="00E14615"/>
    <w:rsid w:val="00E14624"/>
    <w:rsid w:val="00E1468E"/>
    <w:rsid w:val="00E1469B"/>
    <w:rsid w:val="00E146AB"/>
    <w:rsid w:val="00E146B0"/>
    <w:rsid w:val="00E146E8"/>
    <w:rsid w:val="00E14773"/>
    <w:rsid w:val="00E147B1"/>
    <w:rsid w:val="00E147C9"/>
    <w:rsid w:val="00E147CB"/>
    <w:rsid w:val="00E147F7"/>
    <w:rsid w:val="00E14822"/>
    <w:rsid w:val="00E1486E"/>
    <w:rsid w:val="00E148E1"/>
    <w:rsid w:val="00E1494D"/>
    <w:rsid w:val="00E14979"/>
    <w:rsid w:val="00E149AB"/>
    <w:rsid w:val="00E149CA"/>
    <w:rsid w:val="00E149D6"/>
    <w:rsid w:val="00E14A19"/>
    <w:rsid w:val="00E14A76"/>
    <w:rsid w:val="00E14A79"/>
    <w:rsid w:val="00E14AB3"/>
    <w:rsid w:val="00E14B21"/>
    <w:rsid w:val="00E14B23"/>
    <w:rsid w:val="00E14B96"/>
    <w:rsid w:val="00E14B9B"/>
    <w:rsid w:val="00E14BF5"/>
    <w:rsid w:val="00E14C1C"/>
    <w:rsid w:val="00E14C24"/>
    <w:rsid w:val="00E14C6D"/>
    <w:rsid w:val="00E14CEA"/>
    <w:rsid w:val="00E14D67"/>
    <w:rsid w:val="00E14D85"/>
    <w:rsid w:val="00E14DA3"/>
    <w:rsid w:val="00E14E04"/>
    <w:rsid w:val="00E14E26"/>
    <w:rsid w:val="00E14E31"/>
    <w:rsid w:val="00E14E4C"/>
    <w:rsid w:val="00E14E85"/>
    <w:rsid w:val="00E14E8A"/>
    <w:rsid w:val="00E14EAC"/>
    <w:rsid w:val="00E14EC1"/>
    <w:rsid w:val="00E14EDC"/>
    <w:rsid w:val="00E14F13"/>
    <w:rsid w:val="00E14F4D"/>
    <w:rsid w:val="00E15005"/>
    <w:rsid w:val="00E1500C"/>
    <w:rsid w:val="00E150AA"/>
    <w:rsid w:val="00E150B0"/>
    <w:rsid w:val="00E150C3"/>
    <w:rsid w:val="00E1511F"/>
    <w:rsid w:val="00E15122"/>
    <w:rsid w:val="00E15146"/>
    <w:rsid w:val="00E1519D"/>
    <w:rsid w:val="00E1525C"/>
    <w:rsid w:val="00E1528D"/>
    <w:rsid w:val="00E152AA"/>
    <w:rsid w:val="00E152B9"/>
    <w:rsid w:val="00E15341"/>
    <w:rsid w:val="00E15352"/>
    <w:rsid w:val="00E15372"/>
    <w:rsid w:val="00E15384"/>
    <w:rsid w:val="00E15388"/>
    <w:rsid w:val="00E153D1"/>
    <w:rsid w:val="00E15406"/>
    <w:rsid w:val="00E15413"/>
    <w:rsid w:val="00E15424"/>
    <w:rsid w:val="00E15426"/>
    <w:rsid w:val="00E1543B"/>
    <w:rsid w:val="00E15467"/>
    <w:rsid w:val="00E15493"/>
    <w:rsid w:val="00E154BB"/>
    <w:rsid w:val="00E154D4"/>
    <w:rsid w:val="00E15516"/>
    <w:rsid w:val="00E1552C"/>
    <w:rsid w:val="00E1557A"/>
    <w:rsid w:val="00E15596"/>
    <w:rsid w:val="00E155BF"/>
    <w:rsid w:val="00E15603"/>
    <w:rsid w:val="00E1561B"/>
    <w:rsid w:val="00E156C5"/>
    <w:rsid w:val="00E156F5"/>
    <w:rsid w:val="00E15717"/>
    <w:rsid w:val="00E15771"/>
    <w:rsid w:val="00E157E2"/>
    <w:rsid w:val="00E157E3"/>
    <w:rsid w:val="00E157F5"/>
    <w:rsid w:val="00E15832"/>
    <w:rsid w:val="00E1588C"/>
    <w:rsid w:val="00E158CC"/>
    <w:rsid w:val="00E159C6"/>
    <w:rsid w:val="00E15A14"/>
    <w:rsid w:val="00E15A21"/>
    <w:rsid w:val="00E15A39"/>
    <w:rsid w:val="00E15A3C"/>
    <w:rsid w:val="00E15A5E"/>
    <w:rsid w:val="00E15AAB"/>
    <w:rsid w:val="00E15ABD"/>
    <w:rsid w:val="00E15AC4"/>
    <w:rsid w:val="00E15B6C"/>
    <w:rsid w:val="00E15B7C"/>
    <w:rsid w:val="00E15B90"/>
    <w:rsid w:val="00E15B93"/>
    <w:rsid w:val="00E15C15"/>
    <w:rsid w:val="00E15C4C"/>
    <w:rsid w:val="00E15CBD"/>
    <w:rsid w:val="00E15CBE"/>
    <w:rsid w:val="00E15CC9"/>
    <w:rsid w:val="00E15CEF"/>
    <w:rsid w:val="00E15D06"/>
    <w:rsid w:val="00E15D49"/>
    <w:rsid w:val="00E15DB2"/>
    <w:rsid w:val="00E15DF8"/>
    <w:rsid w:val="00E15E35"/>
    <w:rsid w:val="00E15E6A"/>
    <w:rsid w:val="00E15E7E"/>
    <w:rsid w:val="00E15E7F"/>
    <w:rsid w:val="00E15E85"/>
    <w:rsid w:val="00E15E8F"/>
    <w:rsid w:val="00E15E97"/>
    <w:rsid w:val="00E15F25"/>
    <w:rsid w:val="00E15F27"/>
    <w:rsid w:val="00E15F67"/>
    <w:rsid w:val="00E15FD3"/>
    <w:rsid w:val="00E16016"/>
    <w:rsid w:val="00E16019"/>
    <w:rsid w:val="00E16021"/>
    <w:rsid w:val="00E1607C"/>
    <w:rsid w:val="00E16098"/>
    <w:rsid w:val="00E160A9"/>
    <w:rsid w:val="00E160F7"/>
    <w:rsid w:val="00E1611F"/>
    <w:rsid w:val="00E16127"/>
    <w:rsid w:val="00E16148"/>
    <w:rsid w:val="00E16191"/>
    <w:rsid w:val="00E161BD"/>
    <w:rsid w:val="00E161F0"/>
    <w:rsid w:val="00E16217"/>
    <w:rsid w:val="00E16219"/>
    <w:rsid w:val="00E1622E"/>
    <w:rsid w:val="00E1624B"/>
    <w:rsid w:val="00E16265"/>
    <w:rsid w:val="00E16291"/>
    <w:rsid w:val="00E162A1"/>
    <w:rsid w:val="00E162E5"/>
    <w:rsid w:val="00E162EA"/>
    <w:rsid w:val="00E162EF"/>
    <w:rsid w:val="00E162F9"/>
    <w:rsid w:val="00E16327"/>
    <w:rsid w:val="00E1633E"/>
    <w:rsid w:val="00E1634E"/>
    <w:rsid w:val="00E163E4"/>
    <w:rsid w:val="00E163F0"/>
    <w:rsid w:val="00E16436"/>
    <w:rsid w:val="00E16468"/>
    <w:rsid w:val="00E164A0"/>
    <w:rsid w:val="00E164C2"/>
    <w:rsid w:val="00E164FF"/>
    <w:rsid w:val="00E16507"/>
    <w:rsid w:val="00E16521"/>
    <w:rsid w:val="00E1652F"/>
    <w:rsid w:val="00E16570"/>
    <w:rsid w:val="00E16598"/>
    <w:rsid w:val="00E1659E"/>
    <w:rsid w:val="00E165E8"/>
    <w:rsid w:val="00E165F4"/>
    <w:rsid w:val="00E16619"/>
    <w:rsid w:val="00E166A2"/>
    <w:rsid w:val="00E166B1"/>
    <w:rsid w:val="00E166EC"/>
    <w:rsid w:val="00E167B5"/>
    <w:rsid w:val="00E169EE"/>
    <w:rsid w:val="00E16A14"/>
    <w:rsid w:val="00E16A8B"/>
    <w:rsid w:val="00E16A9F"/>
    <w:rsid w:val="00E16AE8"/>
    <w:rsid w:val="00E16B1F"/>
    <w:rsid w:val="00E16B3E"/>
    <w:rsid w:val="00E16BA8"/>
    <w:rsid w:val="00E16BC0"/>
    <w:rsid w:val="00E16BDA"/>
    <w:rsid w:val="00E16BE2"/>
    <w:rsid w:val="00E16BEC"/>
    <w:rsid w:val="00E16BF6"/>
    <w:rsid w:val="00E16C05"/>
    <w:rsid w:val="00E16C08"/>
    <w:rsid w:val="00E16C36"/>
    <w:rsid w:val="00E16C82"/>
    <w:rsid w:val="00E16CB0"/>
    <w:rsid w:val="00E16CE0"/>
    <w:rsid w:val="00E16D04"/>
    <w:rsid w:val="00E16D51"/>
    <w:rsid w:val="00E16D82"/>
    <w:rsid w:val="00E16DD9"/>
    <w:rsid w:val="00E16DDC"/>
    <w:rsid w:val="00E16DDE"/>
    <w:rsid w:val="00E16DE5"/>
    <w:rsid w:val="00E16E06"/>
    <w:rsid w:val="00E16E0B"/>
    <w:rsid w:val="00E16E14"/>
    <w:rsid w:val="00E16E53"/>
    <w:rsid w:val="00E16E71"/>
    <w:rsid w:val="00E16E85"/>
    <w:rsid w:val="00E16E93"/>
    <w:rsid w:val="00E16ECA"/>
    <w:rsid w:val="00E16ED3"/>
    <w:rsid w:val="00E16EE5"/>
    <w:rsid w:val="00E16F6E"/>
    <w:rsid w:val="00E16F7C"/>
    <w:rsid w:val="00E16F8A"/>
    <w:rsid w:val="00E16F8F"/>
    <w:rsid w:val="00E16FB0"/>
    <w:rsid w:val="00E16FB6"/>
    <w:rsid w:val="00E16FB8"/>
    <w:rsid w:val="00E16FD6"/>
    <w:rsid w:val="00E16FEA"/>
    <w:rsid w:val="00E1704F"/>
    <w:rsid w:val="00E1709E"/>
    <w:rsid w:val="00E170FA"/>
    <w:rsid w:val="00E170FF"/>
    <w:rsid w:val="00E17102"/>
    <w:rsid w:val="00E1710B"/>
    <w:rsid w:val="00E1713A"/>
    <w:rsid w:val="00E1716F"/>
    <w:rsid w:val="00E171BA"/>
    <w:rsid w:val="00E171FF"/>
    <w:rsid w:val="00E1720F"/>
    <w:rsid w:val="00E1725A"/>
    <w:rsid w:val="00E172A7"/>
    <w:rsid w:val="00E1730C"/>
    <w:rsid w:val="00E17329"/>
    <w:rsid w:val="00E17369"/>
    <w:rsid w:val="00E17395"/>
    <w:rsid w:val="00E173A3"/>
    <w:rsid w:val="00E173F3"/>
    <w:rsid w:val="00E173F5"/>
    <w:rsid w:val="00E1749F"/>
    <w:rsid w:val="00E174AE"/>
    <w:rsid w:val="00E174C2"/>
    <w:rsid w:val="00E174D4"/>
    <w:rsid w:val="00E17547"/>
    <w:rsid w:val="00E17594"/>
    <w:rsid w:val="00E175D3"/>
    <w:rsid w:val="00E175EB"/>
    <w:rsid w:val="00E17644"/>
    <w:rsid w:val="00E1771D"/>
    <w:rsid w:val="00E1774F"/>
    <w:rsid w:val="00E17786"/>
    <w:rsid w:val="00E177A4"/>
    <w:rsid w:val="00E177B0"/>
    <w:rsid w:val="00E177BB"/>
    <w:rsid w:val="00E177C5"/>
    <w:rsid w:val="00E177E2"/>
    <w:rsid w:val="00E177F3"/>
    <w:rsid w:val="00E17804"/>
    <w:rsid w:val="00E1785C"/>
    <w:rsid w:val="00E17893"/>
    <w:rsid w:val="00E17896"/>
    <w:rsid w:val="00E17898"/>
    <w:rsid w:val="00E178AE"/>
    <w:rsid w:val="00E178B1"/>
    <w:rsid w:val="00E178B7"/>
    <w:rsid w:val="00E17913"/>
    <w:rsid w:val="00E1792D"/>
    <w:rsid w:val="00E17944"/>
    <w:rsid w:val="00E17983"/>
    <w:rsid w:val="00E17984"/>
    <w:rsid w:val="00E1798D"/>
    <w:rsid w:val="00E179BA"/>
    <w:rsid w:val="00E179D8"/>
    <w:rsid w:val="00E179FE"/>
    <w:rsid w:val="00E17A1A"/>
    <w:rsid w:val="00E17A22"/>
    <w:rsid w:val="00E17A27"/>
    <w:rsid w:val="00E17A6F"/>
    <w:rsid w:val="00E17A71"/>
    <w:rsid w:val="00E17A73"/>
    <w:rsid w:val="00E17A77"/>
    <w:rsid w:val="00E17A98"/>
    <w:rsid w:val="00E17AF9"/>
    <w:rsid w:val="00E17B04"/>
    <w:rsid w:val="00E17B25"/>
    <w:rsid w:val="00E17B8B"/>
    <w:rsid w:val="00E17B9B"/>
    <w:rsid w:val="00E17BA4"/>
    <w:rsid w:val="00E17BB7"/>
    <w:rsid w:val="00E17C8A"/>
    <w:rsid w:val="00E17CDC"/>
    <w:rsid w:val="00E17D1B"/>
    <w:rsid w:val="00E17D5C"/>
    <w:rsid w:val="00E17D7C"/>
    <w:rsid w:val="00E17D82"/>
    <w:rsid w:val="00E17DD5"/>
    <w:rsid w:val="00E17E1D"/>
    <w:rsid w:val="00E17E29"/>
    <w:rsid w:val="00E17E5A"/>
    <w:rsid w:val="00E17E5F"/>
    <w:rsid w:val="00E17E60"/>
    <w:rsid w:val="00E17EA6"/>
    <w:rsid w:val="00E17EF0"/>
    <w:rsid w:val="00E17EF3"/>
    <w:rsid w:val="00E17F1D"/>
    <w:rsid w:val="00E17F32"/>
    <w:rsid w:val="00E17F8B"/>
    <w:rsid w:val="00E17FDC"/>
    <w:rsid w:val="00E17FEA"/>
    <w:rsid w:val="00E17FFA"/>
    <w:rsid w:val="00E20026"/>
    <w:rsid w:val="00E20040"/>
    <w:rsid w:val="00E2004E"/>
    <w:rsid w:val="00E200BC"/>
    <w:rsid w:val="00E200E7"/>
    <w:rsid w:val="00E200FA"/>
    <w:rsid w:val="00E2013C"/>
    <w:rsid w:val="00E20157"/>
    <w:rsid w:val="00E20180"/>
    <w:rsid w:val="00E201AE"/>
    <w:rsid w:val="00E20262"/>
    <w:rsid w:val="00E2026F"/>
    <w:rsid w:val="00E202BF"/>
    <w:rsid w:val="00E202DF"/>
    <w:rsid w:val="00E202E1"/>
    <w:rsid w:val="00E20309"/>
    <w:rsid w:val="00E20315"/>
    <w:rsid w:val="00E2031D"/>
    <w:rsid w:val="00E203A1"/>
    <w:rsid w:val="00E20402"/>
    <w:rsid w:val="00E20459"/>
    <w:rsid w:val="00E2046C"/>
    <w:rsid w:val="00E20472"/>
    <w:rsid w:val="00E204A1"/>
    <w:rsid w:val="00E204C0"/>
    <w:rsid w:val="00E2050E"/>
    <w:rsid w:val="00E20525"/>
    <w:rsid w:val="00E2055E"/>
    <w:rsid w:val="00E20595"/>
    <w:rsid w:val="00E205FB"/>
    <w:rsid w:val="00E20618"/>
    <w:rsid w:val="00E20638"/>
    <w:rsid w:val="00E2064C"/>
    <w:rsid w:val="00E206D0"/>
    <w:rsid w:val="00E206F6"/>
    <w:rsid w:val="00E20740"/>
    <w:rsid w:val="00E207A2"/>
    <w:rsid w:val="00E207B7"/>
    <w:rsid w:val="00E207E3"/>
    <w:rsid w:val="00E20814"/>
    <w:rsid w:val="00E208A4"/>
    <w:rsid w:val="00E208CE"/>
    <w:rsid w:val="00E208E8"/>
    <w:rsid w:val="00E208EE"/>
    <w:rsid w:val="00E208EF"/>
    <w:rsid w:val="00E208F2"/>
    <w:rsid w:val="00E208F5"/>
    <w:rsid w:val="00E2093E"/>
    <w:rsid w:val="00E20941"/>
    <w:rsid w:val="00E20949"/>
    <w:rsid w:val="00E2094B"/>
    <w:rsid w:val="00E20968"/>
    <w:rsid w:val="00E209AB"/>
    <w:rsid w:val="00E209B3"/>
    <w:rsid w:val="00E209BC"/>
    <w:rsid w:val="00E209EB"/>
    <w:rsid w:val="00E20A08"/>
    <w:rsid w:val="00E20A14"/>
    <w:rsid w:val="00E20A5D"/>
    <w:rsid w:val="00E20ADC"/>
    <w:rsid w:val="00E20AFB"/>
    <w:rsid w:val="00E20AFE"/>
    <w:rsid w:val="00E20B12"/>
    <w:rsid w:val="00E20B2E"/>
    <w:rsid w:val="00E20B41"/>
    <w:rsid w:val="00E20B59"/>
    <w:rsid w:val="00E20B9C"/>
    <w:rsid w:val="00E20C0A"/>
    <w:rsid w:val="00E20C0C"/>
    <w:rsid w:val="00E20C71"/>
    <w:rsid w:val="00E20C81"/>
    <w:rsid w:val="00E20C86"/>
    <w:rsid w:val="00E20CAE"/>
    <w:rsid w:val="00E20CCB"/>
    <w:rsid w:val="00E20D32"/>
    <w:rsid w:val="00E20D52"/>
    <w:rsid w:val="00E20D53"/>
    <w:rsid w:val="00E20D7C"/>
    <w:rsid w:val="00E20D92"/>
    <w:rsid w:val="00E20D9A"/>
    <w:rsid w:val="00E20DC4"/>
    <w:rsid w:val="00E20DD7"/>
    <w:rsid w:val="00E20DF3"/>
    <w:rsid w:val="00E20E18"/>
    <w:rsid w:val="00E20E1D"/>
    <w:rsid w:val="00E20E7A"/>
    <w:rsid w:val="00E20E85"/>
    <w:rsid w:val="00E20EA2"/>
    <w:rsid w:val="00E20EC1"/>
    <w:rsid w:val="00E20F3B"/>
    <w:rsid w:val="00E20F60"/>
    <w:rsid w:val="00E20F92"/>
    <w:rsid w:val="00E20FBE"/>
    <w:rsid w:val="00E21034"/>
    <w:rsid w:val="00E2109F"/>
    <w:rsid w:val="00E210AD"/>
    <w:rsid w:val="00E210BE"/>
    <w:rsid w:val="00E21148"/>
    <w:rsid w:val="00E21156"/>
    <w:rsid w:val="00E21168"/>
    <w:rsid w:val="00E2119A"/>
    <w:rsid w:val="00E211A3"/>
    <w:rsid w:val="00E211A8"/>
    <w:rsid w:val="00E211D2"/>
    <w:rsid w:val="00E211E9"/>
    <w:rsid w:val="00E211ED"/>
    <w:rsid w:val="00E2123C"/>
    <w:rsid w:val="00E21243"/>
    <w:rsid w:val="00E2124F"/>
    <w:rsid w:val="00E21263"/>
    <w:rsid w:val="00E2126B"/>
    <w:rsid w:val="00E21292"/>
    <w:rsid w:val="00E212B3"/>
    <w:rsid w:val="00E21348"/>
    <w:rsid w:val="00E21380"/>
    <w:rsid w:val="00E21388"/>
    <w:rsid w:val="00E2139C"/>
    <w:rsid w:val="00E213EB"/>
    <w:rsid w:val="00E213FC"/>
    <w:rsid w:val="00E2140A"/>
    <w:rsid w:val="00E21424"/>
    <w:rsid w:val="00E21429"/>
    <w:rsid w:val="00E21435"/>
    <w:rsid w:val="00E21439"/>
    <w:rsid w:val="00E214C9"/>
    <w:rsid w:val="00E214D9"/>
    <w:rsid w:val="00E214E8"/>
    <w:rsid w:val="00E21504"/>
    <w:rsid w:val="00E21518"/>
    <w:rsid w:val="00E21529"/>
    <w:rsid w:val="00E215A0"/>
    <w:rsid w:val="00E215A9"/>
    <w:rsid w:val="00E215BD"/>
    <w:rsid w:val="00E215D0"/>
    <w:rsid w:val="00E215D8"/>
    <w:rsid w:val="00E215FF"/>
    <w:rsid w:val="00E21600"/>
    <w:rsid w:val="00E2163A"/>
    <w:rsid w:val="00E2164E"/>
    <w:rsid w:val="00E21656"/>
    <w:rsid w:val="00E21672"/>
    <w:rsid w:val="00E21675"/>
    <w:rsid w:val="00E216DD"/>
    <w:rsid w:val="00E216DF"/>
    <w:rsid w:val="00E216EA"/>
    <w:rsid w:val="00E216FA"/>
    <w:rsid w:val="00E2170B"/>
    <w:rsid w:val="00E21716"/>
    <w:rsid w:val="00E2173E"/>
    <w:rsid w:val="00E21797"/>
    <w:rsid w:val="00E217D4"/>
    <w:rsid w:val="00E2180B"/>
    <w:rsid w:val="00E21827"/>
    <w:rsid w:val="00E2182C"/>
    <w:rsid w:val="00E2187F"/>
    <w:rsid w:val="00E2188A"/>
    <w:rsid w:val="00E218A5"/>
    <w:rsid w:val="00E218D2"/>
    <w:rsid w:val="00E218EC"/>
    <w:rsid w:val="00E218F7"/>
    <w:rsid w:val="00E2190E"/>
    <w:rsid w:val="00E21916"/>
    <w:rsid w:val="00E21925"/>
    <w:rsid w:val="00E21934"/>
    <w:rsid w:val="00E21960"/>
    <w:rsid w:val="00E21983"/>
    <w:rsid w:val="00E219A4"/>
    <w:rsid w:val="00E219D6"/>
    <w:rsid w:val="00E219D8"/>
    <w:rsid w:val="00E21A26"/>
    <w:rsid w:val="00E21AA1"/>
    <w:rsid w:val="00E21AC6"/>
    <w:rsid w:val="00E21B02"/>
    <w:rsid w:val="00E21B09"/>
    <w:rsid w:val="00E21B39"/>
    <w:rsid w:val="00E21B4E"/>
    <w:rsid w:val="00E21B59"/>
    <w:rsid w:val="00E21B68"/>
    <w:rsid w:val="00E21B9A"/>
    <w:rsid w:val="00E21BE7"/>
    <w:rsid w:val="00E21BE8"/>
    <w:rsid w:val="00E21BE9"/>
    <w:rsid w:val="00E21BF1"/>
    <w:rsid w:val="00E21C4E"/>
    <w:rsid w:val="00E21C5E"/>
    <w:rsid w:val="00E21C6D"/>
    <w:rsid w:val="00E21CCF"/>
    <w:rsid w:val="00E21CDA"/>
    <w:rsid w:val="00E21D5A"/>
    <w:rsid w:val="00E21D80"/>
    <w:rsid w:val="00E21D90"/>
    <w:rsid w:val="00E21D94"/>
    <w:rsid w:val="00E21DA5"/>
    <w:rsid w:val="00E21DB6"/>
    <w:rsid w:val="00E21DE0"/>
    <w:rsid w:val="00E21DE9"/>
    <w:rsid w:val="00E21E0C"/>
    <w:rsid w:val="00E21E1D"/>
    <w:rsid w:val="00E21E94"/>
    <w:rsid w:val="00E21E9A"/>
    <w:rsid w:val="00E21E9B"/>
    <w:rsid w:val="00E21EB2"/>
    <w:rsid w:val="00E21EFA"/>
    <w:rsid w:val="00E21F13"/>
    <w:rsid w:val="00E21F36"/>
    <w:rsid w:val="00E21F85"/>
    <w:rsid w:val="00E21FD8"/>
    <w:rsid w:val="00E21FEA"/>
    <w:rsid w:val="00E2201C"/>
    <w:rsid w:val="00E220BE"/>
    <w:rsid w:val="00E2214E"/>
    <w:rsid w:val="00E22187"/>
    <w:rsid w:val="00E221C6"/>
    <w:rsid w:val="00E22207"/>
    <w:rsid w:val="00E2221D"/>
    <w:rsid w:val="00E2222C"/>
    <w:rsid w:val="00E22232"/>
    <w:rsid w:val="00E222AF"/>
    <w:rsid w:val="00E222DA"/>
    <w:rsid w:val="00E223A3"/>
    <w:rsid w:val="00E223C2"/>
    <w:rsid w:val="00E223C6"/>
    <w:rsid w:val="00E223FF"/>
    <w:rsid w:val="00E22421"/>
    <w:rsid w:val="00E22496"/>
    <w:rsid w:val="00E224B9"/>
    <w:rsid w:val="00E22517"/>
    <w:rsid w:val="00E22608"/>
    <w:rsid w:val="00E22652"/>
    <w:rsid w:val="00E2267D"/>
    <w:rsid w:val="00E2269A"/>
    <w:rsid w:val="00E226A3"/>
    <w:rsid w:val="00E226B1"/>
    <w:rsid w:val="00E22750"/>
    <w:rsid w:val="00E2275B"/>
    <w:rsid w:val="00E22765"/>
    <w:rsid w:val="00E227C5"/>
    <w:rsid w:val="00E227EF"/>
    <w:rsid w:val="00E2281F"/>
    <w:rsid w:val="00E22820"/>
    <w:rsid w:val="00E2282F"/>
    <w:rsid w:val="00E22834"/>
    <w:rsid w:val="00E22841"/>
    <w:rsid w:val="00E2286C"/>
    <w:rsid w:val="00E22880"/>
    <w:rsid w:val="00E2289D"/>
    <w:rsid w:val="00E22933"/>
    <w:rsid w:val="00E229A4"/>
    <w:rsid w:val="00E229BA"/>
    <w:rsid w:val="00E229E9"/>
    <w:rsid w:val="00E22A55"/>
    <w:rsid w:val="00E22A5E"/>
    <w:rsid w:val="00E22A94"/>
    <w:rsid w:val="00E22A9B"/>
    <w:rsid w:val="00E22AA1"/>
    <w:rsid w:val="00E22AE0"/>
    <w:rsid w:val="00E22B35"/>
    <w:rsid w:val="00E22B70"/>
    <w:rsid w:val="00E22B78"/>
    <w:rsid w:val="00E22C23"/>
    <w:rsid w:val="00E22C56"/>
    <w:rsid w:val="00E22CAD"/>
    <w:rsid w:val="00E22D0B"/>
    <w:rsid w:val="00E22D43"/>
    <w:rsid w:val="00E22D4F"/>
    <w:rsid w:val="00E22D65"/>
    <w:rsid w:val="00E22D76"/>
    <w:rsid w:val="00E22DFF"/>
    <w:rsid w:val="00E22E04"/>
    <w:rsid w:val="00E22E0D"/>
    <w:rsid w:val="00E22E3B"/>
    <w:rsid w:val="00E22E47"/>
    <w:rsid w:val="00E22F88"/>
    <w:rsid w:val="00E22F99"/>
    <w:rsid w:val="00E22F9A"/>
    <w:rsid w:val="00E22FC1"/>
    <w:rsid w:val="00E22FC9"/>
    <w:rsid w:val="00E22FCA"/>
    <w:rsid w:val="00E22FF8"/>
    <w:rsid w:val="00E23008"/>
    <w:rsid w:val="00E23018"/>
    <w:rsid w:val="00E23026"/>
    <w:rsid w:val="00E23027"/>
    <w:rsid w:val="00E23028"/>
    <w:rsid w:val="00E230D8"/>
    <w:rsid w:val="00E230EE"/>
    <w:rsid w:val="00E2312E"/>
    <w:rsid w:val="00E23130"/>
    <w:rsid w:val="00E23151"/>
    <w:rsid w:val="00E23171"/>
    <w:rsid w:val="00E231E9"/>
    <w:rsid w:val="00E23216"/>
    <w:rsid w:val="00E23217"/>
    <w:rsid w:val="00E23255"/>
    <w:rsid w:val="00E232F9"/>
    <w:rsid w:val="00E23310"/>
    <w:rsid w:val="00E23385"/>
    <w:rsid w:val="00E233B7"/>
    <w:rsid w:val="00E233EC"/>
    <w:rsid w:val="00E2341B"/>
    <w:rsid w:val="00E2341E"/>
    <w:rsid w:val="00E23424"/>
    <w:rsid w:val="00E23431"/>
    <w:rsid w:val="00E23442"/>
    <w:rsid w:val="00E23524"/>
    <w:rsid w:val="00E23570"/>
    <w:rsid w:val="00E23583"/>
    <w:rsid w:val="00E235E1"/>
    <w:rsid w:val="00E235E3"/>
    <w:rsid w:val="00E235EE"/>
    <w:rsid w:val="00E2361A"/>
    <w:rsid w:val="00E23626"/>
    <w:rsid w:val="00E23654"/>
    <w:rsid w:val="00E236CA"/>
    <w:rsid w:val="00E2371A"/>
    <w:rsid w:val="00E2371E"/>
    <w:rsid w:val="00E23722"/>
    <w:rsid w:val="00E23749"/>
    <w:rsid w:val="00E23874"/>
    <w:rsid w:val="00E238AB"/>
    <w:rsid w:val="00E238BC"/>
    <w:rsid w:val="00E238BE"/>
    <w:rsid w:val="00E238CC"/>
    <w:rsid w:val="00E238F0"/>
    <w:rsid w:val="00E2394E"/>
    <w:rsid w:val="00E2398F"/>
    <w:rsid w:val="00E239BB"/>
    <w:rsid w:val="00E239BC"/>
    <w:rsid w:val="00E239C1"/>
    <w:rsid w:val="00E239D1"/>
    <w:rsid w:val="00E239ED"/>
    <w:rsid w:val="00E23A2C"/>
    <w:rsid w:val="00E23A8D"/>
    <w:rsid w:val="00E23AB3"/>
    <w:rsid w:val="00E23ACC"/>
    <w:rsid w:val="00E23B1D"/>
    <w:rsid w:val="00E23B8E"/>
    <w:rsid w:val="00E23B9F"/>
    <w:rsid w:val="00E23BBC"/>
    <w:rsid w:val="00E23BDF"/>
    <w:rsid w:val="00E23C15"/>
    <w:rsid w:val="00E23C19"/>
    <w:rsid w:val="00E23C59"/>
    <w:rsid w:val="00E23C5E"/>
    <w:rsid w:val="00E23C7D"/>
    <w:rsid w:val="00E23C9A"/>
    <w:rsid w:val="00E23CA5"/>
    <w:rsid w:val="00E23CBC"/>
    <w:rsid w:val="00E23D8C"/>
    <w:rsid w:val="00E23D92"/>
    <w:rsid w:val="00E23DE4"/>
    <w:rsid w:val="00E23E9D"/>
    <w:rsid w:val="00E23EC8"/>
    <w:rsid w:val="00E23ECD"/>
    <w:rsid w:val="00E23EDF"/>
    <w:rsid w:val="00E23F24"/>
    <w:rsid w:val="00E23F2E"/>
    <w:rsid w:val="00E23F3E"/>
    <w:rsid w:val="00E23F6D"/>
    <w:rsid w:val="00E23F81"/>
    <w:rsid w:val="00E23F8C"/>
    <w:rsid w:val="00E24029"/>
    <w:rsid w:val="00E24046"/>
    <w:rsid w:val="00E2406F"/>
    <w:rsid w:val="00E24095"/>
    <w:rsid w:val="00E240A3"/>
    <w:rsid w:val="00E24126"/>
    <w:rsid w:val="00E24171"/>
    <w:rsid w:val="00E241B8"/>
    <w:rsid w:val="00E2423F"/>
    <w:rsid w:val="00E24249"/>
    <w:rsid w:val="00E24276"/>
    <w:rsid w:val="00E24281"/>
    <w:rsid w:val="00E2430B"/>
    <w:rsid w:val="00E24319"/>
    <w:rsid w:val="00E2432E"/>
    <w:rsid w:val="00E24330"/>
    <w:rsid w:val="00E2436E"/>
    <w:rsid w:val="00E243A3"/>
    <w:rsid w:val="00E243FA"/>
    <w:rsid w:val="00E24436"/>
    <w:rsid w:val="00E24457"/>
    <w:rsid w:val="00E24475"/>
    <w:rsid w:val="00E244E4"/>
    <w:rsid w:val="00E24521"/>
    <w:rsid w:val="00E24525"/>
    <w:rsid w:val="00E24538"/>
    <w:rsid w:val="00E245AF"/>
    <w:rsid w:val="00E245B7"/>
    <w:rsid w:val="00E2460E"/>
    <w:rsid w:val="00E24653"/>
    <w:rsid w:val="00E2468B"/>
    <w:rsid w:val="00E24698"/>
    <w:rsid w:val="00E246B5"/>
    <w:rsid w:val="00E2471B"/>
    <w:rsid w:val="00E2471D"/>
    <w:rsid w:val="00E24786"/>
    <w:rsid w:val="00E247BA"/>
    <w:rsid w:val="00E24800"/>
    <w:rsid w:val="00E24807"/>
    <w:rsid w:val="00E24812"/>
    <w:rsid w:val="00E24818"/>
    <w:rsid w:val="00E2483D"/>
    <w:rsid w:val="00E2484E"/>
    <w:rsid w:val="00E2485E"/>
    <w:rsid w:val="00E2486A"/>
    <w:rsid w:val="00E2486E"/>
    <w:rsid w:val="00E2487F"/>
    <w:rsid w:val="00E2489F"/>
    <w:rsid w:val="00E248AE"/>
    <w:rsid w:val="00E248C2"/>
    <w:rsid w:val="00E248E8"/>
    <w:rsid w:val="00E248EE"/>
    <w:rsid w:val="00E24956"/>
    <w:rsid w:val="00E249E7"/>
    <w:rsid w:val="00E249F6"/>
    <w:rsid w:val="00E249FA"/>
    <w:rsid w:val="00E24A04"/>
    <w:rsid w:val="00E24A73"/>
    <w:rsid w:val="00E24A7B"/>
    <w:rsid w:val="00E24A80"/>
    <w:rsid w:val="00E24AA9"/>
    <w:rsid w:val="00E24AF0"/>
    <w:rsid w:val="00E24BB0"/>
    <w:rsid w:val="00E24BB8"/>
    <w:rsid w:val="00E24BE3"/>
    <w:rsid w:val="00E24C04"/>
    <w:rsid w:val="00E24C43"/>
    <w:rsid w:val="00E24C72"/>
    <w:rsid w:val="00E24CAE"/>
    <w:rsid w:val="00E24CD2"/>
    <w:rsid w:val="00E24CDC"/>
    <w:rsid w:val="00E24D0E"/>
    <w:rsid w:val="00E24D31"/>
    <w:rsid w:val="00E24D36"/>
    <w:rsid w:val="00E24D79"/>
    <w:rsid w:val="00E24D7E"/>
    <w:rsid w:val="00E24DB5"/>
    <w:rsid w:val="00E24DC0"/>
    <w:rsid w:val="00E24E3F"/>
    <w:rsid w:val="00E24E4A"/>
    <w:rsid w:val="00E24E4B"/>
    <w:rsid w:val="00E24EA0"/>
    <w:rsid w:val="00E24EB0"/>
    <w:rsid w:val="00E24F1F"/>
    <w:rsid w:val="00E24F35"/>
    <w:rsid w:val="00E24F52"/>
    <w:rsid w:val="00E24F6B"/>
    <w:rsid w:val="00E24FC3"/>
    <w:rsid w:val="00E24FC6"/>
    <w:rsid w:val="00E24FE7"/>
    <w:rsid w:val="00E2507B"/>
    <w:rsid w:val="00E250FB"/>
    <w:rsid w:val="00E2511E"/>
    <w:rsid w:val="00E25136"/>
    <w:rsid w:val="00E251B7"/>
    <w:rsid w:val="00E251E5"/>
    <w:rsid w:val="00E251F8"/>
    <w:rsid w:val="00E25219"/>
    <w:rsid w:val="00E25249"/>
    <w:rsid w:val="00E25260"/>
    <w:rsid w:val="00E252B7"/>
    <w:rsid w:val="00E252D6"/>
    <w:rsid w:val="00E25354"/>
    <w:rsid w:val="00E25360"/>
    <w:rsid w:val="00E253AF"/>
    <w:rsid w:val="00E253F7"/>
    <w:rsid w:val="00E253FF"/>
    <w:rsid w:val="00E2541E"/>
    <w:rsid w:val="00E25438"/>
    <w:rsid w:val="00E25440"/>
    <w:rsid w:val="00E254D1"/>
    <w:rsid w:val="00E254F7"/>
    <w:rsid w:val="00E25511"/>
    <w:rsid w:val="00E25516"/>
    <w:rsid w:val="00E25541"/>
    <w:rsid w:val="00E25566"/>
    <w:rsid w:val="00E255D8"/>
    <w:rsid w:val="00E255DF"/>
    <w:rsid w:val="00E255EC"/>
    <w:rsid w:val="00E25602"/>
    <w:rsid w:val="00E25606"/>
    <w:rsid w:val="00E25609"/>
    <w:rsid w:val="00E25665"/>
    <w:rsid w:val="00E256A2"/>
    <w:rsid w:val="00E25726"/>
    <w:rsid w:val="00E25751"/>
    <w:rsid w:val="00E25764"/>
    <w:rsid w:val="00E25772"/>
    <w:rsid w:val="00E257B0"/>
    <w:rsid w:val="00E257D0"/>
    <w:rsid w:val="00E257E5"/>
    <w:rsid w:val="00E257F5"/>
    <w:rsid w:val="00E2581E"/>
    <w:rsid w:val="00E25841"/>
    <w:rsid w:val="00E25886"/>
    <w:rsid w:val="00E25892"/>
    <w:rsid w:val="00E25898"/>
    <w:rsid w:val="00E258E2"/>
    <w:rsid w:val="00E2592F"/>
    <w:rsid w:val="00E2594F"/>
    <w:rsid w:val="00E259D1"/>
    <w:rsid w:val="00E259EC"/>
    <w:rsid w:val="00E259FB"/>
    <w:rsid w:val="00E25A37"/>
    <w:rsid w:val="00E25AA0"/>
    <w:rsid w:val="00E25AC8"/>
    <w:rsid w:val="00E25AFD"/>
    <w:rsid w:val="00E25B0B"/>
    <w:rsid w:val="00E25B16"/>
    <w:rsid w:val="00E25BE5"/>
    <w:rsid w:val="00E25C1B"/>
    <w:rsid w:val="00E25CE4"/>
    <w:rsid w:val="00E25CE9"/>
    <w:rsid w:val="00E25D0B"/>
    <w:rsid w:val="00E25D32"/>
    <w:rsid w:val="00E25DA7"/>
    <w:rsid w:val="00E25E28"/>
    <w:rsid w:val="00E25E3A"/>
    <w:rsid w:val="00E25E5D"/>
    <w:rsid w:val="00E25EB3"/>
    <w:rsid w:val="00E25ED9"/>
    <w:rsid w:val="00E25EF8"/>
    <w:rsid w:val="00E25F07"/>
    <w:rsid w:val="00E25F12"/>
    <w:rsid w:val="00E25F38"/>
    <w:rsid w:val="00E25F6F"/>
    <w:rsid w:val="00E25F8B"/>
    <w:rsid w:val="00E25F97"/>
    <w:rsid w:val="00E26000"/>
    <w:rsid w:val="00E2604A"/>
    <w:rsid w:val="00E26051"/>
    <w:rsid w:val="00E26089"/>
    <w:rsid w:val="00E26116"/>
    <w:rsid w:val="00E26171"/>
    <w:rsid w:val="00E2617A"/>
    <w:rsid w:val="00E2617E"/>
    <w:rsid w:val="00E2619B"/>
    <w:rsid w:val="00E261AE"/>
    <w:rsid w:val="00E261B4"/>
    <w:rsid w:val="00E26201"/>
    <w:rsid w:val="00E2620A"/>
    <w:rsid w:val="00E2621B"/>
    <w:rsid w:val="00E2622C"/>
    <w:rsid w:val="00E26243"/>
    <w:rsid w:val="00E26282"/>
    <w:rsid w:val="00E262DA"/>
    <w:rsid w:val="00E2630C"/>
    <w:rsid w:val="00E26322"/>
    <w:rsid w:val="00E26334"/>
    <w:rsid w:val="00E26344"/>
    <w:rsid w:val="00E26347"/>
    <w:rsid w:val="00E2638A"/>
    <w:rsid w:val="00E26396"/>
    <w:rsid w:val="00E263BF"/>
    <w:rsid w:val="00E263C4"/>
    <w:rsid w:val="00E263C9"/>
    <w:rsid w:val="00E2643C"/>
    <w:rsid w:val="00E2647C"/>
    <w:rsid w:val="00E264A3"/>
    <w:rsid w:val="00E264AE"/>
    <w:rsid w:val="00E264C3"/>
    <w:rsid w:val="00E264D7"/>
    <w:rsid w:val="00E264E4"/>
    <w:rsid w:val="00E26527"/>
    <w:rsid w:val="00E26543"/>
    <w:rsid w:val="00E26551"/>
    <w:rsid w:val="00E26554"/>
    <w:rsid w:val="00E265CD"/>
    <w:rsid w:val="00E2663B"/>
    <w:rsid w:val="00E26655"/>
    <w:rsid w:val="00E266BB"/>
    <w:rsid w:val="00E266C0"/>
    <w:rsid w:val="00E266CB"/>
    <w:rsid w:val="00E266DA"/>
    <w:rsid w:val="00E266E2"/>
    <w:rsid w:val="00E266F5"/>
    <w:rsid w:val="00E26700"/>
    <w:rsid w:val="00E2671E"/>
    <w:rsid w:val="00E26720"/>
    <w:rsid w:val="00E2675B"/>
    <w:rsid w:val="00E26766"/>
    <w:rsid w:val="00E267D3"/>
    <w:rsid w:val="00E2682D"/>
    <w:rsid w:val="00E26833"/>
    <w:rsid w:val="00E2685B"/>
    <w:rsid w:val="00E26889"/>
    <w:rsid w:val="00E2688F"/>
    <w:rsid w:val="00E268D9"/>
    <w:rsid w:val="00E268E9"/>
    <w:rsid w:val="00E26937"/>
    <w:rsid w:val="00E2694A"/>
    <w:rsid w:val="00E269B9"/>
    <w:rsid w:val="00E269C4"/>
    <w:rsid w:val="00E269E0"/>
    <w:rsid w:val="00E26A04"/>
    <w:rsid w:val="00E26A22"/>
    <w:rsid w:val="00E26A32"/>
    <w:rsid w:val="00E26A47"/>
    <w:rsid w:val="00E26A4F"/>
    <w:rsid w:val="00E26A7F"/>
    <w:rsid w:val="00E26A80"/>
    <w:rsid w:val="00E26AB9"/>
    <w:rsid w:val="00E26ADE"/>
    <w:rsid w:val="00E26B02"/>
    <w:rsid w:val="00E26B22"/>
    <w:rsid w:val="00E26B37"/>
    <w:rsid w:val="00E26B6D"/>
    <w:rsid w:val="00E26B6F"/>
    <w:rsid w:val="00E26B76"/>
    <w:rsid w:val="00E26BB0"/>
    <w:rsid w:val="00E26BD9"/>
    <w:rsid w:val="00E26BEB"/>
    <w:rsid w:val="00E26BEC"/>
    <w:rsid w:val="00E26C31"/>
    <w:rsid w:val="00E26C3A"/>
    <w:rsid w:val="00E26C59"/>
    <w:rsid w:val="00E26CB7"/>
    <w:rsid w:val="00E26CDE"/>
    <w:rsid w:val="00E26CEA"/>
    <w:rsid w:val="00E26CF4"/>
    <w:rsid w:val="00E26DDE"/>
    <w:rsid w:val="00E26E36"/>
    <w:rsid w:val="00E26E7F"/>
    <w:rsid w:val="00E26E90"/>
    <w:rsid w:val="00E26E91"/>
    <w:rsid w:val="00E26EC5"/>
    <w:rsid w:val="00E26F02"/>
    <w:rsid w:val="00E26F06"/>
    <w:rsid w:val="00E26F65"/>
    <w:rsid w:val="00E26F79"/>
    <w:rsid w:val="00E26F90"/>
    <w:rsid w:val="00E26FBE"/>
    <w:rsid w:val="00E27002"/>
    <w:rsid w:val="00E27013"/>
    <w:rsid w:val="00E2703D"/>
    <w:rsid w:val="00E27041"/>
    <w:rsid w:val="00E27054"/>
    <w:rsid w:val="00E27056"/>
    <w:rsid w:val="00E27060"/>
    <w:rsid w:val="00E2706B"/>
    <w:rsid w:val="00E27086"/>
    <w:rsid w:val="00E270AC"/>
    <w:rsid w:val="00E27121"/>
    <w:rsid w:val="00E27192"/>
    <w:rsid w:val="00E271C3"/>
    <w:rsid w:val="00E271CA"/>
    <w:rsid w:val="00E271EF"/>
    <w:rsid w:val="00E2720F"/>
    <w:rsid w:val="00E2724B"/>
    <w:rsid w:val="00E2725D"/>
    <w:rsid w:val="00E2728C"/>
    <w:rsid w:val="00E272C5"/>
    <w:rsid w:val="00E272E2"/>
    <w:rsid w:val="00E272F1"/>
    <w:rsid w:val="00E27300"/>
    <w:rsid w:val="00E27364"/>
    <w:rsid w:val="00E273AF"/>
    <w:rsid w:val="00E273C1"/>
    <w:rsid w:val="00E2740F"/>
    <w:rsid w:val="00E27423"/>
    <w:rsid w:val="00E274A0"/>
    <w:rsid w:val="00E27518"/>
    <w:rsid w:val="00E2755E"/>
    <w:rsid w:val="00E275EC"/>
    <w:rsid w:val="00E27698"/>
    <w:rsid w:val="00E276A4"/>
    <w:rsid w:val="00E27743"/>
    <w:rsid w:val="00E2774B"/>
    <w:rsid w:val="00E2777F"/>
    <w:rsid w:val="00E277D1"/>
    <w:rsid w:val="00E27815"/>
    <w:rsid w:val="00E27885"/>
    <w:rsid w:val="00E278CB"/>
    <w:rsid w:val="00E278F6"/>
    <w:rsid w:val="00E27905"/>
    <w:rsid w:val="00E27908"/>
    <w:rsid w:val="00E27916"/>
    <w:rsid w:val="00E27941"/>
    <w:rsid w:val="00E2794D"/>
    <w:rsid w:val="00E2797B"/>
    <w:rsid w:val="00E2798F"/>
    <w:rsid w:val="00E279D5"/>
    <w:rsid w:val="00E27A06"/>
    <w:rsid w:val="00E27A9D"/>
    <w:rsid w:val="00E27AFA"/>
    <w:rsid w:val="00E27B4F"/>
    <w:rsid w:val="00E27B71"/>
    <w:rsid w:val="00E27B72"/>
    <w:rsid w:val="00E27B78"/>
    <w:rsid w:val="00E27BBB"/>
    <w:rsid w:val="00E27C31"/>
    <w:rsid w:val="00E27C48"/>
    <w:rsid w:val="00E27C54"/>
    <w:rsid w:val="00E27C5B"/>
    <w:rsid w:val="00E27C7C"/>
    <w:rsid w:val="00E27C89"/>
    <w:rsid w:val="00E27C90"/>
    <w:rsid w:val="00E27C9B"/>
    <w:rsid w:val="00E27CB0"/>
    <w:rsid w:val="00E27CB7"/>
    <w:rsid w:val="00E27CC5"/>
    <w:rsid w:val="00E27CD4"/>
    <w:rsid w:val="00E27D10"/>
    <w:rsid w:val="00E27D45"/>
    <w:rsid w:val="00E27D6B"/>
    <w:rsid w:val="00E27D77"/>
    <w:rsid w:val="00E27D82"/>
    <w:rsid w:val="00E27D9E"/>
    <w:rsid w:val="00E27DDF"/>
    <w:rsid w:val="00E27DF5"/>
    <w:rsid w:val="00E27DFF"/>
    <w:rsid w:val="00E27E10"/>
    <w:rsid w:val="00E27E16"/>
    <w:rsid w:val="00E27E22"/>
    <w:rsid w:val="00E27E23"/>
    <w:rsid w:val="00E27E72"/>
    <w:rsid w:val="00E27E98"/>
    <w:rsid w:val="00E27EBF"/>
    <w:rsid w:val="00E27ECD"/>
    <w:rsid w:val="00E27EED"/>
    <w:rsid w:val="00E27F05"/>
    <w:rsid w:val="00E27F0C"/>
    <w:rsid w:val="00E27F11"/>
    <w:rsid w:val="00E27F28"/>
    <w:rsid w:val="00E27F69"/>
    <w:rsid w:val="00E27FEB"/>
    <w:rsid w:val="00E27FFD"/>
    <w:rsid w:val="00E3000B"/>
    <w:rsid w:val="00E30026"/>
    <w:rsid w:val="00E3003B"/>
    <w:rsid w:val="00E30056"/>
    <w:rsid w:val="00E30060"/>
    <w:rsid w:val="00E30071"/>
    <w:rsid w:val="00E300DC"/>
    <w:rsid w:val="00E300E7"/>
    <w:rsid w:val="00E30101"/>
    <w:rsid w:val="00E3010F"/>
    <w:rsid w:val="00E30139"/>
    <w:rsid w:val="00E30152"/>
    <w:rsid w:val="00E3016D"/>
    <w:rsid w:val="00E30226"/>
    <w:rsid w:val="00E3024A"/>
    <w:rsid w:val="00E3026C"/>
    <w:rsid w:val="00E3028F"/>
    <w:rsid w:val="00E3029E"/>
    <w:rsid w:val="00E302C5"/>
    <w:rsid w:val="00E302C7"/>
    <w:rsid w:val="00E30329"/>
    <w:rsid w:val="00E30333"/>
    <w:rsid w:val="00E30355"/>
    <w:rsid w:val="00E3036E"/>
    <w:rsid w:val="00E303B8"/>
    <w:rsid w:val="00E303BC"/>
    <w:rsid w:val="00E303BE"/>
    <w:rsid w:val="00E303CE"/>
    <w:rsid w:val="00E303EB"/>
    <w:rsid w:val="00E30414"/>
    <w:rsid w:val="00E304AA"/>
    <w:rsid w:val="00E30538"/>
    <w:rsid w:val="00E30539"/>
    <w:rsid w:val="00E30565"/>
    <w:rsid w:val="00E305C4"/>
    <w:rsid w:val="00E3061E"/>
    <w:rsid w:val="00E30646"/>
    <w:rsid w:val="00E3064B"/>
    <w:rsid w:val="00E30689"/>
    <w:rsid w:val="00E306CA"/>
    <w:rsid w:val="00E30716"/>
    <w:rsid w:val="00E3072B"/>
    <w:rsid w:val="00E30750"/>
    <w:rsid w:val="00E30769"/>
    <w:rsid w:val="00E30781"/>
    <w:rsid w:val="00E307CA"/>
    <w:rsid w:val="00E307DE"/>
    <w:rsid w:val="00E307ED"/>
    <w:rsid w:val="00E308AB"/>
    <w:rsid w:val="00E308B2"/>
    <w:rsid w:val="00E308C3"/>
    <w:rsid w:val="00E308DE"/>
    <w:rsid w:val="00E308DF"/>
    <w:rsid w:val="00E308FC"/>
    <w:rsid w:val="00E30950"/>
    <w:rsid w:val="00E30A11"/>
    <w:rsid w:val="00E30A19"/>
    <w:rsid w:val="00E30A34"/>
    <w:rsid w:val="00E30A61"/>
    <w:rsid w:val="00E30A7B"/>
    <w:rsid w:val="00E30AA1"/>
    <w:rsid w:val="00E30AAF"/>
    <w:rsid w:val="00E30ABC"/>
    <w:rsid w:val="00E30AEF"/>
    <w:rsid w:val="00E30B57"/>
    <w:rsid w:val="00E30B6B"/>
    <w:rsid w:val="00E30B7C"/>
    <w:rsid w:val="00E30B91"/>
    <w:rsid w:val="00E30BBF"/>
    <w:rsid w:val="00E30BE1"/>
    <w:rsid w:val="00E30BED"/>
    <w:rsid w:val="00E30C09"/>
    <w:rsid w:val="00E30C39"/>
    <w:rsid w:val="00E30CB9"/>
    <w:rsid w:val="00E30CBC"/>
    <w:rsid w:val="00E30CE2"/>
    <w:rsid w:val="00E30CEB"/>
    <w:rsid w:val="00E30CFF"/>
    <w:rsid w:val="00E30D11"/>
    <w:rsid w:val="00E30D12"/>
    <w:rsid w:val="00E30D15"/>
    <w:rsid w:val="00E30D43"/>
    <w:rsid w:val="00E30D46"/>
    <w:rsid w:val="00E30D55"/>
    <w:rsid w:val="00E30D58"/>
    <w:rsid w:val="00E30D5A"/>
    <w:rsid w:val="00E30D72"/>
    <w:rsid w:val="00E30DA2"/>
    <w:rsid w:val="00E30DD7"/>
    <w:rsid w:val="00E30DE7"/>
    <w:rsid w:val="00E30E11"/>
    <w:rsid w:val="00E30E5E"/>
    <w:rsid w:val="00E30E8B"/>
    <w:rsid w:val="00E30EBD"/>
    <w:rsid w:val="00E30EBE"/>
    <w:rsid w:val="00E30EE0"/>
    <w:rsid w:val="00E30EF7"/>
    <w:rsid w:val="00E30F59"/>
    <w:rsid w:val="00E30FDA"/>
    <w:rsid w:val="00E30FE0"/>
    <w:rsid w:val="00E30FEB"/>
    <w:rsid w:val="00E30FF1"/>
    <w:rsid w:val="00E3100F"/>
    <w:rsid w:val="00E31018"/>
    <w:rsid w:val="00E31084"/>
    <w:rsid w:val="00E310A9"/>
    <w:rsid w:val="00E310CC"/>
    <w:rsid w:val="00E31121"/>
    <w:rsid w:val="00E31125"/>
    <w:rsid w:val="00E31126"/>
    <w:rsid w:val="00E311C9"/>
    <w:rsid w:val="00E311DC"/>
    <w:rsid w:val="00E3120D"/>
    <w:rsid w:val="00E3123F"/>
    <w:rsid w:val="00E31243"/>
    <w:rsid w:val="00E312BD"/>
    <w:rsid w:val="00E3131E"/>
    <w:rsid w:val="00E3135C"/>
    <w:rsid w:val="00E3136F"/>
    <w:rsid w:val="00E313D0"/>
    <w:rsid w:val="00E3140B"/>
    <w:rsid w:val="00E3140F"/>
    <w:rsid w:val="00E31415"/>
    <w:rsid w:val="00E31424"/>
    <w:rsid w:val="00E3143F"/>
    <w:rsid w:val="00E31455"/>
    <w:rsid w:val="00E314AC"/>
    <w:rsid w:val="00E3157E"/>
    <w:rsid w:val="00E315AF"/>
    <w:rsid w:val="00E315E3"/>
    <w:rsid w:val="00E31629"/>
    <w:rsid w:val="00E3162F"/>
    <w:rsid w:val="00E3164D"/>
    <w:rsid w:val="00E3164F"/>
    <w:rsid w:val="00E316BB"/>
    <w:rsid w:val="00E316E9"/>
    <w:rsid w:val="00E3170C"/>
    <w:rsid w:val="00E31761"/>
    <w:rsid w:val="00E31766"/>
    <w:rsid w:val="00E317C5"/>
    <w:rsid w:val="00E31815"/>
    <w:rsid w:val="00E3182C"/>
    <w:rsid w:val="00E3185A"/>
    <w:rsid w:val="00E31875"/>
    <w:rsid w:val="00E31892"/>
    <w:rsid w:val="00E318D5"/>
    <w:rsid w:val="00E318DF"/>
    <w:rsid w:val="00E319A7"/>
    <w:rsid w:val="00E319AD"/>
    <w:rsid w:val="00E31A51"/>
    <w:rsid w:val="00E31A58"/>
    <w:rsid w:val="00E31AC6"/>
    <w:rsid w:val="00E31AD0"/>
    <w:rsid w:val="00E31ADD"/>
    <w:rsid w:val="00E31B4D"/>
    <w:rsid w:val="00E31B70"/>
    <w:rsid w:val="00E31B93"/>
    <w:rsid w:val="00E31B96"/>
    <w:rsid w:val="00E31BBA"/>
    <w:rsid w:val="00E31BC2"/>
    <w:rsid w:val="00E31BCC"/>
    <w:rsid w:val="00E31BD5"/>
    <w:rsid w:val="00E31BE8"/>
    <w:rsid w:val="00E31BEA"/>
    <w:rsid w:val="00E31BEB"/>
    <w:rsid w:val="00E31C1E"/>
    <w:rsid w:val="00E31C38"/>
    <w:rsid w:val="00E31C3A"/>
    <w:rsid w:val="00E31C3B"/>
    <w:rsid w:val="00E31C8A"/>
    <w:rsid w:val="00E31C91"/>
    <w:rsid w:val="00E31C98"/>
    <w:rsid w:val="00E31CE9"/>
    <w:rsid w:val="00E31D34"/>
    <w:rsid w:val="00E31D4B"/>
    <w:rsid w:val="00E31D55"/>
    <w:rsid w:val="00E31D66"/>
    <w:rsid w:val="00E31DC1"/>
    <w:rsid w:val="00E31DC4"/>
    <w:rsid w:val="00E31DD5"/>
    <w:rsid w:val="00E31DDC"/>
    <w:rsid w:val="00E31E2C"/>
    <w:rsid w:val="00E31E44"/>
    <w:rsid w:val="00E31E53"/>
    <w:rsid w:val="00E31E76"/>
    <w:rsid w:val="00E31E86"/>
    <w:rsid w:val="00E31E8C"/>
    <w:rsid w:val="00E31EEB"/>
    <w:rsid w:val="00E31F5E"/>
    <w:rsid w:val="00E31F7A"/>
    <w:rsid w:val="00E31F9F"/>
    <w:rsid w:val="00E31FB8"/>
    <w:rsid w:val="00E31FE0"/>
    <w:rsid w:val="00E32003"/>
    <w:rsid w:val="00E32052"/>
    <w:rsid w:val="00E3206C"/>
    <w:rsid w:val="00E3207F"/>
    <w:rsid w:val="00E32086"/>
    <w:rsid w:val="00E320A6"/>
    <w:rsid w:val="00E320C4"/>
    <w:rsid w:val="00E320D5"/>
    <w:rsid w:val="00E320E3"/>
    <w:rsid w:val="00E320E8"/>
    <w:rsid w:val="00E320EB"/>
    <w:rsid w:val="00E32108"/>
    <w:rsid w:val="00E3212A"/>
    <w:rsid w:val="00E3219F"/>
    <w:rsid w:val="00E321E1"/>
    <w:rsid w:val="00E321F8"/>
    <w:rsid w:val="00E32218"/>
    <w:rsid w:val="00E32244"/>
    <w:rsid w:val="00E32307"/>
    <w:rsid w:val="00E32387"/>
    <w:rsid w:val="00E323C7"/>
    <w:rsid w:val="00E323CE"/>
    <w:rsid w:val="00E323DE"/>
    <w:rsid w:val="00E323E3"/>
    <w:rsid w:val="00E323EC"/>
    <w:rsid w:val="00E32432"/>
    <w:rsid w:val="00E32456"/>
    <w:rsid w:val="00E32470"/>
    <w:rsid w:val="00E3247C"/>
    <w:rsid w:val="00E324BB"/>
    <w:rsid w:val="00E324EE"/>
    <w:rsid w:val="00E3250F"/>
    <w:rsid w:val="00E32530"/>
    <w:rsid w:val="00E32539"/>
    <w:rsid w:val="00E3255D"/>
    <w:rsid w:val="00E32579"/>
    <w:rsid w:val="00E325A1"/>
    <w:rsid w:val="00E325C8"/>
    <w:rsid w:val="00E32603"/>
    <w:rsid w:val="00E32608"/>
    <w:rsid w:val="00E3263A"/>
    <w:rsid w:val="00E32660"/>
    <w:rsid w:val="00E3266A"/>
    <w:rsid w:val="00E3266F"/>
    <w:rsid w:val="00E32688"/>
    <w:rsid w:val="00E3268C"/>
    <w:rsid w:val="00E32732"/>
    <w:rsid w:val="00E32760"/>
    <w:rsid w:val="00E32774"/>
    <w:rsid w:val="00E32775"/>
    <w:rsid w:val="00E32778"/>
    <w:rsid w:val="00E32784"/>
    <w:rsid w:val="00E327D2"/>
    <w:rsid w:val="00E327FE"/>
    <w:rsid w:val="00E32846"/>
    <w:rsid w:val="00E3289C"/>
    <w:rsid w:val="00E328E5"/>
    <w:rsid w:val="00E32900"/>
    <w:rsid w:val="00E3290A"/>
    <w:rsid w:val="00E32923"/>
    <w:rsid w:val="00E32952"/>
    <w:rsid w:val="00E329B8"/>
    <w:rsid w:val="00E329DE"/>
    <w:rsid w:val="00E329FF"/>
    <w:rsid w:val="00E32A36"/>
    <w:rsid w:val="00E32AA3"/>
    <w:rsid w:val="00E32AFF"/>
    <w:rsid w:val="00E32B3A"/>
    <w:rsid w:val="00E32B4E"/>
    <w:rsid w:val="00E32BC6"/>
    <w:rsid w:val="00E32BEC"/>
    <w:rsid w:val="00E32C11"/>
    <w:rsid w:val="00E32C1E"/>
    <w:rsid w:val="00E32C60"/>
    <w:rsid w:val="00E32C83"/>
    <w:rsid w:val="00E32C84"/>
    <w:rsid w:val="00E32CAD"/>
    <w:rsid w:val="00E32CC2"/>
    <w:rsid w:val="00E32CD2"/>
    <w:rsid w:val="00E32D2D"/>
    <w:rsid w:val="00E32D3E"/>
    <w:rsid w:val="00E32D3F"/>
    <w:rsid w:val="00E32D46"/>
    <w:rsid w:val="00E32D51"/>
    <w:rsid w:val="00E32D53"/>
    <w:rsid w:val="00E32D7C"/>
    <w:rsid w:val="00E32D97"/>
    <w:rsid w:val="00E32DEB"/>
    <w:rsid w:val="00E32E3D"/>
    <w:rsid w:val="00E32E6F"/>
    <w:rsid w:val="00E32E8E"/>
    <w:rsid w:val="00E32E96"/>
    <w:rsid w:val="00E32EC9"/>
    <w:rsid w:val="00E32ED1"/>
    <w:rsid w:val="00E32EE7"/>
    <w:rsid w:val="00E32EFB"/>
    <w:rsid w:val="00E32F2B"/>
    <w:rsid w:val="00E32F30"/>
    <w:rsid w:val="00E32F56"/>
    <w:rsid w:val="00E32FC4"/>
    <w:rsid w:val="00E32FC6"/>
    <w:rsid w:val="00E33030"/>
    <w:rsid w:val="00E33083"/>
    <w:rsid w:val="00E330B0"/>
    <w:rsid w:val="00E330D7"/>
    <w:rsid w:val="00E330F4"/>
    <w:rsid w:val="00E33138"/>
    <w:rsid w:val="00E3314C"/>
    <w:rsid w:val="00E3319C"/>
    <w:rsid w:val="00E331C8"/>
    <w:rsid w:val="00E331CE"/>
    <w:rsid w:val="00E33239"/>
    <w:rsid w:val="00E3323E"/>
    <w:rsid w:val="00E332B5"/>
    <w:rsid w:val="00E33331"/>
    <w:rsid w:val="00E33346"/>
    <w:rsid w:val="00E3335C"/>
    <w:rsid w:val="00E33393"/>
    <w:rsid w:val="00E333AD"/>
    <w:rsid w:val="00E333CA"/>
    <w:rsid w:val="00E3345F"/>
    <w:rsid w:val="00E334B0"/>
    <w:rsid w:val="00E334B5"/>
    <w:rsid w:val="00E334E4"/>
    <w:rsid w:val="00E334ED"/>
    <w:rsid w:val="00E33529"/>
    <w:rsid w:val="00E33536"/>
    <w:rsid w:val="00E3356F"/>
    <w:rsid w:val="00E33581"/>
    <w:rsid w:val="00E3359E"/>
    <w:rsid w:val="00E335B0"/>
    <w:rsid w:val="00E33602"/>
    <w:rsid w:val="00E33603"/>
    <w:rsid w:val="00E33610"/>
    <w:rsid w:val="00E33618"/>
    <w:rsid w:val="00E33663"/>
    <w:rsid w:val="00E3367A"/>
    <w:rsid w:val="00E33694"/>
    <w:rsid w:val="00E336A3"/>
    <w:rsid w:val="00E3370C"/>
    <w:rsid w:val="00E33711"/>
    <w:rsid w:val="00E3372B"/>
    <w:rsid w:val="00E3372C"/>
    <w:rsid w:val="00E33750"/>
    <w:rsid w:val="00E33781"/>
    <w:rsid w:val="00E3379E"/>
    <w:rsid w:val="00E3379F"/>
    <w:rsid w:val="00E33844"/>
    <w:rsid w:val="00E33853"/>
    <w:rsid w:val="00E3386F"/>
    <w:rsid w:val="00E338F3"/>
    <w:rsid w:val="00E338F9"/>
    <w:rsid w:val="00E33902"/>
    <w:rsid w:val="00E33907"/>
    <w:rsid w:val="00E3391B"/>
    <w:rsid w:val="00E3391C"/>
    <w:rsid w:val="00E3391F"/>
    <w:rsid w:val="00E3392F"/>
    <w:rsid w:val="00E33981"/>
    <w:rsid w:val="00E339D1"/>
    <w:rsid w:val="00E33A0A"/>
    <w:rsid w:val="00E33A24"/>
    <w:rsid w:val="00E33A51"/>
    <w:rsid w:val="00E33A6B"/>
    <w:rsid w:val="00E33AD3"/>
    <w:rsid w:val="00E33AEC"/>
    <w:rsid w:val="00E33B2F"/>
    <w:rsid w:val="00E33B4B"/>
    <w:rsid w:val="00E33B6D"/>
    <w:rsid w:val="00E33B87"/>
    <w:rsid w:val="00E33BA0"/>
    <w:rsid w:val="00E33BC5"/>
    <w:rsid w:val="00E33BC8"/>
    <w:rsid w:val="00E33C31"/>
    <w:rsid w:val="00E33C5B"/>
    <w:rsid w:val="00E33CA6"/>
    <w:rsid w:val="00E33D1D"/>
    <w:rsid w:val="00E33D54"/>
    <w:rsid w:val="00E33DF4"/>
    <w:rsid w:val="00E33E16"/>
    <w:rsid w:val="00E33E19"/>
    <w:rsid w:val="00E33E24"/>
    <w:rsid w:val="00E33E26"/>
    <w:rsid w:val="00E33E58"/>
    <w:rsid w:val="00E33E91"/>
    <w:rsid w:val="00E33F19"/>
    <w:rsid w:val="00E33F39"/>
    <w:rsid w:val="00E33F62"/>
    <w:rsid w:val="00E33F87"/>
    <w:rsid w:val="00E34052"/>
    <w:rsid w:val="00E34105"/>
    <w:rsid w:val="00E3413F"/>
    <w:rsid w:val="00E34163"/>
    <w:rsid w:val="00E341B5"/>
    <w:rsid w:val="00E34233"/>
    <w:rsid w:val="00E3423F"/>
    <w:rsid w:val="00E3425F"/>
    <w:rsid w:val="00E342AE"/>
    <w:rsid w:val="00E342DB"/>
    <w:rsid w:val="00E342EF"/>
    <w:rsid w:val="00E34335"/>
    <w:rsid w:val="00E3433F"/>
    <w:rsid w:val="00E34386"/>
    <w:rsid w:val="00E343CE"/>
    <w:rsid w:val="00E343E9"/>
    <w:rsid w:val="00E3443D"/>
    <w:rsid w:val="00E3444D"/>
    <w:rsid w:val="00E344BF"/>
    <w:rsid w:val="00E344F6"/>
    <w:rsid w:val="00E3451F"/>
    <w:rsid w:val="00E34523"/>
    <w:rsid w:val="00E3453B"/>
    <w:rsid w:val="00E345A0"/>
    <w:rsid w:val="00E345C1"/>
    <w:rsid w:val="00E3462D"/>
    <w:rsid w:val="00E34663"/>
    <w:rsid w:val="00E34694"/>
    <w:rsid w:val="00E346AB"/>
    <w:rsid w:val="00E346BB"/>
    <w:rsid w:val="00E346D3"/>
    <w:rsid w:val="00E34703"/>
    <w:rsid w:val="00E34738"/>
    <w:rsid w:val="00E3473A"/>
    <w:rsid w:val="00E34740"/>
    <w:rsid w:val="00E34750"/>
    <w:rsid w:val="00E34766"/>
    <w:rsid w:val="00E34788"/>
    <w:rsid w:val="00E3478A"/>
    <w:rsid w:val="00E3480E"/>
    <w:rsid w:val="00E3487C"/>
    <w:rsid w:val="00E34895"/>
    <w:rsid w:val="00E348AC"/>
    <w:rsid w:val="00E348BF"/>
    <w:rsid w:val="00E348E7"/>
    <w:rsid w:val="00E34919"/>
    <w:rsid w:val="00E34936"/>
    <w:rsid w:val="00E3494F"/>
    <w:rsid w:val="00E34986"/>
    <w:rsid w:val="00E349A5"/>
    <w:rsid w:val="00E349B2"/>
    <w:rsid w:val="00E349C6"/>
    <w:rsid w:val="00E349CE"/>
    <w:rsid w:val="00E349E2"/>
    <w:rsid w:val="00E349F7"/>
    <w:rsid w:val="00E34A09"/>
    <w:rsid w:val="00E34A1E"/>
    <w:rsid w:val="00E34A4E"/>
    <w:rsid w:val="00E34A88"/>
    <w:rsid w:val="00E34AB5"/>
    <w:rsid w:val="00E34ABD"/>
    <w:rsid w:val="00E34AD9"/>
    <w:rsid w:val="00E34B2A"/>
    <w:rsid w:val="00E34B64"/>
    <w:rsid w:val="00E34B7B"/>
    <w:rsid w:val="00E34B85"/>
    <w:rsid w:val="00E34BA8"/>
    <w:rsid w:val="00E34BC6"/>
    <w:rsid w:val="00E34C36"/>
    <w:rsid w:val="00E34C5B"/>
    <w:rsid w:val="00E34CD0"/>
    <w:rsid w:val="00E34CE7"/>
    <w:rsid w:val="00E34D25"/>
    <w:rsid w:val="00E34D30"/>
    <w:rsid w:val="00E34D66"/>
    <w:rsid w:val="00E34E24"/>
    <w:rsid w:val="00E34E62"/>
    <w:rsid w:val="00E34E89"/>
    <w:rsid w:val="00E34ED8"/>
    <w:rsid w:val="00E34F0E"/>
    <w:rsid w:val="00E34F14"/>
    <w:rsid w:val="00E34F5C"/>
    <w:rsid w:val="00E34F65"/>
    <w:rsid w:val="00E34FBD"/>
    <w:rsid w:val="00E34FC3"/>
    <w:rsid w:val="00E34FD2"/>
    <w:rsid w:val="00E34FFB"/>
    <w:rsid w:val="00E35030"/>
    <w:rsid w:val="00E35055"/>
    <w:rsid w:val="00E3508C"/>
    <w:rsid w:val="00E350C8"/>
    <w:rsid w:val="00E3511D"/>
    <w:rsid w:val="00E35157"/>
    <w:rsid w:val="00E35191"/>
    <w:rsid w:val="00E35196"/>
    <w:rsid w:val="00E351BD"/>
    <w:rsid w:val="00E351D5"/>
    <w:rsid w:val="00E351F4"/>
    <w:rsid w:val="00E35254"/>
    <w:rsid w:val="00E352A6"/>
    <w:rsid w:val="00E352C4"/>
    <w:rsid w:val="00E352D4"/>
    <w:rsid w:val="00E352F9"/>
    <w:rsid w:val="00E3535D"/>
    <w:rsid w:val="00E35384"/>
    <w:rsid w:val="00E35424"/>
    <w:rsid w:val="00E35434"/>
    <w:rsid w:val="00E35454"/>
    <w:rsid w:val="00E354B0"/>
    <w:rsid w:val="00E354B9"/>
    <w:rsid w:val="00E354BB"/>
    <w:rsid w:val="00E354F6"/>
    <w:rsid w:val="00E3554E"/>
    <w:rsid w:val="00E3559C"/>
    <w:rsid w:val="00E355CE"/>
    <w:rsid w:val="00E355F8"/>
    <w:rsid w:val="00E35690"/>
    <w:rsid w:val="00E35696"/>
    <w:rsid w:val="00E356A9"/>
    <w:rsid w:val="00E356AF"/>
    <w:rsid w:val="00E356C9"/>
    <w:rsid w:val="00E3571B"/>
    <w:rsid w:val="00E35721"/>
    <w:rsid w:val="00E3573C"/>
    <w:rsid w:val="00E35773"/>
    <w:rsid w:val="00E357A2"/>
    <w:rsid w:val="00E357FB"/>
    <w:rsid w:val="00E35808"/>
    <w:rsid w:val="00E35810"/>
    <w:rsid w:val="00E35815"/>
    <w:rsid w:val="00E3585F"/>
    <w:rsid w:val="00E35898"/>
    <w:rsid w:val="00E358B7"/>
    <w:rsid w:val="00E358F7"/>
    <w:rsid w:val="00E3592E"/>
    <w:rsid w:val="00E35969"/>
    <w:rsid w:val="00E359FF"/>
    <w:rsid w:val="00E35A43"/>
    <w:rsid w:val="00E35AAB"/>
    <w:rsid w:val="00E35ACB"/>
    <w:rsid w:val="00E35AEC"/>
    <w:rsid w:val="00E35B13"/>
    <w:rsid w:val="00E35B18"/>
    <w:rsid w:val="00E35B3E"/>
    <w:rsid w:val="00E35B43"/>
    <w:rsid w:val="00E35B5C"/>
    <w:rsid w:val="00E35B5E"/>
    <w:rsid w:val="00E35B77"/>
    <w:rsid w:val="00E35B89"/>
    <w:rsid w:val="00E35B94"/>
    <w:rsid w:val="00E35BC7"/>
    <w:rsid w:val="00E35BE4"/>
    <w:rsid w:val="00E35C13"/>
    <w:rsid w:val="00E35C4B"/>
    <w:rsid w:val="00E35CB6"/>
    <w:rsid w:val="00E35CC8"/>
    <w:rsid w:val="00E35D51"/>
    <w:rsid w:val="00E35D82"/>
    <w:rsid w:val="00E35D83"/>
    <w:rsid w:val="00E35D8F"/>
    <w:rsid w:val="00E35DED"/>
    <w:rsid w:val="00E35E27"/>
    <w:rsid w:val="00E35E5C"/>
    <w:rsid w:val="00E35EC7"/>
    <w:rsid w:val="00E35EFE"/>
    <w:rsid w:val="00E35F20"/>
    <w:rsid w:val="00E35F39"/>
    <w:rsid w:val="00E35F3C"/>
    <w:rsid w:val="00E35F89"/>
    <w:rsid w:val="00E35FE6"/>
    <w:rsid w:val="00E3601C"/>
    <w:rsid w:val="00E3607D"/>
    <w:rsid w:val="00E36114"/>
    <w:rsid w:val="00E36175"/>
    <w:rsid w:val="00E36181"/>
    <w:rsid w:val="00E36196"/>
    <w:rsid w:val="00E36199"/>
    <w:rsid w:val="00E36208"/>
    <w:rsid w:val="00E36233"/>
    <w:rsid w:val="00E3623D"/>
    <w:rsid w:val="00E36259"/>
    <w:rsid w:val="00E3625A"/>
    <w:rsid w:val="00E36285"/>
    <w:rsid w:val="00E362C6"/>
    <w:rsid w:val="00E3630F"/>
    <w:rsid w:val="00E36346"/>
    <w:rsid w:val="00E36400"/>
    <w:rsid w:val="00E3642C"/>
    <w:rsid w:val="00E36458"/>
    <w:rsid w:val="00E364A3"/>
    <w:rsid w:val="00E364EF"/>
    <w:rsid w:val="00E364F2"/>
    <w:rsid w:val="00E36514"/>
    <w:rsid w:val="00E3653D"/>
    <w:rsid w:val="00E3659D"/>
    <w:rsid w:val="00E3660B"/>
    <w:rsid w:val="00E36612"/>
    <w:rsid w:val="00E36658"/>
    <w:rsid w:val="00E36675"/>
    <w:rsid w:val="00E3668D"/>
    <w:rsid w:val="00E36692"/>
    <w:rsid w:val="00E36695"/>
    <w:rsid w:val="00E366A2"/>
    <w:rsid w:val="00E366C4"/>
    <w:rsid w:val="00E366F5"/>
    <w:rsid w:val="00E36719"/>
    <w:rsid w:val="00E36816"/>
    <w:rsid w:val="00E36871"/>
    <w:rsid w:val="00E3688B"/>
    <w:rsid w:val="00E368B1"/>
    <w:rsid w:val="00E368ED"/>
    <w:rsid w:val="00E36929"/>
    <w:rsid w:val="00E36935"/>
    <w:rsid w:val="00E36972"/>
    <w:rsid w:val="00E3699C"/>
    <w:rsid w:val="00E369F4"/>
    <w:rsid w:val="00E369F8"/>
    <w:rsid w:val="00E36A1E"/>
    <w:rsid w:val="00E36A82"/>
    <w:rsid w:val="00E36AB5"/>
    <w:rsid w:val="00E36AC8"/>
    <w:rsid w:val="00E36B10"/>
    <w:rsid w:val="00E36B7D"/>
    <w:rsid w:val="00E36B89"/>
    <w:rsid w:val="00E36BAB"/>
    <w:rsid w:val="00E36BBC"/>
    <w:rsid w:val="00E36BDD"/>
    <w:rsid w:val="00E36C89"/>
    <w:rsid w:val="00E36C8A"/>
    <w:rsid w:val="00E36CA4"/>
    <w:rsid w:val="00E36CB5"/>
    <w:rsid w:val="00E36CE8"/>
    <w:rsid w:val="00E36CEC"/>
    <w:rsid w:val="00E36CF9"/>
    <w:rsid w:val="00E36D4F"/>
    <w:rsid w:val="00E36D6B"/>
    <w:rsid w:val="00E36DB0"/>
    <w:rsid w:val="00E36E33"/>
    <w:rsid w:val="00E36E53"/>
    <w:rsid w:val="00E36E6D"/>
    <w:rsid w:val="00E36EF6"/>
    <w:rsid w:val="00E36F26"/>
    <w:rsid w:val="00E36F27"/>
    <w:rsid w:val="00E36F2A"/>
    <w:rsid w:val="00E36F6F"/>
    <w:rsid w:val="00E36F73"/>
    <w:rsid w:val="00E36F85"/>
    <w:rsid w:val="00E36FA1"/>
    <w:rsid w:val="00E36FCC"/>
    <w:rsid w:val="00E36FEF"/>
    <w:rsid w:val="00E37006"/>
    <w:rsid w:val="00E3702B"/>
    <w:rsid w:val="00E37090"/>
    <w:rsid w:val="00E370AB"/>
    <w:rsid w:val="00E370C2"/>
    <w:rsid w:val="00E370CA"/>
    <w:rsid w:val="00E370CE"/>
    <w:rsid w:val="00E370D2"/>
    <w:rsid w:val="00E370DF"/>
    <w:rsid w:val="00E37114"/>
    <w:rsid w:val="00E37147"/>
    <w:rsid w:val="00E3714F"/>
    <w:rsid w:val="00E3715C"/>
    <w:rsid w:val="00E3715D"/>
    <w:rsid w:val="00E371B7"/>
    <w:rsid w:val="00E371C6"/>
    <w:rsid w:val="00E371CA"/>
    <w:rsid w:val="00E3727A"/>
    <w:rsid w:val="00E37298"/>
    <w:rsid w:val="00E372C9"/>
    <w:rsid w:val="00E372CC"/>
    <w:rsid w:val="00E372D1"/>
    <w:rsid w:val="00E372E1"/>
    <w:rsid w:val="00E372FD"/>
    <w:rsid w:val="00E3730D"/>
    <w:rsid w:val="00E373B2"/>
    <w:rsid w:val="00E373B5"/>
    <w:rsid w:val="00E373E7"/>
    <w:rsid w:val="00E373FF"/>
    <w:rsid w:val="00E37405"/>
    <w:rsid w:val="00E37412"/>
    <w:rsid w:val="00E3741F"/>
    <w:rsid w:val="00E37443"/>
    <w:rsid w:val="00E3748C"/>
    <w:rsid w:val="00E37494"/>
    <w:rsid w:val="00E374A0"/>
    <w:rsid w:val="00E374E8"/>
    <w:rsid w:val="00E37503"/>
    <w:rsid w:val="00E37509"/>
    <w:rsid w:val="00E37510"/>
    <w:rsid w:val="00E37561"/>
    <w:rsid w:val="00E37567"/>
    <w:rsid w:val="00E3757B"/>
    <w:rsid w:val="00E375CB"/>
    <w:rsid w:val="00E375E9"/>
    <w:rsid w:val="00E37621"/>
    <w:rsid w:val="00E37645"/>
    <w:rsid w:val="00E37675"/>
    <w:rsid w:val="00E37678"/>
    <w:rsid w:val="00E37694"/>
    <w:rsid w:val="00E3769E"/>
    <w:rsid w:val="00E376BC"/>
    <w:rsid w:val="00E3773E"/>
    <w:rsid w:val="00E37748"/>
    <w:rsid w:val="00E3774B"/>
    <w:rsid w:val="00E3777B"/>
    <w:rsid w:val="00E377E4"/>
    <w:rsid w:val="00E377ED"/>
    <w:rsid w:val="00E377F3"/>
    <w:rsid w:val="00E37872"/>
    <w:rsid w:val="00E378E0"/>
    <w:rsid w:val="00E37946"/>
    <w:rsid w:val="00E37962"/>
    <w:rsid w:val="00E379D0"/>
    <w:rsid w:val="00E379DE"/>
    <w:rsid w:val="00E379E2"/>
    <w:rsid w:val="00E379EC"/>
    <w:rsid w:val="00E379EE"/>
    <w:rsid w:val="00E37A15"/>
    <w:rsid w:val="00E37A1C"/>
    <w:rsid w:val="00E37A27"/>
    <w:rsid w:val="00E37A30"/>
    <w:rsid w:val="00E37A6F"/>
    <w:rsid w:val="00E37A7F"/>
    <w:rsid w:val="00E37A84"/>
    <w:rsid w:val="00E37A8F"/>
    <w:rsid w:val="00E37A93"/>
    <w:rsid w:val="00E37AA2"/>
    <w:rsid w:val="00E37AAA"/>
    <w:rsid w:val="00E37ABA"/>
    <w:rsid w:val="00E37AEA"/>
    <w:rsid w:val="00E37B5C"/>
    <w:rsid w:val="00E37C39"/>
    <w:rsid w:val="00E37C50"/>
    <w:rsid w:val="00E37C56"/>
    <w:rsid w:val="00E37C87"/>
    <w:rsid w:val="00E37CBA"/>
    <w:rsid w:val="00E37CBC"/>
    <w:rsid w:val="00E37CED"/>
    <w:rsid w:val="00E37CF7"/>
    <w:rsid w:val="00E37D2C"/>
    <w:rsid w:val="00E37D52"/>
    <w:rsid w:val="00E37D6A"/>
    <w:rsid w:val="00E37E05"/>
    <w:rsid w:val="00E37E09"/>
    <w:rsid w:val="00E37E2B"/>
    <w:rsid w:val="00E37E2D"/>
    <w:rsid w:val="00E37EA7"/>
    <w:rsid w:val="00E37EC9"/>
    <w:rsid w:val="00E37EDE"/>
    <w:rsid w:val="00E37EFC"/>
    <w:rsid w:val="00E37F05"/>
    <w:rsid w:val="00E37F55"/>
    <w:rsid w:val="00E37F8C"/>
    <w:rsid w:val="00E37F92"/>
    <w:rsid w:val="00E37F9D"/>
    <w:rsid w:val="00E4002B"/>
    <w:rsid w:val="00E40077"/>
    <w:rsid w:val="00E400BA"/>
    <w:rsid w:val="00E400D3"/>
    <w:rsid w:val="00E40108"/>
    <w:rsid w:val="00E40134"/>
    <w:rsid w:val="00E40145"/>
    <w:rsid w:val="00E40158"/>
    <w:rsid w:val="00E4017D"/>
    <w:rsid w:val="00E401A1"/>
    <w:rsid w:val="00E401A2"/>
    <w:rsid w:val="00E401CC"/>
    <w:rsid w:val="00E401CD"/>
    <w:rsid w:val="00E401E0"/>
    <w:rsid w:val="00E40206"/>
    <w:rsid w:val="00E40223"/>
    <w:rsid w:val="00E4023B"/>
    <w:rsid w:val="00E40245"/>
    <w:rsid w:val="00E40249"/>
    <w:rsid w:val="00E40256"/>
    <w:rsid w:val="00E402D7"/>
    <w:rsid w:val="00E402DF"/>
    <w:rsid w:val="00E40303"/>
    <w:rsid w:val="00E40333"/>
    <w:rsid w:val="00E40351"/>
    <w:rsid w:val="00E4039C"/>
    <w:rsid w:val="00E403A8"/>
    <w:rsid w:val="00E403B7"/>
    <w:rsid w:val="00E40419"/>
    <w:rsid w:val="00E40479"/>
    <w:rsid w:val="00E404B0"/>
    <w:rsid w:val="00E40533"/>
    <w:rsid w:val="00E40541"/>
    <w:rsid w:val="00E40544"/>
    <w:rsid w:val="00E40588"/>
    <w:rsid w:val="00E405A5"/>
    <w:rsid w:val="00E405C7"/>
    <w:rsid w:val="00E405EC"/>
    <w:rsid w:val="00E40626"/>
    <w:rsid w:val="00E40637"/>
    <w:rsid w:val="00E40698"/>
    <w:rsid w:val="00E406A8"/>
    <w:rsid w:val="00E406CA"/>
    <w:rsid w:val="00E406E3"/>
    <w:rsid w:val="00E40706"/>
    <w:rsid w:val="00E40744"/>
    <w:rsid w:val="00E4079A"/>
    <w:rsid w:val="00E407A1"/>
    <w:rsid w:val="00E407E6"/>
    <w:rsid w:val="00E40830"/>
    <w:rsid w:val="00E4083C"/>
    <w:rsid w:val="00E4085E"/>
    <w:rsid w:val="00E40882"/>
    <w:rsid w:val="00E4088E"/>
    <w:rsid w:val="00E408B6"/>
    <w:rsid w:val="00E408B7"/>
    <w:rsid w:val="00E408D3"/>
    <w:rsid w:val="00E408EC"/>
    <w:rsid w:val="00E40911"/>
    <w:rsid w:val="00E4092E"/>
    <w:rsid w:val="00E4099A"/>
    <w:rsid w:val="00E409AE"/>
    <w:rsid w:val="00E409D1"/>
    <w:rsid w:val="00E409DC"/>
    <w:rsid w:val="00E409FF"/>
    <w:rsid w:val="00E40A43"/>
    <w:rsid w:val="00E40A8C"/>
    <w:rsid w:val="00E40AA3"/>
    <w:rsid w:val="00E40AAE"/>
    <w:rsid w:val="00E40AD9"/>
    <w:rsid w:val="00E40B0D"/>
    <w:rsid w:val="00E40B4A"/>
    <w:rsid w:val="00E40B56"/>
    <w:rsid w:val="00E40B8E"/>
    <w:rsid w:val="00E40B9C"/>
    <w:rsid w:val="00E40C0F"/>
    <w:rsid w:val="00E40C1B"/>
    <w:rsid w:val="00E40C4D"/>
    <w:rsid w:val="00E40CC5"/>
    <w:rsid w:val="00E40D4E"/>
    <w:rsid w:val="00E40D86"/>
    <w:rsid w:val="00E40DCD"/>
    <w:rsid w:val="00E40DD8"/>
    <w:rsid w:val="00E40E12"/>
    <w:rsid w:val="00E40E42"/>
    <w:rsid w:val="00E40E6B"/>
    <w:rsid w:val="00E40E97"/>
    <w:rsid w:val="00E40EF2"/>
    <w:rsid w:val="00E40EF7"/>
    <w:rsid w:val="00E40F0C"/>
    <w:rsid w:val="00E40F0D"/>
    <w:rsid w:val="00E40F6E"/>
    <w:rsid w:val="00E40F7D"/>
    <w:rsid w:val="00E40F97"/>
    <w:rsid w:val="00E40FD7"/>
    <w:rsid w:val="00E41055"/>
    <w:rsid w:val="00E4106E"/>
    <w:rsid w:val="00E41076"/>
    <w:rsid w:val="00E41100"/>
    <w:rsid w:val="00E41144"/>
    <w:rsid w:val="00E4116B"/>
    <w:rsid w:val="00E411B3"/>
    <w:rsid w:val="00E411DA"/>
    <w:rsid w:val="00E411E3"/>
    <w:rsid w:val="00E411EC"/>
    <w:rsid w:val="00E4124C"/>
    <w:rsid w:val="00E41265"/>
    <w:rsid w:val="00E41318"/>
    <w:rsid w:val="00E4134B"/>
    <w:rsid w:val="00E413A1"/>
    <w:rsid w:val="00E413A4"/>
    <w:rsid w:val="00E413C5"/>
    <w:rsid w:val="00E4140D"/>
    <w:rsid w:val="00E4143D"/>
    <w:rsid w:val="00E4143F"/>
    <w:rsid w:val="00E41441"/>
    <w:rsid w:val="00E41450"/>
    <w:rsid w:val="00E41475"/>
    <w:rsid w:val="00E41490"/>
    <w:rsid w:val="00E4150C"/>
    <w:rsid w:val="00E41540"/>
    <w:rsid w:val="00E415BC"/>
    <w:rsid w:val="00E415D4"/>
    <w:rsid w:val="00E415DE"/>
    <w:rsid w:val="00E4162A"/>
    <w:rsid w:val="00E41632"/>
    <w:rsid w:val="00E41637"/>
    <w:rsid w:val="00E4164D"/>
    <w:rsid w:val="00E41658"/>
    <w:rsid w:val="00E4168B"/>
    <w:rsid w:val="00E416BE"/>
    <w:rsid w:val="00E41713"/>
    <w:rsid w:val="00E41729"/>
    <w:rsid w:val="00E4177C"/>
    <w:rsid w:val="00E4181D"/>
    <w:rsid w:val="00E41858"/>
    <w:rsid w:val="00E418E5"/>
    <w:rsid w:val="00E41917"/>
    <w:rsid w:val="00E41924"/>
    <w:rsid w:val="00E41950"/>
    <w:rsid w:val="00E41967"/>
    <w:rsid w:val="00E419EA"/>
    <w:rsid w:val="00E419FA"/>
    <w:rsid w:val="00E41A3C"/>
    <w:rsid w:val="00E41A63"/>
    <w:rsid w:val="00E41A8C"/>
    <w:rsid w:val="00E41ACA"/>
    <w:rsid w:val="00E41AD5"/>
    <w:rsid w:val="00E41B77"/>
    <w:rsid w:val="00E41BF7"/>
    <w:rsid w:val="00E41C2F"/>
    <w:rsid w:val="00E41C46"/>
    <w:rsid w:val="00E41C64"/>
    <w:rsid w:val="00E41CC1"/>
    <w:rsid w:val="00E41CFE"/>
    <w:rsid w:val="00E41D01"/>
    <w:rsid w:val="00E41D05"/>
    <w:rsid w:val="00E41D20"/>
    <w:rsid w:val="00E41D26"/>
    <w:rsid w:val="00E41DAB"/>
    <w:rsid w:val="00E41DF5"/>
    <w:rsid w:val="00E41E48"/>
    <w:rsid w:val="00E41E7C"/>
    <w:rsid w:val="00E41ECB"/>
    <w:rsid w:val="00E41EEA"/>
    <w:rsid w:val="00E41F00"/>
    <w:rsid w:val="00E41F1C"/>
    <w:rsid w:val="00E4200B"/>
    <w:rsid w:val="00E42030"/>
    <w:rsid w:val="00E4203C"/>
    <w:rsid w:val="00E42059"/>
    <w:rsid w:val="00E42092"/>
    <w:rsid w:val="00E4209F"/>
    <w:rsid w:val="00E420A1"/>
    <w:rsid w:val="00E420D9"/>
    <w:rsid w:val="00E42116"/>
    <w:rsid w:val="00E4212D"/>
    <w:rsid w:val="00E4213D"/>
    <w:rsid w:val="00E42157"/>
    <w:rsid w:val="00E4215E"/>
    <w:rsid w:val="00E4216E"/>
    <w:rsid w:val="00E4217D"/>
    <w:rsid w:val="00E42187"/>
    <w:rsid w:val="00E42192"/>
    <w:rsid w:val="00E421C4"/>
    <w:rsid w:val="00E421C8"/>
    <w:rsid w:val="00E421F0"/>
    <w:rsid w:val="00E421FD"/>
    <w:rsid w:val="00E42201"/>
    <w:rsid w:val="00E42229"/>
    <w:rsid w:val="00E42242"/>
    <w:rsid w:val="00E4227F"/>
    <w:rsid w:val="00E4229B"/>
    <w:rsid w:val="00E42307"/>
    <w:rsid w:val="00E42317"/>
    <w:rsid w:val="00E42392"/>
    <w:rsid w:val="00E423B4"/>
    <w:rsid w:val="00E423C0"/>
    <w:rsid w:val="00E423C4"/>
    <w:rsid w:val="00E423DF"/>
    <w:rsid w:val="00E423FC"/>
    <w:rsid w:val="00E4240F"/>
    <w:rsid w:val="00E42413"/>
    <w:rsid w:val="00E42417"/>
    <w:rsid w:val="00E42418"/>
    <w:rsid w:val="00E42456"/>
    <w:rsid w:val="00E424D3"/>
    <w:rsid w:val="00E4255F"/>
    <w:rsid w:val="00E4256D"/>
    <w:rsid w:val="00E4258B"/>
    <w:rsid w:val="00E425B1"/>
    <w:rsid w:val="00E4260D"/>
    <w:rsid w:val="00E4265E"/>
    <w:rsid w:val="00E42699"/>
    <w:rsid w:val="00E42700"/>
    <w:rsid w:val="00E42717"/>
    <w:rsid w:val="00E42743"/>
    <w:rsid w:val="00E42745"/>
    <w:rsid w:val="00E427C5"/>
    <w:rsid w:val="00E427E1"/>
    <w:rsid w:val="00E4286E"/>
    <w:rsid w:val="00E428D3"/>
    <w:rsid w:val="00E42903"/>
    <w:rsid w:val="00E4292C"/>
    <w:rsid w:val="00E42935"/>
    <w:rsid w:val="00E42947"/>
    <w:rsid w:val="00E42967"/>
    <w:rsid w:val="00E4298A"/>
    <w:rsid w:val="00E429AE"/>
    <w:rsid w:val="00E42A05"/>
    <w:rsid w:val="00E42A53"/>
    <w:rsid w:val="00E42AD6"/>
    <w:rsid w:val="00E42B53"/>
    <w:rsid w:val="00E42BC6"/>
    <w:rsid w:val="00E42C03"/>
    <w:rsid w:val="00E42C27"/>
    <w:rsid w:val="00E42C4C"/>
    <w:rsid w:val="00E42C5F"/>
    <w:rsid w:val="00E42CD7"/>
    <w:rsid w:val="00E42D48"/>
    <w:rsid w:val="00E42D64"/>
    <w:rsid w:val="00E42D8B"/>
    <w:rsid w:val="00E42D9F"/>
    <w:rsid w:val="00E42DC3"/>
    <w:rsid w:val="00E42E16"/>
    <w:rsid w:val="00E42ED0"/>
    <w:rsid w:val="00E42F60"/>
    <w:rsid w:val="00E43004"/>
    <w:rsid w:val="00E4303E"/>
    <w:rsid w:val="00E43075"/>
    <w:rsid w:val="00E4307D"/>
    <w:rsid w:val="00E43082"/>
    <w:rsid w:val="00E430F6"/>
    <w:rsid w:val="00E43130"/>
    <w:rsid w:val="00E43136"/>
    <w:rsid w:val="00E43142"/>
    <w:rsid w:val="00E43157"/>
    <w:rsid w:val="00E43189"/>
    <w:rsid w:val="00E43190"/>
    <w:rsid w:val="00E431B3"/>
    <w:rsid w:val="00E431B4"/>
    <w:rsid w:val="00E43263"/>
    <w:rsid w:val="00E4326A"/>
    <w:rsid w:val="00E432BB"/>
    <w:rsid w:val="00E4333D"/>
    <w:rsid w:val="00E43385"/>
    <w:rsid w:val="00E433B6"/>
    <w:rsid w:val="00E433C2"/>
    <w:rsid w:val="00E433D5"/>
    <w:rsid w:val="00E433DE"/>
    <w:rsid w:val="00E43464"/>
    <w:rsid w:val="00E43480"/>
    <w:rsid w:val="00E434B4"/>
    <w:rsid w:val="00E434BF"/>
    <w:rsid w:val="00E434D5"/>
    <w:rsid w:val="00E434DC"/>
    <w:rsid w:val="00E434EA"/>
    <w:rsid w:val="00E4354E"/>
    <w:rsid w:val="00E43574"/>
    <w:rsid w:val="00E4358D"/>
    <w:rsid w:val="00E435AB"/>
    <w:rsid w:val="00E43653"/>
    <w:rsid w:val="00E43681"/>
    <w:rsid w:val="00E4368F"/>
    <w:rsid w:val="00E436FB"/>
    <w:rsid w:val="00E4373C"/>
    <w:rsid w:val="00E4376F"/>
    <w:rsid w:val="00E4379A"/>
    <w:rsid w:val="00E437E4"/>
    <w:rsid w:val="00E437E5"/>
    <w:rsid w:val="00E4380B"/>
    <w:rsid w:val="00E4380C"/>
    <w:rsid w:val="00E43856"/>
    <w:rsid w:val="00E43857"/>
    <w:rsid w:val="00E43874"/>
    <w:rsid w:val="00E438A5"/>
    <w:rsid w:val="00E438B0"/>
    <w:rsid w:val="00E43923"/>
    <w:rsid w:val="00E43958"/>
    <w:rsid w:val="00E439AA"/>
    <w:rsid w:val="00E439BB"/>
    <w:rsid w:val="00E439D2"/>
    <w:rsid w:val="00E439D9"/>
    <w:rsid w:val="00E439F0"/>
    <w:rsid w:val="00E439FF"/>
    <w:rsid w:val="00E43A17"/>
    <w:rsid w:val="00E43A28"/>
    <w:rsid w:val="00E43A63"/>
    <w:rsid w:val="00E43A6C"/>
    <w:rsid w:val="00E43AC9"/>
    <w:rsid w:val="00E43ACC"/>
    <w:rsid w:val="00E43B1D"/>
    <w:rsid w:val="00E43B1F"/>
    <w:rsid w:val="00E43B57"/>
    <w:rsid w:val="00E43B5E"/>
    <w:rsid w:val="00E43B6E"/>
    <w:rsid w:val="00E43B7D"/>
    <w:rsid w:val="00E43B9B"/>
    <w:rsid w:val="00E43BC0"/>
    <w:rsid w:val="00E43BC6"/>
    <w:rsid w:val="00E43BD7"/>
    <w:rsid w:val="00E43C57"/>
    <w:rsid w:val="00E43C58"/>
    <w:rsid w:val="00E43CC7"/>
    <w:rsid w:val="00E43CD3"/>
    <w:rsid w:val="00E43CD6"/>
    <w:rsid w:val="00E43CDA"/>
    <w:rsid w:val="00E43CFF"/>
    <w:rsid w:val="00E43D0C"/>
    <w:rsid w:val="00E43D16"/>
    <w:rsid w:val="00E43D4F"/>
    <w:rsid w:val="00E43D77"/>
    <w:rsid w:val="00E43D81"/>
    <w:rsid w:val="00E43D8F"/>
    <w:rsid w:val="00E43D92"/>
    <w:rsid w:val="00E43DA1"/>
    <w:rsid w:val="00E43DB4"/>
    <w:rsid w:val="00E43DFA"/>
    <w:rsid w:val="00E43E29"/>
    <w:rsid w:val="00E43E3F"/>
    <w:rsid w:val="00E43E81"/>
    <w:rsid w:val="00E43EA6"/>
    <w:rsid w:val="00E43EAD"/>
    <w:rsid w:val="00E43EDD"/>
    <w:rsid w:val="00E43EFE"/>
    <w:rsid w:val="00E43F02"/>
    <w:rsid w:val="00E43F1C"/>
    <w:rsid w:val="00E43F79"/>
    <w:rsid w:val="00E43FBD"/>
    <w:rsid w:val="00E43FFB"/>
    <w:rsid w:val="00E4401B"/>
    <w:rsid w:val="00E4402B"/>
    <w:rsid w:val="00E44060"/>
    <w:rsid w:val="00E44078"/>
    <w:rsid w:val="00E44096"/>
    <w:rsid w:val="00E44099"/>
    <w:rsid w:val="00E4409F"/>
    <w:rsid w:val="00E440A6"/>
    <w:rsid w:val="00E440C3"/>
    <w:rsid w:val="00E440EF"/>
    <w:rsid w:val="00E44110"/>
    <w:rsid w:val="00E44130"/>
    <w:rsid w:val="00E4417C"/>
    <w:rsid w:val="00E4419A"/>
    <w:rsid w:val="00E441AF"/>
    <w:rsid w:val="00E441EB"/>
    <w:rsid w:val="00E44245"/>
    <w:rsid w:val="00E4424B"/>
    <w:rsid w:val="00E4425A"/>
    <w:rsid w:val="00E4427E"/>
    <w:rsid w:val="00E442BD"/>
    <w:rsid w:val="00E442ED"/>
    <w:rsid w:val="00E442F4"/>
    <w:rsid w:val="00E44328"/>
    <w:rsid w:val="00E4436C"/>
    <w:rsid w:val="00E44467"/>
    <w:rsid w:val="00E44472"/>
    <w:rsid w:val="00E44478"/>
    <w:rsid w:val="00E444B9"/>
    <w:rsid w:val="00E444D1"/>
    <w:rsid w:val="00E444DB"/>
    <w:rsid w:val="00E4454A"/>
    <w:rsid w:val="00E4454D"/>
    <w:rsid w:val="00E44564"/>
    <w:rsid w:val="00E4456A"/>
    <w:rsid w:val="00E445B5"/>
    <w:rsid w:val="00E445CB"/>
    <w:rsid w:val="00E445FD"/>
    <w:rsid w:val="00E44604"/>
    <w:rsid w:val="00E44625"/>
    <w:rsid w:val="00E4468B"/>
    <w:rsid w:val="00E446BF"/>
    <w:rsid w:val="00E446D3"/>
    <w:rsid w:val="00E44720"/>
    <w:rsid w:val="00E44753"/>
    <w:rsid w:val="00E44769"/>
    <w:rsid w:val="00E447F5"/>
    <w:rsid w:val="00E44816"/>
    <w:rsid w:val="00E44840"/>
    <w:rsid w:val="00E44843"/>
    <w:rsid w:val="00E44845"/>
    <w:rsid w:val="00E4485F"/>
    <w:rsid w:val="00E4486B"/>
    <w:rsid w:val="00E4488A"/>
    <w:rsid w:val="00E4489E"/>
    <w:rsid w:val="00E448D1"/>
    <w:rsid w:val="00E448FE"/>
    <w:rsid w:val="00E44917"/>
    <w:rsid w:val="00E44936"/>
    <w:rsid w:val="00E44948"/>
    <w:rsid w:val="00E4495B"/>
    <w:rsid w:val="00E44981"/>
    <w:rsid w:val="00E449D0"/>
    <w:rsid w:val="00E449E4"/>
    <w:rsid w:val="00E449E7"/>
    <w:rsid w:val="00E44A5C"/>
    <w:rsid w:val="00E44A6F"/>
    <w:rsid w:val="00E44A86"/>
    <w:rsid w:val="00E44AF2"/>
    <w:rsid w:val="00E44B1B"/>
    <w:rsid w:val="00E44B47"/>
    <w:rsid w:val="00E44B62"/>
    <w:rsid w:val="00E44BA2"/>
    <w:rsid w:val="00E44BC6"/>
    <w:rsid w:val="00E44BEE"/>
    <w:rsid w:val="00E44C08"/>
    <w:rsid w:val="00E44C1B"/>
    <w:rsid w:val="00E44C33"/>
    <w:rsid w:val="00E44C53"/>
    <w:rsid w:val="00E44C65"/>
    <w:rsid w:val="00E44C73"/>
    <w:rsid w:val="00E44CA3"/>
    <w:rsid w:val="00E44CA5"/>
    <w:rsid w:val="00E44CE3"/>
    <w:rsid w:val="00E44CEA"/>
    <w:rsid w:val="00E44D39"/>
    <w:rsid w:val="00E44D42"/>
    <w:rsid w:val="00E44D52"/>
    <w:rsid w:val="00E44D79"/>
    <w:rsid w:val="00E44DA6"/>
    <w:rsid w:val="00E44DB7"/>
    <w:rsid w:val="00E44DEC"/>
    <w:rsid w:val="00E44DF9"/>
    <w:rsid w:val="00E44E33"/>
    <w:rsid w:val="00E44E9B"/>
    <w:rsid w:val="00E44ED6"/>
    <w:rsid w:val="00E44EE3"/>
    <w:rsid w:val="00E44F19"/>
    <w:rsid w:val="00E44F27"/>
    <w:rsid w:val="00E44F31"/>
    <w:rsid w:val="00E44F32"/>
    <w:rsid w:val="00E44F43"/>
    <w:rsid w:val="00E44F5B"/>
    <w:rsid w:val="00E44F87"/>
    <w:rsid w:val="00E44F8B"/>
    <w:rsid w:val="00E44F96"/>
    <w:rsid w:val="00E44FB3"/>
    <w:rsid w:val="00E44FFC"/>
    <w:rsid w:val="00E450A9"/>
    <w:rsid w:val="00E450B0"/>
    <w:rsid w:val="00E450C4"/>
    <w:rsid w:val="00E450DF"/>
    <w:rsid w:val="00E4510F"/>
    <w:rsid w:val="00E45124"/>
    <w:rsid w:val="00E45156"/>
    <w:rsid w:val="00E45177"/>
    <w:rsid w:val="00E451AD"/>
    <w:rsid w:val="00E451B5"/>
    <w:rsid w:val="00E451BE"/>
    <w:rsid w:val="00E451CC"/>
    <w:rsid w:val="00E451E7"/>
    <w:rsid w:val="00E4526B"/>
    <w:rsid w:val="00E45279"/>
    <w:rsid w:val="00E452D4"/>
    <w:rsid w:val="00E45320"/>
    <w:rsid w:val="00E45356"/>
    <w:rsid w:val="00E4538F"/>
    <w:rsid w:val="00E453B1"/>
    <w:rsid w:val="00E453BC"/>
    <w:rsid w:val="00E453BD"/>
    <w:rsid w:val="00E453BE"/>
    <w:rsid w:val="00E453E8"/>
    <w:rsid w:val="00E45405"/>
    <w:rsid w:val="00E4541F"/>
    <w:rsid w:val="00E45480"/>
    <w:rsid w:val="00E45498"/>
    <w:rsid w:val="00E454DB"/>
    <w:rsid w:val="00E454E6"/>
    <w:rsid w:val="00E454F0"/>
    <w:rsid w:val="00E45522"/>
    <w:rsid w:val="00E45523"/>
    <w:rsid w:val="00E45526"/>
    <w:rsid w:val="00E4552A"/>
    <w:rsid w:val="00E45592"/>
    <w:rsid w:val="00E455A8"/>
    <w:rsid w:val="00E455C5"/>
    <w:rsid w:val="00E4568D"/>
    <w:rsid w:val="00E45692"/>
    <w:rsid w:val="00E456A6"/>
    <w:rsid w:val="00E456D1"/>
    <w:rsid w:val="00E456ED"/>
    <w:rsid w:val="00E45768"/>
    <w:rsid w:val="00E45779"/>
    <w:rsid w:val="00E4577F"/>
    <w:rsid w:val="00E45790"/>
    <w:rsid w:val="00E4579A"/>
    <w:rsid w:val="00E457A1"/>
    <w:rsid w:val="00E457AC"/>
    <w:rsid w:val="00E457F7"/>
    <w:rsid w:val="00E45844"/>
    <w:rsid w:val="00E45846"/>
    <w:rsid w:val="00E4587D"/>
    <w:rsid w:val="00E458C3"/>
    <w:rsid w:val="00E458CE"/>
    <w:rsid w:val="00E4592F"/>
    <w:rsid w:val="00E45956"/>
    <w:rsid w:val="00E45958"/>
    <w:rsid w:val="00E4595F"/>
    <w:rsid w:val="00E459A3"/>
    <w:rsid w:val="00E45A1F"/>
    <w:rsid w:val="00E45A29"/>
    <w:rsid w:val="00E45A54"/>
    <w:rsid w:val="00E45A7D"/>
    <w:rsid w:val="00E45A96"/>
    <w:rsid w:val="00E45A9B"/>
    <w:rsid w:val="00E45AA1"/>
    <w:rsid w:val="00E45B02"/>
    <w:rsid w:val="00E45B63"/>
    <w:rsid w:val="00E45B6E"/>
    <w:rsid w:val="00E45B8F"/>
    <w:rsid w:val="00E45BB1"/>
    <w:rsid w:val="00E45BB9"/>
    <w:rsid w:val="00E45C0E"/>
    <w:rsid w:val="00E45C1E"/>
    <w:rsid w:val="00E45C8E"/>
    <w:rsid w:val="00E45C93"/>
    <w:rsid w:val="00E45CC3"/>
    <w:rsid w:val="00E45CF1"/>
    <w:rsid w:val="00E45D31"/>
    <w:rsid w:val="00E45D45"/>
    <w:rsid w:val="00E45D58"/>
    <w:rsid w:val="00E45D95"/>
    <w:rsid w:val="00E45DC7"/>
    <w:rsid w:val="00E45DCA"/>
    <w:rsid w:val="00E45DD7"/>
    <w:rsid w:val="00E45DE0"/>
    <w:rsid w:val="00E45DE6"/>
    <w:rsid w:val="00E45E1E"/>
    <w:rsid w:val="00E45E99"/>
    <w:rsid w:val="00E45EB7"/>
    <w:rsid w:val="00E45F4D"/>
    <w:rsid w:val="00E45FA2"/>
    <w:rsid w:val="00E45FE5"/>
    <w:rsid w:val="00E46080"/>
    <w:rsid w:val="00E4609F"/>
    <w:rsid w:val="00E460BF"/>
    <w:rsid w:val="00E46161"/>
    <w:rsid w:val="00E461DF"/>
    <w:rsid w:val="00E4620B"/>
    <w:rsid w:val="00E4625D"/>
    <w:rsid w:val="00E46266"/>
    <w:rsid w:val="00E462AF"/>
    <w:rsid w:val="00E462DB"/>
    <w:rsid w:val="00E462DD"/>
    <w:rsid w:val="00E462EC"/>
    <w:rsid w:val="00E462EE"/>
    <w:rsid w:val="00E46305"/>
    <w:rsid w:val="00E4630D"/>
    <w:rsid w:val="00E4632B"/>
    <w:rsid w:val="00E46360"/>
    <w:rsid w:val="00E463BE"/>
    <w:rsid w:val="00E464C1"/>
    <w:rsid w:val="00E464CF"/>
    <w:rsid w:val="00E4655E"/>
    <w:rsid w:val="00E46564"/>
    <w:rsid w:val="00E465FD"/>
    <w:rsid w:val="00E46627"/>
    <w:rsid w:val="00E46639"/>
    <w:rsid w:val="00E46644"/>
    <w:rsid w:val="00E46646"/>
    <w:rsid w:val="00E4664B"/>
    <w:rsid w:val="00E46657"/>
    <w:rsid w:val="00E46658"/>
    <w:rsid w:val="00E46674"/>
    <w:rsid w:val="00E466A5"/>
    <w:rsid w:val="00E466B8"/>
    <w:rsid w:val="00E466D5"/>
    <w:rsid w:val="00E46701"/>
    <w:rsid w:val="00E4674D"/>
    <w:rsid w:val="00E46765"/>
    <w:rsid w:val="00E46772"/>
    <w:rsid w:val="00E46780"/>
    <w:rsid w:val="00E46795"/>
    <w:rsid w:val="00E46832"/>
    <w:rsid w:val="00E4683A"/>
    <w:rsid w:val="00E468CD"/>
    <w:rsid w:val="00E468E0"/>
    <w:rsid w:val="00E468F0"/>
    <w:rsid w:val="00E46949"/>
    <w:rsid w:val="00E4694F"/>
    <w:rsid w:val="00E46971"/>
    <w:rsid w:val="00E469E7"/>
    <w:rsid w:val="00E469FE"/>
    <w:rsid w:val="00E469FF"/>
    <w:rsid w:val="00E46A02"/>
    <w:rsid w:val="00E46A18"/>
    <w:rsid w:val="00E46A4F"/>
    <w:rsid w:val="00E46A50"/>
    <w:rsid w:val="00E46A69"/>
    <w:rsid w:val="00E46A6D"/>
    <w:rsid w:val="00E46AA6"/>
    <w:rsid w:val="00E46AD4"/>
    <w:rsid w:val="00E46ADC"/>
    <w:rsid w:val="00E46B1B"/>
    <w:rsid w:val="00E46B3E"/>
    <w:rsid w:val="00E46B98"/>
    <w:rsid w:val="00E46BB2"/>
    <w:rsid w:val="00E46BD6"/>
    <w:rsid w:val="00E46C0B"/>
    <w:rsid w:val="00E46C67"/>
    <w:rsid w:val="00E46C7F"/>
    <w:rsid w:val="00E46C99"/>
    <w:rsid w:val="00E46CA8"/>
    <w:rsid w:val="00E46CE9"/>
    <w:rsid w:val="00E46D4B"/>
    <w:rsid w:val="00E46D74"/>
    <w:rsid w:val="00E46D9F"/>
    <w:rsid w:val="00E46DD0"/>
    <w:rsid w:val="00E46DD6"/>
    <w:rsid w:val="00E46E20"/>
    <w:rsid w:val="00E46E26"/>
    <w:rsid w:val="00E46E35"/>
    <w:rsid w:val="00E46E5B"/>
    <w:rsid w:val="00E46E5F"/>
    <w:rsid w:val="00E46E9F"/>
    <w:rsid w:val="00E46EB5"/>
    <w:rsid w:val="00E46ED2"/>
    <w:rsid w:val="00E46F33"/>
    <w:rsid w:val="00E46F38"/>
    <w:rsid w:val="00E46F3A"/>
    <w:rsid w:val="00E46F76"/>
    <w:rsid w:val="00E46FC4"/>
    <w:rsid w:val="00E46FDB"/>
    <w:rsid w:val="00E4701C"/>
    <w:rsid w:val="00E4702B"/>
    <w:rsid w:val="00E47037"/>
    <w:rsid w:val="00E47085"/>
    <w:rsid w:val="00E470B9"/>
    <w:rsid w:val="00E47167"/>
    <w:rsid w:val="00E47188"/>
    <w:rsid w:val="00E47189"/>
    <w:rsid w:val="00E4718E"/>
    <w:rsid w:val="00E47200"/>
    <w:rsid w:val="00E47203"/>
    <w:rsid w:val="00E47211"/>
    <w:rsid w:val="00E47222"/>
    <w:rsid w:val="00E47237"/>
    <w:rsid w:val="00E4727E"/>
    <w:rsid w:val="00E472BD"/>
    <w:rsid w:val="00E472C2"/>
    <w:rsid w:val="00E47315"/>
    <w:rsid w:val="00E4732F"/>
    <w:rsid w:val="00E47347"/>
    <w:rsid w:val="00E47370"/>
    <w:rsid w:val="00E47377"/>
    <w:rsid w:val="00E473C4"/>
    <w:rsid w:val="00E47432"/>
    <w:rsid w:val="00E47448"/>
    <w:rsid w:val="00E47452"/>
    <w:rsid w:val="00E47481"/>
    <w:rsid w:val="00E47499"/>
    <w:rsid w:val="00E4749C"/>
    <w:rsid w:val="00E474B0"/>
    <w:rsid w:val="00E474E1"/>
    <w:rsid w:val="00E474E5"/>
    <w:rsid w:val="00E47534"/>
    <w:rsid w:val="00E475B6"/>
    <w:rsid w:val="00E475C6"/>
    <w:rsid w:val="00E475F3"/>
    <w:rsid w:val="00E475FE"/>
    <w:rsid w:val="00E4761D"/>
    <w:rsid w:val="00E47688"/>
    <w:rsid w:val="00E4768E"/>
    <w:rsid w:val="00E4769D"/>
    <w:rsid w:val="00E476FF"/>
    <w:rsid w:val="00E47713"/>
    <w:rsid w:val="00E47742"/>
    <w:rsid w:val="00E4775F"/>
    <w:rsid w:val="00E4777D"/>
    <w:rsid w:val="00E477B8"/>
    <w:rsid w:val="00E477DD"/>
    <w:rsid w:val="00E47873"/>
    <w:rsid w:val="00E4789E"/>
    <w:rsid w:val="00E478DA"/>
    <w:rsid w:val="00E478E5"/>
    <w:rsid w:val="00E47914"/>
    <w:rsid w:val="00E47987"/>
    <w:rsid w:val="00E47A04"/>
    <w:rsid w:val="00E47A09"/>
    <w:rsid w:val="00E47A59"/>
    <w:rsid w:val="00E47AE4"/>
    <w:rsid w:val="00E47B09"/>
    <w:rsid w:val="00E47B1D"/>
    <w:rsid w:val="00E47BA4"/>
    <w:rsid w:val="00E47BCC"/>
    <w:rsid w:val="00E47C20"/>
    <w:rsid w:val="00E47C39"/>
    <w:rsid w:val="00E47CB1"/>
    <w:rsid w:val="00E47CDA"/>
    <w:rsid w:val="00E47CF7"/>
    <w:rsid w:val="00E47CFC"/>
    <w:rsid w:val="00E47D05"/>
    <w:rsid w:val="00E47DD0"/>
    <w:rsid w:val="00E47DE5"/>
    <w:rsid w:val="00E47E0C"/>
    <w:rsid w:val="00E47E0F"/>
    <w:rsid w:val="00E47E1D"/>
    <w:rsid w:val="00E47E97"/>
    <w:rsid w:val="00E47EFB"/>
    <w:rsid w:val="00E47F46"/>
    <w:rsid w:val="00E47F65"/>
    <w:rsid w:val="00E47F74"/>
    <w:rsid w:val="00E47F7B"/>
    <w:rsid w:val="00E47F9E"/>
    <w:rsid w:val="00E5000F"/>
    <w:rsid w:val="00E50025"/>
    <w:rsid w:val="00E50086"/>
    <w:rsid w:val="00E5009F"/>
    <w:rsid w:val="00E500B3"/>
    <w:rsid w:val="00E500C0"/>
    <w:rsid w:val="00E500E3"/>
    <w:rsid w:val="00E500FA"/>
    <w:rsid w:val="00E50149"/>
    <w:rsid w:val="00E501A7"/>
    <w:rsid w:val="00E5020E"/>
    <w:rsid w:val="00E50249"/>
    <w:rsid w:val="00E5024F"/>
    <w:rsid w:val="00E5032D"/>
    <w:rsid w:val="00E50333"/>
    <w:rsid w:val="00E50372"/>
    <w:rsid w:val="00E5037A"/>
    <w:rsid w:val="00E5038F"/>
    <w:rsid w:val="00E50394"/>
    <w:rsid w:val="00E50461"/>
    <w:rsid w:val="00E50484"/>
    <w:rsid w:val="00E504C0"/>
    <w:rsid w:val="00E504F4"/>
    <w:rsid w:val="00E5050C"/>
    <w:rsid w:val="00E5055F"/>
    <w:rsid w:val="00E50591"/>
    <w:rsid w:val="00E505A4"/>
    <w:rsid w:val="00E50604"/>
    <w:rsid w:val="00E5062F"/>
    <w:rsid w:val="00E506FA"/>
    <w:rsid w:val="00E50723"/>
    <w:rsid w:val="00E50736"/>
    <w:rsid w:val="00E50770"/>
    <w:rsid w:val="00E50793"/>
    <w:rsid w:val="00E507A8"/>
    <w:rsid w:val="00E507BD"/>
    <w:rsid w:val="00E50802"/>
    <w:rsid w:val="00E50813"/>
    <w:rsid w:val="00E50840"/>
    <w:rsid w:val="00E50859"/>
    <w:rsid w:val="00E50876"/>
    <w:rsid w:val="00E508F5"/>
    <w:rsid w:val="00E50912"/>
    <w:rsid w:val="00E50953"/>
    <w:rsid w:val="00E509DD"/>
    <w:rsid w:val="00E50A03"/>
    <w:rsid w:val="00E50AB9"/>
    <w:rsid w:val="00E50ACE"/>
    <w:rsid w:val="00E50B42"/>
    <w:rsid w:val="00E50B55"/>
    <w:rsid w:val="00E50B60"/>
    <w:rsid w:val="00E50B91"/>
    <w:rsid w:val="00E50BA4"/>
    <w:rsid w:val="00E50BC4"/>
    <w:rsid w:val="00E50BEE"/>
    <w:rsid w:val="00E50BF8"/>
    <w:rsid w:val="00E50C01"/>
    <w:rsid w:val="00E50C24"/>
    <w:rsid w:val="00E50C43"/>
    <w:rsid w:val="00E50C53"/>
    <w:rsid w:val="00E50C6C"/>
    <w:rsid w:val="00E50C93"/>
    <w:rsid w:val="00E50D20"/>
    <w:rsid w:val="00E50D2A"/>
    <w:rsid w:val="00E50D67"/>
    <w:rsid w:val="00E50D6B"/>
    <w:rsid w:val="00E50DD1"/>
    <w:rsid w:val="00E50DDC"/>
    <w:rsid w:val="00E50DEA"/>
    <w:rsid w:val="00E50DED"/>
    <w:rsid w:val="00E50DFC"/>
    <w:rsid w:val="00E50E26"/>
    <w:rsid w:val="00E50E2B"/>
    <w:rsid w:val="00E50E35"/>
    <w:rsid w:val="00E50E5A"/>
    <w:rsid w:val="00E50E6A"/>
    <w:rsid w:val="00E50E85"/>
    <w:rsid w:val="00E50E94"/>
    <w:rsid w:val="00E50ECF"/>
    <w:rsid w:val="00E50EE0"/>
    <w:rsid w:val="00E50F26"/>
    <w:rsid w:val="00E50F62"/>
    <w:rsid w:val="00E50F65"/>
    <w:rsid w:val="00E50F6D"/>
    <w:rsid w:val="00E50FA4"/>
    <w:rsid w:val="00E50FCE"/>
    <w:rsid w:val="00E51005"/>
    <w:rsid w:val="00E5101D"/>
    <w:rsid w:val="00E5102B"/>
    <w:rsid w:val="00E51050"/>
    <w:rsid w:val="00E510E6"/>
    <w:rsid w:val="00E51114"/>
    <w:rsid w:val="00E51162"/>
    <w:rsid w:val="00E51190"/>
    <w:rsid w:val="00E51227"/>
    <w:rsid w:val="00E51270"/>
    <w:rsid w:val="00E512BE"/>
    <w:rsid w:val="00E512C2"/>
    <w:rsid w:val="00E512C3"/>
    <w:rsid w:val="00E512CD"/>
    <w:rsid w:val="00E5135B"/>
    <w:rsid w:val="00E51363"/>
    <w:rsid w:val="00E5136A"/>
    <w:rsid w:val="00E51376"/>
    <w:rsid w:val="00E5137A"/>
    <w:rsid w:val="00E51382"/>
    <w:rsid w:val="00E513AF"/>
    <w:rsid w:val="00E5146B"/>
    <w:rsid w:val="00E514E6"/>
    <w:rsid w:val="00E5150C"/>
    <w:rsid w:val="00E51511"/>
    <w:rsid w:val="00E515DB"/>
    <w:rsid w:val="00E515E4"/>
    <w:rsid w:val="00E515F8"/>
    <w:rsid w:val="00E515FE"/>
    <w:rsid w:val="00E51603"/>
    <w:rsid w:val="00E5166A"/>
    <w:rsid w:val="00E516C1"/>
    <w:rsid w:val="00E516EE"/>
    <w:rsid w:val="00E5174F"/>
    <w:rsid w:val="00E5176A"/>
    <w:rsid w:val="00E517A0"/>
    <w:rsid w:val="00E517AD"/>
    <w:rsid w:val="00E517AF"/>
    <w:rsid w:val="00E517B3"/>
    <w:rsid w:val="00E517B8"/>
    <w:rsid w:val="00E517D7"/>
    <w:rsid w:val="00E517E1"/>
    <w:rsid w:val="00E517F3"/>
    <w:rsid w:val="00E51809"/>
    <w:rsid w:val="00E5180A"/>
    <w:rsid w:val="00E51821"/>
    <w:rsid w:val="00E5182F"/>
    <w:rsid w:val="00E5183D"/>
    <w:rsid w:val="00E51884"/>
    <w:rsid w:val="00E518AF"/>
    <w:rsid w:val="00E518B1"/>
    <w:rsid w:val="00E518CA"/>
    <w:rsid w:val="00E518EE"/>
    <w:rsid w:val="00E5196F"/>
    <w:rsid w:val="00E5199E"/>
    <w:rsid w:val="00E519A6"/>
    <w:rsid w:val="00E519CC"/>
    <w:rsid w:val="00E519D8"/>
    <w:rsid w:val="00E51AB2"/>
    <w:rsid w:val="00E51B0F"/>
    <w:rsid w:val="00E51B5E"/>
    <w:rsid w:val="00E51BE5"/>
    <w:rsid w:val="00E51C01"/>
    <w:rsid w:val="00E51C41"/>
    <w:rsid w:val="00E51C64"/>
    <w:rsid w:val="00E51C68"/>
    <w:rsid w:val="00E51C6F"/>
    <w:rsid w:val="00E51CCE"/>
    <w:rsid w:val="00E51D0E"/>
    <w:rsid w:val="00E51D3C"/>
    <w:rsid w:val="00E51D43"/>
    <w:rsid w:val="00E51D48"/>
    <w:rsid w:val="00E51D4B"/>
    <w:rsid w:val="00E51D6B"/>
    <w:rsid w:val="00E51D9C"/>
    <w:rsid w:val="00E51DE8"/>
    <w:rsid w:val="00E51DED"/>
    <w:rsid w:val="00E51E27"/>
    <w:rsid w:val="00E51E5A"/>
    <w:rsid w:val="00E51E7A"/>
    <w:rsid w:val="00E51E81"/>
    <w:rsid w:val="00E51ED3"/>
    <w:rsid w:val="00E51ED9"/>
    <w:rsid w:val="00E51EFF"/>
    <w:rsid w:val="00E51F2D"/>
    <w:rsid w:val="00E51F61"/>
    <w:rsid w:val="00E51F82"/>
    <w:rsid w:val="00E51F95"/>
    <w:rsid w:val="00E51FA8"/>
    <w:rsid w:val="00E51FC3"/>
    <w:rsid w:val="00E51FDF"/>
    <w:rsid w:val="00E51FF7"/>
    <w:rsid w:val="00E51FFC"/>
    <w:rsid w:val="00E5200B"/>
    <w:rsid w:val="00E5200F"/>
    <w:rsid w:val="00E5202A"/>
    <w:rsid w:val="00E52043"/>
    <w:rsid w:val="00E52066"/>
    <w:rsid w:val="00E52090"/>
    <w:rsid w:val="00E5214C"/>
    <w:rsid w:val="00E52159"/>
    <w:rsid w:val="00E5215B"/>
    <w:rsid w:val="00E52161"/>
    <w:rsid w:val="00E52183"/>
    <w:rsid w:val="00E52190"/>
    <w:rsid w:val="00E521A9"/>
    <w:rsid w:val="00E521B0"/>
    <w:rsid w:val="00E521BE"/>
    <w:rsid w:val="00E5225A"/>
    <w:rsid w:val="00E5226C"/>
    <w:rsid w:val="00E5226F"/>
    <w:rsid w:val="00E522AE"/>
    <w:rsid w:val="00E523A3"/>
    <w:rsid w:val="00E523C4"/>
    <w:rsid w:val="00E52440"/>
    <w:rsid w:val="00E5245F"/>
    <w:rsid w:val="00E5248A"/>
    <w:rsid w:val="00E52495"/>
    <w:rsid w:val="00E5249B"/>
    <w:rsid w:val="00E5249E"/>
    <w:rsid w:val="00E524C1"/>
    <w:rsid w:val="00E524E1"/>
    <w:rsid w:val="00E524E9"/>
    <w:rsid w:val="00E524F2"/>
    <w:rsid w:val="00E52523"/>
    <w:rsid w:val="00E5253E"/>
    <w:rsid w:val="00E52554"/>
    <w:rsid w:val="00E52559"/>
    <w:rsid w:val="00E52592"/>
    <w:rsid w:val="00E525A4"/>
    <w:rsid w:val="00E525C0"/>
    <w:rsid w:val="00E525CC"/>
    <w:rsid w:val="00E525F0"/>
    <w:rsid w:val="00E52617"/>
    <w:rsid w:val="00E52639"/>
    <w:rsid w:val="00E52692"/>
    <w:rsid w:val="00E526A9"/>
    <w:rsid w:val="00E526CB"/>
    <w:rsid w:val="00E526F0"/>
    <w:rsid w:val="00E5271D"/>
    <w:rsid w:val="00E52736"/>
    <w:rsid w:val="00E52782"/>
    <w:rsid w:val="00E527C9"/>
    <w:rsid w:val="00E527E4"/>
    <w:rsid w:val="00E527ED"/>
    <w:rsid w:val="00E5281C"/>
    <w:rsid w:val="00E528C4"/>
    <w:rsid w:val="00E528D5"/>
    <w:rsid w:val="00E528DA"/>
    <w:rsid w:val="00E5290F"/>
    <w:rsid w:val="00E52962"/>
    <w:rsid w:val="00E529B1"/>
    <w:rsid w:val="00E529DB"/>
    <w:rsid w:val="00E529E6"/>
    <w:rsid w:val="00E52A5B"/>
    <w:rsid w:val="00E52AC8"/>
    <w:rsid w:val="00E52AE3"/>
    <w:rsid w:val="00E52B5D"/>
    <w:rsid w:val="00E52B7A"/>
    <w:rsid w:val="00E52B85"/>
    <w:rsid w:val="00E52BC4"/>
    <w:rsid w:val="00E52BFE"/>
    <w:rsid w:val="00E52C11"/>
    <w:rsid w:val="00E52C1D"/>
    <w:rsid w:val="00E52C6D"/>
    <w:rsid w:val="00E52C73"/>
    <w:rsid w:val="00E52CC5"/>
    <w:rsid w:val="00E52CD2"/>
    <w:rsid w:val="00E52CF0"/>
    <w:rsid w:val="00E52D34"/>
    <w:rsid w:val="00E52D3F"/>
    <w:rsid w:val="00E52D5F"/>
    <w:rsid w:val="00E52D6B"/>
    <w:rsid w:val="00E52D91"/>
    <w:rsid w:val="00E52DA6"/>
    <w:rsid w:val="00E52DC3"/>
    <w:rsid w:val="00E52E0E"/>
    <w:rsid w:val="00E52E79"/>
    <w:rsid w:val="00E52E94"/>
    <w:rsid w:val="00E52E9A"/>
    <w:rsid w:val="00E52F49"/>
    <w:rsid w:val="00E52F5B"/>
    <w:rsid w:val="00E52F6E"/>
    <w:rsid w:val="00E52FA6"/>
    <w:rsid w:val="00E52FCB"/>
    <w:rsid w:val="00E5303E"/>
    <w:rsid w:val="00E530D1"/>
    <w:rsid w:val="00E530E1"/>
    <w:rsid w:val="00E53140"/>
    <w:rsid w:val="00E5315A"/>
    <w:rsid w:val="00E53257"/>
    <w:rsid w:val="00E53275"/>
    <w:rsid w:val="00E532D0"/>
    <w:rsid w:val="00E532D7"/>
    <w:rsid w:val="00E532F0"/>
    <w:rsid w:val="00E53319"/>
    <w:rsid w:val="00E5336D"/>
    <w:rsid w:val="00E533AC"/>
    <w:rsid w:val="00E533B2"/>
    <w:rsid w:val="00E533CD"/>
    <w:rsid w:val="00E533DA"/>
    <w:rsid w:val="00E53447"/>
    <w:rsid w:val="00E53461"/>
    <w:rsid w:val="00E53521"/>
    <w:rsid w:val="00E53551"/>
    <w:rsid w:val="00E5356F"/>
    <w:rsid w:val="00E5358B"/>
    <w:rsid w:val="00E5358E"/>
    <w:rsid w:val="00E535BA"/>
    <w:rsid w:val="00E535D1"/>
    <w:rsid w:val="00E535FD"/>
    <w:rsid w:val="00E5363D"/>
    <w:rsid w:val="00E5363F"/>
    <w:rsid w:val="00E53647"/>
    <w:rsid w:val="00E5365B"/>
    <w:rsid w:val="00E5366B"/>
    <w:rsid w:val="00E5368B"/>
    <w:rsid w:val="00E5368F"/>
    <w:rsid w:val="00E5369E"/>
    <w:rsid w:val="00E53703"/>
    <w:rsid w:val="00E53727"/>
    <w:rsid w:val="00E537BD"/>
    <w:rsid w:val="00E5381E"/>
    <w:rsid w:val="00E53829"/>
    <w:rsid w:val="00E53872"/>
    <w:rsid w:val="00E538FE"/>
    <w:rsid w:val="00E5390F"/>
    <w:rsid w:val="00E5396D"/>
    <w:rsid w:val="00E53982"/>
    <w:rsid w:val="00E539B2"/>
    <w:rsid w:val="00E539BC"/>
    <w:rsid w:val="00E539C6"/>
    <w:rsid w:val="00E53A1B"/>
    <w:rsid w:val="00E53A58"/>
    <w:rsid w:val="00E53A92"/>
    <w:rsid w:val="00E53A9E"/>
    <w:rsid w:val="00E53B23"/>
    <w:rsid w:val="00E53BBE"/>
    <w:rsid w:val="00E53C1A"/>
    <w:rsid w:val="00E53C29"/>
    <w:rsid w:val="00E53CBB"/>
    <w:rsid w:val="00E53CBD"/>
    <w:rsid w:val="00E53CDB"/>
    <w:rsid w:val="00E53D12"/>
    <w:rsid w:val="00E53D1A"/>
    <w:rsid w:val="00E53D25"/>
    <w:rsid w:val="00E53D40"/>
    <w:rsid w:val="00E53D86"/>
    <w:rsid w:val="00E53D91"/>
    <w:rsid w:val="00E53D96"/>
    <w:rsid w:val="00E53DA8"/>
    <w:rsid w:val="00E53DBC"/>
    <w:rsid w:val="00E53DD5"/>
    <w:rsid w:val="00E53E0E"/>
    <w:rsid w:val="00E53E15"/>
    <w:rsid w:val="00E53E3E"/>
    <w:rsid w:val="00E53E7C"/>
    <w:rsid w:val="00E53EC7"/>
    <w:rsid w:val="00E53EE0"/>
    <w:rsid w:val="00E53F18"/>
    <w:rsid w:val="00E53F34"/>
    <w:rsid w:val="00E53F45"/>
    <w:rsid w:val="00E53F5A"/>
    <w:rsid w:val="00E53F75"/>
    <w:rsid w:val="00E53F7D"/>
    <w:rsid w:val="00E53F93"/>
    <w:rsid w:val="00E53F94"/>
    <w:rsid w:val="00E53FA3"/>
    <w:rsid w:val="00E53FD4"/>
    <w:rsid w:val="00E53FD5"/>
    <w:rsid w:val="00E54030"/>
    <w:rsid w:val="00E54076"/>
    <w:rsid w:val="00E54082"/>
    <w:rsid w:val="00E540B9"/>
    <w:rsid w:val="00E540DD"/>
    <w:rsid w:val="00E540E6"/>
    <w:rsid w:val="00E540FA"/>
    <w:rsid w:val="00E54110"/>
    <w:rsid w:val="00E5411D"/>
    <w:rsid w:val="00E54124"/>
    <w:rsid w:val="00E541C1"/>
    <w:rsid w:val="00E541E4"/>
    <w:rsid w:val="00E541F9"/>
    <w:rsid w:val="00E541FA"/>
    <w:rsid w:val="00E54214"/>
    <w:rsid w:val="00E54219"/>
    <w:rsid w:val="00E5423F"/>
    <w:rsid w:val="00E54252"/>
    <w:rsid w:val="00E54267"/>
    <w:rsid w:val="00E542FE"/>
    <w:rsid w:val="00E542FF"/>
    <w:rsid w:val="00E5430D"/>
    <w:rsid w:val="00E5432B"/>
    <w:rsid w:val="00E5432F"/>
    <w:rsid w:val="00E5433A"/>
    <w:rsid w:val="00E54351"/>
    <w:rsid w:val="00E543C5"/>
    <w:rsid w:val="00E543D6"/>
    <w:rsid w:val="00E544CF"/>
    <w:rsid w:val="00E544D1"/>
    <w:rsid w:val="00E544F4"/>
    <w:rsid w:val="00E54518"/>
    <w:rsid w:val="00E54592"/>
    <w:rsid w:val="00E545B8"/>
    <w:rsid w:val="00E545D0"/>
    <w:rsid w:val="00E54690"/>
    <w:rsid w:val="00E546BC"/>
    <w:rsid w:val="00E546E5"/>
    <w:rsid w:val="00E54749"/>
    <w:rsid w:val="00E5475C"/>
    <w:rsid w:val="00E5476E"/>
    <w:rsid w:val="00E54786"/>
    <w:rsid w:val="00E5479B"/>
    <w:rsid w:val="00E547A2"/>
    <w:rsid w:val="00E547C1"/>
    <w:rsid w:val="00E547E4"/>
    <w:rsid w:val="00E54822"/>
    <w:rsid w:val="00E5483C"/>
    <w:rsid w:val="00E54843"/>
    <w:rsid w:val="00E5485E"/>
    <w:rsid w:val="00E548BB"/>
    <w:rsid w:val="00E548F7"/>
    <w:rsid w:val="00E5497B"/>
    <w:rsid w:val="00E549D3"/>
    <w:rsid w:val="00E54A14"/>
    <w:rsid w:val="00E54A87"/>
    <w:rsid w:val="00E54AD0"/>
    <w:rsid w:val="00E54AD9"/>
    <w:rsid w:val="00E54AE6"/>
    <w:rsid w:val="00E54B21"/>
    <w:rsid w:val="00E54B86"/>
    <w:rsid w:val="00E54B88"/>
    <w:rsid w:val="00E54C33"/>
    <w:rsid w:val="00E54C5B"/>
    <w:rsid w:val="00E54CA2"/>
    <w:rsid w:val="00E54CB8"/>
    <w:rsid w:val="00E54CC6"/>
    <w:rsid w:val="00E54CD0"/>
    <w:rsid w:val="00E54D08"/>
    <w:rsid w:val="00E54D0F"/>
    <w:rsid w:val="00E54D6A"/>
    <w:rsid w:val="00E54D74"/>
    <w:rsid w:val="00E54DB9"/>
    <w:rsid w:val="00E54E19"/>
    <w:rsid w:val="00E54EA3"/>
    <w:rsid w:val="00E54EB1"/>
    <w:rsid w:val="00E54F1A"/>
    <w:rsid w:val="00E54F1E"/>
    <w:rsid w:val="00E54F41"/>
    <w:rsid w:val="00E54FCC"/>
    <w:rsid w:val="00E54FDD"/>
    <w:rsid w:val="00E55028"/>
    <w:rsid w:val="00E55040"/>
    <w:rsid w:val="00E55090"/>
    <w:rsid w:val="00E55092"/>
    <w:rsid w:val="00E55096"/>
    <w:rsid w:val="00E55132"/>
    <w:rsid w:val="00E55135"/>
    <w:rsid w:val="00E55149"/>
    <w:rsid w:val="00E55172"/>
    <w:rsid w:val="00E551D5"/>
    <w:rsid w:val="00E5520B"/>
    <w:rsid w:val="00E5520C"/>
    <w:rsid w:val="00E55248"/>
    <w:rsid w:val="00E5524A"/>
    <w:rsid w:val="00E552C8"/>
    <w:rsid w:val="00E552D7"/>
    <w:rsid w:val="00E55360"/>
    <w:rsid w:val="00E5536C"/>
    <w:rsid w:val="00E55388"/>
    <w:rsid w:val="00E5539B"/>
    <w:rsid w:val="00E553A7"/>
    <w:rsid w:val="00E55410"/>
    <w:rsid w:val="00E55479"/>
    <w:rsid w:val="00E554AD"/>
    <w:rsid w:val="00E554AF"/>
    <w:rsid w:val="00E554B1"/>
    <w:rsid w:val="00E554B6"/>
    <w:rsid w:val="00E554C7"/>
    <w:rsid w:val="00E5553D"/>
    <w:rsid w:val="00E55541"/>
    <w:rsid w:val="00E55560"/>
    <w:rsid w:val="00E55583"/>
    <w:rsid w:val="00E55587"/>
    <w:rsid w:val="00E5558E"/>
    <w:rsid w:val="00E55592"/>
    <w:rsid w:val="00E555E2"/>
    <w:rsid w:val="00E555FF"/>
    <w:rsid w:val="00E5562B"/>
    <w:rsid w:val="00E55675"/>
    <w:rsid w:val="00E556C6"/>
    <w:rsid w:val="00E556DC"/>
    <w:rsid w:val="00E55701"/>
    <w:rsid w:val="00E55712"/>
    <w:rsid w:val="00E5575C"/>
    <w:rsid w:val="00E557A0"/>
    <w:rsid w:val="00E557B8"/>
    <w:rsid w:val="00E557F8"/>
    <w:rsid w:val="00E5586F"/>
    <w:rsid w:val="00E55896"/>
    <w:rsid w:val="00E558E7"/>
    <w:rsid w:val="00E558F2"/>
    <w:rsid w:val="00E55900"/>
    <w:rsid w:val="00E55930"/>
    <w:rsid w:val="00E55965"/>
    <w:rsid w:val="00E5596C"/>
    <w:rsid w:val="00E55976"/>
    <w:rsid w:val="00E559AA"/>
    <w:rsid w:val="00E559CF"/>
    <w:rsid w:val="00E559F1"/>
    <w:rsid w:val="00E55A03"/>
    <w:rsid w:val="00E55A7E"/>
    <w:rsid w:val="00E55A82"/>
    <w:rsid w:val="00E55A86"/>
    <w:rsid w:val="00E55AB8"/>
    <w:rsid w:val="00E55ABD"/>
    <w:rsid w:val="00E55AE6"/>
    <w:rsid w:val="00E55AE8"/>
    <w:rsid w:val="00E55AEF"/>
    <w:rsid w:val="00E55AFF"/>
    <w:rsid w:val="00E55B29"/>
    <w:rsid w:val="00E55B84"/>
    <w:rsid w:val="00E55C21"/>
    <w:rsid w:val="00E55CBB"/>
    <w:rsid w:val="00E55D14"/>
    <w:rsid w:val="00E55D85"/>
    <w:rsid w:val="00E55DFA"/>
    <w:rsid w:val="00E55E16"/>
    <w:rsid w:val="00E55E24"/>
    <w:rsid w:val="00E55E65"/>
    <w:rsid w:val="00E55E76"/>
    <w:rsid w:val="00E55E88"/>
    <w:rsid w:val="00E55EA6"/>
    <w:rsid w:val="00E55EB3"/>
    <w:rsid w:val="00E55EC4"/>
    <w:rsid w:val="00E55ED1"/>
    <w:rsid w:val="00E55EEB"/>
    <w:rsid w:val="00E55F1D"/>
    <w:rsid w:val="00E55F23"/>
    <w:rsid w:val="00E55F51"/>
    <w:rsid w:val="00E55F71"/>
    <w:rsid w:val="00E55FA8"/>
    <w:rsid w:val="00E55FD1"/>
    <w:rsid w:val="00E56014"/>
    <w:rsid w:val="00E5608C"/>
    <w:rsid w:val="00E56091"/>
    <w:rsid w:val="00E560A6"/>
    <w:rsid w:val="00E560BC"/>
    <w:rsid w:val="00E560CF"/>
    <w:rsid w:val="00E560E0"/>
    <w:rsid w:val="00E560E9"/>
    <w:rsid w:val="00E5613B"/>
    <w:rsid w:val="00E56147"/>
    <w:rsid w:val="00E561CF"/>
    <w:rsid w:val="00E56229"/>
    <w:rsid w:val="00E56290"/>
    <w:rsid w:val="00E56297"/>
    <w:rsid w:val="00E562EE"/>
    <w:rsid w:val="00E56313"/>
    <w:rsid w:val="00E563CE"/>
    <w:rsid w:val="00E563FC"/>
    <w:rsid w:val="00E56408"/>
    <w:rsid w:val="00E5640C"/>
    <w:rsid w:val="00E56418"/>
    <w:rsid w:val="00E56433"/>
    <w:rsid w:val="00E56447"/>
    <w:rsid w:val="00E56448"/>
    <w:rsid w:val="00E5644F"/>
    <w:rsid w:val="00E5645A"/>
    <w:rsid w:val="00E56473"/>
    <w:rsid w:val="00E5647B"/>
    <w:rsid w:val="00E564A7"/>
    <w:rsid w:val="00E564CD"/>
    <w:rsid w:val="00E564E4"/>
    <w:rsid w:val="00E564F4"/>
    <w:rsid w:val="00E56501"/>
    <w:rsid w:val="00E56533"/>
    <w:rsid w:val="00E56574"/>
    <w:rsid w:val="00E5657A"/>
    <w:rsid w:val="00E565AD"/>
    <w:rsid w:val="00E5667B"/>
    <w:rsid w:val="00E56689"/>
    <w:rsid w:val="00E566A0"/>
    <w:rsid w:val="00E566B0"/>
    <w:rsid w:val="00E566FC"/>
    <w:rsid w:val="00E56709"/>
    <w:rsid w:val="00E56710"/>
    <w:rsid w:val="00E56725"/>
    <w:rsid w:val="00E5672B"/>
    <w:rsid w:val="00E56730"/>
    <w:rsid w:val="00E56731"/>
    <w:rsid w:val="00E56781"/>
    <w:rsid w:val="00E567B6"/>
    <w:rsid w:val="00E567B9"/>
    <w:rsid w:val="00E567BA"/>
    <w:rsid w:val="00E567DD"/>
    <w:rsid w:val="00E567EA"/>
    <w:rsid w:val="00E567F4"/>
    <w:rsid w:val="00E567FC"/>
    <w:rsid w:val="00E56803"/>
    <w:rsid w:val="00E56866"/>
    <w:rsid w:val="00E5686A"/>
    <w:rsid w:val="00E5688A"/>
    <w:rsid w:val="00E568EF"/>
    <w:rsid w:val="00E56914"/>
    <w:rsid w:val="00E56948"/>
    <w:rsid w:val="00E56975"/>
    <w:rsid w:val="00E56986"/>
    <w:rsid w:val="00E56993"/>
    <w:rsid w:val="00E56A0A"/>
    <w:rsid w:val="00E56A14"/>
    <w:rsid w:val="00E56A46"/>
    <w:rsid w:val="00E56A82"/>
    <w:rsid w:val="00E56A9F"/>
    <w:rsid w:val="00E56AB8"/>
    <w:rsid w:val="00E56AC3"/>
    <w:rsid w:val="00E56B50"/>
    <w:rsid w:val="00E56B5F"/>
    <w:rsid w:val="00E56B82"/>
    <w:rsid w:val="00E56B98"/>
    <w:rsid w:val="00E56BA5"/>
    <w:rsid w:val="00E56BB5"/>
    <w:rsid w:val="00E56BBD"/>
    <w:rsid w:val="00E56BC2"/>
    <w:rsid w:val="00E56BE3"/>
    <w:rsid w:val="00E56C57"/>
    <w:rsid w:val="00E56C6B"/>
    <w:rsid w:val="00E56C7A"/>
    <w:rsid w:val="00E56CEA"/>
    <w:rsid w:val="00E56CFD"/>
    <w:rsid w:val="00E56D0B"/>
    <w:rsid w:val="00E56D26"/>
    <w:rsid w:val="00E56D36"/>
    <w:rsid w:val="00E56D7C"/>
    <w:rsid w:val="00E56E42"/>
    <w:rsid w:val="00E56E6A"/>
    <w:rsid w:val="00E56E81"/>
    <w:rsid w:val="00E56EF0"/>
    <w:rsid w:val="00E56F05"/>
    <w:rsid w:val="00E56F5B"/>
    <w:rsid w:val="00E56F75"/>
    <w:rsid w:val="00E56FA3"/>
    <w:rsid w:val="00E56FBC"/>
    <w:rsid w:val="00E57003"/>
    <w:rsid w:val="00E57021"/>
    <w:rsid w:val="00E57063"/>
    <w:rsid w:val="00E570C6"/>
    <w:rsid w:val="00E57122"/>
    <w:rsid w:val="00E57137"/>
    <w:rsid w:val="00E5713F"/>
    <w:rsid w:val="00E57163"/>
    <w:rsid w:val="00E571A7"/>
    <w:rsid w:val="00E571F8"/>
    <w:rsid w:val="00E57255"/>
    <w:rsid w:val="00E5725E"/>
    <w:rsid w:val="00E5728B"/>
    <w:rsid w:val="00E572F4"/>
    <w:rsid w:val="00E5732D"/>
    <w:rsid w:val="00E5733E"/>
    <w:rsid w:val="00E57340"/>
    <w:rsid w:val="00E57347"/>
    <w:rsid w:val="00E57358"/>
    <w:rsid w:val="00E57396"/>
    <w:rsid w:val="00E573F8"/>
    <w:rsid w:val="00E573FD"/>
    <w:rsid w:val="00E57402"/>
    <w:rsid w:val="00E57429"/>
    <w:rsid w:val="00E5742D"/>
    <w:rsid w:val="00E57470"/>
    <w:rsid w:val="00E574A8"/>
    <w:rsid w:val="00E574E8"/>
    <w:rsid w:val="00E574FD"/>
    <w:rsid w:val="00E57508"/>
    <w:rsid w:val="00E5750A"/>
    <w:rsid w:val="00E57513"/>
    <w:rsid w:val="00E575AD"/>
    <w:rsid w:val="00E575BB"/>
    <w:rsid w:val="00E575C7"/>
    <w:rsid w:val="00E575CD"/>
    <w:rsid w:val="00E575FB"/>
    <w:rsid w:val="00E5769A"/>
    <w:rsid w:val="00E576A2"/>
    <w:rsid w:val="00E576B8"/>
    <w:rsid w:val="00E5774E"/>
    <w:rsid w:val="00E57759"/>
    <w:rsid w:val="00E577E0"/>
    <w:rsid w:val="00E5784D"/>
    <w:rsid w:val="00E5789D"/>
    <w:rsid w:val="00E578BB"/>
    <w:rsid w:val="00E578FA"/>
    <w:rsid w:val="00E57926"/>
    <w:rsid w:val="00E5792D"/>
    <w:rsid w:val="00E579B8"/>
    <w:rsid w:val="00E57A0B"/>
    <w:rsid w:val="00E57A8A"/>
    <w:rsid w:val="00E57A9D"/>
    <w:rsid w:val="00E57ABE"/>
    <w:rsid w:val="00E57AD4"/>
    <w:rsid w:val="00E57ADB"/>
    <w:rsid w:val="00E57B28"/>
    <w:rsid w:val="00E57B4A"/>
    <w:rsid w:val="00E57B66"/>
    <w:rsid w:val="00E57B67"/>
    <w:rsid w:val="00E57B93"/>
    <w:rsid w:val="00E57B95"/>
    <w:rsid w:val="00E57BB6"/>
    <w:rsid w:val="00E57BCC"/>
    <w:rsid w:val="00E57BEA"/>
    <w:rsid w:val="00E57BEB"/>
    <w:rsid w:val="00E57BFC"/>
    <w:rsid w:val="00E57C1F"/>
    <w:rsid w:val="00E57C38"/>
    <w:rsid w:val="00E57C47"/>
    <w:rsid w:val="00E57C53"/>
    <w:rsid w:val="00E57C5B"/>
    <w:rsid w:val="00E57C66"/>
    <w:rsid w:val="00E57C9C"/>
    <w:rsid w:val="00E57C9E"/>
    <w:rsid w:val="00E57CBB"/>
    <w:rsid w:val="00E57D48"/>
    <w:rsid w:val="00E57D49"/>
    <w:rsid w:val="00E57D78"/>
    <w:rsid w:val="00E57D8B"/>
    <w:rsid w:val="00E57DA2"/>
    <w:rsid w:val="00E57DB4"/>
    <w:rsid w:val="00E57DD7"/>
    <w:rsid w:val="00E57DE6"/>
    <w:rsid w:val="00E57DFE"/>
    <w:rsid w:val="00E57E02"/>
    <w:rsid w:val="00E57E34"/>
    <w:rsid w:val="00E57E4B"/>
    <w:rsid w:val="00E57E66"/>
    <w:rsid w:val="00E57ED0"/>
    <w:rsid w:val="00E57F01"/>
    <w:rsid w:val="00E57F02"/>
    <w:rsid w:val="00E57F0F"/>
    <w:rsid w:val="00E57F10"/>
    <w:rsid w:val="00E57F26"/>
    <w:rsid w:val="00E57F3A"/>
    <w:rsid w:val="00E57F6B"/>
    <w:rsid w:val="00E57F9C"/>
    <w:rsid w:val="00E57FE8"/>
    <w:rsid w:val="00E57FEA"/>
    <w:rsid w:val="00E57FEE"/>
    <w:rsid w:val="00E6001B"/>
    <w:rsid w:val="00E6003F"/>
    <w:rsid w:val="00E60046"/>
    <w:rsid w:val="00E60055"/>
    <w:rsid w:val="00E6005C"/>
    <w:rsid w:val="00E6009C"/>
    <w:rsid w:val="00E600BD"/>
    <w:rsid w:val="00E600C5"/>
    <w:rsid w:val="00E6012A"/>
    <w:rsid w:val="00E6014D"/>
    <w:rsid w:val="00E60152"/>
    <w:rsid w:val="00E6017A"/>
    <w:rsid w:val="00E601B6"/>
    <w:rsid w:val="00E601B8"/>
    <w:rsid w:val="00E601DB"/>
    <w:rsid w:val="00E60202"/>
    <w:rsid w:val="00E6020A"/>
    <w:rsid w:val="00E6020E"/>
    <w:rsid w:val="00E6022A"/>
    <w:rsid w:val="00E60236"/>
    <w:rsid w:val="00E6023E"/>
    <w:rsid w:val="00E6024E"/>
    <w:rsid w:val="00E60268"/>
    <w:rsid w:val="00E6026D"/>
    <w:rsid w:val="00E6026E"/>
    <w:rsid w:val="00E602B3"/>
    <w:rsid w:val="00E602C1"/>
    <w:rsid w:val="00E602C7"/>
    <w:rsid w:val="00E602D5"/>
    <w:rsid w:val="00E602E5"/>
    <w:rsid w:val="00E602EA"/>
    <w:rsid w:val="00E60302"/>
    <w:rsid w:val="00E6030E"/>
    <w:rsid w:val="00E60317"/>
    <w:rsid w:val="00E60320"/>
    <w:rsid w:val="00E60337"/>
    <w:rsid w:val="00E603A8"/>
    <w:rsid w:val="00E60412"/>
    <w:rsid w:val="00E60414"/>
    <w:rsid w:val="00E6045B"/>
    <w:rsid w:val="00E6049F"/>
    <w:rsid w:val="00E604A2"/>
    <w:rsid w:val="00E6050A"/>
    <w:rsid w:val="00E6051E"/>
    <w:rsid w:val="00E60522"/>
    <w:rsid w:val="00E60526"/>
    <w:rsid w:val="00E60544"/>
    <w:rsid w:val="00E6054C"/>
    <w:rsid w:val="00E605E9"/>
    <w:rsid w:val="00E60619"/>
    <w:rsid w:val="00E60624"/>
    <w:rsid w:val="00E60688"/>
    <w:rsid w:val="00E606B9"/>
    <w:rsid w:val="00E606DE"/>
    <w:rsid w:val="00E606E0"/>
    <w:rsid w:val="00E60701"/>
    <w:rsid w:val="00E60724"/>
    <w:rsid w:val="00E60738"/>
    <w:rsid w:val="00E60746"/>
    <w:rsid w:val="00E60753"/>
    <w:rsid w:val="00E607AA"/>
    <w:rsid w:val="00E607C3"/>
    <w:rsid w:val="00E60827"/>
    <w:rsid w:val="00E608CA"/>
    <w:rsid w:val="00E608D7"/>
    <w:rsid w:val="00E608F7"/>
    <w:rsid w:val="00E608F9"/>
    <w:rsid w:val="00E6092B"/>
    <w:rsid w:val="00E60941"/>
    <w:rsid w:val="00E60955"/>
    <w:rsid w:val="00E60984"/>
    <w:rsid w:val="00E6098C"/>
    <w:rsid w:val="00E609B9"/>
    <w:rsid w:val="00E609D4"/>
    <w:rsid w:val="00E60A41"/>
    <w:rsid w:val="00E60A62"/>
    <w:rsid w:val="00E60A65"/>
    <w:rsid w:val="00E60A73"/>
    <w:rsid w:val="00E60A7E"/>
    <w:rsid w:val="00E60A93"/>
    <w:rsid w:val="00E60ABB"/>
    <w:rsid w:val="00E60ACE"/>
    <w:rsid w:val="00E60AE7"/>
    <w:rsid w:val="00E60B0E"/>
    <w:rsid w:val="00E60B88"/>
    <w:rsid w:val="00E60BB5"/>
    <w:rsid w:val="00E60BCB"/>
    <w:rsid w:val="00E60BD2"/>
    <w:rsid w:val="00E60BE0"/>
    <w:rsid w:val="00E60BEB"/>
    <w:rsid w:val="00E60C02"/>
    <w:rsid w:val="00E60C12"/>
    <w:rsid w:val="00E60C9E"/>
    <w:rsid w:val="00E60CB6"/>
    <w:rsid w:val="00E60D3C"/>
    <w:rsid w:val="00E60D55"/>
    <w:rsid w:val="00E60D87"/>
    <w:rsid w:val="00E60DCB"/>
    <w:rsid w:val="00E60DCC"/>
    <w:rsid w:val="00E60DE8"/>
    <w:rsid w:val="00E60DFA"/>
    <w:rsid w:val="00E60E16"/>
    <w:rsid w:val="00E60E77"/>
    <w:rsid w:val="00E60E95"/>
    <w:rsid w:val="00E60EAB"/>
    <w:rsid w:val="00E60ED2"/>
    <w:rsid w:val="00E60EFA"/>
    <w:rsid w:val="00E60EFD"/>
    <w:rsid w:val="00E60F33"/>
    <w:rsid w:val="00E60F46"/>
    <w:rsid w:val="00E60F56"/>
    <w:rsid w:val="00E60F57"/>
    <w:rsid w:val="00E60F86"/>
    <w:rsid w:val="00E60F8B"/>
    <w:rsid w:val="00E60FA3"/>
    <w:rsid w:val="00E60FB1"/>
    <w:rsid w:val="00E60FCC"/>
    <w:rsid w:val="00E60FD4"/>
    <w:rsid w:val="00E61019"/>
    <w:rsid w:val="00E61052"/>
    <w:rsid w:val="00E61064"/>
    <w:rsid w:val="00E61067"/>
    <w:rsid w:val="00E61090"/>
    <w:rsid w:val="00E610E9"/>
    <w:rsid w:val="00E61198"/>
    <w:rsid w:val="00E61199"/>
    <w:rsid w:val="00E611A1"/>
    <w:rsid w:val="00E611B4"/>
    <w:rsid w:val="00E6121C"/>
    <w:rsid w:val="00E61220"/>
    <w:rsid w:val="00E6123F"/>
    <w:rsid w:val="00E6124D"/>
    <w:rsid w:val="00E61285"/>
    <w:rsid w:val="00E612C8"/>
    <w:rsid w:val="00E61315"/>
    <w:rsid w:val="00E6136C"/>
    <w:rsid w:val="00E613F4"/>
    <w:rsid w:val="00E6140A"/>
    <w:rsid w:val="00E614EE"/>
    <w:rsid w:val="00E614FC"/>
    <w:rsid w:val="00E6150E"/>
    <w:rsid w:val="00E6153F"/>
    <w:rsid w:val="00E61597"/>
    <w:rsid w:val="00E615BA"/>
    <w:rsid w:val="00E615CC"/>
    <w:rsid w:val="00E615CE"/>
    <w:rsid w:val="00E615E7"/>
    <w:rsid w:val="00E615E9"/>
    <w:rsid w:val="00E61618"/>
    <w:rsid w:val="00E61644"/>
    <w:rsid w:val="00E61645"/>
    <w:rsid w:val="00E6164D"/>
    <w:rsid w:val="00E6165D"/>
    <w:rsid w:val="00E61665"/>
    <w:rsid w:val="00E616E6"/>
    <w:rsid w:val="00E616F6"/>
    <w:rsid w:val="00E61755"/>
    <w:rsid w:val="00E6176D"/>
    <w:rsid w:val="00E61784"/>
    <w:rsid w:val="00E617AE"/>
    <w:rsid w:val="00E617DF"/>
    <w:rsid w:val="00E61806"/>
    <w:rsid w:val="00E61832"/>
    <w:rsid w:val="00E6183A"/>
    <w:rsid w:val="00E6184E"/>
    <w:rsid w:val="00E61852"/>
    <w:rsid w:val="00E61857"/>
    <w:rsid w:val="00E61877"/>
    <w:rsid w:val="00E618D8"/>
    <w:rsid w:val="00E61933"/>
    <w:rsid w:val="00E6193F"/>
    <w:rsid w:val="00E61954"/>
    <w:rsid w:val="00E6196E"/>
    <w:rsid w:val="00E6198C"/>
    <w:rsid w:val="00E619D1"/>
    <w:rsid w:val="00E619EE"/>
    <w:rsid w:val="00E61A06"/>
    <w:rsid w:val="00E61AAD"/>
    <w:rsid w:val="00E61ACA"/>
    <w:rsid w:val="00E61B0A"/>
    <w:rsid w:val="00E61B4E"/>
    <w:rsid w:val="00E61B56"/>
    <w:rsid w:val="00E61B88"/>
    <w:rsid w:val="00E61BC1"/>
    <w:rsid w:val="00E61BF1"/>
    <w:rsid w:val="00E61C4B"/>
    <w:rsid w:val="00E61C57"/>
    <w:rsid w:val="00E61C62"/>
    <w:rsid w:val="00E61C7B"/>
    <w:rsid w:val="00E61C8F"/>
    <w:rsid w:val="00E61C92"/>
    <w:rsid w:val="00E61C96"/>
    <w:rsid w:val="00E61CCE"/>
    <w:rsid w:val="00E61D01"/>
    <w:rsid w:val="00E61D3A"/>
    <w:rsid w:val="00E61D5A"/>
    <w:rsid w:val="00E61D91"/>
    <w:rsid w:val="00E61D95"/>
    <w:rsid w:val="00E61DAD"/>
    <w:rsid w:val="00E61DC0"/>
    <w:rsid w:val="00E61DE8"/>
    <w:rsid w:val="00E61DFA"/>
    <w:rsid w:val="00E61E00"/>
    <w:rsid w:val="00E61E07"/>
    <w:rsid w:val="00E61E5B"/>
    <w:rsid w:val="00E61E72"/>
    <w:rsid w:val="00E61E75"/>
    <w:rsid w:val="00E61FBF"/>
    <w:rsid w:val="00E61FE1"/>
    <w:rsid w:val="00E62022"/>
    <w:rsid w:val="00E62051"/>
    <w:rsid w:val="00E62069"/>
    <w:rsid w:val="00E620AA"/>
    <w:rsid w:val="00E620CE"/>
    <w:rsid w:val="00E620E8"/>
    <w:rsid w:val="00E6210A"/>
    <w:rsid w:val="00E62149"/>
    <w:rsid w:val="00E62152"/>
    <w:rsid w:val="00E62157"/>
    <w:rsid w:val="00E6216C"/>
    <w:rsid w:val="00E6217F"/>
    <w:rsid w:val="00E6218E"/>
    <w:rsid w:val="00E621B6"/>
    <w:rsid w:val="00E621CF"/>
    <w:rsid w:val="00E6223F"/>
    <w:rsid w:val="00E6225E"/>
    <w:rsid w:val="00E6226F"/>
    <w:rsid w:val="00E62274"/>
    <w:rsid w:val="00E622C2"/>
    <w:rsid w:val="00E622CA"/>
    <w:rsid w:val="00E6230E"/>
    <w:rsid w:val="00E6231B"/>
    <w:rsid w:val="00E623A8"/>
    <w:rsid w:val="00E623CF"/>
    <w:rsid w:val="00E623EF"/>
    <w:rsid w:val="00E62437"/>
    <w:rsid w:val="00E62451"/>
    <w:rsid w:val="00E62476"/>
    <w:rsid w:val="00E6247F"/>
    <w:rsid w:val="00E6248E"/>
    <w:rsid w:val="00E624A4"/>
    <w:rsid w:val="00E624BA"/>
    <w:rsid w:val="00E624CD"/>
    <w:rsid w:val="00E62502"/>
    <w:rsid w:val="00E62503"/>
    <w:rsid w:val="00E62524"/>
    <w:rsid w:val="00E62559"/>
    <w:rsid w:val="00E625D9"/>
    <w:rsid w:val="00E625EE"/>
    <w:rsid w:val="00E62608"/>
    <w:rsid w:val="00E6260C"/>
    <w:rsid w:val="00E62637"/>
    <w:rsid w:val="00E62687"/>
    <w:rsid w:val="00E62689"/>
    <w:rsid w:val="00E6268C"/>
    <w:rsid w:val="00E626A2"/>
    <w:rsid w:val="00E626CC"/>
    <w:rsid w:val="00E626F0"/>
    <w:rsid w:val="00E62721"/>
    <w:rsid w:val="00E62814"/>
    <w:rsid w:val="00E62847"/>
    <w:rsid w:val="00E62876"/>
    <w:rsid w:val="00E62882"/>
    <w:rsid w:val="00E628B6"/>
    <w:rsid w:val="00E628E3"/>
    <w:rsid w:val="00E62948"/>
    <w:rsid w:val="00E6295D"/>
    <w:rsid w:val="00E62981"/>
    <w:rsid w:val="00E6298D"/>
    <w:rsid w:val="00E629C8"/>
    <w:rsid w:val="00E629E3"/>
    <w:rsid w:val="00E62A14"/>
    <w:rsid w:val="00E62A65"/>
    <w:rsid w:val="00E62AA9"/>
    <w:rsid w:val="00E62ABE"/>
    <w:rsid w:val="00E62AF9"/>
    <w:rsid w:val="00E62B12"/>
    <w:rsid w:val="00E62B3B"/>
    <w:rsid w:val="00E62B54"/>
    <w:rsid w:val="00E62B88"/>
    <w:rsid w:val="00E62BB3"/>
    <w:rsid w:val="00E62C2E"/>
    <w:rsid w:val="00E62CE3"/>
    <w:rsid w:val="00E62CFF"/>
    <w:rsid w:val="00E62D5E"/>
    <w:rsid w:val="00E62D61"/>
    <w:rsid w:val="00E62D84"/>
    <w:rsid w:val="00E62D8A"/>
    <w:rsid w:val="00E62DB6"/>
    <w:rsid w:val="00E62E44"/>
    <w:rsid w:val="00E62E51"/>
    <w:rsid w:val="00E62E89"/>
    <w:rsid w:val="00E62EE8"/>
    <w:rsid w:val="00E62F48"/>
    <w:rsid w:val="00E62F61"/>
    <w:rsid w:val="00E62F8D"/>
    <w:rsid w:val="00E62FA9"/>
    <w:rsid w:val="00E63013"/>
    <w:rsid w:val="00E63056"/>
    <w:rsid w:val="00E6306C"/>
    <w:rsid w:val="00E630B8"/>
    <w:rsid w:val="00E630F4"/>
    <w:rsid w:val="00E63129"/>
    <w:rsid w:val="00E631C8"/>
    <w:rsid w:val="00E63201"/>
    <w:rsid w:val="00E6321B"/>
    <w:rsid w:val="00E6324D"/>
    <w:rsid w:val="00E63254"/>
    <w:rsid w:val="00E6329A"/>
    <w:rsid w:val="00E6331E"/>
    <w:rsid w:val="00E6332E"/>
    <w:rsid w:val="00E63367"/>
    <w:rsid w:val="00E63389"/>
    <w:rsid w:val="00E633AC"/>
    <w:rsid w:val="00E63415"/>
    <w:rsid w:val="00E6341C"/>
    <w:rsid w:val="00E63453"/>
    <w:rsid w:val="00E63465"/>
    <w:rsid w:val="00E634E3"/>
    <w:rsid w:val="00E63502"/>
    <w:rsid w:val="00E63506"/>
    <w:rsid w:val="00E63516"/>
    <w:rsid w:val="00E6357C"/>
    <w:rsid w:val="00E635BB"/>
    <w:rsid w:val="00E635E8"/>
    <w:rsid w:val="00E635F3"/>
    <w:rsid w:val="00E635F9"/>
    <w:rsid w:val="00E63611"/>
    <w:rsid w:val="00E636A1"/>
    <w:rsid w:val="00E636D2"/>
    <w:rsid w:val="00E6371E"/>
    <w:rsid w:val="00E63721"/>
    <w:rsid w:val="00E637E3"/>
    <w:rsid w:val="00E637E5"/>
    <w:rsid w:val="00E637F8"/>
    <w:rsid w:val="00E6384F"/>
    <w:rsid w:val="00E638B1"/>
    <w:rsid w:val="00E638D3"/>
    <w:rsid w:val="00E638E2"/>
    <w:rsid w:val="00E638F6"/>
    <w:rsid w:val="00E63933"/>
    <w:rsid w:val="00E63958"/>
    <w:rsid w:val="00E6395A"/>
    <w:rsid w:val="00E63965"/>
    <w:rsid w:val="00E63974"/>
    <w:rsid w:val="00E639E1"/>
    <w:rsid w:val="00E63A53"/>
    <w:rsid w:val="00E63A67"/>
    <w:rsid w:val="00E63A6D"/>
    <w:rsid w:val="00E63A73"/>
    <w:rsid w:val="00E63A9F"/>
    <w:rsid w:val="00E63AAA"/>
    <w:rsid w:val="00E63ABE"/>
    <w:rsid w:val="00E63B02"/>
    <w:rsid w:val="00E63B32"/>
    <w:rsid w:val="00E63B53"/>
    <w:rsid w:val="00E63B71"/>
    <w:rsid w:val="00E63B72"/>
    <w:rsid w:val="00E63B7C"/>
    <w:rsid w:val="00E63BAE"/>
    <w:rsid w:val="00E63BCA"/>
    <w:rsid w:val="00E63CCD"/>
    <w:rsid w:val="00E63D02"/>
    <w:rsid w:val="00E63D0B"/>
    <w:rsid w:val="00E63E5D"/>
    <w:rsid w:val="00E63E5E"/>
    <w:rsid w:val="00E63EB2"/>
    <w:rsid w:val="00E63ED7"/>
    <w:rsid w:val="00E63EDB"/>
    <w:rsid w:val="00E63EE1"/>
    <w:rsid w:val="00E63EEA"/>
    <w:rsid w:val="00E63EFE"/>
    <w:rsid w:val="00E63F49"/>
    <w:rsid w:val="00E63F59"/>
    <w:rsid w:val="00E63F6F"/>
    <w:rsid w:val="00E63FB9"/>
    <w:rsid w:val="00E63FD7"/>
    <w:rsid w:val="00E6400B"/>
    <w:rsid w:val="00E64011"/>
    <w:rsid w:val="00E6404D"/>
    <w:rsid w:val="00E64073"/>
    <w:rsid w:val="00E64081"/>
    <w:rsid w:val="00E6410C"/>
    <w:rsid w:val="00E6413D"/>
    <w:rsid w:val="00E64189"/>
    <w:rsid w:val="00E641B9"/>
    <w:rsid w:val="00E641D0"/>
    <w:rsid w:val="00E641EB"/>
    <w:rsid w:val="00E6424F"/>
    <w:rsid w:val="00E6429A"/>
    <w:rsid w:val="00E642A5"/>
    <w:rsid w:val="00E642C0"/>
    <w:rsid w:val="00E642C2"/>
    <w:rsid w:val="00E642D4"/>
    <w:rsid w:val="00E642DC"/>
    <w:rsid w:val="00E642DD"/>
    <w:rsid w:val="00E642E6"/>
    <w:rsid w:val="00E642EC"/>
    <w:rsid w:val="00E6431C"/>
    <w:rsid w:val="00E64341"/>
    <w:rsid w:val="00E643DB"/>
    <w:rsid w:val="00E643E6"/>
    <w:rsid w:val="00E6452A"/>
    <w:rsid w:val="00E6453F"/>
    <w:rsid w:val="00E64565"/>
    <w:rsid w:val="00E64578"/>
    <w:rsid w:val="00E645A0"/>
    <w:rsid w:val="00E64630"/>
    <w:rsid w:val="00E64679"/>
    <w:rsid w:val="00E64691"/>
    <w:rsid w:val="00E646B6"/>
    <w:rsid w:val="00E646C1"/>
    <w:rsid w:val="00E646D9"/>
    <w:rsid w:val="00E646EB"/>
    <w:rsid w:val="00E646FB"/>
    <w:rsid w:val="00E64768"/>
    <w:rsid w:val="00E64770"/>
    <w:rsid w:val="00E64791"/>
    <w:rsid w:val="00E6479E"/>
    <w:rsid w:val="00E647B4"/>
    <w:rsid w:val="00E64815"/>
    <w:rsid w:val="00E64835"/>
    <w:rsid w:val="00E648EA"/>
    <w:rsid w:val="00E648FE"/>
    <w:rsid w:val="00E649DA"/>
    <w:rsid w:val="00E649DB"/>
    <w:rsid w:val="00E64A2F"/>
    <w:rsid w:val="00E64A58"/>
    <w:rsid w:val="00E64A69"/>
    <w:rsid w:val="00E64B17"/>
    <w:rsid w:val="00E64B2D"/>
    <w:rsid w:val="00E64B39"/>
    <w:rsid w:val="00E64B45"/>
    <w:rsid w:val="00E64BA3"/>
    <w:rsid w:val="00E64BAE"/>
    <w:rsid w:val="00E64BD9"/>
    <w:rsid w:val="00E64BFD"/>
    <w:rsid w:val="00E64C4F"/>
    <w:rsid w:val="00E64C6F"/>
    <w:rsid w:val="00E64C80"/>
    <w:rsid w:val="00E64C99"/>
    <w:rsid w:val="00E64CE3"/>
    <w:rsid w:val="00E64CFD"/>
    <w:rsid w:val="00E64D16"/>
    <w:rsid w:val="00E64D32"/>
    <w:rsid w:val="00E64D36"/>
    <w:rsid w:val="00E64D8E"/>
    <w:rsid w:val="00E64DE1"/>
    <w:rsid w:val="00E64DF8"/>
    <w:rsid w:val="00E64E13"/>
    <w:rsid w:val="00E64E55"/>
    <w:rsid w:val="00E64E74"/>
    <w:rsid w:val="00E64EBB"/>
    <w:rsid w:val="00E64F98"/>
    <w:rsid w:val="00E64FD5"/>
    <w:rsid w:val="00E65007"/>
    <w:rsid w:val="00E65015"/>
    <w:rsid w:val="00E65043"/>
    <w:rsid w:val="00E6505A"/>
    <w:rsid w:val="00E6506F"/>
    <w:rsid w:val="00E650A3"/>
    <w:rsid w:val="00E650E2"/>
    <w:rsid w:val="00E6517B"/>
    <w:rsid w:val="00E651AB"/>
    <w:rsid w:val="00E651D3"/>
    <w:rsid w:val="00E651D9"/>
    <w:rsid w:val="00E65211"/>
    <w:rsid w:val="00E652AD"/>
    <w:rsid w:val="00E652B2"/>
    <w:rsid w:val="00E6533F"/>
    <w:rsid w:val="00E65346"/>
    <w:rsid w:val="00E65375"/>
    <w:rsid w:val="00E653C5"/>
    <w:rsid w:val="00E653D6"/>
    <w:rsid w:val="00E6547C"/>
    <w:rsid w:val="00E654D2"/>
    <w:rsid w:val="00E654FA"/>
    <w:rsid w:val="00E65561"/>
    <w:rsid w:val="00E65582"/>
    <w:rsid w:val="00E655AD"/>
    <w:rsid w:val="00E655BE"/>
    <w:rsid w:val="00E655C1"/>
    <w:rsid w:val="00E655DC"/>
    <w:rsid w:val="00E6561F"/>
    <w:rsid w:val="00E65630"/>
    <w:rsid w:val="00E65633"/>
    <w:rsid w:val="00E65780"/>
    <w:rsid w:val="00E6579D"/>
    <w:rsid w:val="00E657B3"/>
    <w:rsid w:val="00E657B4"/>
    <w:rsid w:val="00E657C0"/>
    <w:rsid w:val="00E6580D"/>
    <w:rsid w:val="00E65816"/>
    <w:rsid w:val="00E6585A"/>
    <w:rsid w:val="00E65877"/>
    <w:rsid w:val="00E658AC"/>
    <w:rsid w:val="00E658B0"/>
    <w:rsid w:val="00E658B3"/>
    <w:rsid w:val="00E65927"/>
    <w:rsid w:val="00E6594C"/>
    <w:rsid w:val="00E65954"/>
    <w:rsid w:val="00E659CA"/>
    <w:rsid w:val="00E659FB"/>
    <w:rsid w:val="00E65A55"/>
    <w:rsid w:val="00E65A69"/>
    <w:rsid w:val="00E65A9B"/>
    <w:rsid w:val="00E65A9D"/>
    <w:rsid w:val="00E65AC4"/>
    <w:rsid w:val="00E65AE0"/>
    <w:rsid w:val="00E65B07"/>
    <w:rsid w:val="00E65B20"/>
    <w:rsid w:val="00E65B4F"/>
    <w:rsid w:val="00E65B9B"/>
    <w:rsid w:val="00E65BA0"/>
    <w:rsid w:val="00E65BEA"/>
    <w:rsid w:val="00E65C30"/>
    <w:rsid w:val="00E65C41"/>
    <w:rsid w:val="00E65C42"/>
    <w:rsid w:val="00E65C98"/>
    <w:rsid w:val="00E65CDA"/>
    <w:rsid w:val="00E65CDB"/>
    <w:rsid w:val="00E65D3D"/>
    <w:rsid w:val="00E65D4D"/>
    <w:rsid w:val="00E65D56"/>
    <w:rsid w:val="00E65DC3"/>
    <w:rsid w:val="00E65DFE"/>
    <w:rsid w:val="00E65E00"/>
    <w:rsid w:val="00E65E37"/>
    <w:rsid w:val="00E65E5C"/>
    <w:rsid w:val="00E65F01"/>
    <w:rsid w:val="00E65F11"/>
    <w:rsid w:val="00E65F6D"/>
    <w:rsid w:val="00E65FCB"/>
    <w:rsid w:val="00E66025"/>
    <w:rsid w:val="00E6602C"/>
    <w:rsid w:val="00E6603E"/>
    <w:rsid w:val="00E66085"/>
    <w:rsid w:val="00E660AD"/>
    <w:rsid w:val="00E660B5"/>
    <w:rsid w:val="00E660BA"/>
    <w:rsid w:val="00E660BC"/>
    <w:rsid w:val="00E66161"/>
    <w:rsid w:val="00E66178"/>
    <w:rsid w:val="00E6618B"/>
    <w:rsid w:val="00E661AA"/>
    <w:rsid w:val="00E661B3"/>
    <w:rsid w:val="00E661F9"/>
    <w:rsid w:val="00E6626F"/>
    <w:rsid w:val="00E66275"/>
    <w:rsid w:val="00E662B1"/>
    <w:rsid w:val="00E662C6"/>
    <w:rsid w:val="00E662FE"/>
    <w:rsid w:val="00E66304"/>
    <w:rsid w:val="00E66310"/>
    <w:rsid w:val="00E6632A"/>
    <w:rsid w:val="00E66349"/>
    <w:rsid w:val="00E663A4"/>
    <w:rsid w:val="00E663E0"/>
    <w:rsid w:val="00E66416"/>
    <w:rsid w:val="00E66435"/>
    <w:rsid w:val="00E664C6"/>
    <w:rsid w:val="00E664D5"/>
    <w:rsid w:val="00E664E0"/>
    <w:rsid w:val="00E66517"/>
    <w:rsid w:val="00E66526"/>
    <w:rsid w:val="00E6655E"/>
    <w:rsid w:val="00E6656C"/>
    <w:rsid w:val="00E66573"/>
    <w:rsid w:val="00E66591"/>
    <w:rsid w:val="00E66593"/>
    <w:rsid w:val="00E6659F"/>
    <w:rsid w:val="00E66624"/>
    <w:rsid w:val="00E66661"/>
    <w:rsid w:val="00E666B5"/>
    <w:rsid w:val="00E666C4"/>
    <w:rsid w:val="00E666CD"/>
    <w:rsid w:val="00E666DD"/>
    <w:rsid w:val="00E666F5"/>
    <w:rsid w:val="00E66719"/>
    <w:rsid w:val="00E66739"/>
    <w:rsid w:val="00E66765"/>
    <w:rsid w:val="00E6676B"/>
    <w:rsid w:val="00E66772"/>
    <w:rsid w:val="00E667B6"/>
    <w:rsid w:val="00E667C5"/>
    <w:rsid w:val="00E667DC"/>
    <w:rsid w:val="00E667EA"/>
    <w:rsid w:val="00E66802"/>
    <w:rsid w:val="00E66804"/>
    <w:rsid w:val="00E6680E"/>
    <w:rsid w:val="00E6682E"/>
    <w:rsid w:val="00E668B2"/>
    <w:rsid w:val="00E66904"/>
    <w:rsid w:val="00E66909"/>
    <w:rsid w:val="00E66916"/>
    <w:rsid w:val="00E6691F"/>
    <w:rsid w:val="00E66964"/>
    <w:rsid w:val="00E669A1"/>
    <w:rsid w:val="00E669B8"/>
    <w:rsid w:val="00E669C4"/>
    <w:rsid w:val="00E669CD"/>
    <w:rsid w:val="00E669FC"/>
    <w:rsid w:val="00E66A12"/>
    <w:rsid w:val="00E66A2D"/>
    <w:rsid w:val="00E66A53"/>
    <w:rsid w:val="00E66A5C"/>
    <w:rsid w:val="00E66A71"/>
    <w:rsid w:val="00E66AB3"/>
    <w:rsid w:val="00E66AB7"/>
    <w:rsid w:val="00E66ABC"/>
    <w:rsid w:val="00E66B31"/>
    <w:rsid w:val="00E66B49"/>
    <w:rsid w:val="00E66B83"/>
    <w:rsid w:val="00E66BBD"/>
    <w:rsid w:val="00E66BCD"/>
    <w:rsid w:val="00E66C36"/>
    <w:rsid w:val="00E66C52"/>
    <w:rsid w:val="00E66C59"/>
    <w:rsid w:val="00E66C8C"/>
    <w:rsid w:val="00E66CA7"/>
    <w:rsid w:val="00E66CD9"/>
    <w:rsid w:val="00E66D18"/>
    <w:rsid w:val="00E66D3C"/>
    <w:rsid w:val="00E66DA8"/>
    <w:rsid w:val="00E66DCC"/>
    <w:rsid w:val="00E66DE9"/>
    <w:rsid w:val="00E66E12"/>
    <w:rsid w:val="00E66E26"/>
    <w:rsid w:val="00E66E64"/>
    <w:rsid w:val="00E66E87"/>
    <w:rsid w:val="00E66EB8"/>
    <w:rsid w:val="00E66F41"/>
    <w:rsid w:val="00E66F4B"/>
    <w:rsid w:val="00E66F80"/>
    <w:rsid w:val="00E66F93"/>
    <w:rsid w:val="00E66FE4"/>
    <w:rsid w:val="00E66FFD"/>
    <w:rsid w:val="00E67037"/>
    <w:rsid w:val="00E6708D"/>
    <w:rsid w:val="00E670CB"/>
    <w:rsid w:val="00E67125"/>
    <w:rsid w:val="00E6712D"/>
    <w:rsid w:val="00E6713E"/>
    <w:rsid w:val="00E67156"/>
    <w:rsid w:val="00E6718E"/>
    <w:rsid w:val="00E671A1"/>
    <w:rsid w:val="00E671B2"/>
    <w:rsid w:val="00E671C6"/>
    <w:rsid w:val="00E671C9"/>
    <w:rsid w:val="00E671CA"/>
    <w:rsid w:val="00E671EA"/>
    <w:rsid w:val="00E671F1"/>
    <w:rsid w:val="00E6723A"/>
    <w:rsid w:val="00E67261"/>
    <w:rsid w:val="00E67263"/>
    <w:rsid w:val="00E672ED"/>
    <w:rsid w:val="00E6734F"/>
    <w:rsid w:val="00E67359"/>
    <w:rsid w:val="00E673C1"/>
    <w:rsid w:val="00E673C2"/>
    <w:rsid w:val="00E673CA"/>
    <w:rsid w:val="00E673D1"/>
    <w:rsid w:val="00E67437"/>
    <w:rsid w:val="00E67514"/>
    <w:rsid w:val="00E67516"/>
    <w:rsid w:val="00E67519"/>
    <w:rsid w:val="00E6752B"/>
    <w:rsid w:val="00E67549"/>
    <w:rsid w:val="00E67559"/>
    <w:rsid w:val="00E67580"/>
    <w:rsid w:val="00E6758F"/>
    <w:rsid w:val="00E6759E"/>
    <w:rsid w:val="00E67602"/>
    <w:rsid w:val="00E67635"/>
    <w:rsid w:val="00E67711"/>
    <w:rsid w:val="00E67720"/>
    <w:rsid w:val="00E67784"/>
    <w:rsid w:val="00E6778E"/>
    <w:rsid w:val="00E67792"/>
    <w:rsid w:val="00E6779E"/>
    <w:rsid w:val="00E677A3"/>
    <w:rsid w:val="00E677B4"/>
    <w:rsid w:val="00E677DC"/>
    <w:rsid w:val="00E677DF"/>
    <w:rsid w:val="00E677FA"/>
    <w:rsid w:val="00E67802"/>
    <w:rsid w:val="00E6780D"/>
    <w:rsid w:val="00E6783F"/>
    <w:rsid w:val="00E67856"/>
    <w:rsid w:val="00E6785F"/>
    <w:rsid w:val="00E67893"/>
    <w:rsid w:val="00E6789B"/>
    <w:rsid w:val="00E678AF"/>
    <w:rsid w:val="00E6791D"/>
    <w:rsid w:val="00E67924"/>
    <w:rsid w:val="00E6794D"/>
    <w:rsid w:val="00E67965"/>
    <w:rsid w:val="00E679A4"/>
    <w:rsid w:val="00E679C6"/>
    <w:rsid w:val="00E67A2F"/>
    <w:rsid w:val="00E67A3F"/>
    <w:rsid w:val="00E67A42"/>
    <w:rsid w:val="00E67A45"/>
    <w:rsid w:val="00E67A67"/>
    <w:rsid w:val="00E67A6B"/>
    <w:rsid w:val="00E67A8B"/>
    <w:rsid w:val="00E67AB8"/>
    <w:rsid w:val="00E67B74"/>
    <w:rsid w:val="00E67B77"/>
    <w:rsid w:val="00E67B96"/>
    <w:rsid w:val="00E67BAD"/>
    <w:rsid w:val="00E67BE2"/>
    <w:rsid w:val="00E67C0A"/>
    <w:rsid w:val="00E67C1C"/>
    <w:rsid w:val="00E67CE0"/>
    <w:rsid w:val="00E67CE7"/>
    <w:rsid w:val="00E67D45"/>
    <w:rsid w:val="00E67D76"/>
    <w:rsid w:val="00E67D88"/>
    <w:rsid w:val="00E67DCC"/>
    <w:rsid w:val="00E67DD2"/>
    <w:rsid w:val="00E67E0B"/>
    <w:rsid w:val="00E67E6E"/>
    <w:rsid w:val="00E67ECF"/>
    <w:rsid w:val="00E67F0E"/>
    <w:rsid w:val="00E67F3F"/>
    <w:rsid w:val="00E67F55"/>
    <w:rsid w:val="00E67F76"/>
    <w:rsid w:val="00E67F82"/>
    <w:rsid w:val="00E67FCB"/>
    <w:rsid w:val="00E67FDC"/>
    <w:rsid w:val="00E70029"/>
    <w:rsid w:val="00E7003E"/>
    <w:rsid w:val="00E70057"/>
    <w:rsid w:val="00E70058"/>
    <w:rsid w:val="00E7005E"/>
    <w:rsid w:val="00E70094"/>
    <w:rsid w:val="00E700C2"/>
    <w:rsid w:val="00E700EA"/>
    <w:rsid w:val="00E700EB"/>
    <w:rsid w:val="00E70107"/>
    <w:rsid w:val="00E70159"/>
    <w:rsid w:val="00E7019E"/>
    <w:rsid w:val="00E701C4"/>
    <w:rsid w:val="00E701E2"/>
    <w:rsid w:val="00E701EB"/>
    <w:rsid w:val="00E70221"/>
    <w:rsid w:val="00E70253"/>
    <w:rsid w:val="00E70260"/>
    <w:rsid w:val="00E70285"/>
    <w:rsid w:val="00E702CE"/>
    <w:rsid w:val="00E702D4"/>
    <w:rsid w:val="00E702DB"/>
    <w:rsid w:val="00E702E2"/>
    <w:rsid w:val="00E70328"/>
    <w:rsid w:val="00E70358"/>
    <w:rsid w:val="00E70360"/>
    <w:rsid w:val="00E7037A"/>
    <w:rsid w:val="00E703D2"/>
    <w:rsid w:val="00E70421"/>
    <w:rsid w:val="00E7042A"/>
    <w:rsid w:val="00E70493"/>
    <w:rsid w:val="00E704F5"/>
    <w:rsid w:val="00E70520"/>
    <w:rsid w:val="00E70521"/>
    <w:rsid w:val="00E70582"/>
    <w:rsid w:val="00E70607"/>
    <w:rsid w:val="00E7063B"/>
    <w:rsid w:val="00E7065C"/>
    <w:rsid w:val="00E70677"/>
    <w:rsid w:val="00E706C8"/>
    <w:rsid w:val="00E706D7"/>
    <w:rsid w:val="00E70745"/>
    <w:rsid w:val="00E70746"/>
    <w:rsid w:val="00E7076D"/>
    <w:rsid w:val="00E7078B"/>
    <w:rsid w:val="00E70795"/>
    <w:rsid w:val="00E707BD"/>
    <w:rsid w:val="00E707F5"/>
    <w:rsid w:val="00E70808"/>
    <w:rsid w:val="00E7083C"/>
    <w:rsid w:val="00E70850"/>
    <w:rsid w:val="00E70862"/>
    <w:rsid w:val="00E708A5"/>
    <w:rsid w:val="00E708B8"/>
    <w:rsid w:val="00E708F9"/>
    <w:rsid w:val="00E70905"/>
    <w:rsid w:val="00E7094B"/>
    <w:rsid w:val="00E70973"/>
    <w:rsid w:val="00E70986"/>
    <w:rsid w:val="00E7099B"/>
    <w:rsid w:val="00E709CC"/>
    <w:rsid w:val="00E709EE"/>
    <w:rsid w:val="00E70A4C"/>
    <w:rsid w:val="00E70A83"/>
    <w:rsid w:val="00E70A85"/>
    <w:rsid w:val="00E70AB0"/>
    <w:rsid w:val="00E70AC4"/>
    <w:rsid w:val="00E70B64"/>
    <w:rsid w:val="00E70B8C"/>
    <w:rsid w:val="00E70BA5"/>
    <w:rsid w:val="00E70C0A"/>
    <w:rsid w:val="00E70CC2"/>
    <w:rsid w:val="00E70CEE"/>
    <w:rsid w:val="00E70D2B"/>
    <w:rsid w:val="00E70D5A"/>
    <w:rsid w:val="00E70DB7"/>
    <w:rsid w:val="00E70ECD"/>
    <w:rsid w:val="00E70ECF"/>
    <w:rsid w:val="00E70F10"/>
    <w:rsid w:val="00E70F31"/>
    <w:rsid w:val="00E70F5F"/>
    <w:rsid w:val="00E70F6B"/>
    <w:rsid w:val="00E70F9B"/>
    <w:rsid w:val="00E70FBB"/>
    <w:rsid w:val="00E71000"/>
    <w:rsid w:val="00E7101D"/>
    <w:rsid w:val="00E7102C"/>
    <w:rsid w:val="00E7108D"/>
    <w:rsid w:val="00E710A9"/>
    <w:rsid w:val="00E710E3"/>
    <w:rsid w:val="00E71127"/>
    <w:rsid w:val="00E71141"/>
    <w:rsid w:val="00E71159"/>
    <w:rsid w:val="00E71195"/>
    <w:rsid w:val="00E7119B"/>
    <w:rsid w:val="00E711A1"/>
    <w:rsid w:val="00E71274"/>
    <w:rsid w:val="00E71298"/>
    <w:rsid w:val="00E712A7"/>
    <w:rsid w:val="00E712C0"/>
    <w:rsid w:val="00E712E1"/>
    <w:rsid w:val="00E71376"/>
    <w:rsid w:val="00E7137E"/>
    <w:rsid w:val="00E713E2"/>
    <w:rsid w:val="00E71405"/>
    <w:rsid w:val="00E7141D"/>
    <w:rsid w:val="00E71432"/>
    <w:rsid w:val="00E7147A"/>
    <w:rsid w:val="00E71482"/>
    <w:rsid w:val="00E7151D"/>
    <w:rsid w:val="00E71572"/>
    <w:rsid w:val="00E7157D"/>
    <w:rsid w:val="00E71590"/>
    <w:rsid w:val="00E71619"/>
    <w:rsid w:val="00E7162A"/>
    <w:rsid w:val="00E7166A"/>
    <w:rsid w:val="00E7166E"/>
    <w:rsid w:val="00E71704"/>
    <w:rsid w:val="00E71741"/>
    <w:rsid w:val="00E717BF"/>
    <w:rsid w:val="00E717EE"/>
    <w:rsid w:val="00E717FD"/>
    <w:rsid w:val="00E71836"/>
    <w:rsid w:val="00E71837"/>
    <w:rsid w:val="00E71847"/>
    <w:rsid w:val="00E71858"/>
    <w:rsid w:val="00E7185B"/>
    <w:rsid w:val="00E718C1"/>
    <w:rsid w:val="00E71918"/>
    <w:rsid w:val="00E71933"/>
    <w:rsid w:val="00E71953"/>
    <w:rsid w:val="00E7199A"/>
    <w:rsid w:val="00E719A8"/>
    <w:rsid w:val="00E719AE"/>
    <w:rsid w:val="00E719B7"/>
    <w:rsid w:val="00E719B9"/>
    <w:rsid w:val="00E719C8"/>
    <w:rsid w:val="00E719CA"/>
    <w:rsid w:val="00E71A6A"/>
    <w:rsid w:val="00E71A7D"/>
    <w:rsid w:val="00E71ABB"/>
    <w:rsid w:val="00E71AFC"/>
    <w:rsid w:val="00E71B2E"/>
    <w:rsid w:val="00E71B3B"/>
    <w:rsid w:val="00E71B53"/>
    <w:rsid w:val="00E71B5C"/>
    <w:rsid w:val="00E71B77"/>
    <w:rsid w:val="00E71B94"/>
    <w:rsid w:val="00E71B95"/>
    <w:rsid w:val="00E71C2F"/>
    <w:rsid w:val="00E71C36"/>
    <w:rsid w:val="00E71C92"/>
    <w:rsid w:val="00E71CC6"/>
    <w:rsid w:val="00E71CD4"/>
    <w:rsid w:val="00E71D27"/>
    <w:rsid w:val="00E71D54"/>
    <w:rsid w:val="00E71D64"/>
    <w:rsid w:val="00E71E1F"/>
    <w:rsid w:val="00E71E55"/>
    <w:rsid w:val="00E71E6C"/>
    <w:rsid w:val="00E71E79"/>
    <w:rsid w:val="00E71E88"/>
    <w:rsid w:val="00E71EAE"/>
    <w:rsid w:val="00E71F12"/>
    <w:rsid w:val="00E71F5B"/>
    <w:rsid w:val="00E71F73"/>
    <w:rsid w:val="00E71F75"/>
    <w:rsid w:val="00E71F82"/>
    <w:rsid w:val="00E71F97"/>
    <w:rsid w:val="00E71FA1"/>
    <w:rsid w:val="00E71FA5"/>
    <w:rsid w:val="00E71FD5"/>
    <w:rsid w:val="00E72008"/>
    <w:rsid w:val="00E7200B"/>
    <w:rsid w:val="00E7202F"/>
    <w:rsid w:val="00E72095"/>
    <w:rsid w:val="00E72098"/>
    <w:rsid w:val="00E72128"/>
    <w:rsid w:val="00E7212D"/>
    <w:rsid w:val="00E72194"/>
    <w:rsid w:val="00E72208"/>
    <w:rsid w:val="00E72228"/>
    <w:rsid w:val="00E72237"/>
    <w:rsid w:val="00E72244"/>
    <w:rsid w:val="00E72257"/>
    <w:rsid w:val="00E722AE"/>
    <w:rsid w:val="00E722EE"/>
    <w:rsid w:val="00E7235A"/>
    <w:rsid w:val="00E72376"/>
    <w:rsid w:val="00E72389"/>
    <w:rsid w:val="00E72418"/>
    <w:rsid w:val="00E7243F"/>
    <w:rsid w:val="00E7244D"/>
    <w:rsid w:val="00E7248C"/>
    <w:rsid w:val="00E724B2"/>
    <w:rsid w:val="00E724BB"/>
    <w:rsid w:val="00E724DE"/>
    <w:rsid w:val="00E72501"/>
    <w:rsid w:val="00E7253D"/>
    <w:rsid w:val="00E7254D"/>
    <w:rsid w:val="00E72575"/>
    <w:rsid w:val="00E72576"/>
    <w:rsid w:val="00E7257A"/>
    <w:rsid w:val="00E7257E"/>
    <w:rsid w:val="00E72588"/>
    <w:rsid w:val="00E725B7"/>
    <w:rsid w:val="00E725D7"/>
    <w:rsid w:val="00E725FF"/>
    <w:rsid w:val="00E72606"/>
    <w:rsid w:val="00E72615"/>
    <w:rsid w:val="00E7264E"/>
    <w:rsid w:val="00E726D9"/>
    <w:rsid w:val="00E72715"/>
    <w:rsid w:val="00E72768"/>
    <w:rsid w:val="00E7276B"/>
    <w:rsid w:val="00E727AE"/>
    <w:rsid w:val="00E7280E"/>
    <w:rsid w:val="00E728A2"/>
    <w:rsid w:val="00E728EE"/>
    <w:rsid w:val="00E728F0"/>
    <w:rsid w:val="00E72908"/>
    <w:rsid w:val="00E7295D"/>
    <w:rsid w:val="00E729BF"/>
    <w:rsid w:val="00E729E5"/>
    <w:rsid w:val="00E72A17"/>
    <w:rsid w:val="00E72A50"/>
    <w:rsid w:val="00E72A72"/>
    <w:rsid w:val="00E72AC4"/>
    <w:rsid w:val="00E72AC5"/>
    <w:rsid w:val="00E72ACD"/>
    <w:rsid w:val="00E72AD4"/>
    <w:rsid w:val="00E72AE1"/>
    <w:rsid w:val="00E72AE5"/>
    <w:rsid w:val="00E72AF6"/>
    <w:rsid w:val="00E72B14"/>
    <w:rsid w:val="00E72B22"/>
    <w:rsid w:val="00E72C15"/>
    <w:rsid w:val="00E72C56"/>
    <w:rsid w:val="00E72CD3"/>
    <w:rsid w:val="00E72CE9"/>
    <w:rsid w:val="00E72CEE"/>
    <w:rsid w:val="00E72CF2"/>
    <w:rsid w:val="00E72CFB"/>
    <w:rsid w:val="00E72D15"/>
    <w:rsid w:val="00E72D26"/>
    <w:rsid w:val="00E72D51"/>
    <w:rsid w:val="00E72D57"/>
    <w:rsid w:val="00E72D5C"/>
    <w:rsid w:val="00E72D7B"/>
    <w:rsid w:val="00E72DAC"/>
    <w:rsid w:val="00E72DC3"/>
    <w:rsid w:val="00E72DD3"/>
    <w:rsid w:val="00E72DE0"/>
    <w:rsid w:val="00E72E3D"/>
    <w:rsid w:val="00E72E65"/>
    <w:rsid w:val="00E72EDE"/>
    <w:rsid w:val="00E72EFE"/>
    <w:rsid w:val="00E72F06"/>
    <w:rsid w:val="00E72F10"/>
    <w:rsid w:val="00E72F2E"/>
    <w:rsid w:val="00E72F2F"/>
    <w:rsid w:val="00E72F77"/>
    <w:rsid w:val="00E73025"/>
    <w:rsid w:val="00E73065"/>
    <w:rsid w:val="00E73089"/>
    <w:rsid w:val="00E7308B"/>
    <w:rsid w:val="00E730A2"/>
    <w:rsid w:val="00E730C3"/>
    <w:rsid w:val="00E7312B"/>
    <w:rsid w:val="00E73146"/>
    <w:rsid w:val="00E731A4"/>
    <w:rsid w:val="00E731AC"/>
    <w:rsid w:val="00E731FD"/>
    <w:rsid w:val="00E7321F"/>
    <w:rsid w:val="00E73252"/>
    <w:rsid w:val="00E73254"/>
    <w:rsid w:val="00E73271"/>
    <w:rsid w:val="00E732C5"/>
    <w:rsid w:val="00E73314"/>
    <w:rsid w:val="00E73334"/>
    <w:rsid w:val="00E73384"/>
    <w:rsid w:val="00E73395"/>
    <w:rsid w:val="00E733B9"/>
    <w:rsid w:val="00E73425"/>
    <w:rsid w:val="00E7343F"/>
    <w:rsid w:val="00E73462"/>
    <w:rsid w:val="00E734A4"/>
    <w:rsid w:val="00E734A9"/>
    <w:rsid w:val="00E7351E"/>
    <w:rsid w:val="00E73538"/>
    <w:rsid w:val="00E73595"/>
    <w:rsid w:val="00E735CF"/>
    <w:rsid w:val="00E735E9"/>
    <w:rsid w:val="00E7360E"/>
    <w:rsid w:val="00E7366E"/>
    <w:rsid w:val="00E73691"/>
    <w:rsid w:val="00E73694"/>
    <w:rsid w:val="00E736C2"/>
    <w:rsid w:val="00E736C6"/>
    <w:rsid w:val="00E73795"/>
    <w:rsid w:val="00E737CD"/>
    <w:rsid w:val="00E737EF"/>
    <w:rsid w:val="00E737FE"/>
    <w:rsid w:val="00E73808"/>
    <w:rsid w:val="00E73809"/>
    <w:rsid w:val="00E73872"/>
    <w:rsid w:val="00E73875"/>
    <w:rsid w:val="00E7388E"/>
    <w:rsid w:val="00E73891"/>
    <w:rsid w:val="00E738E0"/>
    <w:rsid w:val="00E7390A"/>
    <w:rsid w:val="00E73931"/>
    <w:rsid w:val="00E7395E"/>
    <w:rsid w:val="00E73975"/>
    <w:rsid w:val="00E739B0"/>
    <w:rsid w:val="00E739D3"/>
    <w:rsid w:val="00E739F2"/>
    <w:rsid w:val="00E739F4"/>
    <w:rsid w:val="00E73A1D"/>
    <w:rsid w:val="00E73A3C"/>
    <w:rsid w:val="00E73A6F"/>
    <w:rsid w:val="00E73A74"/>
    <w:rsid w:val="00E73B04"/>
    <w:rsid w:val="00E73B42"/>
    <w:rsid w:val="00E73B87"/>
    <w:rsid w:val="00E73B94"/>
    <w:rsid w:val="00E73BF9"/>
    <w:rsid w:val="00E73C65"/>
    <w:rsid w:val="00E73CA5"/>
    <w:rsid w:val="00E73CB8"/>
    <w:rsid w:val="00E73CE7"/>
    <w:rsid w:val="00E73D53"/>
    <w:rsid w:val="00E73D77"/>
    <w:rsid w:val="00E73D95"/>
    <w:rsid w:val="00E73DA6"/>
    <w:rsid w:val="00E73DB8"/>
    <w:rsid w:val="00E73DC1"/>
    <w:rsid w:val="00E73DC9"/>
    <w:rsid w:val="00E73DE1"/>
    <w:rsid w:val="00E73DF8"/>
    <w:rsid w:val="00E73E0B"/>
    <w:rsid w:val="00E73E20"/>
    <w:rsid w:val="00E73E3B"/>
    <w:rsid w:val="00E73E76"/>
    <w:rsid w:val="00E73E95"/>
    <w:rsid w:val="00E73ED2"/>
    <w:rsid w:val="00E73F68"/>
    <w:rsid w:val="00E73F78"/>
    <w:rsid w:val="00E73F8B"/>
    <w:rsid w:val="00E73F9D"/>
    <w:rsid w:val="00E73FA4"/>
    <w:rsid w:val="00E73FBB"/>
    <w:rsid w:val="00E73FF8"/>
    <w:rsid w:val="00E7400B"/>
    <w:rsid w:val="00E74017"/>
    <w:rsid w:val="00E74047"/>
    <w:rsid w:val="00E74050"/>
    <w:rsid w:val="00E7408C"/>
    <w:rsid w:val="00E740CB"/>
    <w:rsid w:val="00E740DD"/>
    <w:rsid w:val="00E7413B"/>
    <w:rsid w:val="00E74142"/>
    <w:rsid w:val="00E7414D"/>
    <w:rsid w:val="00E74170"/>
    <w:rsid w:val="00E7417D"/>
    <w:rsid w:val="00E741A2"/>
    <w:rsid w:val="00E741CE"/>
    <w:rsid w:val="00E74227"/>
    <w:rsid w:val="00E74260"/>
    <w:rsid w:val="00E743C5"/>
    <w:rsid w:val="00E743D6"/>
    <w:rsid w:val="00E74462"/>
    <w:rsid w:val="00E7448A"/>
    <w:rsid w:val="00E744B4"/>
    <w:rsid w:val="00E744F2"/>
    <w:rsid w:val="00E744FE"/>
    <w:rsid w:val="00E744FF"/>
    <w:rsid w:val="00E7451F"/>
    <w:rsid w:val="00E7456D"/>
    <w:rsid w:val="00E74570"/>
    <w:rsid w:val="00E7457F"/>
    <w:rsid w:val="00E74592"/>
    <w:rsid w:val="00E745FB"/>
    <w:rsid w:val="00E7460A"/>
    <w:rsid w:val="00E7460E"/>
    <w:rsid w:val="00E74696"/>
    <w:rsid w:val="00E7474A"/>
    <w:rsid w:val="00E74764"/>
    <w:rsid w:val="00E74779"/>
    <w:rsid w:val="00E74787"/>
    <w:rsid w:val="00E74791"/>
    <w:rsid w:val="00E74797"/>
    <w:rsid w:val="00E747A6"/>
    <w:rsid w:val="00E747D9"/>
    <w:rsid w:val="00E74811"/>
    <w:rsid w:val="00E74850"/>
    <w:rsid w:val="00E7489D"/>
    <w:rsid w:val="00E748D7"/>
    <w:rsid w:val="00E748DA"/>
    <w:rsid w:val="00E7490C"/>
    <w:rsid w:val="00E74939"/>
    <w:rsid w:val="00E7494C"/>
    <w:rsid w:val="00E74967"/>
    <w:rsid w:val="00E7496C"/>
    <w:rsid w:val="00E749A0"/>
    <w:rsid w:val="00E749A9"/>
    <w:rsid w:val="00E749BC"/>
    <w:rsid w:val="00E749E9"/>
    <w:rsid w:val="00E74A2D"/>
    <w:rsid w:val="00E74A75"/>
    <w:rsid w:val="00E74A7D"/>
    <w:rsid w:val="00E74A94"/>
    <w:rsid w:val="00E74ABA"/>
    <w:rsid w:val="00E74B03"/>
    <w:rsid w:val="00E74B2E"/>
    <w:rsid w:val="00E74B82"/>
    <w:rsid w:val="00E74C08"/>
    <w:rsid w:val="00E74C0D"/>
    <w:rsid w:val="00E74C37"/>
    <w:rsid w:val="00E74CBC"/>
    <w:rsid w:val="00E74CF3"/>
    <w:rsid w:val="00E74D01"/>
    <w:rsid w:val="00E74D03"/>
    <w:rsid w:val="00E74E0B"/>
    <w:rsid w:val="00E74E14"/>
    <w:rsid w:val="00E74E38"/>
    <w:rsid w:val="00E74E71"/>
    <w:rsid w:val="00E74E73"/>
    <w:rsid w:val="00E74E8C"/>
    <w:rsid w:val="00E74E9C"/>
    <w:rsid w:val="00E74EEC"/>
    <w:rsid w:val="00E74EF4"/>
    <w:rsid w:val="00E74F16"/>
    <w:rsid w:val="00E74F47"/>
    <w:rsid w:val="00E74F81"/>
    <w:rsid w:val="00E74FBA"/>
    <w:rsid w:val="00E74FD3"/>
    <w:rsid w:val="00E74FF1"/>
    <w:rsid w:val="00E74FFE"/>
    <w:rsid w:val="00E7500C"/>
    <w:rsid w:val="00E7504D"/>
    <w:rsid w:val="00E75054"/>
    <w:rsid w:val="00E750C2"/>
    <w:rsid w:val="00E750D7"/>
    <w:rsid w:val="00E750D8"/>
    <w:rsid w:val="00E750E9"/>
    <w:rsid w:val="00E750FE"/>
    <w:rsid w:val="00E7512E"/>
    <w:rsid w:val="00E75160"/>
    <w:rsid w:val="00E751A1"/>
    <w:rsid w:val="00E752E7"/>
    <w:rsid w:val="00E75302"/>
    <w:rsid w:val="00E7532C"/>
    <w:rsid w:val="00E7534C"/>
    <w:rsid w:val="00E75359"/>
    <w:rsid w:val="00E75371"/>
    <w:rsid w:val="00E75388"/>
    <w:rsid w:val="00E753EF"/>
    <w:rsid w:val="00E75421"/>
    <w:rsid w:val="00E75437"/>
    <w:rsid w:val="00E7547A"/>
    <w:rsid w:val="00E754B4"/>
    <w:rsid w:val="00E754E2"/>
    <w:rsid w:val="00E754FC"/>
    <w:rsid w:val="00E75505"/>
    <w:rsid w:val="00E75512"/>
    <w:rsid w:val="00E75518"/>
    <w:rsid w:val="00E75552"/>
    <w:rsid w:val="00E7557F"/>
    <w:rsid w:val="00E755AE"/>
    <w:rsid w:val="00E755D6"/>
    <w:rsid w:val="00E75659"/>
    <w:rsid w:val="00E7566E"/>
    <w:rsid w:val="00E75706"/>
    <w:rsid w:val="00E75725"/>
    <w:rsid w:val="00E75731"/>
    <w:rsid w:val="00E75746"/>
    <w:rsid w:val="00E75789"/>
    <w:rsid w:val="00E7578E"/>
    <w:rsid w:val="00E757A5"/>
    <w:rsid w:val="00E757AA"/>
    <w:rsid w:val="00E757B0"/>
    <w:rsid w:val="00E757CF"/>
    <w:rsid w:val="00E757E0"/>
    <w:rsid w:val="00E7581F"/>
    <w:rsid w:val="00E75832"/>
    <w:rsid w:val="00E7584E"/>
    <w:rsid w:val="00E75887"/>
    <w:rsid w:val="00E7589F"/>
    <w:rsid w:val="00E758BC"/>
    <w:rsid w:val="00E758DB"/>
    <w:rsid w:val="00E758E4"/>
    <w:rsid w:val="00E758E5"/>
    <w:rsid w:val="00E75933"/>
    <w:rsid w:val="00E7599B"/>
    <w:rsid w:val="00E75A24"/>
    <w:rsid w:val="00E75A43"/>
    <w:rsid w:val="00E75B36"/>
    <w:rsid w:val="00E75B50"/>
    <w:rsid w:val="00E75B52"/>
    <w:rsid w:val="00E75BC7"/>
    <w:rsid w:val="00E75C17"/>
    <w:rsid w:val="00E75C5A"/>
    <w:rsid w:val="00E75C68"/>
    <w:rsid w:val="00E75C9B"/>
    <w:rsid w:val="00E75D1A"/>
    <w:rsid w:val="00E75D8E"/>
    <w:rsid w:val="00E75E21"/>
    <w:rsid w:val="00E75E29"/>
    <w:rsid w:val="00E75E37"/>
    <w:rsid w:val="00E75E90"/>
    <w:rsid w:val="00E75EA0"/>
    <w:rsid w:val="00E75EAA"/>
    <w:rsid w:val="00E75EBB"/>
    <w:rsid w:val="00E75FC8"/>
    <w:rsid w:val="00E75FCE"/>
    <w:rsid w:val="00E75FD3"/>
    <w:rsid w:val="00E7604F"/>
    <w:rsid w:val="00E7607D"/>
    <w:rsid w:val="00E760B2"/>
    <w:rsid w:val="00E760B7"/>
    <w:rsid w:val="00E760E6"/>
    <w:rsid w:val="00E760F4"/>
    <w:rsid w:val="00E76130"/>
    <w:rsid w:val="00E76147"/>
    <w:rsid w:val="00E7617A"/>
    <w:rsid w:val="00E76187"/>
    <w:rsid w:val="00E761E4"/>
    <w:rsid w:val="00E7626D"/>
    <w:rsid w:val="00E7628D"/>
    <w:rsid w:val="00E762C3"/>
    <w:rsid w:val="00E7630D"/>
    <w:rsid w:val="00E76396"/>
    <w:rsid w:val="00E76397"/>
    <w:rsid w:val="00E76399"/>
    <w:rsid w:val="00E7639E"/>
    <w:rsid w:val="00E763C7"/>
    <w:rsid w:val="00E763FE"/>
    <w:rsid w:val="00E76440"/>
    <w:rsid w:val="00E76451"/>
    <w:rsid w:val="00E764A0"/>
    <w:rsid w:val="00E764F5"/>
    <w:rsid w:val="00E76506"/>
    <w:rsid w:val="00E76513"/>
    <w:rsid w:val="00E76537"/>
    <w:rsid w:val="00E76538"/>
    <w:rsid w:val="00E76573"/>
    <w:rsid w:val="00E765C8"/>
    <w:rsid w:val="00E7662C"/>
    <w:rsid w:val="00E7662D"/>
    <w:rsid w:val="00E7665E"/>
    <w:rsid w:val="00E76739"/>
    <w:rsid w:val="00E76760"/>
    <w:rsid w:val="00E7677D"/>
    <w:rsid w:val="00E767A2"/>
    <w:rsid w:val="00E767DE"/>
    <w:rsid w:val="00E767DF"/>
    <w:rsid w:val="00E767EE"/>
    <w:rsid w:val="00E767FD"/>
    <w:rsid w:val="00E7683D"/>
    <w:rsid w:val="00E7684F"/>
    <w:rsid w:val="00E7688D"/>
    <w:rsid w:val="00E7689E"/>
    <w:rsid w:val="00E768A0"/>
    <w:rsid w:val="00E76916"/>
    <w:rsid w:val="00E7697B"/>
    <w:rsid w:val="00E769D8"/>
    <w:rsid w:val="00E769E7"/>
    <w:rsid w:val="00E76A33"/>
    <w:rsid w:val="00E76A43"/>
    <w:rsid w:val="00E76A6D"/>
    <w:rsid w:val="00E76A9F"/>
    <w:rsid w:val="00E76ADA"/>
    <w:rsid w:val="00E76AE0"/>
    <w:rsid w:val="00E76AF3"/>
    <w:rsid w:val="00E76B4E"/>
    <w:rsid w:val="00E76C47"/>
    <w:rsid w:val="00E76C49"/>
    <w:rsid w:val="00E76C69"/>
    <w:rsid w:val="00E76C7B"/>
    <w:rsid w:val="00E76C83"/>
    <w:rsid w:val="00E76CA2"/>
    <w:rsid w:val="00E76CC8"/>
    <w:rsid w:val="00E76CD2"/>
    <w:rsid w:val="00E76D44"/>
    <w:rsid w:val="00E76D45"/>
    <w:rsid w:val="00E76D97"/>
    <w:rsid w:val="00E76DB1"/>
    <w:rsid w:val="00E76DE0"/>
    <w:rsid w:val="00E76DEB"/>
    <w:rsid w:val="00E76E48"/>
    <w:rsid w:val="00E76E62"/>
    <w:rsid w:val="00E76E88"/>
    <w:rsid w:val="00E76EAE"/>
    <w:rsid w:val="00E76EB4"/>
    <w:rsid w:val="00E76F01"/>
    <w:rsid w:val="00E76F39"/>
    <w:rsid w:val="00E76F52"/>
    <w:rsid w:val="00E76FD2"/>
    <w:rsid w:val="00E76FF9"/>
    <w:rsid w:val="00E7700A"/>
    <w:rsid w:val="00E77012"/>
    <w:rsid w:val="00E77018"/>
    <w:rsid w:val="00E7708D"/>
    <w:rsid w:val="00E770B3"/>
    <w:rsid w:val="00E77161"/>
    <w:rsid w:val="00E77179"/>
    <w:rsid w:val="00E77188"/>
    <w:rsid w:val="00E77199"/>
    <w:rsid w:val="00E771AF"/>
    <w:rsid w:val="00E77203"/>
    <w:rsid w:val="00E7722C"/>
    <w:rsid w:val="00E7723D"/>
    <w:rsid w:val="00E77251"/>
    <w:rsid w:val="00E772B0"/>
    <w:rsid w:val="00E77340"/>
    <w:rsid w:val="00E7735F"/>
    <w:rsid w:val="00E773A0"/>
    <w:rsid w:val="00E77439"/>
    <w:rsid w:val="00E7743F"/>
    <w:rsid w:val="00E7745B"/>
    <w:rsid w:val="00E77461"/>
    <w:rsid w:val="00E77479"/>
    <w:rsid w:val="00E77480"/>
    <w:rsid w:val="00E774ED"/>
    <w:rsid w:val="00E77541"/>
    <w:rsid w:val="00E7757C"/>
    <w:rsid w:val="00E77585"/>
    <w:rsid w:val="00E77595"/>
    <w:rsid w:val="00E775A3"/>
    <w:rsid w:val="00E775C0"/>
    <w:rsid w:val="00E775C2"/>
    <w:rsid w:val="00E775FA"/>
    <w:rsid w:val="00E776D3"/>
    <w:rsid w:val="00E776D7"/>
    <w:rsid w:val="00E776EE"/>
    <w:rsid w:val="00E77710"/>
    <w:rsid w:val="00E77727"/>
    <w:rsid w:val="00E7772E"/>
    <w:rsid w:val="00E7773A"/>
    <w:rsid w:val="00E77753"/>
    <w:rsid w:val="00E77768"/>
    <w:rsid w:val="00E777A1"/>
    <w:rsid w:val="00E777C0"/>
    <w:rsid w:val="00E777DC"/>
    <w:rsid w:val="00E77812"/>
    <w:rsid w:val="00E77846"/>
    <w:rsid w:val="00E77848"/>
    <w:rsid w:val="00E77861"/>
    <w:rsid w:val="00E778C9"/>
    <w:rsid w:val="00E77911"/>
    <w:rsid w:val="00E77946"/>
    <w:rsid w:val="00E7798D"/>
    <w:rsid w:val="00E77992"/>
    <w:rsid w:val="00E779D6"/>
    <w:rsid w:val="00E77A09"/>
    <w:rsid w:val="00E77A0F"/>
    <w:rsid w:val="00E77A29"/>
    <w:rsid w:val="00E77A34"/>
    <w:rsid w:val="00E77A3B"/>
    <w:rsid w:val="00E77A82"/>
    <w:rsid w:val="00E77A93"/>
    <w:rsid w:val="00E77AB1"/>
    <w:rsid w:val="00E77AE7"/>
    <w:rsid w:val="00E77B09"/>
    <w:rsid w:val="00E77B0C"/>
    <w:rsid w:val="00E77B4D"/>
    <w:rsid w:val="00E77B57"/>
    <w:rsid w:val="00E77B97"/>
    <w:rsid w:val="00E77BF6"/>
    <w:rsid w:val="00E77C11"/>
    <w:rsid w:val="00E77CE5"/>
    <w:rsid w:val="00E77CF0"/>
    <w:rsid w:val="00E77D89"/>
    <w:rsid w:val="00E77DBC"/>
    <w:rsid w:val="00E77DEF"/>
    <w:rsid w:val="00E77EA9"/>
    <w:rsid w:val="00E77EE6"/>
    <w:rsid w:val="00E77EE7"/>
    <w:rsid w:val="00E77F33"/>
    <w:rsid w:val="00E77F37"/>
    <w:rsid w:val="00E77F4A"/>
    <w:rsid w:val="00E77F6C"/>
    <w:rsid w:val="00E77F89"/>
    <w:rsid w:val="00E77F8E"/>
    <w:rsid w:val="00E77FA8"/>
    <w:rsid w:val="00E77FAF"/>
    <w:rsid w:val="00E77FC8"/>
    <w:rsid w:val="00E77FF3"/>
    <w:rsid w:val="00E77FF7"/>
    <w:rsid w:val="00E8002E"/>
    <w:rsid w:val="00E80035"/>
    <w:rsid w:val="00E8004F"/>
    <w:rsid w:val="00E800AB"/>
    <w:rsid w:val="00E800BB"/>
    <w:rsid w:val="00E800C2"/>
    <w:rsid w:val="00E800DB"/>
    <w:rsid w:val="00E800DD"/>
    <w:rsid w:val="00E80109"/>
    <w:rsid w:val="00E8010F"/>
    <w:rsid w:val="00E8012B"/>
    <w:rsid w:val="00E8014A"/>
    <w:rsid w:val="00E80154"/>
    <w:rsid w:val="00E80171"/>
    <w:rsid w:val="00E801A5"/>
    <w:rsid w:val="00E801AD"/>
    <w:rsid w:val="00E801BB"/>
    <w:rsid w:val="00E801F2"/>
    <w:rsid w:val="00E80216"/>
    <w:rsid w:val="00E802DF"/>
    <w:rsid w:val="00E80304"/>
    <w:rsid w:val="00E80310"/>
    <w:rsid w:val="00E80334"/>
    <w:rsid w:val="00E80372"/>
    <w:rsid w:val="00E80373"/>
    <w:rsid w:val="00E803B4"/>
    <w:rsid w:val="00E803D6"/>
    <w:rsid w:val="00E803F9"/>
    <w:rsid w:val="00E80418"/>
    <w:rsid w:val="00E8046C"/>
    <w:rsid w:val="00E80472"/>
    <w:rsid w:val="00E80473"/>
    <w:rsid w:val="00E8048A"/>
    <w:rsid w:val="00E804BE"/>
    <w:rsid w:val="00E804CA"/>
    <w:rsid w:val="00E8052D"/>
    <w:rsid w:val="00E80556"/>
    <w:rsid w:val="00E80562"/>
    <w:rsid w:val="00E8059A"/>
    <w:rsid w:val="00E8060B"/>
    <w:rsid w:val="00E80613"/>
    <w:rsid w:val="00E8061C"/>
    <w:rsid w:val="00E80634"/>
    <w:rsid w:val="00E80638"/>
    <w:rsid w:val="00E8063A"/>
    <w:rsid w:val="00E80699"/>
    <w:rsid w:val="00E806A2"/>
    <w:rsid w:val="00E806C6"/>
    <w:rsid w:val="00E8071F"/>
    <w:rsid w:val="00E80723"/>
    <w:rsid w:val="00E8073E"/>
    <w:rsid w:val="00E8078E"/>
    <w:rsid w:val="00E807CA"/>
    <w:rsid w:val="00E808CA"/>
    <w:rsid w:val="00E808E3"/>
    <w:rsid w:val="00E80900"/>
    <w:rsid w:val="00E80919"/>
    <w:rsid w:val="00E80920"/>
    <w:rsid w:val="00E80990"/>
    <w:rsid w:val="00E80A0D"/>
    <w:rsid w:val="00E80A31"/>
    <w:rsid w:val="00E80A39"/>
    <w:rsid w:val="00E80A80"/>
    <w:rsid w:val="00E80AD5"/>
    <w:rsid w:val="00E80B7F"/>
    <w:rsid w:val="00E80B89"/>
    <w:rsid w:val="00E80B8C"/>
    <w:rsid w:val="00E80C64"/>
    <w:rsid w:val="00E80C9E"/>
    <w:rsid w:val="00E80CA9"/>
    <w:rsid w:val="00E80CDF"/>
    <w:rsid w:val="00E80D2D"/>
    <w:rsid w:val="00E80D52"/>
    <w:rsid w:val="00E80DC2"/>
    <w:rsid w:val="00E80E1B"/>
    <w:rsid w:val="00E80E6E"/>
    <w:rsid w:val="00E80F23"/>
    <w:rsid w:val="00E80F29"/>
    <w:rsid w:val="00E80F2D"/>
    <w:rsid w:val="00E80F48"/>
    <w:rsid w:val="00E80F62"/>
    <w:rsid w:val="00E80F70"/>
    <w:rsid w:val="00E80F8A"/>
    <w:rsid w:val="00E80FB9"/>
    <w:rsid w:val="00E80FC0"/>
    <w:rsid w:val="00E81009"/>
    <w:rsid w:val="00E81022"/>
    <w:rsid w:val="00E81027"/>
    <w:rsid w:val="00E81040"/>
    <w:rsid w:val="00E81041"/>
    <w:rsid w:val="00E81070"/>
    <w:rsid w:val="00E8107F"/>
    <w:rsid w:val="00E81085"/>
    <w:rsid w:val="00E810EE"/>
    <w:rsid w:val="00E81171"/>
    <w:rsid w:val="00E811A9"/>
    <w:rsid w:val="00E811AB"/>
    <w:rsid w:val="00E811BB"/>
    <w:rsid w:val="00E811D8"/>
    <w:rsid w:val="00E81204"/>
    <w:rsid w:val="00E8121F"/>
    <w:rsid w:val="00E81225"/>
    <w:rsid w:val="00E81258"/>
    <w:rsid w:val="00E812A7"/>
    <w:rsid w:val="00E812C6"/>
    <w:rsid w:val="00E81388"/>
    <w:rsid w:val="00E81393"/>
    <w:rsid w:val="00E813BA"/>
    <w:rsid w:val="00E813BF"/>
    <w:rsid w:val="00E813DF"/>
    <w:rsid w:val="00E813EC"/>
    <w:rsid w:val="00E8140D"/>
    <w:rsid w:val="00E814B3"/>
    <w:rsid w:val="00E814EC"/>
    <w:rsid w:val="00E81509"/>
    <w:rsid w:val="00E81520"/>
    <w:rsid w:val="00E815B5"/>
    <w:rsid w:val="00E815EF"/>
    <w:rsid w:val="00E8163F"/>
    <w:rsid w:val="00E81652"/>
    <w:rsid w:val="00E81678"/>
    <w:rsid w:val="00E816AA"/>
    <w:rsid w:val="00E816C6"/>
    <w:rsid w:val="00E816FE"/>
    <w:rsid w:val="00E81742"/>
    <w:rsid w:val="00E81766"/>
    <w:rsid w:val="00E81773"/>
    <w:rsid w:val="00E81783"/>
    <w:rsid w:val="00E817A0"/>
    <w:rsid w:val="00E817A2"/>
    <w:rsid w:val="00E817D2"/>
    <w:rsid w:val="00E8183E"/>
    <w:rsid w:val="00E8186E"/>
    <w:rsid w:val="00E8189A"/>
    <w:rsid w:val="00E818AC"/>
    <w:rsid w:val="00E818CD"/>
    <w:rsid w:val="00E818F9"/>
    <w:rsid w:val="00E81902"/>
    <w:rsid w:val="00E8190C"/>
    <w:rsid w:val="00E81995"/>
    <w:rsid w:val="00E819B9"/>
    <w:rsid w:val="00E819F1"/>
    <w:rsid w:val="00E81A0A"/>
    <w:rsid w:val="00E81A4B"/>
    <w:rsid w:val="00E81A5E"/>
    <w:rsid w:val="00E81AA6"/>
    <w:rsid w:val="00E81AD3"/>
    <w:rsid w:val="00E81AD8"/>
    <w:rsid w:val="00E81B48"/>
    <w:rsid w:val="00E81BC8"/>
    <w:rsid w:val="00E81BD3"/>
    <w:rsid w:val="00E81C29"/>
    <w:rsid w:val="00E81C2A"/>
    <w:rsid w:val="00E81C6E"/>
    <w:rsid w:val="00E81C83"/>
    <w:rsid w:val="00E81C8B"/>
    <w:rsid w:val="00E81CB5"/>
    <w:rsid w:val="00E81CCA"/>
    <w:rsid w:val="00E81CE2"/>
    <w:rsid w:val="00E81CF5"/>
    <w:rsid w:val="00E81D07"/>
    <w:rsid w:val="00E81D0F"/>
    <w:rsid w:val="00E81D40"/>
    <w:rsid w:val="00E81D47"/>
    <w:rsid w:val="00E81D69"/>
    <w:rsid w:val="00E81D73"/>
    <w:rsid w:val="00E81E1A"/>
    <w:rsid w:val="00E81E22"/>
    <w:rsid w:val="00E81E32"/>
    <w:rsid w:val="00E81E40"/>
    <w:rsid w:val="00E81EAF"/>
    <w:rsid w:val="00E81EB6"/>
    <w:rsid w:val="00E81EBC"/>
    <w:rsid w:val="00E81F04"/>
    <w:rsid w:val="00E81F3C"/>
    <w:rsid w:val="00E81F6A"/>
    <w:rsid w:val="00E81F7F"/>
    <w:rsid w:val="00E81F99"/>
    <w:rsid w:val="00E81F9A"/>
    <w:rsid w:val="00E81FB6"/>
    <w:rsid w:val="00E81FC6"/>
    <w:rsid w:val="00E81FD5"/>
    <w:rsid w:val="00E8202F"/>
    <w:rsid w:val="00E82033"/>
    <w:rsid w:val="00E8206F"/>
    <w:rsid w:val="00E82087"/>
    <w:rsid w:val="00E820A8"/>
    <w:rsid w:val="00E82112"/>
    <w:rsid w:val="00E82160"/>
    <w:rsid w:val="00E8216B"/>
    <w:rsid w:val="00E8217F"/>
    <w:rsid w:val="00E82182"/>
    <w:rsid w:val="00E821DB"/>
    <w:rsid w:val="00E821F3"/>
    <w:rsid w:val="00E821FF"/>
    <w:rsid w:val="00E82227"/>
    <w:rsid w:val="00E82274"/>
    <w:rsid w:val="00E82288"/>
    <w:rsid w:val="00E822EA"/>
    <w:rsid w:val="00E82300"/>
    <w:rsid w:val="00E8232B"/>
    <w:rsid w:val="00E82333"/>
    <w:rsid w:val="00E82348"/>
    <w:rsid w:val="00E8234C"/>
    <w:rsid w:val="00E82365"/>
    <w:rsid w:val="00E8237F"/>
    <w:rsid w:val="00E823B1"/>
    <w:rsid w:val="00E823DE"/>
    <w:rsid w:val="00E823F8"/>
    <w:rsid w:val="00E823FE"/>
    <w:rsid w:val="00E8240D"/>
    <w:rsid w:val="00E8242F"/>
    <w:rsid w:val="00E8243F"/>
    <w:rsid w:val="00E82494"/>
    <w:rsid w:val="00E824DA"/>
    <w:rsid w:val="00E8254D"/>
    <w:rsid w:val="00E8256C"/>
    <w:rsid w:val="00E8256F"/>
    <w:rsid w:val="00E8257E"/>
    <w:rsid w:val="00E82580"/>
    <w:rsid w:val="00E825AB"/>
    <w:rsid w:val="00E825CF"/>
    <w:rsid w:val="00E82637"/>
    <w:rsid w:val="00E8264F"/>
    <w:rsid w:val="00E82659"/>
    <w:rsid w:val="00E82684"/>
    <w:rsid w:val="00E826BD"/>
    <w:rsid w:val="00E826C3"/>
    <w:rsid w:val="00E826E0"/>
    <w:rsid w:val="00E826E9"/>
    <w:rsid w:val="00E8270B"/>
    <w:rsid w:val="00E8271B"/>
    <w:rsid w:val="00E82793"/>
    <w:rsid w:val="00E8279A"/>
    <w:rsid w:val="00E827AF"/>
    <w:rsid w:val="00E82867"/>
    <w:rsid w:val="00E82889"/>
    <w:rsid w:val="00E828A2"/>
    <w:rsid w:val="00E828CF"/>
    <w:rsid w:val="00E82924"/>
    <w:rsid w:val="00E82976"/>
    <w:rsid w:val="00E829B3"/>
    <w:rsid w:val="00E829CE"/>
    <w:rsid w:val="00E829EA"/>
    <w:rsid w:val="00E82A26"/>
    <w:rsid w:val="00E82A3A"/>
    <w:rsid w:val="00E82A50"/>
    <w:rsid w:val="00E82A62"/>
    <w:rsid w:val="00E82A8B"/>
    <w:rsid w:val="00E82ADB"/>
    <w:rsid w:val="00E82AEA"/>
    <w:rsid w:val="00E82B16"/>
    <w:rsid w:val="00E82B53"/>
    <w:rsid w:val="00E82B7C"/>
    <w:rsid w:val="00E82C49"/>
    <w:rsid w:val="00E82C57"/>
    <w:rsid w:val="00E82C58"/>
    <w:rsid w:val="00E82C72"/>
    <w:rsid w:val="00E82C94"/>
    <w:rsid w:val="00E82CB4"/>
    <w:rsid w:val="00E82CC2"/>
    <w:rsid w:val="00E82CE7"/>
    <w:rsid w:val="00E82D02"/>
    <w:rsid w:val="00E82D11"/>
    <w:rsid w:val="00E82D9C"/>
    <w:rsid w:val="00E82E2A"/>
    <w:rsid w:val="00E82E2D"/>
    <w:rsid w:val="00E82E63"/>
    <w:rsid w:val="00E82E93"/>
    <w:rsid w:val="00E82EAA"/>
    <w:rsid w:val="00E82ECA"/>
    <w:rsid w:val="00E82EE8"/>
    <w:rsid w:val="00E82F46"/>
    <w:rsid w:val="00E82F4F"/>
    <w:rsid w:val="00E82F8B"/>
    <w:rsid w:val="00E82FAC"/>
    <w:rsid w:val="00E82FFC"/>
    <w:rsid w:val="00E83005"/>
    <w:rsid w:val="00E83026"/>
    <w:rsid w:val="00E83034"/>
    <w:rsid w:val="00E83039"/>
    <w:rsid w:val="00E830B4"/>
    <w:rsid w:val="00E830BC"/>
    <w:rsid w:val="00E83106"/>
    <w:rsid w:val="00E8312E"/>
    <w:rsid w:val="00E8315D"/>
    <w:rsid w:val="00E831D0"/>
    <w:rsid w:val="00E83206"/>
    <w:rsid w:val="00E8326C"/>
    <w:rsid w:val="00E83287"/>
    <w:rsid w:val="00E832BB"/>
    <w:rsid w:val="00E832D4"/>
    <w:rsid w:val="00E8334E"/>
    <w:rsid w:val="00E83364"/>
    <w:rsid w:val="00E8338A"/>
    <w:rsid w:val="00E8338F"/>
    <w:rsid w:val="00E83390"/>
    <w:rsid w:val="00E833A8"/>
    <w:rsid w:val="00E833C5"/>
    <w:rsid w:val="00E833DF"/>
    <w:rsid w:val="00E83437"/>
    <w:rsid w:val="00E83439"/>
    <w:rsid w:val="00E8346E"/>
    <w:rsid w:val="00E834B7"/>
    <w:rsid w:val="00E834BD"/>
    <w:rsid w:val="00E834C4"/>
    <w:rsid w:val="00E834C7"/>
    <w:rsid w:val="00E834DE"/>
    <w:rsid w:val="00E834DF"/>
    <w:rsid w:val="00E83564"/>
    <w:rsid w:val="00E835DE"/>
    <w:rsid w:val="00E83608"/>
    <w:rsid w:val="00E8360B"/>
    <w:rsid w:val="00E8366F"/>
    <w:rsid w:val="00E8368D"/>
    <w:rsid w:val="00E83695"/>
    <w:rsid w:val="00E836A8"/>
    <w:rsid w:val="00E836C4"/>
    <w:rsid w:val="00E836F2"/>
    <w:rsid w:val="00E8370E"/>
    <w:rsid w:val="00E83713"/>
    <w:rsid w:val="00E8371C"/>
    <w:rsid w:val="00E83739"/>
    <w:rsid w:val="00E8378B"/>
    <w:rsid w:val="00E8378C"/>
    <w:rsid w:val="00E837AA"/>
    <w:rsid w:val="00E837AB"/>
    <w:rsid w:val="00E837CE"/>
    <w:rsid w:val="00E837D3"/>
    <w:rsid w:val="00E837E7"/>
    <w:rsid w:val="00E837E9"/>
    <w:rsid w:val="00E83818"/>
    <w:rsid w:val="00E8382F"/>
    <w:rsid w:val="00E83835"/>
    <w:rsid w:val="00E83871"/>
    <w:rsid w:val="00E83916"/>
    <w:rsid w:val="00E83927"/>
    <w:rsid w:val="00E83943"/>
    <w:rsid w:val="00E8399F"/>
    <w:rsid w:val="00E839BE"/>
    <w:rsid w:val="00E839C1"/>
    <w:rsid w:val="00E839E7"/>
    <w:rsid w:val="00E83A83"/>
    <w:rsid w:val="00E83B25"/>
    <w:rsid w:val="00E83B4A"/>
    <w:rsid w:val="00E83B75"/>
    <w:rsid w:val="00E83B7A"/>
    <w:rsid w:val="00E83B88"/>
    <w:rsid w:val="00E83BC0"/>
    <w:rsid w:val="00E83BE1"/>
    <w:rsid w:val="00E83C3A"/>
    <w:rsid w:val="00E83C58"/>
    <w:rsid w:val="00E83C71"/>
    <w:rsid w:val="00E83CA1"/>
    <w:rsid w:val="00E83CFD"/>
    <w:rsid w:val="00E83D11"/>
    <w:rsid w:val="00E83D4E"/>
    <w:rsid w:val="00E83D5D"/>
    <w:rsid w:val="00E83D6C"/>
    <w:rsid w:val="00E83D7B"/>
    <w:rsid w:val="00E83DA3"/>
    <w:rsid w:val="00E83DE1"/>
    <w:rsid w:val="00E83E1F"/>
    <w:rsid w:val="00E83E69"/>
    <w:rsid w:val="00E83E88"/>
    <w:rsid w:val="00E83EC3"/>
    <w:rsid w:val="00E83ED8"/>
    <w:rsid w:val="00E83F0C"/>
    <w:rsid w:val="00E83F3A"/>
    <w:rsid w:val="00E83F8C"/>
    <w:rsid w:val="00E83F90"/>
    <w:rsid w:val="00E83F95"/>
    <w:rsid w:val="00E83FBA"/>
    <w:rsid w:val="00E84040"/>
    <w:rsid w:val="00E84094"/>
    <w:rsid w:val="00E840AA"/>
    <w:rsid w:val="00E840C8"/>
    <w:rsid w:val="00E84100"/>
    <w:rsid w:val="00E84125"/>
    <w:rsid w:val="00E8415F"/>
    <w:rsid w:val="00E84164"/>
    <w:rsid w:val="00E84194"/>
    <w:rsid w:val="00E841E7"/>
    <w:rsid w:val="00E84208"/>
    <w:rsid w:val="00E84253"/>
    <w:rsid w:val="00E84257"/>
    <w:rsid w:val="00E84311"/>
    <w:rsid w:val="00E84348"/>
    <w:rsid w:val="00E84351"/>
    <w:rsid w:val="00E84359"/>
    <w:rsid w:val="00E84361"/>
    <w:rsid w:val="00E843AA"/>
    <w:rsid w:val="00E843CD"/>
    <w:rsid w:val="00E843E2"/>
    <w:rsid w:val="00E84405"/>
    <w:rsid w:val="00E84416"/>
    <w:rsid w:val="00E84441"/>
    <w:rsid w:val="00E84455"/>
    <w:rsid w:val="00E8449D"/>
    <w:rsid w:val="00E844A1"/>
    <w:rsid w:val="00E84515"/>
    <w:rsid w:val="00E84539"/>
    <w:rsid w:val="00E8458A"/>
    <w:rsid w:val="00E845C7"/>
    <w:rsid w:val="00E845D3"/>
    <w:rsid w:val="00E845D9"/>
    <w:rsid w:val="00E845F4"/>
    <w:rsid w:val="00E84679"/>
    <w:rsid w:val="00E846BF"/>
    <w:rsid w:val="00E846D3"/>
    <w:rsid w:val="00E846D5"/>
    <w:rsid w:val="00E847A2"/>
    <w:rsid w:val="00E847A8"/>
    <w:rsid w:val="00E847AE"/>
    <w:rsid w:val="00E84839"/>
    <w:rsid w:val="00E84862"/>
    <w:rsid w:val="00E84866"/>
    <w:rsid w:val="00E84876"/>
    <w:rsid w:val="00E8488B"/>
    <w:rsid w:val="00E84893"/>
    <w:rsid w:val="00E84899"/>
    <w:rsid w:val="00E848B4"/>
    <w:rsid w:val="00E848D6"/>
    <w:rsid w:val="00E8492E"/>
    <w:rsid w:val="00E84951"/>
    <w:rsid w:val="00E8496A"/>
    <w:rsid w:val="00E84992"/>
    <w:rsid w:val="00E849F9"/>
    <w:rsid w:val="00E84AA5"/>
    <w:rsid w:val="00E84B01"/>
    <w:rsid w:val="00E84B0C"/>
    <w:rsid w:val="00E84B46"/>
    <w:rsid w:val="00E84B6B"/>
    <w:rsid w:val="00E84B83"/>
    <w:rsid w:val="00E84B9F"/>
    <w:rsid w:val="00E84BB2"/>
    <w:rsid w:val="00E84BD0"/>
    <w:rsid w:val="00E84C2C"/>
    <w:rsid w:val="00E84C40"/>
    <w:rsid w:val="00E84C51"/>
    <w:rsid w:val="00E84CA0"/>
    <w:rsid w:val="00E84CB4"/>
    <w:rsid w:val="00E84CC0"/>
    <w:rsid w:val="00E84CC6"/>
    <w:rsid w:val="00E84D03"/>
    <w:rsid w:val="00E84D04"/>
    <w:rsid w:val="00E84D84"/>
    <w:rsid w:val="00E84DD4"/>
    <w:rsid w:val="00E84DF8"/>
    <w:rsid w:val="00E84E08"/>
    <w:rsid w:val="00E84E18"/>
    <w:rsid w:val="00E84E83"/>
    <w:rsid w:val="00E84EAC"/>
    <w:rsid w:val="00E84F28"/>
    <w:rsid w:val="00E84F76"/>
    <w:rsid w:val="00E84F8D"/>
    <w:rsid w:val="00E84FB9"/>
    <w:rsid w:val="00E84FC9"/>
    <w:rsid w:val="00E84FCB"/>
    <w:rsid w:val="00E84FDD"/>
    <w:rsid w:val="00E84FF9"/>
    <w:rsid w:val="00E85005"/>
    <w:rsid w:val="00E85044"/>
    <w:rsid w:val="00E8505F"/>
    <w:rsid w:val="00E85078"/>
    <w:rsid w:val="00E850A2"/>
    <w:rsid w:val="00E850C6"/>
    <w:rsid w:val="00E850D6"/>
    <w:rsid w:val="00E850E5"/>
    <w:rsid w:val="00E850F7"/>
    <w:rsid w:val="00E8510B"/>
    <w:rsid w:val="00E8510C"/>
    <w:rsid w:val="00E8511A"/>
    <w:rsid w:val="00E8514B"/>
    <w:rsid w:val="00E85184"/>
    <w:rsid w:val="00E85187"/>
    <w:rsid w:val="00E85194"/>
    <w:rsid w:val="00E851D1"/>
    <w:rsid w:val="00E851E1"/>
    <w:rsid w:val="00E85221"/>
    <w:rsid w:val="00E8527D"/>
    <w:rsid w:val="00E8529B"/>
    <w:rsid w:val="00E852A7"/>
    <w:rsid w:val="00E852D5"/>
    <w:rsid w:val="00E8531E"/>
    <w:rsid w:val="00E8532C"/>
    <w:rsid w:val="00E85351"/>
    <w:rsid w:val="00E8536A"/>
    <w:rsid w:val="00E853C1"/>
    <w:rsid w:val="00E853C4"/>
    <w:rsid w:val="00E853D3"/>
    <w:rsid w:val="00E853FC"/>
    <w:rsid w:val="00E8540B"/>
    <w:rsid w:val="00E85413"/>
    <w:rsid w:val="00E85434"/>
    <w:rsid w:val="00E8548F"/>
    <w:rsid w:val="00E854A0"/>
    <w:rsid w:val="00E854E5"/>
    <w:rsid w:val="00E8553D"/>
    <w:rsid w:val="00E85576"/>
    <w:rsid w:val="00E85592"/>
    <w:rsid w:val="00E855A7"/>
    <w:rsid w:val="00E855CF"/>
    <w:rsid w:val="00E85663"/>
    <w:rsid w:val="00E8567D"/>
    <w:rsid w:val="00E856AB"/>
    <w:rsid w:val="00E856E5"/>
    <w:rsid w:val="00E856F5"/>
    <w:rsid w:val="00E8570A"/>
    <w:rsid w:val="00E85733"/>
    <w:rsid w:val="00E85734"/>
    <w:rsid w:val="00E8573A"/>
    <w:rsid w:val="00E85757"/>
    <w:rsid w:val="00E85773"/>
    <w:rsid w:val="00E857BB"/>
    <w:rsid w:val="00E857D1"/>
    <w:rsid w:val="00E857FD"/>
    <w:rsid w:val="00E858A1"/>
    <w:rsid w:val="00E858D5"/>
    <w:rsid w:val="00E858EA"/>
    <w:rsid w:val="00E85900"/>
    <w:rsid w:val="00E8592B"/>
    <w:rsid w:val="00E8593A"/>
    <w:rsid w:val="00E8595B"/>
    <w:rsid w:val="00E8595E"/>
    <w:rsid w:val="00E8596C"/>
    <w:rsid w:val="00E859D5"/>
    <w:rsid w:val="00E85A17"/>
    <w:rsid w:val="00E85A46"/>
    <w:rsid w:val="00E85A5F"/>
    <w:rsid w:val="00E85A6A"/>
    <w:rsid w:val="00E85AB0"/>
    <w:rsid w:val="00E85AB5"/>
    <w:rsid w:val="00E85AD6"/>
    <w:rsid w:val="00E85B08"/>
    <w:rsid w:val="00E85B18"/>
    <w:rsid w:val="00E85B1A"/>
    <w:rsid w:val="00E85B27"/>
    <w:rsid w:val="00E85B62"/>
    <w:rsid w:val="00E85B87"/>
    <w:rsid w:val="00E85BBC"/>
    <w:rsid w:val="00E85BF6"/>
    <w:rsid w:val="00E85BFC"/>
    <w:rsid w:val="00E85C63"/>
    <w:rsid w:val="00E85C71"/>
    <w:rsid w:val="00E85CA4"/>
    <w:rsid w:val="00E85CBD"/>
    <w:rsid w:val="00E85CC8"/>
    <w:rsid w:val="00E85D15"/>
    <w:rsid w:val="00E85D77"/>
    <w:rsid w:val="00E85D8D"/>
    <w:rsid w:val="00E85DA8"/>
    <w:rsid w:val="00E85E10"/>
    <w:rsid w:val="00E85E1F"/>
    <w:rsid w:val="00E85E36"/>
    <w:rsid w:val="00E85E41"/>
    <w:rsid w:val="00E85EDA"/>
    <w:rsid w:val="00E85F0D"/>
    <w:rsid w:val="00E85F48"/>
    <w:rsid w:val="00E85F9F"/>
    <w:rsid w:val="00E85FD0"/>
    <w:rsid w:val="00E86016"/>
    <w:rsid w:val="00E86042"/>
    <w:rsid w:val="00E8606F"/>
    <w:rsid w:val="00E8607D"/>
    <w:rsid w:val="00E8607E"/>
    <w:rsid w:val="00E8611C"/>
    <w:rsid w:val="00E86199"/>
    <w:rsid w:val="00E861A9"/>
    <w:rsid w:val="00E861CB"/>
    <w:rsid w:val="00E861F7"/>
    <w:rsid w:val="00E861FC"/>
    <w:rsid w:val="00E86209"/>
    <w:rsid w:val="00E86242"/>
    <w:rsid w:val="00E8629E"/>
    <w:rsid w:val="00E862A0"/>
    <w:rsid w:val="00E862C9"/>
    <w:rsid w:val="00E862E6"/>
    <w:rsid w:val="00E86303"/>
    <w:rsid w:val="00E8632B"/>
    <w:rsid w:val="00E86336"/>
    <w:rsid w:val="00E86386"/>
    <w:rsid w:val="00E86434"/>
    <w:rsid w:val="00E8643B"/>
    <w:rsid w:val="00E8643E"/>
    <w:rsid w:val="00E86457"/>
    <w:rsid w:val="00E8648D"/>
    <w:rsid w:val="00E864C1"/>
    <w:rsid w:val="00E86520"/>
    <w:rsid w:val="00E86525"/>
    <w:rsid w:val="00E8659A"/>
    <w:rsid w:val="00E86602"/>
    <w:rsid w:val="00E8662B"/>
    <w:rsid w:val="00E86681"/>
    <w:rsid w:val="00E866CE"/>
    <w:rsid w:val="00E866E1"/>
    <w:rsid w:val="00E866EB"/>
    <w:rsid w:val="00E866F5"/>
    <w:rsid w:val="00E86731"/>
    <w:rsid w:val="00E86734"/>
    <w:rsid w:val="00E86781"/>
    <w:rsid w:val="00E86784"/>
    <w:rsid w:val="00E867C8"/>
    <w:rsid w:val="00E867CD"/>
    <w:rsid w:val="00E867F4"/>
    <w:rsid w:val="00E86803"/>
    <w:rsid w:val="00E86867"/>
    <w:rsid w:val="00E86877"/>
    <w:rsid w:val="00E86885"/>
    <w:rsid w:val="00E8688B"/>
    <w:rsid w:val="00E868AB"/>
    <w:rsid w:val="00E868F7"/>
    <w:rsid w:val="00E8693D"/>
    <w:rsid w:val="00E86965"/>
    <w:rsid w:val="00E86974"/>
    <w:rsid w:val="00E86988"/>
    <w:rsid w:val="00E8699C"/>
    <w:rsid w:val="00E869B2"/>
    <w:rsid w:val="00E869E6"/>
    <w:rsid w:val="00E86A26"/>
    <w:rsid w:val="00E86A3D"/>
    <w:rsid w:val="00E86A56"/>
    <w:rsid w:val="00E86A60"/>
    <w:rsid w:val="00E86AC2"/>
    <w:rsid w:val="00E86AE5"/>
    <w:rsid w:val="00E86B46"/>
    <w:rsid w:val="00E86B64"/>
    <w:rsid w:val="00E86B6D"/>
    <w:rsid w:val="00E86B99"/>
    <w:rsid w:val="00E86BAB"/>
    <w:rsid w:val="00E86BAC"/>
    <w:rsid w:val="00E86BD1"/>
    <w:rsid w:val="00E86BFB"/>
    <w:rsid w:val="00E86C04"/>
    <w:rsid w:val="00E86C41"/>
    <w:rsid w:val="00E86C60"/>
    <w:rsid w:val="00E86C64"/>
    <w:rsid w:val="00E86C79"/>
    <w:rsid w:val="00E86CE6"/>
    <w:rsid w:val="00E86D1E"/>
    <w:rsid w:val="00E86D21"/>
    <w:rsid w:val="00E86D24"/>
    <w:rsid w:val="00E86D3E"/>
    <w:rsid w:val="00E86DA7"/>
    <w:rsid w:val="00E86DB0"/>
    <w:rsid w:val="00E86DB7"/>
    <w:rsid w:val="00E86DC5"/>
    <w:rsid w:val="00E86DDE"/>
    <w:rsid w:val="00E86E08"/>
    <w:rsid w:val="00E86E84"/>
    <w:rsid w:val="00E86EA5"/>
    <w:rsid w:val="00E86EB6"/>
    <w:rsid w:val="00E86EDB"/>
    <w:rsid w:val="00E86EE5"/>
    <w:rsid w:val="00E86EE8"/>
    <w:rsid w:val="00E86EFE"/>
    <w:rsid w:val="00E86F30"/>
    <w:rsid w:val="00E86F5B"/>
    <w:rsid w:val="00E86F83"/>
    <w:rsid w:val="00E86FA8"/>
    <w:rsid w:val="00E86FB8"/>
    <w:rsid w:val="00E8700C"/>
    <w:rsid w:val="00E87049"/>
    <w:rsid w:val="00E870A5"/>
    <w:rsid w:val="00E870A6"/>
    <w:rsid w:val="00E870CC"/>
    <w:rsid w:val="00E870D3"/>
    <w:rsid w:val="00E870F1"/>
    <w:rsid w:val="00E8714C"/>
    <w:rsid w:val="00E87152"/>
    <w:rsid w:val="00E8715B"/>
    <w:rsid w:val="00E871F7"/>
    <w:rsid w:val="00E87240"/>
    <w:rsid w:val="00E8724D"/>
    <w:rsid w:val="00E87279"/>
    <w:rsid w:val="00E872FD"/>
    <w:rsid w:val="00E87324"/>
    <w:rsid w:val="00E8732A"/>
    <w:rsid w:val="00E8737B"/>
    <w:rsid w:val="00E8747A"/>
    <w:rsid w:val="00E874B2"/>
    <w:rsid w:val="00E874E2"/>
    <w:rsid w:val="00E87502"/>
    <w:rsid w:val="00E87517"/>
    <w:rsid w:val="00E87518"/>
    <w:rsid w:val="00E8751E"/>
    <w:rsid w:val="00E87525"/>
    <w:rsid w:val="00E8752C"/>
    <w:rsid w:val="00E87548"/>
    <w:rsid w:val="00E8755B"/>
    <w:rsid w:val="00E8758E"/>
    <w:rsid w:val="00E87593"/>
    <w:rsid w:val="00E875B0"/>
    <w:rsid w:val="00E875CA"/>
    <w:rsid w:val="00E875CD"/>
    <w:rsid w:val="00E87600"/>
    <w:rsid w:val="00E87620"/>
    <w:rsid w:val="00E87625"/>
    <w:rsid w:val="00E8763A"/>
    <w:rsid w:val="00E8766C"/>
    <w:rsid w:val="00E87686"/>
    <w:rsid w:val="00E8769A"/>
    <w:rsid w:val="00E8769C"/>
    <w:rsid w:val="00E876C6"/>
    <w:rsid w:val="00E876C9"/>
    <w:rsid w:val="00E876FB"/>
    <w:rsid w:val="00E8771F"/>
    <w:rsid w:val="00E8772C"/>
    <w:rsid w:val="00E8773A"/>
    <w:rsid w:val="00E8773E"/>
    <w:rsid w:val="00E8779A"/>
    <w:rsid w:val="00E877BC"/>
    <w:rsid w:val="00E87816"/>
    <w:rsid w:val="00E87820"/>
    <w:rsid w:val="00E87832"/>
    <w:rsid w:val="00E87835"/>
    <w:rsid w:val="00E87853"/>
    <w:rsid w:val="00E87878"/>
    <w:rsid w:val="00E8787B"/>
    <w:rsid w:val="00E87896"/>
    <w:rsid w:val="00E878EB"/>
    <w:rsid w:val="00E8790B"/>
    <w:rsid w:val="00E87927"/>
    <w:rsid w:val="00E87993"/>
    <w:rsid w:val="00E87998"/>
    <w:rsid w:val="00E87A15"/>
    <w:rsid w:val="00E87A53"/>
    <w:rsid w:val="00E87A5C"/>
    <w:rsid w:val="00E87A86"/>
    <w:rsid w:val="00E87A90"/>
    <w:rsid w:val="00E87A9C"/>
    <w:rsid w:val="00E87AEB"/>
    <w:rsid w:val="00E87B63"/>
    <w:rsid w:val="00E87B8E"/>
    <w:rsid w:val="00E87BD9"/>
    <w:rsid w:val="00E87BE4"/>
    <w:rsid w:val="00E87C28"/>
    <w:rsid w:val="00E87C39"/>
    <w:rsid w:val="00E87C43"/>
    <w:rsid w:val="00E87C49"/>
    <w:rsid w:val="00E87D05"/>
    <w:rsid w:val="00E87D0F"/>
    <w:rsid w:val="00E87D76"/>
    <w:rsid w:val="00E87D7C"/>
    <w:rsid w:val="00E87D8D"/>
    <w:rsid w:val="00E87DA3"/>
    <w:rsid w:val="00E87DA7"/>
    <w:rsid w:val="00E87DAC"/>
    <w:rsid w:val="00E87DF7"/>
    <w:rsid w:val="00E87E47"/>
    <w:rsid w:val="00E87E7B"/>
    <w:rsid w:val="00E87E92"/>
    <w:rsid w:val="00E87F2F"/>
    <w:rsid w:val="00E87F49"/>
    <w:rsid w:val="00E87F96"/>
    <w:rsid w:val="00E87FAE"/>
    <w:rsid w:val="00E87FB6"/>
    <w:rsid w:val="00E90021"/>
    <w:rsid w:val="00E900C0"/>
    <w:rsid w:val="00E900D7"/>
    <w:rsid w:val="00E900EF"/>
    <w:rsid w:val="00E9010E"/>
    <w:rsid w:val="00E9014E"/>
    <w:rsid w:val="00E901AD"/>
    <w:rsid w:val="00E901D2"/>
    <w:rsid w:val="00E90242"/>
    <w:rsid w:val="00E90279"/>
    <w:rsid w:val="00E902CB"/>
    <w:rsid w:val="00E902D7"/>
    <w:rsid w:val="00E902F7"/>
    <w:rsid w:val="00E9031B"/>
    <w:rsid w:val="00E90338"/>
    <w:rsid w:val="00E903D1"/>
    <w:rsid w:val="00E903DF"/>
    <w:rsid w:val="00E90422"/>
    <w:rsid w:val="00E9042A"/>
    <w:rsid w:val="00E90449"/>
    <w:rsid w:val="00E90484"/>
    <w:rsid w:val="00E904A5"/>
    <w:rsid w:val="00E904FB"/>
    <w:rsid w:val="00E90501"/>
    <w:rsid w:val="00E90524"/>
    <w:rsid w:val="00E90569"/>
    <w:rsid w:val="00E90577"/>
    <w:rsid w:val="00E90591"/>
    <w:rsid w:val="00E905DC"/>
    <w:rsid w:val="00E905DD"/>
    <w:rsid w:val="00E905E8"/>
    <w:rsid w:val="00E90601"/>
    <w:rsid w:val="00E90603"/>
    <w:rsid w:val="00E90678"/>
    <w:rsid w:val="00E906B1"/>
    <w:rsid w:val="00E906E1"/>
    <w:rsid w:val="00E90707"/>
    <w:rsid w:val="00E9076D"/>
    <w:rsid w:val="00E90792"/>
    <w:rsid w:val="00E907CD"/>
    <w:rsid w:val="00E907D1"/>
    <w:rsid w:val="00E90824"/>
    <w:rsid w:val="00E90830"/>
    <w:rsid w:val="00E90832"/>
    <w:rsid w:val="00E908DB"/>
    <w:rsid w:val="00E90911"/>
    <w:rsid w:val="00E90992"/>
    <w:rsid w:val="00E909D9"/>
    <w:rsid w:val="00E90A00"/>
    <w:rsid w:val="00E90A32"/>
    <w:rsid w:val="00E90A7F"/>
    <w:rsid w:val="00E90AAD"/>
    <w:rsid w:val="00E90B0A"/>
    <w:rsid w:val="00E90B1A"/>
    <w:rsid w:val="00E90B9C"/>
    <w:rsid w:val="00E90BC0"/>
    <w:rsid w:val="00E90BCB"/>
    <w:rsid w:val="00E90C1D"/>
    <w:rsid w:val="00E90C47"/>
    <w:rsid w:val="00E90C61"/>
    <w:rsid w:val="00E90C78"/>
    <w:rsid w:val="00E90C7E"/>
    <w:rsid w:val="00E90C93"/>
    <w:rsid w:val="00E90C96"/>
    <w:rsid w:val="00E90CFE"/>
    <w:rsid w:val="00E90D0B"/>
    <w:rsid w:val="00E90D0E"/>
    <w:rsid w:val="00E90D63"/>
    <w:rsid w:val="00E90D68"/>
    <w:rsid w:val="00E90DA0"/>
    <w:rsid w:val="00E90DA6"/>
    <w:rsid w:val="00E90E34"/>
    <w:rsid w:val="00E90E3D"/>
    <w:rsid w:val="00E90E54"/>
    <w:rsid w:val="00E90E65"/>
    <w:rsid w:val="00E90E9C"/>
    <w:rsid w:val="00E90F04"/>
    <w:rsid w:val="00E90F15"/>
    <w:rsid w:val="00E90F94"/>
    <w:rsid w:val="00E90FAB"/>
    <w:rsid w:val="00E90FB5"/>
    <w:rsid w:val="00E91047"/>
    <w:rsid w:val="00E91052"/>
    <w:rsid w:val="00E91131"/>
    <w:rsid w:val="00E9118F"/>
    <w:rsid w:val="00E9119D"/>
    <w:rsid w:val="00E911BA"/>
    <w:rsid w:val="00E911CB"/>
    <w:rsid w:val="00E911D8"/>
    <w:rsid w:val="00E91249"/>
    <w:rsid w:val="00E9124C"/>
    <w:rsid w:val="00E912D6"/>
    <w:rsid w:val="00E9133E"/>
    <w:rsid w:val="00E913C5"/>
    <w:rsid w:val="00E913F6"/>
    <w:rsid w:val="00E9140E"/>
    <w:rsid w:val="00E91431"/>
    <w:rsid w:val="00E91439"/>
    <w:rsid w:val="00E914D0"/>
    <w:rsid w:val="00E914EE"/>
    <w:rsid w:val="00E9159D"/>
    <w:rsid w:val="00E915CE"/>
    <w:rsid w:val="00E91612"/>
    <w:rsid w:val="00E9163D"/>
    <w:rsid w:val="00E9165F"/>
    <w:rsid w:val="00E916DA"/>
    <w:rsid w:val="00E916DC"/>
    <w:rsid w:val="00E916DF"/>
    <w:rsid w:val="00E916E4"/>
    <w:rsid w:val="00E916F8"/>
    <w:rsid w:val="00E91720"/>
    <w:rsid w:val="00E91749"/>
    <w:rsid w:val="00E917AC"/>
    <w:rsid w:val="00E917BF"/>
    <w:rsid w:val="00E917D7"/>
    <w:rsid w:val="00E917F3"/>
    <w:rsid w:val="00E91816"/>
    <w:rsid w:val="00E9182F"/>
    <w:rsid w:val="00E91862"/>
    <w:rsid w:val="00E91880"/>
    <w:rsid w:val="00E918A0"/>
    <w:rsid w:val="00E918AF"/>
    <w:rsid w:val="00E9190B"/>
    <w:rsid w:val="00E9197B"/>
    <w:rsid w:val="00E919B7"/>
    <w:rsid w:val="00E919CB"/>
    <w:rsid w:val="00E919DE"/>
    <w:rsid w:val="00E919E9"/>
    <w:rsid w:val="00E91A20"/>
    <w:rsid w:val="00E91A2A"/>
    <w:rsid w:val="00E91A7B"/>
    <w:rsid w:val="00E91A80"/>
    <w:rsid w:val="00E91A9E"/>
    <w:rsid w:val="00E91AC8"/>
    <w:rsid w:val="00E91B04"/>
    <w:rsid w:val="00E91B49"/>
    <w:rsid w:val="00E91B57"/>
    <w:rsid w:val="00E91B64"/>
    <w:rsid w:val="00E91B7F"/>
    <w:rsid w:val="00E91B88"/>
    <w:rsid w:val="00E91BD9"/>
    <w:rsid w:val="00E91C02"/>
    <w:rsid w:val="00E91C4E"/>
    <w:rsid w:val="00E91C53"/>
    <w:rsid w:val="00E91C59"/>
    <w:rsid w:val="00E91C8B"/>
    <w:rsid w:val="00E91CA7"/>
    <w:rsid w:val="00E91D26"/>
    <w:rsid w:val="00E91D36"/>
    <w:rsid w:val="00E91D47"/>
    <w:rsid w:val="00E91DC9"/>
    <w:rsid w:val="00E91E49"/>
    <w:rsid w:val="00E91E4A"/>
    <w:rsid w:val="00E91E6B"/>
    <w:rsid w:val="00E91E81"/>
    <w:rsid w:val="00E91EF0"/>
    <w:rsid w:val="00E91F49"/>
    <w:rsid w:val="00E91F53"/>
    <w:rsid w:val="00E91F99"/>
    <w:rsid w:val="00E91FB8"/>
    <w:rsid w:val="00E91FC4"/>
    <w:rsid w:val="00E91FC9"/>
    <w:rsid w:val="00E92018"/>
    <w:rsid w:val="00E9202F"/>
    <w:rsid w:val="00E92032"/>
    <w:rsid w:val="00E9205F"/>
    <w:rsid w:val="00E9209C"/>
    <w:rsid w:val="00E920A4"/>
    <w:rsid w:val="00E920B6"/>
    <w:rsid w:val="00E920BD"/>
    <w:rsid w:val="00E920E1"/>
    <w:rsid w:val="00E920E8"/>
    <w:rsid w:val="00E920E9"/>
    <w:rsid w:val="00E92107"/>
    <w:rsid w:val="00E92110"/>
    <w:rsid w:val="00E92118"/>
    <w:rsid w:val="00E92134"/>
    <w:rsid w:val="00E9216B"/>
    <w:rsid w:val="00E921A2"/>
    <w:rsid w:val="00E92260"/>
    <w:rsid w:val="00E92272"/>
    <w:rsid w:val="00E9228F"/>
    <w:rsid w:val="00E922D6"/>
    <w:rsid w:val="00E922DC"/>
    <w:rsid w:val="00E9234A"/>
    <w:rsid w:val="00E9236B"/>
    <w:rsid w:val="00E9241B"/>
    <w:rsid w:val="00E92476"/>
    <w:rsid w:val="00E9248E"/>
    <w:rsid w:val="00E92494"/>
    <w:rsid w:val="00E924E0"/>
    <w:rsid w:val="00E92506"/>
    <w:rsid w:val="00E9250A"/>
    <w:rsid w:val="00E92514"/>
    <w:rsid w:val="00E92589"/>
    <w:rsid w:val="00E92593"/>
    <w:rsid w:val="00E925AD"/>
    <w:rsid w:val="00E9260B"/>
    <w:rsid w:val="00E9260F"/>
    <w:rsid w:val="00E926A8"/>
    <w:rsid w:val="00E926D8"/>
    <w:rsid w:val="00E9270C"/>
    <w:rsid w:val="00E92743"/>
    <w:rsid w:val="00E9276A"/>
    <w:rsid w:val="00E927C9"/>
    <w:rsid w:val="00E927D1"/>
    <w:rsid w:val="00E927FF"/>
    <w:rsid w:val="00E9280A"/>
    <w:rsid w:val="00E9282F"/>
    <w:rsid w:val="00E92860"/>
    <w:rsid w:val="00E9287A"/>
    <w:rsid w:val="00E9288C"/>
    <w:rsid w:val="00E928A5"/>
    <w:rsid w:val="00E928B5"/>
    <w:rsid w:val="00E928BE"/>
    <w:rsid w:val="00E9295E"/>
    <w:rsid w:val="00E929E2"/>
    <w:rsid w:val="00E92A2A"/>
    <w:rsid w:val="00E92A4F"/>
    <w:rsid w:val="00E92B08"/>
    <w:rsid w:val="00E92B27"/>
    <w:rsid w:val="00E92B3A"/>
    <w:rsid w:val="00E92B49"/>
    <w:rsid w:val="00E92B8C"/>
    <w:rsid w:val="00E92B91"/>
    <w:rsid w:val="00E92B9A"/>
    <w:rsid w:val="00E92BDA"/>
    <w:rsid w:val="00E92BE2"/>
    <w:rsid w:val="00E92BF5"/>
    <w:rsid w:val="00E92C03"/>
    <w:rsid w:val="00E92C53"/>
    <w:rsid w:val="00E92C83"/>
    <w:rsid w:val="00E92CDE"/>
    <w:rsid w:val="00E92CF2"/>
    <w:rsid w:val="00E92D2D"/>
    <w:rsid w:val="00E92D3D"/>
    <w:rsid w:val="00E92D76"/>
    <w:rsid w:val="00E92DB6"/>
    <w:rsid w:val="00E92E3B"/>
    <w:rsid w:val="00E92E98"/>
    <w:rsid w:val="00E92EB5"/>
    <w:rsid w:val="00E92EE1"/>
    <w:rsid w:val="00E92EED"/>
    <w:rsid w:val="00E92EFF"/>
    <w:rsid w:val="00E92F00"/>
    <w:rsid w:val="00E92F30"/>
    <w:rsid w:val="00E92F3D"/>
    <w:rsid w:val="00E92F3E"/>
    <w:rsid w:val="00E92F52"/>
    <w:rsid w:val="00E92F9B"/>
    <w:rsid w:val="00E93042"/>
    <w:rsid w:val="00E93098"/>
    <w:rsid w:val="00E930BE"/>
    <w:rsid w:val="00E930E3"/>
    <w:rsid w:val="00E93134"/>
    <w:rsid w:val="00E93155"/>
    <w:rsid w:val="00E9315E"/>
    <w:rsid w:val="00E93171"/>
    <w:rsid w:val="00E931A1"/>
    <w:rsid w:val="00E931BD"/>
    <w:rsid w:val="00E931E9"/>
    <w:rsid w:val="00E931FA"/>
    <w:rsid w:val="00E93202"/>
    <w:rsid w:val="00E9325B"/>
    <w:rsid w:val="00E93265"/>
    <w:rsid w:val="00E93290"/>
    <w:rsid w:val="00E932B8"/>
    <w:rsid w:val="00E932CB"/>
    <w:rsid w:val="00E932EA"/>
    <w:rsid w:val="00E933B9"/>
    <w:rsid w:val="00E933D0"/>
    <w:rsid w:val="00E933D5"/>
    <w:rsid w:val="00E933FF"/>
    <w:rsid w:val="00E9340D"/>
    <w:rsid w:val="00E9342E"/>
    <w:rsid w:val="00E9345F"/>
    <w:rsid w:val="00E93495"/>
    <w:rsid w:val="00E934D7"/>
    <w:rsid w:val="00E9352F"/>
    <w:rsid w:val="00E93543"/>
    <w:rsid w:val="00E93585"/>
    <w:rsid w:val="00E93591"/>
    <w:rsid w:val="00E9359E"/>
    <w:rsid w:val="00E935A7"/>
    <w:rsid w:val="00E935C8"/>
    <w:rsid w:val="00E935D2"/>
    <w:rsid w:val="00E93606"/>
    <w:rsid w:val="00E93609"/>
    <w:rsid w:val="00E93625"/>
    <w:rsid w:val="00E93670"/>
    <w:rsid w:val="00E93691"/>
    <w:rsid w:val="00E93741"/>
    <w:rsid w:val="00E93784"/>
    <w:rsid w:val="00E93791"/>
    <w:rsid w:val="00E937C5"/>
    <w:rsid w:val="00E9385D"/>
    <w:rsid w:val="00E93886"/>
    <w:rsid w:val="00E9389B"/>
    <w:rsid w:val="00E93930"/>
    <w:rsid w:val="00E939E1"/>
    <w:rsid w:val="00E939F8"/>
    <w:rsid w:val="00E93A38"/>
    <w:rsid w:val="00E93A4C"/>
    <w:rsid w:val="00E93A51"/>
    <w:rsid w:val="00E93A6C"/>
    <w:rsid w:val="00E93A6D"/>
    <w:rsid w:val="00E93A82"/>
    <w:rsid w:val="00E93AA7"/>
    <w:rsid w:val="00E93AC6"/>
    <w:rsid w:val="00E93AD1"/>
    <w:rsid w:val="00E93B38"/>
    <w:rsid w:val="00E93B4A"/>
    <w:rsid w:val="00E93B97"/>
    <w:rsid w:val="00E93C04"/>
    <w:rsid w:val="00E93C0D"/>
    <w:rsid w:val="00E93C70"/>
    <w:rsid w:val="00E93C74"/>
    <w:rsid w:val="00E93CC2"/>
    <w:rsid w:val="00E93CE3"/>
    <w:rsid w:val="00E93D0C"/>
    <w:rsid w:val="00E93D20"/>
    <w:rsid w:val="00E93D3A"/>
    <w:rsid w:val="00E93D7C"/>
    <w:rsid w:val="00E93DDD"/>
    <w:rsid w:val="00E93DE3"/>
    <w:rsid w:val="00E93DFC"/>
    <w:rsid w:val="00E93E15"/>
    <w:rsid w:val="00E93E6D"/>
    <w:rsid w:val="00E93E98"/>
    <w:rsid w:val="00E93FED"/>
    <w:rsid w:val="00E94045"/>
    <w:rsid w:val="00E94057"/>
    <w:rsid w:val="00E94073"/>
    <w:rsid w:val="00E940E2"/>
    <w:rsid w:val="00E940F4"/>
    <w:rsid w:val="00E9411D"/>
    <w:rsid w:val="00E9413D"/>
    <w:rsid w:val="00E94157"/>
    <w:rsid w:val="00E94160"/>
    <w:rsid w:val="00E941AA"/>
    <w:rsid w:val="00E941C2"/>
    <w:rsid w:val="00E9422D"/>
    <w:rsid w:val="00E9425A"/>
    <w:rsid w:val="00E9428D"/>
    <w:rsid w:val="00E942AB"/>
    <w:rsid w:val="00E942C2"/>
    <w:rsid w:val="00E942CE"/>
    <w:rsid w:val="00E942E2"/>
    <w:rsid w:val="00E942FF"/>
    <w:rsid w:val="00E9430F"/>
    <w:rsid w:val="00E94316"/>
    <w:rsid w:val="00E94320"/>
    <w:rsid w:val="00E94330"/>
    <w:rsid w:val="00E94360"/>
    <w:rsid w:val="00E94368"/>
    <w:rsid w:val="00E9436C"/>
    <w:rsid w:val="00E943F8"/>
    <w:rsid w:val="00E9441A"/>
    <w:rsid w:val="00E94441"/>
    <w:rsid w:val="00E9447C"/>
    <w:rsid w:val="00E94483"/>
    <w:rsid w:val="00E9449C"/>
    <w:rsid w:val="00E9453D"/>
    <w:rsid w:val="00E9455F"/>
    <w:rsid w:val="00E9457A"/>
    <w:rsid w:val="00E9466D"/>
    <w:rsid w:val="00E9467E"/>
    <w:rsid w:val="00E946A5"/>
    <w:rsid w:val="00E946C4"/>
    <w:rsid w:val="00E94769"/>
    <w:rsid w:val="00E9476C"/>
    <w:rsid w:val="00E94787"/>
    <w:rsid w:val="00E947B3"/>
    <w:rsid w:val="00E947C0"/>
    <w:rsid w:val="00E947D0"/>
    <w:rsid w:val="00E947D1"/>
    <w:rsid w:val="00E947F9"/>
    <w:rsid w:val="00E94827"/>
    <w:rsid w:val="00E94834"/>
    <w:rsid w:val="00E9484F"/>
    <w:rsid w:val="00E94862"/>
    <w:rsid w:val="00E948A1"/>
    <w:rsid w:val="00E948B8"/>
    <w:rsid w:val="00E94972"/>
    <w:rsid w:val="00E94974"/>
    <w:rsid w:val="00E949A1"/>
    <w:rsid w:val="00E949B8"/>
    <w:rsid w:val="00E949C9"/>
    <w:rsid w:val="00E949DE"/>
    <w:rsid w:val="00E94A1F"/>
    <w:rsid w:val="00E94A20"/>
    <w:rsid w:val="00E94A25"/>
    <w:rsid w:val="00E94A97"/>
    <w:rsid w:val="00E94A9C"/>
    <w:rsid w:val="00E94ABF"/>
    <w:rsid w:val="00E94B1C"/>
    <w:rsid w:val="00E94B28"/>
    <w:rsid w:val="00E94B67"/>
    <w:rsid w:val="00E94BB8"/>
    <w:rsid w:val="00E94BE4"/>
    <w:rsid w:val="00E94BE9"/>
    <w:rsid w:val="00E94BF3"/>
    <w:rsid w:val="00E94C1F"/>
    <w:rsid w:val="00E94C51"/>
    <w:rsid w:val="00E94CF6"/>
    <w:rsid w:val="00E94CFB"/>
    <w:rsid w:val="00E94D15"/>
    <w:rsid w:val="00E94D64"/>
    <w:rsid w:val="00E94D67"/>
    <w:rsid w:val="00E94D89"/>
    <w:rsid w:val="00E94D90"/>
    <w:rsid w:val="00E94DCC"/>
    <w:rsid w:val="00E94DDD"/>
    <w:rsid w:val="00E94E04"/>
    <w:rsid w:val="00E94E9C"/>
    <w:rsid w:val="00E94E9D"/>
    <w:rsid w:val="00E94E9F"/>
    <w:rsid w:val="00E94EA4"/>
    <w:rsid w:val="00E94EE2"/>
    <w:rsid w:val="00E94F03"/>
    <w:rsid w:val="00E94F19"/>
    <w:rsid w:val="00E94F49"/>
    <w:rsid w:val="00E94FB3"/>
    <w:rsid w:val="00E94FD2"/>
    <w:rsid w:val="00E94FD3"/>
    <w:rsid w:val="00E95030"/>
    <w:rsid w:val="00E95067"/>
    <w:rsid w:val="00E95089"/>
    <w:rsid w:val="00E9508E"/>
    <w:rsid w:val="00E950B7"/>
    <w:rsid w:val="00E950B9"/>
    <w:rsid w:val="00E950F8"/>
    <w:rsid w:val="00E9510B"/>
    <w:rsid w:val="00E951A5"/>
    <w:rsid w:val="00E951BA"/>
    <w:rsid w:val="00E95238"/>
    <w:rsid w:val="00E95282"/>
    <w:rsid w:val="00E95294"/>
    <w:rsid w:val="00E952A8"/>
    <w:rsid w:val="00E952BD"/>
    <w:rsid w:val="00E9537D"/>
    <w:rsid w:val="00E953C1"/>
    <w:rsid w:val="00E9543A"/>
    <w:rsid w:val="00E95451"/>
    <w:rsid w:val="00E95460"/>
    <w:rsid w:val="00E954D6"/>
    <w:rsid w:val="00E954EA"/>
    <w:rsid w:val="00E954F4"/>
    <w:rsid w:val="00E95518"/>
    <w:rsid w:val="00E9554B"/>
    <w:rsid w:val="00E955E6"/>
    <w:rsid w:val="00E95606"/>
    <w:rsid w:val="00E95617"/>
    <w:rsid w:val="00E95677"/>
    <w:rsid w:val="00E956C0"/>
    <w:rsid w:val="00E956DA"/>
    <w:rsid w:val="00E95719"/>
    <w:rsid w:val="00E95738"/>
    <w:rsid w:val="00E95782"/>
    <w:rsid w:val="00E957E1"/>
    <w:rsid w:val="00E95807"/>
    <w:rsid w:val="00E95890"/>
    <w:rsid w:val="00E958C1"/>
    <w:rsid w:val="00E958EF"/>
    <w:rsid w:val="00E95913"/>
    <w:rsid w:val="00E95953"/>
    <w:rsid w:val="00E9595C"/>
    <w:rsid w:val="00E9596D"/>
    <w:rsid w:val="00E95990"/>
    <w:rsid w:val="00E959A8"/>
    <w:rsid w:val="00E959E5"/>
    <w:rsid w:val="00E959F4"/>
    <w:rsid w:val="00E95A2B"/>
    <w:rsid w:val="00E95A42"/>
    <w:rsid w:val="00E95A9E"/>
    <w:rsid w:val="00E95AB9"/>
    <w:rsid w:val="00E95AD4"/>
    <w:rsid w:val="00E95B15"/>
    <w:rsid w:val="00E95B22"/>
    <w:rsid w:val="00E95B67"/>
    <w:rsid w:val="00E95B96"/>
    <w:rsid w:val="00E95BB4"/>
    <w:rsid w:val="00E95BCB"/>
    <w:rsid w:val="00E95BF7"/>
    <w:rsid w:val="00E95C31"/>
    <w:rsid w:val="00E95C46"/>
    <w:rsid w:val="00E95C56"/>
    <w:rsid w:val="00E95C59"/>
    <w:rsid w:val="00E95C73"/>
    <w:rsid w:val="00E95CC0"/>
    <w:rsid w:val="00E95D04"/>
    <w:rsid w:val="00E95D1E"/>
    <w:rsid w:val="00E95D3B"/>
    <w:rsid w:val="00E95D48"/>
    <w:rsid w:val="00E95D55"/>
    <w:rsid w:val="00E95D8B"/>
    <w:rsid w:val="00E95DE0"/>
    <w:rsid w:val="00E95E14"/>
    <w:rsid w:val="00E95E80"/>
    <w:rsid w:val="00E95E86"/>
    <w:rsid w:val="00E95EAD"/>
    <w:rsid w:val="00E95EF6"/>
    <w:rsid w:val="00E95F15"/>
    <w:rsid w:val="00E95F8E"/>
    <w:rsid w:val="00E95F94"/>
    <w:rsid w:val="00E95FAE"/>
    <w:rsid w:val="00E95FB8"/>
    <w:rsid w:val="00E95FD0"/>
    <w:rsid w:val="00E95FD4"/>
    <w:rsid w:val="00E96025"/>
    <w:rsid w:val="00E9604F"/>
    <w:rsid w:val="00E96056"/>
    <w:rsid w:val="00E96086"/>
    <w:rsid w:val="00E960BC"/>
    <w:rsid w:val="00E960CE"/>
    <w:rsid w:val="00E9611B"/>
    <w:rsid w:val="00E9612E"/>
    <w:rsid w:val="00E9615E"/>
    <w:rsid w:val="00E96181"/>
    <w:rsid w:val="00E96192"/>
    <w:rsid w:val="00E961A2"/>
    <w:rsid w:val="00E9622B"/>
    <w:rsid w:val="00E96250"/>
    <w:rsid w:val="00E962AA"/>
    <w:rsid w:val="00E962BE"/>
    <w:rsid w:val="00E962CD"/>
    <w:rsid w:val="00E96316"/>
    <w:rsid w:val="00E9633A"/>
    <w:rsid w:val="00E96357"/>
    <w:rsid w:val="00E96366"/>
    <w:rsid w:val="00E9636B"/>
    <w:rsid w:val="00E96380"/>
    <w:rsid w:val="00E9639D"/>
    <w:rsid w:val="00E963A2"/>
    <w:rsid w:val="00E963BA"/>
    <w:rsid w:val="00E963D8"/>
    <w:rsid w:val="00E9640F"/>
    <w:rsid w:val="00E96456"/>
    <w:rsid w:val="00E96466"/>
    <w:rsid w:val="00E964A5"/>
    <w:rsid w:val="00E964EB"/>
    <w:rsid w:val="00E964F2"/>
    <w:rsid w:val="00E9651E"/>
    <w:rsid w:val="00E96520"/>
    <w:rsid w:val="00E96575"/>
    <w:rsid w:val="00E9658B"/>
    <w:rsid w:val="00E965C2"/>
    <w:rsid w:val="00E965C4"/>
    <w:rsid w:val="00E965D5"/>
    <w:rsid w:val="00E965DF"/>
    <w:rsid w:val="00E96678"/>
    <w:rsid w:val="00E96690"/>
    <w:rsid w:val="00E966DB"/>
    <w:rsid w:val="00E966F0"/>
    <w:rsid w:val="00E96727"/>
    <w:rsid w:val="00E96729"/>
    <w:rsid w:val="00E96731"/>
    <w:rsid w:val="00E967DD"/>
    <w:rsid w:val="00E96811"/>
    <w:rsid w:val="00E96884"/>
    <w:rsid w:val="00E968A6"/>
    <w:rsid w:val="00E968AB"/>
    <w:rsid w:val="00E968C2"/>
    <w:rsid w:val="00E968CE"/>
    <w:rsid w:val="00E968F2"/>
    <w:rsid w:val="00E96955"/>
    <w:rsid w:val="00E9696B"/>
    <w:rsid w:val="00E9698B"/>
    <w:rsid w:val="00E9699D"/>
    <w:rsid w:val="00E969B3"/>
    <w:rsid w:val="00E969D9"/>
    <w:rsid w:val="00E969E9"/>
    <w:rsid w:val="00E96A8B"/>
    <w:rsid w:val="00E96B0D"/>
    <w:rsid w:val="00E96B47"/>
    <w:rsid w:val="00E96B82"/>
    <w:rsid w:val="00E96BAF"/>
    <w:rsid w:val="00E96BE8"/>
    <w:rsid w:val="00E96C21"/>
    <w:rsid w:val="00E96C59"/>
    <w:rsid w:val="00E96CBF"/>
    <w:rsid w:val="00E96CCE"/>
    <w:rsid w:val="00E96D03"/>
    <w:rsid w:val="00E96D06"/>
    <w:rsid w:val="00E96D1F"/>
    <w:rsid w:val="00E96D6F"/>
    <w:rsid w:val="00E96D78"/>
    <w:rsid w:val="00E96D8E"/>
    <w:rsid w:val="00E96D97"/>
    <w:rsid w:val="00E96DC1"/>
    <w:rsid w:val="00E96DE6"/>
    <w:rsid w:val="00E96E43"/>
    <w:rsid w:val="00E96E58"/>
    <w:rsid w:val="00E96E65"/>
    <w:rsid w:val="00E96E69"/>
    <w:rsid w:val="00E96EAC"/>
    <w:rsid w:val="00E96F08"/>
    <w:rsid w:val="00E96F0F"/>
    <w:rsid w:val="00E96F40"/>
    <w:rsid w:val="00E96F57"/>
    <w:rsid w:val="00E96F61"/>
    <w:rsid w:val="00E96F72"/>
    <w:rsid w:val="00E96F95"/>
    <w:rsid w:val="00E96F99"/>
    <w:rsid w:val="00E96FB1"/>
    <w:rsid w:val="00E96FBA"/>
    <w:rsid w:val="00E96FEA"/>
    <w:rsid w:val="00E96FFB"/>
    <w:rsid w:val="00E97053"/>
    <w:rsid w:val="00E9705A"/>
    <w:rsid w:val="00E970D7"/>
    <w:rsid w:val="00E9711F"/>
    <w:rsid w:val="00E971BA"/>
    <w:rsid w:val="00E971BF"/>
    <w:rsid w:val="00E97205"/>
    <w:rsid w:val="00E972A0"/>
    <w:rsid w:val="00E972E7"/>
    <w:rsid w:val="00E972F2"/>
    <w:rsid w:val="00E9730C"/>
    <w:rsid w:val="00E97354"/>
    <w:rsid w:val="00E9738C"/>
    <w:rsid w:val="00E97399"/>
    <w:rsid w:val="00E973D8"/>
    <w:rsid w:val="00E973E5"/>
    <w:rsid w:val="00E97403"/>
    <w:rsid w:val="00E9740E"/>
    <w:rsid w:val="00E9740F"/>
    <w:rsid w:val="00E9746C"/>
    <w:rsid w:val="00E974B4"/>
    <w:rsid w:val="00E974DB"/>
    <w:rsid w:val="00E974E1"/>
    <w:rsid w:val="00E974E8"/>
    <w:rsid w:val="00E97511"/>
    <w:rsid w:val="00E9757E"/>
    <w:rsid w:val="00E97580"/>
    <w:rsid w:val="00E9759C"/>
    <w:rsid w:val="00E975AD"/>
    <w:rsid w:val="00E975C7"/>
    <w:rsid w:val="00E97616"/>
    <w:rsid w:val="00E97639"/>
    <w:rsid w:val="00E976AA"/>
    <w:rsid w:val="00E976CB"/>
    <w:rsid w:val="00E976D8"/>
    <w:rsid w:val="00E9770C"/>
    <w:rsid w:val="00E9772F"/>
    <w:rsid w:val="00E9773A"/>
    <w:rsid w:val="00E97759"/>
    <w:rsid w:val="00E9775E"/>
    <w:rsid w:val="00E97760"/>
    <w:rsid w:val="00E97777"/>
    <w:rsid w:val="00E977DE"/>
    <w:rsid w:val="00E977EC"/>
    <w:rsid w:val="00E978BD"/>
    <w:rsid w:val="00E978EB"/>
    <w:rsid w:val="00E97925"/>
    <w:rsid w:val="00E97936"/>
    <w:rsid w:val="00E97955"/>
    <w:rsid w:val="00E97975"/>
    <w:rsid w:val="00E979F2"/>
    <w:rsid w:val="00E97A28"/>
    <w:rsid w:val="00E97A5B"/>
    <w:rsid w:val="00E97ABD"/>
    <w:rsid w:val="00E97B4C"/>
    <w:rsid w:val="00E97B79"/>
    <w:rsid w:val="00E97B7E"/>
    <w:rsid w:val="00E97BE4"/>
    <w:rsid w:val="00E97BF4"/>
    <w:rsid w:val="00E97C23"/>
    <w:rsid w:val="00E97C3C"/>
    <w:rsid w:val="00E97C42"/>
    <w:rsid w:val="00E97CDE"/>
    <w:rsid w:val="00E97CF0"/>
    <w:rsid w:val="00E97D19"/>
    <w:rsid w:val="00E97D3B"/>
    <w:rsid w:val="00E97D6B"/>
    <w:rsid w:val="00E97D83"/>
    <w:rsid w:val="00E97DAA"/>
    <w:rsid w:val="00E97DBA"/>
    <w:rsid w:val="00E97DEB"/>
    <w:rsid w:val="00E97E05"/>
    <w:rsid w:val="00E97E11"/>
    <w:rsid w:val="00E97E16"/>
    <w:rsid w:val="00E97E1A"/>
    <w:rsid w:val="00E97E28"/>
    <w:rsid w:val="00E97E2A"/>
    <w:rsid w:val="00E97E86"/>
    <w:rsid w:val="00E97F39"/>
    <w:rsid w:val="00E97F9F"/>
    <w:rsid w:val="00EA005C"/>
    <w:rsid w:val="00EA0061"/>
    <w:rsid w:val="00EA00B6"/>
    <w:rsid w:val="00EA011F"/>
    <w:rsid w:val="00EA0124"/>
    <w:rsid w:val="00EA013F"/>
    <w:rsid w:val="00EA014C"/>
    <w:rsid w:val="00EA0184"/>
    <w:rsid w:val="00EA0202"/>
    <w:rsid w:val="00EA0244"/>
    <w:rsid w:val="00EA0254"/>
    <w:rsid w:val="00EA0267"/>
    <w:rsid w:val="00EA02EF"/>
    <w:rsid w:val="00EA033A"/>
    <w:rsid w:val="00EA0364"/>
    <w:rsid w:val="00EA037F"/>
    <w:rsid w:val="00EA038F"/>
    <w:rsid w:val="00EA039F"/>
    <w:rsid w:val="00EA03B6"/>
    <w:rsid w:val="00EA03C1"/>
    <w:rsid w:val="00EA03D4"/>
    <w:rsid w:val="00EA0418"/>
    <w:rsid w:val="00EA0443"/>
    <w:rsid w:val="00EA0459"/>
    <w:rsid w:val="00EA04AB"/>
    <w:rsid w:val="00EA04E4"/>
    <w:rsid w:val="00EA04FE"/>
    <w:rsid w:val="00EA050C"/>
    <w:rsid w:val="00EA0590"/>
    <w:rsid w:val="00EA05C3"/>
    <w:rsid w:val="00EA062B"/>
    <w:rsid w:val="00EA0656"/>
    <w:rsid w:val="00EA06D5"/>
    <w:rsid w:val="00EA06F1"/>
    <w:rsid w:val="00EA070C"/>
    <w:rsid w:val="00EA072F"/>
    <w:rsid w:val="00EA07BE"/>
    <w:rsid w:val="00EA07C0"/>
    <w:rsid w:val="00EA086B"/>
    <w:rsid w:val="00EA08BF"/>
    <w:rsid w:val="00EA08D2"/>
    <w:rsid w:val="00EA0917"/>
    <w:rsid w:val="00EA091E"/>
    <w:rsid w:val="00EA091F"/>
    <w:rsid w:val="00EA0971"/>
    <w:rsid w:val="00EA0982"/>
    <w:rsid w:val="00EA0984"/>
    <w:rsid w:val="00EA09C4"/>
    <w:rsid w:val="00EA09F0"/>
    <w:rsid w:val="00EA0A2C"/>
    <w:rsid w:val="00EA0A44"/>
    <w:rsid w:val="00EA0A92"/>
    <w:rsid w:val="00EA0A95"/>
    <w:rsid w:val="00EA0A9E"/>
    <w:rsid w:val="00EA0A9F"/>
    <w:rsid w:val="00EA0AD3"/>
    <w:rsid w:val="00EA0B22"/>
    <w:rsid w:val="00EA0B7E"/>
    <w:rsid w:val="00EA0B8D"/>
    <w:rsid w:val="00EA0BB1"/>
    <w:rsid w:val="00EA0C40"/>
    <w:rsid w:val="00EA0C5C"/>
    <w:rsid w:val="00EA0C79"/>
    <w:rsid w:val="00EA0C7A"/>
    <w:rsid w:val="00EA0C92"/>
    <w:rsid w:val="00EA0CA6"/>
    <w:rsid w:val="00EA0D01"/>
    <w:rsid w:val="00EA0D35"/>
    <w:rsid w:val="00EA0D5F"/>
    <w:rsid w:val="00EA0D83"/>
    <w:rsid w:val="00EA0DAF"/>
    <w:rsid w:val="00EA0DB2"/>
    <w:rsid w:val="00EA0DDB"/>
    <w:rsid w:val="00EA0E11"/>
    <w:rsid w:val="00EA0E41"/>
    <w:rsid w:val="00EA0E51"/>
    <w:rsid w:val="00EA0E73"/>
    <w:rsid w:val="00EA0E7D"/>
    <w:rsid w:val="00EA0E84"/>
    <w:rsid w:val="00EA0EB4"/>
    <w:rsid w:val="00EA0EB9"/>
    <w:rsid w:val="00EA0EBF"/>
    <w:rsid w:val="00EA0EF9"/>
    <w:rsid w:val="00EA0EFD"/>
    <w:rsid w:val="00EA0EFE"/>
    <w:rsid w:val="00EA0F04"/>
    <w:rsid w:val="00EA0F17"/>
    <w:rsid w:val="00EA0F3C"/>
    <w:rsid w:val="00EA0F66"/>
    <w:rsid w:val="00EA0FAB"/>
    <w:rsid w:val="00EA1008"/>
    <w:rsid w:val="00EA1074"/>
    <w:rsid w:val="00EA1083"/>
    <w:rsid w:val="00EA10EF"/>
    <w:rsid w:val="00EA110F"/>
    <w:rsid w:val="00EA1126"/>
    <w:rsid w:val="00EA115D"/>
    <w:rsid w:val="00EA1250"/>
    <w:rsid w:val="00EA12A6"/>
    <w:rsid w:val="00EA12EA"/>
    <w:rsid w:val="00EA12F7"/>
    <w:rsid w:val="00EA132B"/>
    <w:rsid w:val="00EA135B"/>
    <w:rsid w:val="00EA13CB"/>
    <w:rsid w:val="00EA1418"/>
    <w:rsid w:val="00EA1477"/>
    <w:rsid w:val="00EA1487"/>
    <w:rsid w:val="00EA14A7"/>
    <w:rsid w:val="00EA14B6"/>
    <w:rsid w:val="00EA14D4"/>
    <w:rsid w:val="00EA14F1"/>
    <w:rsid w:val="00EA150E"/>
    <w:rsid w:val="00EA1548"/>
    <w:rsid w:val="00EA1574"/>
    <w:rsid w:val="00EA15BE"/>
    <w:rsid w:val="00EA15BF"/>
    <w:rsid w:val="00EA15CF"/>
    <w:rsid w:val="00EA15E2"/>
    <w:rsid w:val="00EA161A"/>
    <w:rsid w:val="00EA166D"/>
    <w:rsid w:val="00EA1675"/>
    <w:rsid w:val="00EA1695"/>
    <w:rsid w:val="00EA16C1"/>
    <w:rsid w:val="00EA1706"/>
    <w:rsid w:val="00EA1759"/>
    <w:rsid w:val="00EA17D3"/>
    <w:rsid w:val="00EA1839"/>
    <w:rsid w:val="00EA184D"/>
    <w:rsid w:val="00EA186C"/>
    <w:rsid w:val="00EA187E"/>
    <w:rsid w:val="00EA1883"/>
    <w:rsid w:val="00EA18BE"/>
    <w:rsid w:val="00EA190D"/>
    <w:rsid w:val="00EA193A"/>
    <w:rsid w:val="00EA198A"/>
    <w:rsid w:val="00EA1992"/>
    <w:rsid w:val="00EA19C2"/>
    <w:rsid w:val="00EA19F1"/>
    <w:rsid w:val="00EA1A2C"/>
    <w:rsid w:val="00EA1AED"/>
    <w:rsid w:val="00EA1B48"/>
    <w:rsid w:val="00EA1B59"/>
    <w:rsid w:val="00EA1B60"/>
    <w:rsid w:val="00EA1B8E"/>
    <w:rsid w:val="00EA1BF2"/>
    <w:rsid w:val="00EA1BFB"/>
    <w:rsid w:val="00EA1C0B"/>
    <w:rsid w:val="00EA1C29"/>
    <w:rsid w:val="00EA1C30"/>
    <w:rsid w:val="00EA1C32"/>
    <w:rsid w:val="00EA1C77"/>
    <w:rsid w:val="00EA1CA8"/>
    <w:rsid w:val="00EA1CB5"/>
    <w:rsid w:val="00EA1CE7"/>
    <w:rsid w:val="00EA1CFD"/>
    <w:rsid w:val="00EA1D0B"/>
    <w:rsid w:val="00EA1D12"/>
    <w:rsid w:val="00EA1D71"/>
    <w:rsid w:val="00EA1DA2"/>
    <w:rsid w:val="00EA1DC1"/>
    <w:rsid w:val="00EA1E79"/>
    <w:rsid w:val="00EA1E81"/>
    <w:rsid w:val="00EA1E83"/>
    <w:rsid w:val="00EA1EFB"/>
    <w:rsid w:val="00EA1F00"/>
    <w:rsid w:val="00EA1F0A"/>
    <w:rsid w:val="00EA1F27"/>
    <w:rsid w:val="00EA1F49"/>
    <w:rsid w:val="00EA1F96"/>
    <w:rsid w:val="00EA1FB3"/>
    <w:rsid w:val="00EA1FD9"/>
    <w:rsid w:val="00EA207A"/>
    <w:rsid w:val="00EA20AD"/>
    <w:rsid w:val="00EA20D4"/>
    <w:rsid w:val="00EA20E8"/>
    <w:rsid w:val="00EA20FC"/>
    <w:rsid w:val="00EA2100"/>
    <w:rsid w:val="00EA2152"/>
    <w:rsid w:val="00EA2154"/>
    <w:rsid w:val="00EA216A"/>
    <w:rsid w:val="00EA2194"/>
    <w:rsid w:val="00EA21AD"/>
    <w:rsid w:val="00EA21CD"/>
    <w:rsid w:val="00EA220B"/>
    <w:rsid w:val="00EA2275"/>
    <w:rsid w:val="00EA22E9"/>
    <w:rsid w:val="00EA22F8"/>
    <w:rsid w:val="00EA230A"/>
    <w:rsid w:val="00EA2326"/>
    <w:rsid w:val="00EA232A"/>
    <w:rsid w:val="00EA234C"/>
    <w:rsid w:val="00EA2353"/>
    <w:rsid w:val="00EA2366"/>
    <w:rsid w:val="00EA2369"/>
    <w:rsid w:val="00EA236F"/>
    <w:rsid w:val="00EA2397"/>
    <w:rsid w:val="00EA23C0"/>
    <w:rsid w:val="00EA23F3"/>
    <w:rsid w:val="00EA2443"/>
    <w:rsid w:val="00EA2564"/>
    <w:rsid w:val="00EA25C4"/>
    <w:rsid w:val="00EA25F9"/>
    <w:rsid w:val="00EA2605"/>
    <w:rsid w:val="00EA2607"/>
    <w:rsid w:val="00EA2641"/>
    <w:rsid w:val="00EA2650"/>
    <w:rsid w:val="00EA26CE"/>
    <w:rsid w:val="00EA270B"/>
    <w:rsid w:val="00EA2732"/>
    <w:rsid w:val="00EA2739"/>
    <w:rsid w:val="00EA2754"/>
    <w:rsid w:val="00EA278E"/>
    <w:rsid w:val="00EA279D"/>
    <w:rsid w:val="00EA2828"/>
    <w:rsid w:val="00EA2866"/>
    <w:rsid w:val="00EA28A2"/>
    <w:rsid w:val="00EA28AF"/>
    <w:rsid w:val="00EA28CB"/>
    <w:rsid w:val="00EA28D4"/>
    <w:rsid w:val="00EA28F9"/>
    <w:rsid w:val="00EA2911"/>
    <w:rsid w:val="00EA2926"/>
    <w:rsid w:val="00EA2936"/>
    <w:rsid w:val="00EA2954"/>
    <w:rsid w:val="00EA2967"/>
    <w:rsid w:val="00EA2985"/>
    <w:rsid w:val="00EA2A5F"/>
    <w:rsid w:val="00EA2AB3"/>
    <w:rsid w:val="00EA2ACB"/>
    <w:rsid w:val="00EA2B30"/>
    <w:rsid w:val="00EA2B7A"/>
    <w:rsid w:val="00EA2B9B"/>
    <w:rsid w:val="00EA2BBD"/>
    <w:rsid w:val="00EA2BE3"/>
    <w:rsid w:val="00EA2C00"/>
    <w:rsid w:val="00EA2C21"/>
    <w:rsid w:val="00EA2C37"/>
    <w:rsid w:val="00EA2C5A"/>
    <w:rsid w:val="00EA2CBC"/>
    <w:rsid w:val="00EA2D3D"/>
    <w:rsid w:val="00EA2D59"/>
    <w:rsid w:val="00EA2D70"/>
    <w:rsid w:val="00EA2D7E"/>
    <w:rsid w:val="00EA2E23"/>
    <w:rsid w:val="00EA2E2F"/>
    <w:rsid w:val="00EA2E53"/>
    <w:rsid w:val="00EA2E88"/>
    <w:rsid w:val="00EA2EB2"/>
    <w:rsid w:val="00EA2EB3"/>
    <w:rsid w:val="00EA2EBD"/>
    <w:rsid w:val="00EA2EF4"/>
    <w:rsid w:val="00EA2F39"/>
    <w:rsid w:val="00EA2F4A"/>
    <w:rsid w:val="00EA2FB0"/>
    <w:rsid w:val="00EA2FB7"/>
    <w:rsid w:val="00EA2FEE"/>
    <w:rsid w:val="00EA3026"/>
    <w:rsid w:val="00EA3082"/>
    <w:rsid w:val="00EA308A"/>
    <w:rsid w:val="00EA308B"/>
    <w:rsid w:val="00EA30A2"/>
    <w:rsid w:val="00EA30B0"/>
    <w:rsid w:val="00EA30CB"/>
    <w:rsid w:val="00EA311C"/>
    <w:rsid w:val="00EA314A"/>
    <w:rsid w:val="00EA319E"/>
    <w:rsid w:val="00EA31A7"/>
    <w:rsid w:val="00EA31BE"/>
    <w:rsid w:val="00EA31CE"/>
    <w:rsid w:val="00EA323A"/>
    <w:rsid w:val="00EA3243"/>
    <w:rsid w:val="00EA3261"/>
    <w:rsid w:val="00EA32B4"/>
    <w:rsid w:val="00EA32CD"/>
    <w:rsid w:val="00EA32D7"/>
    <w:rsid w:val="00EA32DE"/>
    <w:rsid w:val="00EA32E2"/>
    <w:rsid w:val="00EA32E8"/>
    <w:rsid w:val="00EA3328"/>
    <w:rsid w:val="00EA3334"/>
    <w:rsid w:val="00EA3362"/>
    <w:rsid w:val="00EA3397"/>
    <w:rsid w:val="00EA342F"/>
    <w:rsid w:val="00EA344F"/>
    <w:rsid w:val="00EA348E"/>
    <w:rsid w:val="00EA3500"/>
    <w:rsid w:val="00EA356B"/>
    <w:rsid w:val="00EA35EA"/>
    <w:rsid w:val="00EA35F1"/>
    <w:rsid w:val="00EA35FE"/>
    <w:rsid w:val="00EA3656"/>
    <w:rsid w:val="00EA3682"/>
    <w:rsid w:val="00EA36F6"/>
    <w:rsid w:val="00EA37AC"/>
    <w:rsid w:val="00EA37B8"/>
    <w:rsid w:val="00EA382F"/>
    <w:rsid w:val="00EA3849"/>
    <w:rsid w:val="00EA3854"/>
    <w:rsid w:val="00EA38C8"/>
    <w:rsid w:val="00EA38D9"/>
    <w:rsid w:val="00EA38E0"/>
    <w:rsid w:val="00EA38E6"/>
    <w:rsid w:val="00EA3909"/>
    <w:rsid w:val="00EA3933"/>
    <w:rsid w:val="00EA39D7"/>
    <w:rsid w:val="00EA3A35"/>
    <w:rsid w:val="00EA3A37"/>
    <w:rsid w:val="00EA3A94"/>
    <w:rsid w:val="00EA3ACF"/>
    <w:rsid w:val="00EA3AF8"/>
    <w:rsid w:val="00EA3B08"/>
    <w:rsid w:val="00EA3B11"/>
    <w:rsid w:val="00EA3B22"/>
    <w:rsid w:val="00EA3B2F"/>
    <w:rsid w:val="00EA3B3B"/>
    <w:rsid w:val="00EA3B42"/>
    <w:rsid w:val="00EA3B60"/>
    <w:rsid w:val="00EA3B61"/>
    <w:rsid w:val="00EA3B8C"/>
    <w:rsid w:val="00EA3BB3"/>
    <w:rsid w:val="00EA3BC3"/>
    <w:rsid w:val="00EA3BEE"/>
    <w:rsid w:val="00EA3C1B"/>
    <w:rsid w:val="00EA3C2F"/>
    <w:rsid w:val="00EA3C4C"/>
    <w:rsid w:val="00EA3C51"/>
    <w:rsid w:val="00EA3CAF"/>
    <w:rsid w:val="00EA3CB9"/>
    <w:rsid w:val="00EA3CBD"/>
    <w:rsid w:val="00EA3CF5"/>
    <w:rsid w:val="00EA3D46"/>
    <w:rsid w:val="00EA3D98"/>
    <w:rsid w:val="00EA3DAE"/>
    <w:rsid w:val="00EA3E22"/>
    <w:rsid w:val="00EA3E5B"/>
    <w:rsid w:val="00EA3F25"/>
    <w:rsid w:val="00EA3F2B"/>
    <w:rsid w:val="00EA3F76"/>
    <w:rsid w:val="00EA3FC4"/>
    <w:rsid w:val="00EA3FEA"/>
    <w:rsid w:val="00EA400F"/>
    <w:rsid w:val="00EA406C"/>
    <w:rsid w:val="00EA4107"/>
    <w:rsid w:val="00EA412E"/>
    <w:rsid w:val="00EA4135"/>
    <w:rsid w:val="00EA416A"/>
    <w:rsid w:val="00EA4171"/>
    <w:rsid w:val="00EA41AF"/>
    <w:rsid w:val="00EA4210"/>
    <w:rsid w:val="00EA4235"/>
    <w:rsid w:val="00EA423E"/>
    <w:rsid w:val="00EA4256"/>
    <w:rsid w:val="00EA4281"/>
    <w:rsid w:val="00EA42A1"/>
    <w:rsid w:val="00EA42CA"/>
    <w:rsid w:val="00EA42DD"/>
    <w:rsid w:val="00EA42F8"/>
    <w:rsid w:val="00EA432D"/>
    <w:rsid w:val="00EA435E"/>
    <w:rsid w:val="00EA4370"/>
    <w:rsid w:val="00EA4382"/>
    <w:rsid w:val="00EA4390"/>
    <w:rsid w:val="00EA43D4"/>
    <w:rsid w:val="00EA43F2"/>
    <w:rsid w:val="00EA440E"/>
    <w:rsid w:val="00EA4413"/>
    <w:rsid w:val="00EA4465"/>
    <w:rsid w:val="00EA446C"/>
    <w:rsid w:val="00EA449D"/>
    <w:rsid w:val="00EA4525"/>
    <w:rsid w:val="00EA453A"/>
    <w:rsid w:val="00EA455E"/>
    <w:rsid w:val="00EA458D"/>
    <w:rsid w:val="00EA45F7"/>
    <w:rsid w:val="00EA45F9"/>
    <w:rsid w:val="00EA4608"/>
    <w:rsid w:val="00EA462F"/>
    <w:rsid w:val="00EA4641"/>
    <w:rsid w:val="00EA4646"/>
    <w:rsid w:val="00EA466C"/>
    <w:rsid w:val="00EA466E"/>
    <w:rsid w:val="00EA4681"/>
    <w:rsid w:val="00EA46AC"/>
    <w:rsid w:val="00EA4728"/>
    <w:rsid w:val="00EA472A"/>
    <w:rsid w:val="00EA4732"/>
    <w:rsid w:val="00EA475D"/>
    <w:rsid w:val="00EA4780"/>
    <w:rsid w:val="00EA47D3"/>
    <w:rsid w:val="00EA47D5"/>
    <w:rsid w:val="00EA47E3"/>
    <w:rsid w:val="00EA480A"/>
    <w:rsid w:val="00EA4846"/>
    <w:rsid w:val="00EA4867"/>
    <w:rsid w:val="00EA4876"/>
    <w:rsid w:val="00EA48C4"/>
    <w:rsid w:val="00EA48C9"/>
    <w:rsid w:val="00EA48D6"/>
    <w:rsid w:val="00EA4919"/>
    <w:rsid w:val="00EA491E"/>
    <w:rsid w:val="00EA498B"/>
    <w:rsid w:val="00EA49BD"/>
    <w:rsid w:val="00EA49DA"/>
    <w:rsid w:val="00EA49E7"/>
    <w:rsid w:val="00EA4A20"/>
    <w:rsid w:val="00EA4A2B"/>
    <w:rsid w:val="00EA4A81"/>
    <w:rsid w:val="00EA4AD4"/>
    <w:rsid w:val="00EA4AE4"/>
    <w:rsid w:val="00EA4B41"/>
    <w:rsid w:val="00EA4B5F"/>
    <w:rsid w:val="00EA4B69"/>
    <w:rsid w:val="00EA4B71"/>
    <w:rsid w:val="00EA4BA6"/>
    <w:rsid w:val="00EA4BAD"/>
    <w:rsid w:val="00EA4BFA"/>
    <w:rsid w:val="00EA4C1A"/>
    <w:rsid w:val="00EA4C54"/>
    <w:rsid w:val="00EA4C66"/>
    <w:rsid w:val="00EA4C69"/>
    <w:rsid w:val="00EA4C74"/>
    <w:rsid w:val="00EA4CC7"/>
    <w:rsid w:val="00EA4D07"/>
    <w:rsid w:val="00EA4D47"/>
    <w:rsid w:val="00EA4D84"/>
    <w:rsid w:val="00EA4DA1"/>
    <w:rsid w:val="00EA4DA6"/>
    <w:rsid w:val="00EA4DD8"/>
    <w:rsid w:val="00EA4DEA"/>
    <w:rsid w:val="00EA4E05"/>
    <w:rsid w:val="00EA4E06"/>
    <w:rsid w:val="00EA4E15"/>
    <w:rsid w:val="00EA4E53"/>
    <w:rsid w:val="00EA4E58"/>
    <w:rsid w:val="00EA4E96"/>
    <w:rsid w:val="00EA4E9E"/>
    <w:rsid w:val="00EA4ECD"/>
    <w:rsid w:val="00EA4F44"/>
    <w:rsid w:val="00EA4FB2"/>
    <w:rsid w:val="00EA4FEE"/>
    <w:rsid w:val="00EA5041"/>
    <w:rsid w:val="00EA5173"/>
    <w:rsid w:val="00EA5198"/>
    <w:rsid w:val="00EA51A7"/>
    <w:rsid w:val="00EA51B7"/>
    <w:rsid w:val="00EA51E2"/>
    <w:rsid w:val="00EA51EB"/>
    <w:rsid w:val="00EA51FB"/>
    <w:rsid w:val="00EA523A"/>
    <w:rsid w:val="00EA5274"/>
    <w:rsid w:val="00EA5285"/>
    <w:rsid w:val="00EA52C4"/>
    <w:rsid w:val="00EA52CD"/>
    <w:rsid w:val="00EA52FA"/>
    <w:rsid w:val="00EA5309"/>
    <w:rsid w:val="00EA5332"/>
    <w:rsid w:val="00EA534B"/>
    <w:rsid w:val="00EA5366"/>
    <w:rsid w:val="00EA5375"/>
    <w:rsid w:val="00EA5379"/>
    <w:rsid w:val="00EA5386"/>
    <w:rsid w:val="00EA53BC"/>
    <w:rsid w:val="00EA53CF"/>
    <w:rsid w:val="00EA53E5"/>
    <w:rsid w:val="00EA53ED"/>
    <w:rsid w:val="00EA543F"/>
    <w:rsid w:val="00EA5461"/>
    <w:rsid w:val="00EA5470"/>
    <w:rsid w:val="00EA5480"/>
    <w:rsid w:val="00EA54A2"/>
    <w:rsid w:val="00EA54AF"/>
    <w:rsid w:val="00EA5526"/>
    <w:rsid w:val="00EA5530"/>
    <w:rsid w:val="00EA5542"/>
    <w:rsid w:val="00EA5553"/>
    <w:rsid w:val="00EA5577"/>
    <w:rsid w:val="00EA5587"/>
    <w:rsid w:val="00EA558A"/>
    <w:rsid w:val="00EA55B6"/>
    <w:rsid w:val="00EA5622"/>
    <w:rsid w:val="00EA570F"/>
    <w:rsid w:val="00EA57B6"/>
    <w:rsid w:val="00EA57BB"/>
    <w:rsid w:val="00EA57DC"/>
    <w:rsid w:val="00EA5821"/>
    <w:rsid w:val="00EA585E"/>
    <w:rsid w:val="00EA586C"/>
    <w:rsid w:val="00EA58DA"/>
    <w:rsid w:val="00EA590C"/>
    <w:rsid w:val="00EA592D"/>
    <w:rsid w:val="00EA59C6"/>
    <w:rsid w:val="00EA59D8"/>
    <w:rsid w:val="00EA59F0"/>
    <w:rsid w:val="00EA5A64"/>
    <w:rsid w:val="00EA5A66"/>
    <w:rsid w:val="00EA5A85"/>
    <w:rsid w:val="00EA5AE7"/>
    <w:rsid w:val="00EA5AF9"/>
    <w:rsid w:val="00EA5B20"/>
    <w:rsid w:val="00EA5B3B"/>
    <w:rsid w:val="00EA5B6C"/>
    <w:rsid w:val="00EA5BB7"/>
    <w:rsid w:val="00EA5BEA"/>
    <w:rsid w:val="00EA5C4C"/>
    <w:rsid w:val="00EA5C70"/>
    <w:rsid w:val="00EA5CD0"/>
    <w:rsid w:val="00EA5CF2"/>
    <w:rsid w:val="00EA5CFD"/>
    <w:rsid w:val="00EA5D63"/>
    <w:rsid w:val="00EA5DBB"/>
    <w:rsid w:val="00EA5E5B"/>
    <w:rsid w:val="00EA5E91"/>
    <w:rsid w:val="00EA5EB3"/>
    <w:rsid w:val="00EA5ECD"/>
    <w:rsid w:val="00EA5EF9"/>
    <w:rsid w:val="00EA5F15"/>
    <w:rsid w:val="00EA5F66"/>
    <w:rsid w:val="00EA5F69"/>
    <w:rsid w:val="00EA5F6D"/>
    <w:rsid w:val="00EA5FB2"/>
    <w:rsid w:val="00EA5FC2"/>
    <w:rsid w:val="00EA600A"/>
    <w:rsid w:val="00EA610D"/>
    <w:rsid w:val="00EA6141"/>
    <w:rsid w:val="00EA61AD"/>
    <w:rsid w:val="00EA61EB"/>
    <w:rsid w:val="00EA6206"/>
    <w:rsid w:val="00EA6307"/>
    <w:rsid w:val="00EA631F"/>
    <w:rsid w:val="00EA6340"/>
    <w:rsid w:val="00EA6387"/>
    <w:rsid w:val="00EA6398"/>
    <w:rsid w:val="00EA63BF"/>
    <w:rsid w:val="00EA6433"/>
    <w:rsid w:val="00EA646E"/>
    <w:rsid w:val="00EA6471"/>
    <w:rsid w:val="00EA6499"/>
    <w:rsid w:val="00EA6516"/>
    <w:rsid w:val="00EA65C6"/>
    <w:rsid w:val="00EA65CD"/>
    <w:rsid w:val="00EA65DE"/>
    <w:rsid w:val="00EA65FD"/>
    <w:rsid w:val="00EA6617"/>
    <w:rsid w:val="00EA6630"/>
    <w:rsid w:val="00EA669C"/>
    <w:rsid w:val="00EA6779"/>
    <w:rsid w:val="00EA683C"/>
    <w:rsid w:val="00EA6896"/>
    <w:rsid w:val="00EA68B4"/>
    <w:rsid w:val="00EA68BC"/>
    <w:rsid w:val="00EA68BD"/>
    <w:rsid w:val="00EA6942"/>
    <w:rsid w:val="00EA694D"/>
    <w:rsid w:val="00EA695D"/>
    <w:rsid w:val="00EA695F"/>
    <w:rsid w:val="00EA6965"/>
    <w:rsid w:val="00EA69EF"/>
    <w:rsid w:val="00EA6A25"/>
    <w:rsid w:val="00EA6A38"/>
    <w:rsid w:val="00EA6ABB"/>
    <w:rsid w:val="00EA6AEE"/>
    <w:rsid w:val="00EA6B0D"/>
    <w:rsid w:val="00EA6B3E"/>
    <w:rsid w:val="00EA6B63"/>
    <w:rsid w:val="00EA6BC4"/>
    <w:rsid w:val="00EA6BD6"/>
    <w:rsid w:val="00EA6BEA"/>
    <w:rsid w:val="00EA6C0D"/>
    <w:rsid w:val="00EA6C36"/>
    <w:rsid w:val="00EA6C46"/>
    <w:rsid w:val="00EA6C77"/>
    <w:rsid w:val="00EA6C79"/>
    <w:rsid w:val="00EA6C94"/>
    <w:rsid w:val="00EA6CD0"/>
    <w:rsid w:val="00EA6D23"/>
    <w:rsid w:val="00EA6D26"/>
    <w:rsid w:val="00EA6D63"/>
    <w:rsid w:val="00EA6D7F"/>
    <w:rsid w:val="00EA6D83"/>
    <w:rsid w:val="00EA6D8D"/>
    <w:rsid w:val="00EA6D9E"/>
    <w:rsid w:val="00EA6DBB"/>
    <w:rsid w:val="00EA6DFF"/>
    <w:rsid w:val="00EA6E40"/>
    <w:rsid w:val="00EA6ECC"/>
    <w:rsid w:val="00EA6EEA"/>
    <w:rsid w:val="00EA6F06"/>
    <w:rsid w:val="00EA6F11"/>
    <w:rsid w:val="00EA6F1C"/>
    <w:rsid w:val="00EA6F20"/>
    <w:rsid w:val="00EA6F23"/>
    <w:rsid w:val="00EA6F63"/>
    <w:rsid w:val="00EA6F66"/>
    <w:rsid w:val="00EA7084"/>
    <w:rsid w:val="00EA70D9"/>
    <w:rsid w:val="00EA70DE"/>
    <w:rsid w:val="00EA716C"/>
    <w:rsid w:val="00EA7188"/>
    <w:rsid w:val="00EA71D5"/>
    <w:rsid w:val="00EA71E0"/>
    <w:rsid w:val="00EA72A5"/>
    <w:rsid w:val="00EA72AB"/>
    <w:rsid w:val="00EA72FC"/>
    <w:rsid w:val="00EA7308"/>
    <w:rsid w:val="00EA7334"/>
    <w:rsid w:val="00EA7363"/>
    <w:rsid w:val="00EA736B"/>
    <w:rsid w:val="00EA739C"/>
    <w:rsid w:val="00EA73B0"/>
    <w:rsid w:val="00EA73F6"/>
    <w:rsid w:val="00EA7403"/>
    <w:rsid w:val="00EA7412"/>
    <w:rsid w:val="00EA741A"/>
    <w:rsid w:val="00EA74C3"/>
    <w:rsid w:val="00EA7515"/>
    <w:rsid w:val="00EA7523"/>
    <w:rsid w:val="00EA757D"/>
    <w:rsid w:val="00EA758D"/>
    <w:rsid w:val="00EA75A2"/>
    <w:rsid w:val="00EA75E3"/>
    <w:rsid w:val="00EA75FE"/>
    <w:rsid w:val="00EA7621"/>
    <w:rsid w:val="00EA7632"/>
    <w:rsid w:val="00EA764A"/>
    <w:rsid w:val="00EA7696"/>
    <w:rsid w:val="00EA76B0"/>
    <w:rsid w:val="00EA76C9"/>
    <w:rsid w:val="00EA76F2"/>
    <w:rsid w:val="00EA7718"/>
    <w:rsid w:val="00EA7758"/>
    <w:rsid w:val="00EA77A7"/>
    <w:rsid w:val="00EA77AF"/>
    <w:rsid w:val="00EA77C8"/>
    <w:rsid w:val="00EA77F2"/>
    <w:rsid w:val="00EA7817"/>
    <w:rsid w:val="00EA783C"/>
    <w:rsid w:val="00EA7883"/>
    <w:rsid w:val="00EA7889"/>
    <w:rsid w:val="00EA78C6"/>
    <w:rsid w:val="00EA78CF"/>
    <w:rsid w:val="00EA78F7"/>
    <w:rsid w:val="00EA791A"/>
    <w:rsid w:val="00EA791C"/>
    <w:rsid w:val="00EA7991"/>
    <w:rsid w:val="00EA79A7"/>
    <w:rsid w:val="00EA79AE"/>
    <w:rsid w:val="00EA79B8"/>
    <w:rsid w:val="00EA79BD"/>
    <w:rsid w:val="00EA79CE"/>
    <w:rsid w:val="00EA79E1"/>
    <w:rsid w:val="00EA79E9"/>
    <w:rsid w:val="00EA7A06"/>
    <w:rsid w:val="00EA7A13"/>
    <w:rsid w:val="00EA7A4C"/>
    <w:rsid w:val="00EA7A6A"/>
    <w:rsid w:val="00EA7A93"/>
    <w:rsid w:val="00EA7A9D"/>
    <w:rsid w:val="00EA7B14"/>
    <w:rsid w:val="00EA7B16"/>
    <w:rsid w:val="00EA7B36"/>
    <w:rsid w:val="00EA7B38"/>
    <w:rsid w:val="00EA7B72"/>
    <w:rsid w:val="00EA7BB2"/>
    <w:rsid w:val="00EA7BBE"/>
    <w:rsid w:val="00EA7BC9"/>
    <w:rsid w:val="00EA7C18"/>
    <w:rsid w:val="00EA7C41"/>
    <w:rsid w:val="00EA7C64"/>
    <w:rsid w:val="00EA7C9D"/>
    <w:rsid w:val="00EA7CAF"/>
    <w:rsid w:val="00EA7CB1"/>
    <w:rsid w:val="00EA7CCF"/>
    <w:rsid w:val="00EA7D20"/>
    <w:rsid w:val="00EA7D59"/>
    <w:rsid w:val="00EA7D88"/>
    <w:rsid w:val="00EA7E1B"/>
    <w:rsid w:val="00EA7E2F"/>
    <w:rsid w:val="00EA7E5B"/>
    <w:rsid w:val="00EA7E92"/>
    <w:rsid w:val="00EA7F52"/>
    <w:rsid w:val="00EA7F6D"/>
    <w:rsid w:val="00EA7F7A"/>
    <w:rsid w:val="00EA7F83"/>
    <w:rsid w:val="00EA7F90"/>
    <w:rsid w:val="00EA7F96"/>
    <w:rsid w:val="00EA7FA7"/>
    <w:rsid w:val="00EB002E"/>
    <w:rsid w:val="00EB004D"/>
    <w:rsid w:val="00EB0126"/>
    <w:rsid w:val="00EB012B"/>
    <w:rsid w:val="00EB0159"/>
    <w:rsid w:val="00EB01A9"/>
    <w:rsid w:val="00EB01B9"/>
    <w:rsid w:val="00EB01C1"/>
    <w:rsid w:val="00EB023C"/>
    <w:rsid w:val="00EB0245"/>
    <w:rsid w:val="00EB0246"/>
    <w:rsid w:val="00EB0299"/>
    <w:rsid w:val="00EB029D"/>
    <w:rsid w:val="00EB02CB"/>
    <w:rsid w:val="00EB031A"/>
    <w:rsid w:val="00EB0344"/>
    <w:rsid w:val="00EB037A"/>
    <w:rsid w:val="00EB041F"/>
    <w:rsid w:val="00EB0459"/>
    <w:rsid w:val="00EB046E"/>
    <w:rsid w:val="00EB04C4"/>
    <w:rsid w:val="00EB04E3"/>
    <w:rsid w:val="00EB0513"/>
    <w:rsid w:val="00EB0520"/>
    <w:rsid w:val="00EB0568"/>
    <w:rsid w:val="00EB05E0"/>
    <w:rsid w:val="00EB05E8"/>
    <w:rsid w:val="00EB05F4"/>
    <w:rsid w:val="00EB0638"/>
    <w:rsid w:val="00EB065B"/>
    <w:rsid w:val="00EB0694"/>
    <w:rsid w:val="00EB0702"/>
    <w:rsid w:val="00EB071F"/>
    <w:rsid w:val="00EB0735"/>
    <w:rsid w:val="00EB076F"/>
    <w:rsid w:val="00EB07A5"/>
    <w:rsid w:val="00EB07AA"/>
    <w:rsid w:val="00EB07F9"/>
    <w:rsid w:val="00EB080D"/>
    <w:rsid w:val="00EB081E"/>
    <w:rsid w:val="00EB0837"/>
    <w:rsid w:val="00EB08CA"/>
    <w:rsid w:val="00EB0937"/>
    <w:rsid w:val="00EB0946"/>
    <w:rsid w:val="00EB09BD"/>
    <w:rsid w:val="00EB09D8"/>
    <w:rsid w:val="00EB09D9"/>
    <w:rsid w:val="00EB0A02"/>
    <w:rsid w:val="00EB0A10"/>
    <w:rsid w:val="00EB0A95"/>
    <w:rsid w:val="00EB0AAF"/>
    <w:rsid w:val="00EB0ACA"/>
    <w:rsid w:val="00EB0AFF"/>
    <w:rsid w:val="00EB0B07"/>
    <w:rsid w:val="00EB0B1A"/>
    <w:rsid w:val="00EB0BA7"/>
    <w:rsid w:val="00EB0BF1"/>
    <w:rsid w:val="00EB0C11"/>
    <w:rsid w:val="00EB0C1E"/>
    <w:rsid w:val="00EB0C32"/>
    <w:rsid w:val="00EB0C3E"/>
    <w:rsid w:val="00EB0C5B"/>
    <w:rsid w:val="00EB0C90"/>
    <w:rsid w:val="00EB0CA8"/>
    <w:rsid w:val="00EB0D29"/>
    <w:rsid w:val="00EB0D76"/>
    <w:rsid w:val="00EB0DB0"/>
    <w:rsid w:val="00EB0DB4"/>
    <w:rsid w:val="00EB0DC2"/>
    <w:rsid w:val="00EB0DCF"/>
    <w:rsid w:val="00EB0DE8"/>
    <w:rsid w:val="00EB0E2D"/>
    <w:rsid w:val="00EB0E3D"/>
    <w:rsid w:val="00EB0E5C"/>
    <w:rsid w:val="00EB0E60"/>
    <w:rsid w:val="00EB0EB7"/>
    <w:rsid w:val="00EB0F87"/>
    <w:rsid w:val="00EB0FC7"/>
    <w:rsid w:val="00EB0FC8"/>
    <w:rsid w:val="00EB0FD7"/>
    <w:rsid w:val="00EB0FED"/>
    <w:rsid w:val="00EB1011"/>
    <w:rsid w:val="00EB10A2"/>
    <w:rsid w:val="00EB10AA"/>
    <w:rsid w:val="00EB110F"/>
    <w:rsid w:val="00EB1114"/>
    <w:rsid w:val="00EB1142"/>
    <w:rsid w:val="00EB116A"/>
    <w:rsid w:val="00EB116E"/>
    <w:rsid w:val="00EB11CC"/>
    <w:rsid w:val="00EB12CD"/>
    <w:rsid w:val="00EB12CF"/>
    <w:rsid w:val="00EB12EE"/>
    <w:rsid w:val="00EB12F6"/>
    <w:rsid w:val="00EB130B"/>
    <w:rsid w:val="00EB1319"/>
    <w:rsid w:val="00EB132D"/>
    <w:rsid w:val="00EB1353"/>
    <w:rsid w:val="00EB1365"/>
    <w:rsid w:val="00EB13E7"/>
    <w:rsid w:val="00EB13FA"/>
    <w:rsid w:val="00EB140E"/>
    <w:rsid w:val="00EB1485"/>
    <w:rsid w:val="00EB14DA"/>
    <w:rsid w:val="00EB1523"/>
    <w:rsid w:val="00EB152C"/>
    <w:rsid w:val="00EB1536"/>
    <w:rsid w:val="00EB154E"/>
    <w:rsid w:val="00EB15A1"/>
    <w:rsid w:val="00EB161C"/>
    <w:rsid w:val="00EB165E"/>
    <w:rsid w:val="00EB1712"/>
    <w:rsid w:val="00EB17D8"/>
    <w:rsid w:val="00EB1835"/>
    <w:rsid w:val="00EB188A"/>
    <w:rsid w:val="00EB1899"/>
    <w:rsid w:val="00EB1907"/>
    <w:rsid w:val="00EB190C"/>
    <w:rsid w:val="00EB191A"/>
    <w:rsid w:val="00EB193D"/>
    <w:rsid w:val="00EB197A"/>
    <w:rsid w:val="00EB199B"/>
    <w:rsid w:val="00EB19B0"/>
    <w:rsid w:val="00EB19BD"/>
    <w:rsid w:val="00EB19CD"/>
    <w:rsid w:val="00EB19FB"/>
    <w:rsid w:val="00EB1A01"/>
    <w:rsid w:val="00EB1A6F"/>
    <w:rsid w:val="00EB1AC4"/>
    <w:rsid w:val="00EB1ADD"/>
    <w:rsid w:val="00EB1B00"/>
    <w:rsid w:val="00EB1B2A"/>
    <w:rsid w:val="00EB1B40"/>
    <w:rsid w:val="00EB1B70"/>
    <w:rsid w:val="00EB1BC1"/>
    <w:rsid w:val="00EB1BF0"/>
    <w:rsid w:val="00EB1C28"/>
    <w:rsid w:val="00EB1C47"/>
    <w:rsid w:val="00EB1C72"/>
    <w:rsid w:val="00EB1C76"/>
    <w:rsid w:val="00EB1CAD"/>
    <w:rsid w:val="00EB1CC9"/>
    <w:rsid w:val="00EB1D1B"/>
    <w:rsid w:val="00EB1D28"/>
    <w:rsid w:val="00EB1D82"/>
    <w:rsid w:val="00EB1DF5"/>
    <w:rsid w:val="00EB1E1D"/>
    <w:rsid w:val="00EB1EC1"/>
    <w:rsid w:val="00EB1EDC"/>
    <w:rsid w:val="00EB1EEB"/>
    <w:rsid w:val="00EB1F1B"/>
    <w:rsid w:val="00EB1F23"/>
    <w:rsid w:val="00EB1F2C"/>
    <w:rsid w:val="00EB1F34"/>
    <w:rsid w:val="00EB1F57"/>
    <w:rsid w:val="00EB201A"/>
    <w:rsid w:val="00EB201D"/>
    <w:rsid w:val="00EB2067"/>
    <w:rsid w:val="00EB206A"/>
    <w:rsid w:val="00EB2076"/>
    <w:rsid w:val="00EB20A8"/>
    <w:rsid w:val="00EB20EB"/>
    <w:rsid w:val="00EB20FE"/>
    <w:rsid w:val="00EB2130"/>
    <w:rsid w:val="00EB2136"/>
    <w:rsid w:val="00EB2166"/>
    <w:rsid w:val="00EB2187"/>
    <w:rsid w:val="00EB219D"/>
    <w:rsid w:val="00EB2202"/>
    <w:rsid w:val="00EB2215"/>
    <w:rsid w:val="00EB2245"/>
    <w:rsid w:val="00EB226A"/>
    <w:rsid w:val="00EB2294"/>
    <w:rsid w:val="00EB22C3"/>
    <w:rsid w:val="00EB23B3"/>
    <w:rsid w:val="00EB23CA"/>
    <w:rsid w:val="00EB23D7"/>
    <w:rsid w:val="00EB2415"/>
    <w:rsid w:val="00EB242A"/>
    <w:rsid w:val="00EB243C"/>
    <w:rsid w:val="00EB2490"/>
    <w:rsid w:val="00EB24A5"/>
    <w:rsid w:val="00EB24B2"/>
    <w:rsid w:val="00EB24DE"/>
    <w:rsid w:val="00EB24E0"/>
    <w:rsid w:val="00EB24F5"/>
    <w:rsid w:val="00EB2501"/>
    <w:rsid w:val="00EB250F"/>
    <w:rsid w:val="00EB252D"/>
    <w:rsid w:val="00EB2532"/>
    <w:rsid w:val="00EB255C"/>
    <w:rsid w:val="00EB2569"/>
    <w:rsid w:val="00EB2575"/>
    <w:rsid w:val="00EB2589"/>
    <w:rsid w:val="00EB2596"/>
    <w:rsid w:val="00EB25C4"/>
    <w:rsid w:val="00EB2611"/>
    <w:rsid w:val="00EB263A"/>
    <w:rsid w:val="00EB264C"/>
    <w:rsid w:val="00EB264D"/>
    <w:rsid w:val="00EB2651"/>
    <w:rsid w:val="00EB265D"/>
    <w:rsid w:val="00EB2684"/>
    <w:rsid w:val="00EB26AB"/>
    <w:rsid w:val="00EB26B9"/>
    <w:rsid w:val="00EB26DC"/>
    <w:rsid w:val="00EB26E9"/>
    <w:rsid w:val="00EB2762"/>
    <w:rsid w:val="00EB2764"/>
    <w:rsid w:val="00EB2773"/>
    <w:rsid w:val="00EB278C"/>
    <w:rsid w:val="00EB27CC"/>
    <w:rsid w:val="00EB281C"/>
    <w:rsid w:val="00EB282E"/>
    <w:rsid w:val="00EB2837"/>
    <w:rsid w:val="00EB284F"/>
    <w:rsid w:val="00EB285F"/>
    <w:rsid w:val="00EB2867"/>
    <w:rsid w:val="00EB2883"/>
    <w:rsid w:val="00EB2890"/>
    <w:rsid w:val="00EB2896"/>
    <w:rsid w:val="00EB2897"/>
    <w:rsid w:val="00EB28C8"/>
    <w:rsid w:val="00EB28D5"/>
    <w:rsid w:val="00EB28DC"/>
    <w:rsid w:val="00EB28EF"/>
    <w:rsid w:val="00EB29A8"/>
    <w:rsid w:val="00EB29B1"/>
    <w:rsid w:val="00EB29DA"/>
    <w:rsid w:val="00EB2A1C"/>
    <w:rsid w:val="00EB2A45"/>
    <w:rsid w:val="00EB2A6B"/>
    <w:rsid w:val="00EB2A81"/>
    <w:rsid w:val="00EB2A8F"/>
    <w:rsid w:val="00EB2AA7"/>
    <w:rsid w:val="00EB2AAD"/>
    <w:rsid w:val="00EB2B02"/>
    <w:rsid w:val="00EB2B4B"/>
    <w:rsid w:val="00EB2B6E"/>
    <w:rsid w:val="00EB2B7D"/>
    <w:rsid w:val="00EB2BDD"/>
    <w:rsid w:val="00EB2BDE"/>
    <w:rsid w:val="00EB2C0D"/>
    <w:rsid w:val="00EB2C6E"/>
    <w:rsid w:val="00EB2C73"/>
    <w:rsid w:val="00EB2C7B"/>
    <w:rsid w:val="00EB2C88"/>
    <w:rsid w:val="00EB2CA3"/>
    <w:rsid w:val="00EB2CDF"/>
    <w:rsid w:val="00EB2D4B"/>
    <w:rsid w:val="00EB2D59"/>
    <w:rsid w:val="00EB2D85"/>
    <w:rsid w:val="00EB2DA9"/>
    <w:rsid w:val="00EB2DB5"/>
    <w:rsid w:val="00EB2DB9"/>
    <w:rsid w:val="00EB2DC9"/>
    <w:rsid w:val="00EB2DDA"/>
    <w:rsid w:val="00EB2E13"/>
    <w:rsid w:val="00EB2EA6"/>
    <w:rsid w:val="00EB2F59"/>
    <w:rsid w:val="00EB2F86"/>
    <w:rsid w:val="00EB2FD4"/>
    <w:rsid w:val="00EB3023"/>
    <w:rsid w:val="00EB3043"/>
    <w:rsid w:val="00EB304A"/>
    <w:rsid w:val="00EB3064"/>
    <w:rsid w:val="00EB3089"/>
    <w:rsid w:val="00EB308D"/>
    <w:rsid w:val="00EB30A7"/>
    <w:rsid w:val="00EB311A"/>
    <w:rsid w:val="00EB312F"/>
    <w:rsid w:val="00EB318F"/>
    <w:rsid w:val="00EB31DE"/>
    <w:rsid w:val="00EB31E7"/>
    <w:rsid w:val="00EB328A"/>
    <w:rsid w:val="00EB32A0"/>
    <w:rsid w:val="00EB32D0"/>
    <w:rsid w:val="00EB32D9"/>
    <w:rsid w:val="00EB32E4"/>
    <w:rsid w:val="00EB32E9"/>
    <w:rsid w:val="00EB331D"/>
    <w:rsid w:val="00EB332E"/>
    <w:rsid w:val="00EB3357"/>
    <w:rsid w:val="00EB33AA"/>
    <w:rsid w:val="00EB3437"/>
    <w:rsid w:val="00EB34F3"/>
    <w:rsid w:val="00EB34F5"/>
    <w:rsid w:val="00EB3538"/>
    <w:rsid w:val="00EB3566"/>
    <w:rsid w:val="00EB356A"/>
    <w:rsid w:val="00EB35BE"/>
    <w:rsid w:val="00EB35C7"/>
    <w:rsid w:val="00EB35CB"/>
    <w:rsid w:val="00EB35D6"/>
    <w:rsid w:val="00EB35E0"/>
    <w:rsid w:val="00EB364E"/>
    <w:rsid w:val="00EB36CA"/>
    <w:rsid w:val="00EB36DF"/>
    <w:rsid w:val="00EB3704"/>
    <w:rsid w:val="00EB3710"/>
    <w:rsid w:val="00EB3731"/>
    <w:rsid w:val="00EB374B"/>
    <w:rsid w:val="00EB3757"/>
    <w:rsid w:val="00EB3774"/>
    <w:rsid w:val="00EB3779"/>
    <w:rsid w:val="00EB3798"/>
    <w:rsid w:val="00EB37B9"/>
    <w:rsid w:val="00EB37DE"/>
    <w:rsid w:val="00EB37ED"/>
    <w:rsid w:val="00EB37F4"/>
    <w:rsid w:val="00EB385E"/>
    <w:rsid w:val="00EB38C0"/>
    <w:rsid w:val="00EB3907"/>
    <w:rsid w:val="00EB395F"/>
    <w:rsid w:val="00EB3984"/>
    <w:rsid w:val="00EB398B"/>
    <w:rsid w:val="00EB39B1"/>
    <w:rsid w:val="00EB39C5"/>
    <w:rsid w:val="00EB3A13"/>
    <w:rsid w:val="00EB3A1E"/>
    <w:rsid w:val="00EB3A40"/>
    <w:rsid w:val="00EB3A6F"/>
    <w:rsid w:val="00EB3ADE"/>
    <w:rsid w:val="00EB3AE4"/>
    <w:rsid w:val="00EB3B16"/>
    <w:rsid w:val="00EB3B50"/>
    <w:rsid w:val="00EB3B7A"/>
    <w:rsid w:val="00EB3B7B"/>
    <w:rsid w:val="00EB3BCF"/>
    <w:rsid w:val="00EB3BEB"/>
    <w:rsid w:val="00EB3C78"/>
    <w:rsid w:val="00EB3CA3"/>
    <w:rsid w:val="00EB3CA7"/>
    <w:rsid w:val="00EB3CBB"/>
    <w:rsid w:val="00EB3CDE"/>
    <w:rsid w:val="00EB3CE1"/>
    <w:rsid w:val="00EB3CED"/>
    <w:rsid w:val="00EB3D14"/>
    <w:rsid w:val="00EB3D9F"/>
    <w:rsid w:val="00EB3DF8"/>
    <w:rsid w:val="00EB3E74"/>
    <w:rsid w:val="00EB3E75"/>
    <w:rsid w:val="00EB3E93"/>
    <w:rsid w:val="00EB3EBD"/>
    <w:rsid w:val="00EB3ED7"/>
    <w:rsid w:val="00EB3F2A"/>
    <w:rsid w:val="00EB3F3B"/>
    <w:rsid w:val="00EB3F45"/>
    <w:rsid w:val="00EB3FD0"/>
    <w:rsid w:val="00EB3FD4"/>
    <w:rsid w:val="00EB3FF8"/>
    <w:rsid w:val="00EB3FFB"/>
    <w:rsid w:val="00EB4032"/>
    <w:rsid w:val="00EB4090"/>
    <w:rsid w:val="00EB412F"/>
    <w:rsid w:val="00EB4132"/>
    <w:rsid w:val="00EB416F"/>
    <w:rsid w:val="00EB41F9"/>
    <w:rsid w:val="00EB4230"/>
    <w:rsid w:val="00EB4258"/>
    <w:rsid w:val="00EB4265"/>
    <w:rsid w:val="00EB426B"/>
    <w:rsid w:val="00EB4288"/>
    <w:rsid w:val="00EB42AC"/>
    <w:rsid w:val="00EB42C1"/>
    <w:rsid w:val="00EB42DE"/>
    <w:rsid w:val="00EB431C"/>
    <w:rsid w:val="00EB4329"/>
    <w:rsid w:val="00EB43B9"/>
    <w:rsid w:val="00EB43D0"/>
    <w:rsid w:val="00EB43EF"/>
    <w:rsid w:val="00EB441D"/>
    <w:rsid w:val="00EB442E"/>
    <w:rsid w:val="00EB443B"/>
    <w:rsid w:val="00EB445F"/>
    <w:rsid w:val="00EB44A2"/>
    <w:rsid w:val="00EB44CA"/>
    <w:rsid w:val="00EB44CC"/>
    <w:rsid w:val="00EB4521"/>
    <w:rsid w:val="00EB452E"/>
    <w:rsid w:val="00EB4541"/>
    <w:rsid w:val="00EB4565"/>
    <w:rsid w:val="00EB45D1"/>
    <w:rsid w:val="00EB45D5"/>
    <w:rsid w:val="00EB45E8"/>
    <w:rsid w:val="00EB4609"/>
    <w:rsid w:val="00EB466B"/>
    <w:rsid w:val="00EB466D"/>
    <w:rsid w:val="00EB46D9"/>
    <w:rsid w:val="00EB4724"/>
    <w:rsid w:val="00EB47AE"/>
    <w:rsid w:val="00EB47E1"/>
    <w:rsid w:val="00EB4813"/>
    <w:rsid w:val="00EB4826"/>
    <w:rsid w:val="00EB48AC"/>
    <w:rsid w:val="00EB48AF"/>
    <w:rsid w:val="00EB48BD"/>
    <w:rsid w:val="00EB48C2"/>
    <w:rsid w:val="00EB48D6"/>
    <w:rsid w:val="00EB493B"/>
    <w:rsid w:val="00EB4994"/>
    <w:rsid w:val="00EB49A0"/>
    <w:rsid w:val="00EB49B9"/>
    <w:rsid w:val="00EB49D3"/>
    <w:rsid w:val="00EB4A25"/>
    <w:rsid w:val="00EB4A97"/>
    <w:rsid w:val="00EB4AA5"/>
    <w:rsid w:val="00EB4AB6"/>
    <w:rsid w:val="00EB4B10"/>
    <w:rsid w:val="00EB4B1A"/>
    <w:rsid w:val="00EB4B45"/>
    <w:rsid w:val="00EB4B51"/>
    <w:rsid w:val="00EB4BAF"/>
    <w:rsid w:val="00EB4BC6"/>
    <w:rsid w:val="00EB4BD2"/>
    <w:rsid w:val="00EB4C0A"/>
    <w:rsid w:val="00EB4C25"/>
    <w:rsid w:val="00EB4C33"/>
    <w:rsid w:val="00EB4C58"/>
    <w:rsid w:val="00EB4C74"/>
    <w:rsid w:val="00EB4C9E"/>
    <w:rsid w:val="00EB4CC1"/>
    <w:rsid w:val="00EB4CDA"/>
    <w:rsid w:val="00EB4CE1"/>
    <w:rsid w:val="00EB4D06"/>
    <w:rsid w:val="00EB4D1D"/>
    <w:rsid w:val="00EB4D36"/>
    <w:rsid w:val="00EB4D76"/>
    <w:rsid w:val="00EB4D7D"/>
    <w:rsid w:val="00EB4DA9"/>
    <w:rsid w:val="00EB4DC8"/>
    <w:rsid w:val="00EB4DE5"/>
    <w:rsid w:val="00EB4DFD"/>
    <w:rsid w:val="00EB4E49"/>
    <w:rsid w:val="00EB4E5A"/>
    <w:rsid w:val="00EB4E65"/>
    <w:rsid w:val="00EB4E85"/>
    <w:rsid w:val="00EB4F27"/>
    <w:rsid w:val="00EB4F3D"/>
    <w:rsid w:val="00EB4F49"/>
    <w:rsid w:val="00EB4F4B"/>
    <w:rsid w:val="00EB4F98"/>
    <w:rsid w:val="00EB4FA9"/>
    <w:rsid w:val="00EB4FCB"/>
    <w:rsid w:val="00EB4FE9"/>
    <w:rsid w:val="00EB504E"/>
    <w:rsid w:val="00EB5076"/>
    <w:rsid w:val="00EB5090"/>
    <w:rsid w:val="00EB5093"/>
    <w:rsid w:val="00EB50BC"/>
    <w:rsid w:val="00EB50D7"/>
    <w:rsid w:val="00EB50EF"/>
    <w:rsid w:val="00EB50F8"/>
    <w:rsid w:val="00EB5103"/>
    <w:rsid w:val="00EB5107"/>
    <w:rsid w:val="00EB5108"/>
    <w:rsid w:val="00EB511B"/>
    <w:rsid w:val="00EB5124"/>
    <w:rsid w:val="00EB51A5"/>
    <w:rsid w:val="00EB5200"/>
    <w:rsid w:val="00EB5216"/>
    <w:rsid w:val="00EB5233"/>
    <w:rsid w:val="00EB5285"/>
    <w:rsid w:val="00EB528E"/>
    <w:rsid w:val="00EB52C7"/>
    <w:rsid w:val="00EB52CD"/>
    <w:rsid w:val="00EB52D8"/>
    <w:rsid w:val="00EB52ED"/>
    <w:rsid w:val="00EB52FD"/>
    <w:rsid w:val="00EB5303"/>
    <w:rsid w:val="00EB5304"/>
    <w:rsid w:val="00EB532E"/>
    <w:rsid w:val="00EB5336"/>
    <w:rsid w:val="00EB533D"/>
    <w:rsid w:val="00EB537F"/>
    <w:rsid w:val="00EB53A2"/>
    <w:rsid w:val="00EB53B5"/>
    <w:rsid w:val="00EB53BB"/>
    <w:rsid w:val="00EB53BD"/>
    <w:rsid w:val="00EB53BE"/>
    <w:rsid w:val="00EB53D0"/>
    <w:rsid w:val="00EB53E8"/>
    <w:rsid w:val="00EB5409"/>
    <w:rsid w:val="00EB5417"/>
    <w:rsid w:val="00EB5499"/>
    <w:rsid w:val="00EB54A9"/>
    <w:rsid w:val="00EB54D6"/>
    <w:rsid w:val="00EB54E3"/>
    <w:rsid w:val="00EB5516"/>
    <w:rsid w:val="00EB55C5"/>
    <w:rsid w:val="00EB5645"/>
    <w:rsid w:val="00EB56C3"/>
    <w:rsid w:val="00EB56F7"/>
    <w:rsid w:val="00EB570E"/>
    <w:rsid w:val="00EB5750"/>
    <w:rsid w:val="00EB5751"/>
    <w:rsid w:val="00EB5763"/>
    <w:rsid w:val="00EB5764"/>
    <w:rsid w:val="00EB579F"/>
    <w:rsid w:val="00EB580A"/>
    <w:rsid w:val="00EB5838"/>
    <w:rsid w:val="00EB584B"/>
    <w:rsid w:val="00EB585F"/>
    <w:rsid w:val="00EB586A"/>
    <w:rsid w:val="00EB58C5"/>
    <w:rsid w:val="00EB58C8"/>
    <w:rsid w:val="00EB5907"/>
    <w:rsid w:val="00EB5939"/>
    <w:rsid w:val="00EB5940"/>
    <w:rsid w:val="00EB5980"/>
    <w:rsid w:val="00EB5988"/>
    <w:rsid w:val="00EB599D"/>
    <w:rsid w:val="00EB59C4"/>
    <w:rsid w:val="00EB59D1"/>
    <w:rsid w:val="00EB59DC"/>
    <w:rsid w:val="00EB59F4"/>
    <w:rsid w:val="00EB5A5B"/>
    <w:rsid w:val="00EB5A8D"/>
    <w:rsid w:val="00EB5A9D"/>
    <w:rsid w:val="00EB5AA7"/>
    <w:rsid w:val="00EB5B30"/>
    <w:rsid w:val="00EB5B34"/>
    <w:rsid w:val="00EB5B3B"/>
    <w:rsid w:val="00EB5B3F"/>
    <w:rsid w:val="00EB5B4D"/>
    <w:rsid w:val="00EB5B5A"/>
    <w:rsid w:val="00EB5B66"/>
    <w:rsid w:val="00EB5B6D"/>
    <w:rsid w:val="00EB5B8B"/>
    <w:rsid w:val="00EB5B98"/>
    <w:rsid w:val="00EB5B9D"/>
    <w:rsid w:val="00EB5BCE"/>
    <w:rsid w:val="00EB5BD3"/>
    <w:rsid w:val="00EB5C0E"/>
    <w:rsid w:val="00EB5C6A"/>
    <w:rsid w:val="00EB5C76"/>
    <w:rsid w:val="00EB5CBE"/>
    <w:rsid w:val="00EB5CE5"/>
    <w:rsid w:val="00EB5CF1"/>
    <w:rsid w:val="00EB5CFF"/>
    <w:rsid w:val="00EB5D05"/>
    <w:rsid w:val="00EB5D25"/>
    <w:rsid w:val="00EB5D6F"/>
    <w:rsid w:val="00EB5D7A"/>
    <w:rsid w:val="00EB5DBC"/>
    <w:rsid w:val="00EB5DEC"/>
    <w:rsid w:val="00EB5E01"/>
    <w:rsid w:val="00EB5E48"/>
    <w:rsid w:val="00EB5E69"/>
    <w:rsid w:val="00EB5EC0"/>
    <w:rsid w:val="00EB5EC5"/>
    <w:rsid w:val="00EB5ED5"/>
    <w:rsid w:val="00EB5EE2"/>
    <w:rsid w:val="00EB5F4C"/>
    <w:rsid w:val="00EB5F78"/>
    <w:rsid w:val="00EB5F7D"/>
    <w:rsid w:val="00EB5F93"/>
    <w:rsid w:val="00EB5FBD"/>
    <w:rsid w:val="00EB6039"/>
    <w:rsid w:val="00EB6056"/>
    <w:rsid w:val="00EB606A"/>
    <w:rsid w:val="00EB606B"/>
    <w:rsid w:val="00EB6072"/>
    <w:rsid w:val="00EB6093"/>
    <w:rsid w:val="00EB60B7"/>
    <w:rsid w:val="00EB60D4"/>
    <w:rsid w:val="00EB60DA"/>
    <w:rsid w:val="00EB60EC"/>
    <w:rsid w:val="00EB612B"/>
    <w:rsid w:val="00EB6130"/>
    <w:rsid w:val="00EB6156"/>
    <w:rsid w:val="00EB616C"/>
    <w:rsid w:val="00EB6178"/>
    <w:rsid w:val="00EB6188"/>
    <w:rsid w:val="00EB61AB"/>
    <w:rsid w:val="00EB61B5"/>
    <w:rsid w:val="00EB61B7"/>
    <w:rsid w:val="00EB61FA"/>
    <w:rsid w:val="00EB6232"/>
    <w:rsid w:val="00EB6272"/>
    <w:rsid w:val="00EB62F3"/>
    <w:rsid w:val="00EB6377"/>
    <w:rsid w:val="00EB639B"/>
    <w:rsid w:val="00EB63DC"/>
    <w:rsid w:val="00EB63EF"/>
    <w:rsid w:val="00EB6432"/>
    <w:rsid w:val="00EB644A"/>
    <w:rsid w:val="00EB6450"/>
    <w:rsid w:val="00EB6457"/>
    <w:rsid w:val="00EB651A"/>
    <w:rsid w:val="00EB651D"/>
    <w:rsid w:val="00EB6524"/>
    <w:rsid w:val="00EB6525"/>
    <w:rsid w:val="00EB656C"/>
    <w:rsid w:val="00EB6572"/>
    <w:rsid w:val="00EB65A0"/>
    <w:rsid w:val="00EB65C0"/>
    <w:rsid w:val="00EB65C8"/>
    <w:rsid w:val="00EB65F5"/>
    <w:rsid w:val="00EB65FA"/>
    <w:rsid w:val="00EB6624"/>
    <w:rsid w:val="00EB662A"/>
    <w:rsid w:val="00EB6646"/>
    <w:rsid w:val="00EB6699"/>
    <w:rsid w:val="00EB66D5"/>
    <w:rsid w:val="00EB6719"/>
    <w:rsid w:val="00EB674F"/>
    <w:rsid w:val="00EB675F"/>
    <w:rsid w:val="00EB67A3"/>
    <w:rsid w:val="00EB67AA"/>
    <w:rsid w:val="00EB67E3"/>
    <w:rsid w:val="00EB6800"/>
    <w:rsid w:val="00EB684A"/>
    <w:rsid w:val="00EB685C"/>
    <w:rsid w:val="00EB685F"/>
    <w:rsid w:val="00EB687F"/>
    <w:rsid w:val="00EB68CF"/>
    <w:rsid w:val="00EB68E1"/>
    <w:rsid w:val="00EB68EE"/>
    <w:rsid w:val="00EB690C"/>
    <w:rsid w:val="00EB692D"/>
    <w:rsid w:val="00EB6979"/>
    <w:rsid w:val="00EB69B3"/>
    <w:rsid w:val="00EB69D6"/>
    <w:rsid w:val="00EB6A10"/>
    <w:rsid w:val="00EB6A33"/>
    <w:rsid w:val="00EB6AA5"/>
    <w:rsid w:val="00EB6B04"/>
    <w:rsid w:val="00EB6B1A"/>
    <w:rsid w:val="00EB6B51"/>
    <w:rsid w:val="00EB6B5B"/>
    <w:rsid w:val="00EB6BCF"/>
    <w:rsid w:val="00EB6BEC"/>
    <w:rsid w:val="00EB6BF9"/>
    <w:rsid w:val="00EB6C0F"/>
    <w:rsid w:val="00EB6C76"/>
    <w:rsid w:val="00EB6C8D"/>
    <w:rsid w:val="00EB6D77"/>
    <w:rsid w:val="00EB6D7F"/>
    <w:rsid w:val="00EB6DA7"/>
    <w:rsid w:val="00EB6DB0"/>
    <w:rsid w:val="00EB6DE6"/>
    <w:rsid w:val="00EB6E21"/>
    <w:rsid w:val="00EB6E24"/>
    <w:rsid w:val="00EB6E28"/>
    <w:rsid w:val="00EB6E98"/>
    <w:rsid w:val="00EB6EB5"/>
    <w:rsid w:val="00EB6ED5"/>
    <w:rsid w:val="00EB6EE8"/>
    <w:rsid w:val="00EB6F55"/>
    <w:rsid w:val="00EB6FAF"/>
    <w:rsid w:val="00EB6FC9"/>
    <w:rsid w:val="00EB6FD7"/>
    <w:rsid w:val="00EB6FF1"/>
    <w:rsid w:val="00EB6FF5"/>
    <w:rsid w:val="00EB7002"/>
    <w:rsid w:val="00EB700A"/>
    <w:rsid w:val="00EB7016"/>
    <w:rsid w:val="00EB7017"/>
    <w:rsid w:val="00EB7040"/>
    <w:rsid w:val="00EB70B3"/>
    <w:rsid w:val="00EB712B"/>
    <w:rsid w:val="00EB713B"/>
    <w:rsid w:val="00EB7156"/>
    <w:rsid w:val="00EB7194"/>
    <w:rsid w:val="00EB7199"/>
    <w:rsid w:val="00EB71CE"/>
    <w:rsid w:val="00EB71FD"/>
    <w:rsid w:val="00EB71FE"/>
    <w:rsid w:val="00EB728A"/>
    <w:rsid w:val="00EB72AA"/>
    <w:rsid w:val="00EB72AE"/>
    <w:rsid w:val="00EB72C2"/>
    <w:rsid w:val="00EB7314"/>
    <w:rsid w:val="00EB73C1"/>
    <w:rsid w:val="00EB73F4"/>
    <w:rsid w:val="00EB73F5"/>
    <w:rsid w:val="00EB7418"/>
    <w:rsid w:val="00EB7424"/>
    <w:rsid w:val="00EB7451"/>
    <w:rsid w:val="00EB749F"/>
    <w:rsid w:val="00EB74C8"/>
    <w:rsid w:val="00EB74E2"/>
    <w:rsid w:val="00EB755D"/>
    <w:rsid w:val="00EB75BD"/>
    <w:rsid w:val="00EB7617"/>
    <w:rsid w:val="00EB7628"/>
    <w:rsid w:val="00EB7681"/>
    <w:rsid w:val="00EB76AB"/>
    <w:rsid w:val="00EB76BF"/>
    <w:rsid w:val="00EB76DE"/>
    <w:rsid w:val="00EB770B"/>
    <w:rsid w:val="00EB7759"/>
    <w:rsid w:val="00EB778A"/>
    <w:rsid w:val="00EB778B"/>
    <w:rsid w:val="00EB779E"/>
    <w:rsid w:val="00EB77A6"/>
    <w:rsid w:val="00EB77D0"/>
    <w:rsid w:val="00EB77DA"/>
    <w:rsid w:val="00EB7810"/>
    <w:rsid w:val="00EB78C3"/>
    <w:rsid w:val="00EB78C6"/>
    <w:rsid w:val="00EB7940"/>
    <w:rsid w:val="00EB7956"/>
    <w:rsid w:val="00EB79A7"/>
    <w:rsid w:val="00EB79C5"/>
    <w:rsid w:val="00EB79D4"/>
    <w:rsid w:val="00EB79EB"/>
    <w:rsid w:val="00EB7A2E"/>
    <w:rsid w:val="00EB7A93"/>
    <w:rsid w:val="00EB7A96"/>
    <w:rsid w:val="00EB7A9F"/>
    <w:rsid w:val="00EB7ADB"/>
    <w:rsid w:val="00EB7AF6"/>
    <w:rsid w:val="00EB7B15"/>
    <w:rsid w:val="00EB7B5F"/>
    <w:rsid w:val="00EB7B6C"/>
    <w:rsid w:val="00EB7B9F"/>
    <w:rsid w:val="00EB7BAA"/>
    <w:rsid w:val="00EB7BC8"/>
    <w:rsid w:val="00EB7C6D"/>
    <w:rsid w:val="00EB7C71"/>
    <w:rsid w:val="00EB7C73"/>
    <w:rsid w:val="00EB7C8F"/>
    <w:rsid w:val="00EB7CE2"/>
    <w:rsid w:val="00EB7D5F"/>
    <w:rsid w:val="00EB7D70"/>
    <w:rsid w:val="00EB7D97"/>
    <w:rsid w:val="00EB7D9F"/>
    <w:rsid w:val="00EB7DA3"/>
    <w:rsid w:val="00EB7DD6"/>
    <w:rsid w:val="00EB7DF4"/>
    <w:rsid w:val="00EB7E9F"/>
    <w:rsid w:val="00EB7EB6"/>
    <w:rsid w:val="00EB7F46"/>
    <w:rsid w:val="00EB7F52"/>
    <w:rsid w:val="00EB7F6C"/>
    <w:rsid w:val="00EB7FC1"/>
    <w:rsid w:val="00EB7FC8"/>
    <w:rsid w:val="00EB7FEC"/>
    <w:rsid w:val="00EC0011"/>
    <w:rsid w:val="00EC0027"/>
    <w:rsid w:val="00EC0097"/>
    <w:rsid w:val="00EC00A0"/>
    <w:rsid w:val="00EC00CC"/>
    <w:rsid w:val="00EC00F9"/>
    <w:rsid w:val="00EC01A9"/>
    <w:rsid w:val="00EC01D1"/>
    <w:rsid w:val="00EC01EF"/>
    <w:rsid w:val="00EC021A"/>
    <w:rsid w:val="00EC024E"/>
    <w:rsid w:val="00EC0269"/>
    <w:rsid w:val="00EC02D0"/>
    <w:rsid w:val="00EC02EE"/>
    <w:rsid w:val="00EC0307"/>
    <w:rsid w:val="00EC0342"/>
    <w:rsid w:val="00EC0379"/>
    <w:rsid w:val="00EC039B"/>
    <w:rsid w:val="00EC03FD"/>
    <w:rsid w:val="00EC0425"/>
    <w:rsid w:val="00EC044B"/>
    <w:rsid w:val="00EC045F"/>
    <w:rsid w:val="00EC046E"/>
    <w:rsid w:val="00EC0487"/>
    <w:rsid w:val="00EC048B"/>
    <w:rsid w:val="00EC04EA"/>
    <w:rsid w:val="00EC052E"/>
    <w:rsid w:val="00EC0532"/>
    <w:rsid w:val="00EC0576"/>
    <w:rsid w:val="00EC05BF"/>
    <w:rsid w:val="00EC05FB"/>
    <w:rsid w:val="00EC0603"/>
    <w:rsid w:val="00EC0652"/>
    <w:rsid w:val="00EC0658"/>
    <w:rsid w:val="00EC0666"/>
    <w:rsid w:val="00EC06C5"/>
    <w:rsid w:val="00EC06F6"/>
    <w:rsid w:val="00EC06FC"/>
    <w:rsid w:val="00EC0726"/>
    <w:rsid w:val="00EC072F"/>
    <w:rsid w:val="00EC0799"/>
    <w:rsid w:val="00EC07A9"/>
    <w:rsid w:val="00EC0811"/>
    <w:rsid w:val="00EC086C"/>
    <w:rsid w:val="00EC08FB"/>
    <w:rsid w:val="00EC0910"/>
    <w:rsid w:val="00EC0927"/>
    <w:rsid w:val="00EC0949"/>
    <w:rsid w:val="00EC0963"/>
    <w:rsid w:val="00EC09BF"/>
    <w:rsid w:val="00EC0A10"/>
    <w:rsid w:val="00EC0A1A"/>
    <w:rsid w:val="00EC0A51"/>
    <w:rsid w:val="00EC0A80"/>
    <w:rsid w:val="00EC0A84"/>
    <w:rsid w:val="00EC0A9A"/>
    <w:rsid w:val="00EC0B6A"/>
    <w:rsid w:val="00EC0BC4"/>
    <w:rsid w:val="00EC0C28"/>
    <w:rsid w:val="00EC0C37"/>
    <w:rsid w:val="00EC0C71"/>
    <w:rsid w:val="00EC0C74"/>
    <w:rsid w:val="00EC0C94"/>
    <w:rsid w:val="00EC0CCB"/>
    <w:rsid w:val="00EC0D2F"/>
    <w:rsid w:val="00EC0D4B"/>
    <w:rsid w:val="00EC0D69"/>
    <w:rsid w:val="00EC0D7A"/>
    <w:rsid w:val="00EC0DA1"/>
    <w:rsid w:val="00EC0DB2"/>
    <w:rsid w:val="00EC0DB6"/>
    <w:rsid w:val="00EC0DF1"/>
    <w:rsid w:val="00EC0E14"/>
    <w:rsid w:val="00EC0E33"/>
    <w:rsid w:val="00EC0E5F"/>
    <w:rsid w:val="00EC0E9D"/>
    <w:rsid w:val="00EC0EB3"/>
    <w:rsid w:val="00EC0F27"/>
    <w:rsid w:val="00EC0F4E"/>
    <w:rsid w:val="00EC0F67"/>
    <w:rsid w:val="00EC0F8D"/>
    <w:rsid w:val="00EC0FA7"/>
    <w:rsid w:val="00EC0FB9"/>
    <w:rsid w:val="00EC102D"/>
    <w:rsid w:val="00EC103C"/>
    <w:rsid w:val="00EC1044"/>
    <w:rsid w:val="00EC1076"/>
    <w:rsid w:val="00EC1078"/>
    <w:rsid w:val="00EC1095"/>
    <w:rsid w:val="00EC109A"/>
    <w:rsid w:val="00EC10B1"/>
    <w:rsid w:val="00EC1127"/>
    <w:rsid w:val="00EC1163"/>
    <w:rsid w:val="00EC118F"/>
    <w:rsid w:val="00EC11CF"/>
    <w:rsid w:val="00EC11E1"/>
    <w:rsid w:val="00EC1218"/>
    <w:rsid w:val="00EC1232"/>
    <w:rsid w:val="00EC132C"/>
    <w:rsid w:val="00EC1346"/>
    <w:rsid w:val="00EC134D"/>
    <w:rsid w:val="00EC1390"/>
    <w:rsid w:val="00EC1414"/>
    <w:rsid w:val="00EC1442"/>
    <w:rsid w:val="00EC144A"/>
    <w:rsid w:val="00EC1454"/>
    <w:rsid w:val="00EC147E"/>
    <w:rsid w:val="00EC14A2"/>
    <w:rsid w:val="00EC14DF"/>
    <w:rsid w:val="00EC14E0"/>
    <w:rsid w:val="00EC14E9"/>
    <w:rsid w:val="00EC1522"/>
    <w:rsid w:val="00EC154A"/>
    <w:rsid w:val="00EC1582"/>
    <w:rsid w:val="00EC15C0"/>
    <w:rsid w:val="00EC1676"/>
    <w:rsid w:val="00EC16A3"/>
    <w:rsid w:val="00EC16A5"/>
    <w:rsid w:val="00EC16F5"/>
    <w:rsid w:val="00EC172F"/>
    <w:rsid w:val="00EC1798"/>
    <w:rsid w:val="00EC179D"/>
    <w:rsid w:val="00EC183E"/>
    <w:rsid w:val="00EC1845"/>
    <w:rsid w:val="00EC1846"/>
    <w:rsid w:val="00EC18A2"/>
    <w:rsid w:val="00EC18EC"/>
    <w:rsid w:val="00EC1956"/>
    <w:rsid w:val="00EC195D"/>
    <w:rsid w:val="00EC1996"/>
    <w:rsid w:val="00EC19C3"/>
    <w:rsid w:val="00EC19E1"/>
    <w:rsid w:val="00EC19FB"/>
    <w:rsid w:val="00EC1A33"/>
    <w:rsid w:val="00EC1A4F"/>
    <w:rsid w:val="00EC1ABB"/>
    <w:rsid w:val="00EC1ACC"/>
    <w:rsid w:val="00EC1AE5"/>
    <w:rsid w:val="00EC1B62"/>
    <w:rsid w:val="00EC1B65"/>
    <w:rsid w:val="00EC1BF8"/>
    <w:rsid w:val="00EC1C1B"/>
    <w:rsid w:val="00EC1CC3"/>
    <w:rsid w:val="00EC1CF7"/>
    <w:rsid w:val="00EC1D2A"/>
    <w:rsid w:val="00EC1D69"/>
    <w:rsid w:val="00EC1DCF"/>
    <w:rsid w:val="00EC1E27"/>
    <w:rsid w:val="00EC1E53"/>
    <w:rsid w:val="00EC1EC8"/>
    <w:rsid w:val="00EC1ED1"/>
    <w:rsid w:val="00EC1F11"/>
    <w:rsid w:val="00EC1F16"/>
    <w:rsid w:val="00EC1F35"/>
    <w:rsid w:val="00EC1F76"/>
    <w:rsid w:val="00EC1F94"/>
    <w:rsid w:val="00EC1FA0"/>
    <w:rsid w:val="00EC1FA5"/>
    <w:rsid w:val="00EC1FFF"/>
    <w:rsid w:val="00EC2015"/>
    <w:rsid w:val="00EC2039"/>
    <w:rsid w:val="00EC2057"/>
    <w:rsid w:val="00EC205E"/>
    <w:rsid w:val="00EC208B"/>
    <w:rsid w:val="00EC2094"/>
    <w:rsid w:val="00EC20A8"/>
    <w:rsid w:val="00EC20B1"/>
    <w:rsid w:val="00EC20B6"/>
    <w:rsid w:val="00EC20C1"/>
    <w:rsid w:val="00EC211D"/>
    <w:rsid w:val="00EC2123"/>
    <w:rsid w:val="00EC212C"/>
    <w:rsid w:val="00EC2181"/>
    <w:rsid w:val="00EC2207"/>
    <w:rsid w:val="00EC220A"/>
    <w:rsid w:val="00EC2231"/>
    <w:rsid w:val="00EC2258"/>
    <w:rsid w:val="00EC2278"/>
    <w:rsid w:val="00EC22C1"/>
    <w:rsid w:val="00EC231A"/>
    <w:rsid w:val="00EC2328"/>
    <w:rsid w:val="00EC232D"/>
    <w:rsid w:val="00EC23F8"/>
    <w:rsid w:val="00EC2426"/>
    <w:rsid w:val="00EC242F"/>
    <w:rsid w:val="00EC2444"/>
    <w:rsid w:val="00EC24AD"/>
    <w:rsid w:val="00EC24BE"/>
    <w:rsid w:val="00EC24BF"/>
    <w:rsid w:val="00EC2508"/>
    <w:rsid w:val="00EC256F"/>
    <w:rsid w:val="00EC25B3"/>
    <w:rsid w:val="00EC25DE"/>
    <w:rsid w:val="00EC263B"/>
    <w:rsid w:val="00EC2651"/>
    <w:rsid w:val="00EC2663"/>
    <w:rsid w:val="00EC268B"/>
    <w:rsid w:val="00EC269F"/>
    <w:rsid w:val="00EC2701"/>
    <w:rsid w:val="00EC2770"/>
    <w:rsid w:val="00EC2797"/>
    <w:rsid w:val="00EC27A5"/>
    <w:rsid w:val="00EC27B4"/>
    <w:rsid w:val="00EC27DD"/>
    <w:rsid w:val="00EC27F0"/>
    <w:rsid w:val="00EC2818"/>
    <w:rsid w:val="00EC2819"/>
    <w:rsid w:val="00EC281E"/>
    <w:rsid w:val="00EC2864"/>
    <w:rsid w:val="00EC2887"/>
    <w:rsid w:val="00EC2944"/>
    <w:rsid w:val="00EC297D"/>
    <w:rsid w:val="00EC298D"/>
    <w:rsid w:val="00EC2992"/>
    <w:rsid w:val="00EC29AE"/>
    <w:rsid w:val="00EC2A15"/>
    <w:rsid w:val="00EC2A64"/>
    <w:rsid w:val="00EC2A98"/>
    <w:rsid w:val="00EC2AB9"/>
    <w:rsid w:val="00EC2ABD"/>
    <w:rsid w:val="00EC2B42"/>
    <w:rsid w:val="00EC2B52"/>
    <w:rsid w:val="00EC2B74"/>
    <w:rsid w:val="00EC2B7E"/>
    <w:rsid w:val="00EC2BCD"/>
    <w:rsid w:val="00EC2BD2"/>
    <w:rsid w:val="00EC2BDF"/>
    <w:rsid w:val="00EC2BFD"/>
    <w:rsid w:val="00EC2C18"/>
    <w:rsid w:val="00EC2C2C"/>
    <w:rsid w:val="00EC2C52"/>
    <w:rsid w:val="00EC2C7F"/>
    <w:rsid w:val="00EC2C90"/>
    <w:rsid w:val="00EC2C97"/>
    <w:rsid w:val="00EC2CA9"/>
    <w:rsid w:val="00EC2CAD"/>
    <w:rsid w:val="00EC2CB7"/>
    <w:rsid w:val="00EC2D21"/>
    <w:rsid w:val="00EC2D32"/>
    <w:rsid w:val="00EC2D40"/>
    <w:rsid w:val="00EC2D42"/>
    <w:rsid w:val="00EC2D44"/>
    <w:rsid w:val="00EC2D49"/>
    <w:rsid w:val="00EC2D81"/>
    <w:rsid w:val="00EC2D83"/>
    <w:rsid w:val="00EC2D8D"/>
    <w:rsid w:val="00EC2DA4"/>
    <w:rsid w:val="00EC2DE3"/>
    <w:rsid w:val="00EC2DE5"/>
    <w:rsid w:val="00EC2E0E"/>
    <w:rsid w:val="00EC2E10"/>
    <w:rsid w:val="00EC2E17"/>
    <w:rsid w:val="00EC2E36"/>
    <w:rsid w:val="00EC2E54"/>
    <w:rsid w:val="00EC2E59"/>
    <w:rsid w:val="00EC2ECA"/>
    <w:rsid w:val="00EC2EEF"/>
    <w:rsid w:val="00EC2F44"/>
    <w:rsid w:val="00EC2F6A"/>
    <w:rsid w:val="00EC2FAC"/>
    <w:rsid w:val="00EC304E"/>
    <w:rsid w:val="00EC3051"/>
    <w:rsid w:val="00EC3066"/>
    <w:rsid w:val="00EC3092"/>
    <w:rsid w:val="00EC30A0"/>
    <w:rsid w:val="00EC30C5"/>
    <w:rsid w:val="00EC3102"/>
    <w:rsid w:val="00EC3105"/>
    <w:rsid w:val="00EC3125"/>
    <w:rsid w:val="00EC3138"/>
    <w:rsid w:val="00EC3156"/>
    <w:rsid w:val="00EC3162"/>
    <w:rsid w:val="00EC3166"/>
    <w:rsid w:val="00EC316B"/>
    <w:rsid w:val="00EC31B1"/>
    <w:rsid w:val="00EC31C2"/>
    <w:rsid w:val="00EC31FA"/>
    <w:rsid w:val="00EC320E"/>
    <w:rsid w:val="00EC322A"/>
    <w:rsid w:val="00EC3254"/>
    <w:rsid w:val="00EC3263"/>
    <w:rsid w:val="00EC327C"/>
    <w:rsid w:val="00EC3290"/>
    <w:rsid w:val="00EC3296"/>
    <w:rsid w:val="00EC32A9"/>
    <w:rsid w:val="00EC32AE"/>
    <w:rsid w:val="00EC333A"/>
    <w:rsid w:val="00EC3360"/>
    <w:rsid w:val="00EC338F"/>
    <w:rsid w:val="00EC33A7"/>
    <w:rsid w:val="00EC33CF"/>
    <w:rsid w:val="00EC33D4"/>
    <w:rsid w:val="00EC33D8"/>
    <w:rsid w:val="00EC33F1"/>
    <w:rsid w:val="00EC3444"/>
    <w:rsid w:val="00EC346C"/>
    <w:rsid w:val="00EC348A"/>
    <w:rsid w:val="00EC34C9"/>
    <w:rsid w:val="00EC34CB"/>
    <w:rsid w:val="00EC34D6"/>
    <w:rsid w:val="00EC3508"/>
    <w:rsid w:val="00EC350C"/>
    <w:rsid w:val="00EC353F"/>
    <w:rsid w:val="00EC3553"/>
    <w:rsid w:val="00EC35F9"/>
    <w:rsid w:val="00EC361B"/>
    <w:rsid w:val="00EC3631"/>
    <w:rsid w:val="00EC363F"/>
    <w:rsid w:val="00EC3660"/>
    <w:rsid w:val="00EC36C6"/>
    <w:rsid w:val="00EC36E8"/>
    <w:rsid w:val="00EC36F3"/>
    <w:rsid w:val="00EC3744"/>
    <w:rsid w:val="00EC3752"/>
    <w:rsid w:val="00EC37B6"/>
    <w:rsid w:val="00EC37F4"/>
    <w:rsid w:val="00EC3835"/>
    <w:rsid w:val="00EC3845"/>
    <w:rsid w:val="00EC3855"/>
    <w:rsid w:val="00EC3887"/>
    <w:rsid w:val="00EC3894"/>
    <w:rsid w:val="00EC38AD"/>
    <w:rsid w:val="00EC38EF"/>
    <w:rsid w:val="00EC3910"/>
    <w:rsid w:val="00EC39C2"/>
    <w:rsid w:val="00EC39EC"/>
    <w:rsid w:val="00EC39FD"/>
    <w:rsid w:val="00EC3A17"/>
    <w:rsid w:val="00EC3A4A"/>
    <w:rsid w:val="00EC3AA1"/>
    <w:rsid w:val="00EC3AB1"/>
    <w:rsid w:val="00EC3AE2"/>
    <w:rsid w:val="00EC3B78"/>
    <w:rsid w:val="00EC3BAA"/>
    <w:rsid w:val="00EC3BAE"/>
    <w:rsid w:val="00EC3BD0"/>
    <w:rsid w:val="00EC3C16"/>
    <w:rsid w:val="00EC3C1F"/>
    <w:rsid w:val="00EC3C6A"/>
    <w:rsid w:val="00EC3C79"/>
    <w:rsid w:val="00EC3C7D"/>
    <w:rsid w:val="00EC3C80"/>
    <w:rsid w:val="00EC3CB8"/>
    <w:rsid w:val="00EC3D56"/>
    <w:rsid w:val="00EC3D5E"/>
    <w:rsid w:val="00EC3DAD"/>
    <w:rsid w:val="00EC3DC6"/>
    <w:rsid w:val="00EC3DD9"/>
    <w:rsid w:val="00EC3DDF"/>
    <w:rsid w:val="00EC3DE7"/>
    <w:rsid w:val="00EC3E01"/>
    <w:rsid w:val="00EC3E17"/>
    <w:rsid w:val="00EC3E6F"/>
    <w:rsid w:val="00EC3E80"/>
    <w:rsid w:val="00EC3E93"/>
    <w:rsid w:val="00EC3EE5"/>
    <w:rsid w:val="00EC3F0A"/>
    <w:rsid w:val="00EC3F0C"/>
    <w:rsid w:val="00EC3F1D"/>
    <w:rsid w:val="00EC3F27"/>
    <w:rsid w:val="00EC3F6E"/>
    <w:rsid w:val="00EC3F83"/>
    <w:rsid w:val="00EC4043"/>
    <w:rsid w:val="00EC4051"/>
    <w:rsid w:val="00EC405F"/>
    <w:rsid w:val="00EC4084"/>
    <w:rsid w:val="00EC40BF"/>
    <w:rsid w:val="00EC40E3"/>
    <w:rsid w:val="00EC40FE"/>
    <w:rsid w:val="00EC4128"/>
    <w:rsid w:val="00EC4160"/>
    <w:rsid w:val="00EC416F"/>
    <w:rsid w:val="00EC423A"/>
    <w:rsid w:val="00EC425C"/>
    <w:rsid w:val="00EC4269"/>
    <w:rsid w:val="00EC4295"/>
    <w:rsid w:val="00EC429A"/>
    <w:rsid w:val="00EC42E8"/>
    <w:rsid w:val="00EC431C"/>
    <w:rsid w:val="00EC4364"/>
    <w:rsid w:val="00EC439E"/>
    <w:rsid w:val="00EC43C9"/>
    <w:rsid w:val="00EC4435"/>
    <w:rsid w:val="00EC4448"/>
    <w:rsid w:val="00EC4450"/>
    <w:rsid w:val="00EC4467"/>
    <w:rsid w:val="00EC446D"/>
    <w:rsid w:val="00EC44D9"/>
    <w:rsid w:val="00EC44E9"/>
    <w:rsid w:val="00EC44F3"/>
    <w:rsid w:val="00EC453A"/>
    <w:rsid w:val="00EC454C"/>
    <w:rsid w:val="00EC4594"/>
    <w:rsid w:val="00EC45B3"/>
    <w:rsid w:val="00EC45BA"/>
    <w:rsid w:val="00EC45CD"/>
    <w:rsid w:val="00EC45DC"/>
    <w:rsid w:val="00EC4606"/>
    <w:rsid w:val="00EC461B"/>
    <w:rsid w:val="00EC463D"/>
    <w:rsid w:val="00EC4645"/>
    <w:rsid w:val="00EC468B"/>
    <w:rsid w:val="00EC469B"/>
    <w:rsid w:val="00EC46AD"/>
    <w:rsid w:val="00EC46D1"/>
    <w:rsid w:val="00EC471B"/>
    <w:rsid w:val="00EC4724"/>
    <w:rsid w:val="00EC4733"/>
    <w:rsid w:val="00EC473D"/>
    <w:rsid w:val="00EC4773"/>
    <w:rsid w:val="00EC47C8"/>
    <w:rsid w:val="00EC47E2"/>
    <w:rsid w:val="00EC4829"/>
    <w:rsid w:val="00EC4873"/>
    <w:rsid w:val="00EC48A6"/>
    <w:rsid w:val="00EC48CB"/>
    <w:rsid w:val="00EC48E4"/>
    <w:rsid w:val="00EC490A"/>
    <w:rsid w:val="00EC4917"/>
    <w:rsid w:val="00EC4942"/>
    <w:rsid w:val="00EC495C"/>
    <w:rsid w:val="00EC4966"/>
    <w:rsid w:val="00EC49AE"/>
    <w:rsid w:val="00EC4A21"/>
    <w:rsid w:val="00EC4A66"/>
    <w:rsid w:val="00EC4A67"/>
    <w:rsid w:val="00EC4A6C"/>
    <w:rsid w:val="00EC4B58"/>
    <w:rsid w:val="00EC4BA3"/>
    <w:rsid w:val="00EC4BF2"/>
    <w:rsid w:val="00EC4C74"/>
    <w:rsid w:val="00EC4C86"/>
    <w:rsid w:val="00EC4C8B"/>
    <w:rsid w:val="00EC4C8F"/>
    <w:rsid w:val="00EC4CFD"/>
    <w:rsid w:val="00EC4D2A"/>
    <w:rsid w:val="00EC4D97"/>
    <w:rsid w:val="00EC4D9F"/>
    <w:rsid w:val="00EC4DB8"/>
    <w:rsid w:val="00EC4DB9"/>
    <w:rsid w:val="00EC4DD9"/>
    <w:rsid w:val="00EC4E04"/>
    <w:rsid w:val="00EC4E08"/>
    <w:rsid w:val="00EC4E29"/>
    <w:rsid w:val="00EC4E60"/>
    <w:rsid w:val="00EC4E6A"/>
    <w:rsid w:val="00EC4E8D"/>
    <w:rsid w:val="00EC4EDC"/>
    <w:rsid w:val="00EC4F37"/>
    <w:rsid w:val="00EC4F4D"/>
    <w:rsid w:val="00EC4F8F"/>
    <w:rsid w:val="00EC4FD9"/>
    <w:rsid w:val="00EC504D"/>
    <w:rsid w:val="00EC50D6"/>
    <w:rsid w:val="00EC5138"/>
    <w:rsid w:val="00EC513E"/>
    <w:rsid w:val="00EC516F"/>
    <w:rsid w:val="00EC517A"/>
    <w:rsid w:val="00EC5183"/>
    <w:rsid w:val="00EC51A3"/>
    <w:rsid w:val="00EC51D5"/>
    <w:rsid w:val="00EC51D9"/>
    <w:rsid w:val="00EC51F8"/>
    <w:rsid w:val="00EC523C"/>
    <w:rsid w:val="00EC52B6"/>
    <w:rsid w:val="00EC52EC"/>
    <w:rsid w:val="00EC52F0"/>
    <w:rsid w:val="00EC5394"/>
    <w:rsid w:val="00EC53AE"/>
    <w:rsid w:val="00EC53F4"/>
    <w:rsid w:val="00EC53FF"/>
    <w:rsid w:val="00EC540B"/>
    <w:rsid w:val="00EC541A"/>
    <w:rsid w:val="00EC5420"/>
    <w:rsid w:val="00EC5421"/>
    <w:rsid w:val="00EC5436"/>
    <w:rsid w:val="00EC543D"/>
    <w:rsid w:val="00EC5446"/>
    <w:rsid w:val="00EC5453"/>
    <w:rsid w:val="00EC5499"/>
    <w:rsid w:val="00EC54D0"/>
    <w:rsid w:val="00EC54D4"/>
    <w:rsid w:val="00EC54DA"/>
    <w:rsid w:val="00EC5520"/>
    <w:rsid w:val="00EC553B"/>
    <w:rsid w:val="00EC557D"/>
    <w:rsid w:val="00EC5594"/>
    <w:rsid w:val="00EC55B2"/>
    <w:rsid w:val="00EC55E8"/>
    <w:rsid w:val="00EC55EF"/>
    <w:rsid w:val="00EC5602"/>
    <w:rsid w:val="00EC5604"/>
    <w:rsid w:val="00EC562F"/>
    <w:rsid w:val="00EC5645"/>
    <w:rsid w:val="00EC564D"/>
    <w:rsid w:val="00EC5687"/>
    <w:rsid w:val="00EC56A4"/>
    <w:rsid w:val="00EC56F4"/>
    <w:rsid w:val="00EC56F9"/>
    <w:rsid w:val="00EC570F"/>
    <w:rsid w:val="00EC572B"/>
    <w:rsid w:val="00EC5772"/>
    <w:rsid w:val="00EC5774"/>
    <w:rsid w:val="00EC5795"/>
    <w:rsid w:val="00EC57E2"/>
    <w:rsid w:val="00EC57ED"/>
    <w:rsid w:val="00EC580E"/>
    <w:rsid w:val="00EC5845"/>
    <w:rsid w:val="00EC5866"/>
    <w:rsid w:val="00EC58B8"/>
    <w:rsid w:val="00EC58C9"/>
    <w:rsid w:val="00EC598B"/>
    <w:rsid w:val="00EC59BB"/>
    <w:rsid w:val="00EC59EF"/>
    <w:rsid w:val="00EC5A1D"/>
    <w:rsid w:val="00EC5A42"/>
    <w:rsid w:val="00EC5A7F"/>
    <w:rsid w:val="00EC5A8B"/>
    <w:rsid w:val="00EC5AB8"/>
    <w:rsid w:val="00EC5AF8"/>
    <w:rsid w:val="00EC5B0D"/>
    <w:rsid w:val="00EC5B3B"/>
    <w:rsid w:val="00EC5B3F"/>
    <w:rsid w:val="00EC5B87"/>
    <w:rsid w:val="00EC5BCF"/>
    <w:rsid w:val="00EC5BF9"/>
    <w:rsid w:val="00EC5C46"/>
    <w:rsid w:val="00EC5C61"/>
    <w:rsid w:val="00EC5CA6"/>
    <w:rsid w:val="00EC5CDB"/>
    <w:rsid w:val="00EC5CE5"/>
    <w:rsid w:val="00EC5CF1"/>
    <w:rsid w:val="00EC5D02"/>
    <w:rsid w:val="00EC5D36"/>
    <w:rsid w:val="00EC5D39"/>
    <w:rsid w:val="00EC5D3C"/>
    <w:rsid w:val="00EC5D52"/>
    <w:rsid w:val="00EC5D82"/>
    <w:rsid w:val="00EC5D9E"/>
    <w:rsid w:val="00EC5E15"/>
    <w:rsid w:val="00EC5E49"/>
    <w:rsid w:val="00EC5E58"/>
    <w:rsid w:val="00EC5EB8"/>
    <w:rsid w:val="00EC5EC9"/>
    <w:rsid w:val="00EC5F29"/>
    <w:rsid w:val="00EC5F38"/>
    <w:rsid w:val="00EC5F88"/>
    <w:rsid w:val="00EC5FBC"/>
    <w:rsid w:val="00EC5FD6"/>
    <w:rsid w:val="00EC6068"/>
    <w:rsid w:val="00EC607B"/>
    <w:rsid w:val="00EC6090"/>
    <w:rsid w:val="00EC60A9"/>
    <w:rsid w:val="00EC60BE"/>
    <w:rsid w:val="00EC612B"/>
    <w:rsid w:val="00EC6196"/>
    <w:rsid w:val="00EC6206"/>
    <w:rsid w:val="00EC625C"/>
    <w:rsid w:val="00EC6289"/>
    <w:rsid w:val="00EC62F5"/>
    <w:rsid w:val="00EC62F6"/>
    <w:rsid w:val="00EC630F"/>
    <w:rsid w:val="00EC631F"/>
    <w:rsid w:val="00EC6359"/>
    <w:rsid w:val="00EC6366"/>
    <w:rsid w:val="00EC636B"/>
    <w:rsid w:val="00EC637D"/>
    <w:rsid w:val="00EC63C2"/>
    <w:rsid w:val="00EC6432"/>
    <w:rsid w:val="00EC6449"/>
    <w:rsid w:val="00EC6491"/>
    <w:rsid w:val="00EC6530"/>
    <w:rsid w:val="00EC6531"/>
    <w:rsid w:val="00EC6542"/>
    <w:rsid w:val="00EC6560"/>
    <w:rsid w:val="00EC662B"/>
    <w:rsid w:val="00EC662F"/>
    <w:rsid w:val="00EC6639"/>
    <w:rsid w:val="00EC6659"/>
    <w:rsid w:val="00EC6687"/>
    <w:rsid w:val="00EC669A"/>
    <w:rsid w:val="00EC66AD"/>
    <w:rsid w:val="00EC66CB"/>
    <w:rsid w:val="00EC66E9"/>
    <w:rsid w:val="00EC670A"/>
    <w:rsid w:val="00EC671E"/>
    <w:rsid w:val="00EC6738"/>
    <w:rsid w:val="00EC673B"/>
    <w:rsid w:val="00EC6748"/>
    <w:rsid w:val="00EC6776"/>
    <w:rsid w:val="00EC679B"/>
    <w:rsid w:val="00EC67CA"/>
    <w:rsid w:val="00EC67E6"/>
    <w:rsid w:val="00EC67FA"/>
    <w:rsid w:val="00EC6829"/>
    <w:rsid w:val="00EC6833"/>
    <w:rsid w:val="00EC6860"/>
    <w:rsid w:val="00EC688E"/>
    <w:rsid w:val="00EC692B"/>
    <w:rsid w:val="00EC69BB"/>
    <w:rsid w:val="00EC69C7"/>
    <w:rsid w:val="00EC69DF"/>
    <w:rsid w:val="00EC69E0"/>
    <w:rsid w:val="00EC69E6"/>
    <w:rsid w:val="00EC6A84"/>
    <w:rsid w:val="00EC6A9C"/>
    <w:rsid w:val="00EC6AAC"/>
    <w:rsid w:val="00EC6AB0"/>
    <w:rsid w:val="00EC6ACF"/>
    <w:rsid w:val="00EC6B40"/>
    <w:rsid w:val="00EC6B77"/>
    <w:rsid w:val="00EC6B7C"/>
    <w:rsid w:val="00EC6B9F"/>
    <w:rsid w:val="00EC6BC6"/>
    <w:rsid w:val="00EC6BD1"/>
    <w:rsid w:val="00EC6C03"/>
    <w:rsid w:val="00EC6C0E"/>
    <w:rsid w:val="00EC6C35"/>
    <w:rsid w:val="00EC6C77"/>
    <w:rsid w:val="00EC6CC9"/>
    <w:rsid w:val="00EC6CF5"/>
    <w:rsid w:val="00EC6D06"/>
    <w:rsid w:val="00EC6D0A"/>
    <w:rsid w:val="00EC6D0C"/>
    <w:rsid w:val="00EC6D0F"/>
    <w:rsid w:val="00EC6D56"/>
    <w:rsid w:val="00EC6D74"/>
    <w:rsid w:val="00EC6D78"/>
    <w:rsid w:val="00EC6DA8"/>
    <w:rsid w:val="00EC6DE2"/>
    <w:rsid w:val="00EC6E31"/>
    <w:rsid w:val="00EC6E94"/>
    <w:rsid w:val="00EC6F2D"/>
    <w:rsid w:val="00EC6F7F"/>
    <w:rsid w:val="00EC6F84"/>
    <w:rsid w:val="00EC6FAB"/>
    <w:rsid w:val="00EC7011"/>
    <w:rsid w:val="00EC7014"/>
    <w:rsid w:val="00EC701B"/>
    <w:rsid w:val="00EC701D"/>
    <w:rsid w:val="00EC7029"/>
    <w:rsid w:val="00EC7091"/>
    <w:rsid w:val="00EC7097"/>
    <w:rsid w:val="00EC70B2"/>
    <w:rsid w:val="00EC70B5"/>
    <w:rsid w:val="00EC70C5"/>
    <w:rsid w:val="00EC70EF"/>
    <w:rsid w:val="00EC70F2"/>
    <w:rsid w:val="00EC7100"/>
    <w:rsid w:val="00EC7118"/>
    <w:rsid w:val="00EC7124"/>
    <w:rsid w:val="00EC713B"/>
    <w:rsid w:val="00EC714D"/>
    <w:rsid w:val="00EC71A3"/>
    <w:rsid w:val="00EC71EE"/>
    <w:rsid w:val="00EC7216"/>
    <w:rsid w:val="00EC7254"/>
    <w:rsid w:val="00EC728A"/>
    <w:rsid w:val="00EC728E"/>
    <w:rsid w:val="00EC72E6"/>
    <w:rsid w:val="00EC72FF"/>
    <w:rsid w:val="00EC7354"/>
    <w:rsid w:val="00EC736C"/>
    <w:rsid w:val="00EC73F6"/>
    <w:rsid w:val="00EC744B"/>
    <w:rsid w:val="00EC745E"/>
    <w:rsid w:val="00EC7467"/>
    <w:rsid w:val="00EC748E"/>
    <w:rsid w:val="00EC74B1"/>
    <w:rsid w:val="00EC74C5"/>
    <w:rsid w:val="00EC74F9"/>
    <w:rsid w:val="00EC751E"/>
    <w:rsid w:val="00EC7521"/>
    <w:rsid w:val="00EC7522"/>
    <w:rsid w:val="00EC7526"/>
    <w:rsid w:val="00EC7586"/>
    <w:rsid w:val="00EC7615"/>
    <w:rsid w:val="00EC7665"/>
    <w:rsid w:val="00EC7693"/>
    <w:rsid w:val="00EC769F"/>
    <w:rsid w:val="00EC76A8"/>
    <w:rsid w:val="00EC7745"/>
    <w:rsid w:val="00EC775B"/>
    <w:rsid w:val="00EC779F"/>
    <w:rsid w:val="00EC77A2"/>
    <w:rsid w:val="00EC77D2"/>
    <w:rsid w:val="00EC77DC"/>
    <w:rsid w:val="00EC7812"/>
    <w:rsid w:val="00EC7829"/>
    <w:rsid w:val="00EC7835"/>
    <w:rsid w:val="00EC7860"/>
    <w:rsid w:val="00EC7873"/>
    <w:rsid w:val="00EC787A"/>
    <w:rsid w:val="00EC78AD"/>
    <w:rsid w:val="00EC78ED"/>
    <w:rsid w:val="00EC791F"/>
    <w:rsid w:val="00EC7938"/>
    <w:rsid w:val="00EC794E"/>
    <w:rsid w:val="00EC7982"/>
    <w:rsid w:val="00EC79C1"/>
    <w:rsid w:val="00EC79D2"/>
    <w:rsid w:val="00EC79D3"/>
    <w:rsid w:val="00EC79DD"/>
    <w:rsid w:val="00EC79E3"/>
    <w:rsid w:val="00EC79EC"/>
    <w:rsid w:val="00EC79F6"/>
    <w:rsid w:val="00EC7A55"/>
    <w:rsid w:val="00EC7A5B"/>
    <w:rsid w:val="00EC7A8F"/>
    <w:rsid w:val="00EC7AB3"/>
    <w:rsid w:val="00EC7AD7"/>
    <w:rsid w:val="00EC7B15"/>
    <w:rsid w:val="00EC7B4B"/>
    <w:rsid w:val="00EC7BC4"/>
    <w:rsid w:val="00EC7C7F"/>
    <w:rsid w:val="00EC7C8C"/>
    <w:rsid w:val="00EC7C9F"/>
    <w:rsid w:val="00EC7CE2"/>
    <w:rsid w:val="00EC7D32"/>
    <w:rsid w:val="00EC7D63"/>
    <w:rsid w:val="00EC7D75"/>
    <w:rsid w:val="00EC7D7F"/>
    <w:rsid w:val="00EC7DA8"/>
    <w:rsid w:val="00EC7DAC"/>
    <w:rsid w:val="00EC7DBE"/>
    <w:rsid w:val="00EC7E0A"/>
    <w:rsid w:val="00EC7E19"/>
    <w:rsid w:val="00EC7E23"/>
    <w:rsid w:val="00EC7E4F"/>
    <w:rsid w:val="00EC7E62"/>
    <w:rsid w:val="00EC7E7D"/>
    <w:rsid w:val="00EC7E9E"/>
    <w:rsid w:val="00EC7EA7"/>
    <w:rsid w:val="00EC7EAE"/>
    <w:rsid w:val="00EC7EB2"/>
    <w:rsid w:val="00EC7ED5"/>
    <w:rsid w:val="00EC7EE3"/>
    <w:rsid w:val="00EC7F08"/>
    <w:rsid w:val="00EC7F20"/>
    <w:rsid w:val="00EC7FF6"/>
    <w:rsid w:val="00ED0019"/>
    <w:rsid w:val="00ED0035"/>
    <w:rsid w:val="00ED0043"/>
    <w:rsid w:val="00ED0054"/>
    <w:rsid w:val="00ED0061"/>
    <w:rsid w:val="00ED0074"/>
    <w:rsid w:val="00ED0077"/>
    <w:rsid w:val="00ED0097"/>
    <w:rsid w:val="00ED00B9"/>
    <w:rsid w:val="00ED00C3"/>
    <w:rsid w:val="00ED00E9"/>
    <w:rsid w:val="00ED00F4"/>
    <w:rsid w:val="00ED0107"/>
    <w:rsid w:val="00ED0110"/>
    <w:rsid w:val="00ED014F"/>
    <w:rsid w:val="00ED01D1"/>
    <w:rsid w:val="00ED029D"/>
    <w:rsid w:val="00ED02B5"/>
    <w:rsid w:val="00ED02C0"/>
    <w:rsid w:val="00ED02C3"/>
    <w:rsid w:val="00ED02EC"/>
    <w:rsid w:val="00ED02FC"/>
    <w:rsid w:val="00ED032A"/>
    <w:rsid w:val="00ED0332"/>
    <w:rsid w:val="00ED036C"/>
    <w:rsid w:val="00ED0371"/>
    <w:rsid w:val="00ED0395"/>
    <w:rsid w:val="00ED0398"/>
    <w:rsid w:val="00ED03B5"/>
    <w:rsid w:val="00ED03C9"/>
    <w:rsid w:val="00ED03D5"/>
    <w:rsid w:val="00ED0442"/>
    <w:rsid w:val="00ED0459"/>
    <w:rsid w:val="00ED04C0"/>
    <w:rsid w:val="00ED04E6"/>
    <w:rsid w:val="00ED0514"/>
    <w:rsid w:val="00ED0531"/>
    <w:rsid w:val="00ED0535"/>
    <w:rsid w:val="00ED055F"/>
    <w:rsid w:val="00ED0585"/>
    <w:rsid w:val="00ED05BB"/>
    <w:rsid w:val="00ED05DE"/>
    <w:rsid w:val="00ED05E8"/>
    <w:rsid w:val="00ED0614"/>
    <w:rsid w:val="00ED064F"/>
    <w:rsid w:val="00ED0665"/>
    <w:rsid w:val="00ED06D0"/>
    <w:rsid w:val="00ED076F"/>
    <w:rsid w:val="00ED07AF"/>
    <w:rsid w:val="00ED0809"/>
    <w:rsid w:val="00ED088D"/>
    <w:rsid w:val="00ED08D5"/>
    <w:rsid w:val="00ED08FB"/>
    <w:rsid w:val="00ED0953"/>
    <w:rsid w:val="00ED097B"/>
    <w:rsid w:val="00ED09D6"/>
    <w:rsid w:val="00ED09E3"/>
    <w:rsid w:val="00ED09E9"/>
    <w:rsid w:val="00ED09EA"/>
    <w:rsid w:val="00ED0B11"/>
    <w:rsid w:val="00ED0B84"/>
    <w:rsid w:val="00ED0BAA"/>
    <w:rsid w:val="00ED0BB7"/>
    <w:rsid w:val="00ED0C23"/>
    <w:rsid w:val="00ED0C4C"/>
    <w:rsid w:val="00ED0C76"/>
    <w:rsid w:val="00ED0C81"/>
    <w:rsid w:val="00ED0C87"/>
    <w:rsid w:val="00ED0CA6"/>
    <w:rsid w:val="00ED0CAB"/>
    <w:rsid w:val="00ED0CAF"/>
    <w:rsid w:val="00ED0CBE"/>
    <w:rsid w:val="00ED0CE0"/>
    <w:rsid w:val="00ED0CE1"/>
    <w:rsid w:val="00ED0D06"/>
    <w:rsid w:val="00ED0D18"/>
    <w:rsid w:val="00ED0D32"/>
    <w:rsid w:val="00ED0D41"/>
    <w:rsid w:val="00ED0D67"/>
    <w:rsid w:val="00ED0DE4"/>
    <w:rsid w:val="00ED0E04"/>
    <w:rsid w:val="00ED0E39"/>
    <w:rsid w:val="00ED0E73"/>
    <w:rsid w:val="00ED0EA6"/>
    <w:rsid w:val="00ED0EF6"/>
    <w:rsid w:val="00ED0F06"/>
    <w:rsid w:val="00ED0F4D"/>
    <w:rsid w:val="00ED0F78"/>
    <w:rsid w:val="00ED0FAD"/>
    <w:rsid w:val="00ED0FB0"/>
    <w:rsid w:val="00ED1001"/>
    <w:rsid w:val="00ED1011"/>
    <w:rsid w:val="00ED101F"/>
    <w:rsid w:val="00ED1085"/>
    <w:rsid w:val="00ED1091"/>
    <w:rsid w:val="00ED10A9"/>
    <w:rsid w:val="00ED10AB"/>
    <w:rsid w:val="00ED113B"/>
    <w:rsid w:val="00ED113C"/>
    <w:rsid w:val="00ED1153"/>
    <w:rsid w:val="00ED1177"/>
    <w:rsid w:val="00ED1190"/>
    <w:rsid w:val="00ED119F"/>
    <w:rsid w:val="00ED11B8"/>
    <w:rsid w:val="00ED1229"/>
    <w:rsid w:val="00ED1244"/>
    <w:rsid w:val="00ED126D"/>
    <w:rsid w:val="00ED1279"/>
    <w:rsid w:val="00ED128A"/>
    <w:rsid w:val="00ED12B6"/>
    <w:rsid w:val="00ED131B"/>
    <w:rsid w:val="00ED1324"/>
    <w:rsid w:val="00ED132A"/>
    <w:rsid w:val="00ED138E"/>
    <w:rsid w:val="00ED13B9"/>
    <w:rsid w:val="00ED13F3"/>
    <w:rsid w:val="00ED13FF"/>
    <w:rsid w:val="00ED148D"/>
    <w:rsid w:val="00ED149B"/>
    <w:rsid w:val="00ED14A9"/>
    <w:rsid w:val="00ED1549"/>
    <w:rsid w:val="00ED1565"/>
    <w:rsid w:val="00ED15D5"/>
    <w:rsid w:val="00ED15FD"/>
    <w:rsid w:val="00ED1648"/>
    <w:rsid w:val="00ED169B"/>
    <w:rsid w:val="00ED16B1"/>
    <w:rsid w:val="00ED16E9"/>
    <w:rsid w:val="00ED1703"/>
    <w:rsid w:val="00ED170C"/>
    <w:rsid w:val="00ED1736"/>
    <w:rsid w:val="00ED175B"/>
    <w:rsid w:val="00ED176F"/>
    <w:rsid w:val="00ED17E6"/>
    <w:rsid w:val="00ED17FF"/>
    <w:rsid w:val="00ED181C"/>
    <w:rsid w:val="00ED1843"/>
    <w:rsid w:val="00ED1890"/>
    <w:rsid w:val="00ED1899"/>
    <w:rsid w:val="00ED18A9"/>
    <w:rsid w:val="00ED18D7"/>
    <w:rsid w:val="00ED18E9"/>
    <w:rsid w:val="00ED1948"/>
    <w:rsid w:val="00ED194D"/>
    <w:rsid w:val="00ED1972"/>
    <w:rsid w:val="00ED19ED"/>
    <w:rsid w:val="00ED19EF"/>
    <w:rsid w:val="00ED1A24"/>
    <w:rsid w:val="00ED1A49"/>
    <w:rsid w:val="00ED1A57"/>
    <w:rsid w:val="00ED1B7E"/>
    <w:rsid w:val="00ED1BA3"/>
    <w:rsid w:val="00ED1BA7"/>
    <w:rsid w:val="00ED1BB0"/>
    <w:rsid w:val="00ED1BB9"/>
    <w:rsid w:val="00ED1BC0"/>
    <w:rsid w:val="00ED1BDC"/>
    <w:rsid w:val="00ED1BFB"/>
    <w:rsid w:val="00ED1C1D"/>
    <w:rsid w:val="00ED1C23"/>
    <w:rsid w:val="00ED1C24"/>
    <w:rsid w:val="00ED1C30"/>
    <w:rsid w:val="00ED1C54"/>
    <w:rsid w:val="00ED1C59"/>
    <w:rsid w:val="00ED1C61"/>
    <w:rsid w:val="00ED1C7C"/>
    <w:rsid w:val="00ED1CED"/>
    <w:rsid w:val="00ED1CF2"/>
    <w:rsid w:val="00ED1D17"/>
    <w:rsid w:val="00ED1D22"/>
    <w:rsid w:val="00ED1D4C"/>
    <w:rsid w:val="00ED1D6B"/>
    <w:rsid w:val="00ED1D6D"/>
    <w:rsid w:val="00ED1D84"/>
    <w:rsid w:val="00ED1DB1"/>
    <w:rsid w:val="00ED1E2A"/>
    <w:rsid w:val="00ED1E3A"/>
    <w:rsid w:val="00ED1E85"/>
    <w:rsid w:val="00ED1E94"/>
    <w:rsid w:val="00ED1EBE"/>
    <w:rsid w:val="00ED1EC4"/>
    <w:rsid w:val="00ED1EEB"/>
    <w:rsid w:val="00ED1F2C"/>
    <w:rsid w:val="00ED1F6C"/>
    <w:rsid w:val="00ED1F8E"/>
    <w:rsid w:val="00ED1FA0"/>
    <w:rsid w:val="00ED1FAC"/>
    <w:rsid w:val="00ED1FFA"/>
    <w:rsid w:val="00ED203F"/>
    <w:rsid w:val="00ED2094"/>
    <w:rsid w:val="00ED2117"/>
    <w:rsid w:val="00ED2130"/>
    <w:rsid w:val="00ED2155"/>
    <w:rsid w:val="00ED2199"/>
    <w:rsid w:val="00ED2227"/>
    <w:rsid w:val="00ED2296"/>
    <w:rsid w:val="00ED22F7"/>
    <w:rsid w:val="00ED23A2"/>
    <w:rsid w:val="00ED23AA"/>
    <w:rsid w:val="00ED23BB"/>
    <w:rsid w:val="00ED23F4"/>
    <w:rsid w:val="00ED2405"/>
    <w:rsid w:val="00ED2414"/>
    <w:rsid w:val="00ED2417"/>
    <w:rsid w:val="00ED246F"/>
    <w:rsid w:val="00ED247A"/>
    <w:rsid w:val="00ED248D"/>
    <w:rsid w:val="00ED254F"/>
    <w:rsid w:val="00ED2561"/>
    <w:rsid w:val="00ED25A6"/>
    <w:rsid w:val="00ED25C1"/>
    <w:rsid w:val="00ED25FD"/>
    <w:rsid w:val="00ED2600"/>
    <w:rsid w:val="00ED2610"/>
    <w:rsid w:val="00ED2627"/>
    <w:rsid w:val="00ED262C"/>
    <w:rsid w:val="00ED2658"/>
    <w:rsid w:val="00ED2685"/>
    <w:rsid w:val="00ED26B0"/>
    <w:rsid w:val="00ED26B9"/>
    <w:rsid w:val="00ED26C8"/>
    <w:rsid w:val="00ED26CC"/>
    <w:rsid w:val="00ED26E7"/>
    <w:rsid w:val="00ED270A"/>
    <w:rsid w:val="00ED2727"/>
    <w:rsid w:val="00ED273F"/>
    <w:rsid w:val="00ED2771"/>
    <w:rsid w:val="00ED27A3"/>
    <w:rsid w:val="00ED2833"/>
    <w:rsid w:val="00ED2849"/>
    <w:rsid w:val="00ED284A"/>
    <w:rsid w:val="00ED285B"/>
    <w:rsid w:val="00ED2863"/>
    <w:rsid w:val="00ED2884"/>
    <w:rsid w:val="00ED289C"/>
    <w:rsid w:val="00ED28DF"/>
    <w:rsid w:val="00ED28E9"/>
    <w:rsid w:val="00ED290B"/>
    <w:rsid w:val="00ED2942"/>
    <w:rsid w:val="00ED2950"/>
    <w:rsid w:val="00ED2956"/>
    <w:rsid w:val="00ED296C"/>
    <w:rsid w:val="00ED2979"/>
    <w:rsid w:val="00ED299E"/>
    <w:rsid w:val="00ED29AB"/>
    <w:rsid w:val="00ED29D6"/>
    <w:rsid w:val="00ED29FD"/>
    <w:rsid w:val="00ED2A77"/>
    <w:rsid w:val="00ED2A8C"/>
    <w:rsid w:val="00ED2AA4"/>
    <w:rsid w:val="00ED2AC8"/>
    <w:rsid w:val="00ED2B01"/>
    <w:rsid w:val="00ED2B1E"/>
    <w:rsid w:val="00ED2B27"/>
    <w:rsid w:val="00ED2B31"/>
    <w:rsid w:val="00ED2B5A"/>
    <w:rsid w:val="00ED2B6C"/>
    <w:rsid w:val="00ED2BD6"/>
    <w:rsid w:val="00ED2C16"/>
    <w:rsid w:val="00ED2C2E"/>
    <w:rsid w:val="00ED2C49"/>
    <w:rsid w:val="00ED2C79"/>
    <w:rsid w:val="00ED2CC4"/>
    <w:rsid w:val="00ED2CE2"/>
    <w:rsid w:val="00ED2CFD"/>
    <w:rsid w:val="00ED2D1D"/>
    <w:rsid w:val="00ED2D33"/>
    <w:rsid w:val="00ED2D5E"/>
    <w:rsid w:val="00ED2DA0"/>
    <w:rsid w:val="00ED2DC9"/>
    <w:rsid w:val="00ED2E16"/>
    <w:rsid w:val="00ED2E1C"/>
    <w:rsid w:val="00ED2E5F"/>
    <w:rsid w:val="00ED2E66"/>
    <w:rsid w:val="00ED2EF3"/>
    <w:rsid w:val="00ED2F3B"/>
    <w:rsid w:val="00ED2F44"/>
    <w:rsid w:val="00ED2F58"/>
    <w:rsid w:val="00ED2F61"/>
    <w:rsid w:val="00ED2F73"/>
    <w:rsid w:val="00ED2FF8"/>
    <w:rsid w:val="00ED301A"/>
    <w:rsid w:val="00ED30A0"/>
    <w:rsid w:val="00ED30CB"/>
    <w:rsid w:val="00ED3141"/>
    <w:rsid w:val="00ED3185"/>
    <w:rsid w:val="00ED31D2"/>
    <w:rsid w:val="00ED31EB"/>
    <w:rsid w:val="00ED31EE"/>
    <w:rsid w:val="00ED31F0"/>
    <w:rsid w:val="00ED3228"/>
    <w:rsid w:val="00ED3248"/>
    <w:rsid w:val="00ED32A7"/>
    <w:rsid w:val="00ED32F1"/>
    <w:rsid w:val="00ED3340"/>
    <w:rsid w:val="00ED338C"/>
    <w:rsid w:val="00ED3398"/>
    <w:rsid w:val="00ED3448"/>
    <w:rsid w:val="00ED3477"/>
    <w:rsid w:val="00ED3484"/>
    <w:rsid w:val="00ED34BA"/>
    <w:rsid w:val="00ED34E1"/>
    <w:rsid w:val="00ED34F6"/>
    <w:rsid w:val="00ED34FD"/>
    <w:rsid w:val="00ED3522"/>
    <w:rsid w:val="00ED353F"/>
    <w:rsid w:val="00ED3543"/>
    <w:rsid w:val="00ED35CB"/>
    <w:rsid w:val="00ED35D3"/>
    <w:rsid w:val="00ED35FF"/>
    <w:rsid w:val="00ED3610"/>
    <w:rsid w:val="00ED369B"/>
    <w:rsid w:val="00ED3713"/>
    <w:rsid w:val="00ED374F"/>
    <w:rsid w:val="00ED3780"/>
    <w:rsid w:val="00ED37BD"/>
    <w:rsid w:val="00ED37C5"/>
    <w:rsid w:val="00ED383E"/>
    <w:rsid w:val="00ED3861"/>
    <w:rsid w:val="00ED3896"/>
    <w:rsid w:val="00ED3943"/>
    <w:rsid w:val="00ED395B"/>
    <w:rsid w:val="00ED395E"/>
    <w:rsid w:val="00ED3972"/>
    <w:rsid w:val="00ED3977"/>
    <w:rsid w:val="00ED398D"/>
    <w:rsid w:val="00ED39A0"/>
    <w:rsid w:val="00ED39CE"/>
    <w:rsid w:val="00ED39D9"/>
    <w:rsid w:val="00ED39DF"/>
    <w:rsid w:val="00ED39F7"/>
    <w:rsid w:val="00ED3A0B"/>
    <w:rsid w:val="00ED3A13"/>
    <w:rsid w:val="00ED3A2F"/>
    <w:rsid w:val="00ED3A6D"/>
    <w:rsid w:val="00ED3A6F"/>
    <w:rsid w:val="00ED3ADC"/>
    <w:rsid w:val="00ED3AF1"/>
    <w:rsid w:val="00ED3B14"/>
    <w:rsid w:val="00ED3B25"/>
    <w:rsid w:val="00ED3BE2"/>
    <w:rsid w:val="00ED3BF6"/>
    <w:rsid w:val="00ED3BFD"/>
    <w:rsid w:val="00ED3C06"/>
    <w:rsid w:val="00ED3C0A"/>
    <w:rsid w:val="00ED3C44"/>
    <w:rsid w:val="00ED3C71"/>
    <w:rsid w:val="00ED3C88"/>
    <w:rsid w:val="00ED3CCD"/>
    <w:rsid w:val="00ED3D3A"/>
    <w:rsid w:val="00ED3D3B"/>
    <w:rsid w:val="00ED3D4D"/>
    <w:rsid w:val="00ED3D95"/>
    <w:rsid w:val="00ED3DF0"/>
    <w:rsid w:val="00ED3DF5"/>
    <w:rsid w:val="00ED3E4A"/>
    <w:rsid w:val="00ED3E5C"/>
    <w:rsid w:val="00ED3E5F"/>
    <w:rsid w:val="00ED3EA7"/>
    <w:rsid w:val="00ED3EDE"/>
    <w:rsid w:val="00ED3EE5"/>
    <w:rsid w:val="00ED3EEB"/>
    <w:rsid w:val="00ED3F19"/>
    <w:rsid w:val="00ED3F40"/>
    <w:rsid w:val="00ED3F52"/>
    <w:rsid w:val="00ED3F6D"/>
    <w:rsid w:val="00ED3FCC"/>
    <w:rsid w:val="00ED4001"/>
    <w:rsid w:val="00ED4029"/>
    <w:rsid w:val="00ED4035"/>
    <w:rsid w:val="00ED4073"/>
    <w:rsid w:val="00ED40D4"/>
    <w:rsid w:val="00ED40F5"/>
    <w:rsid w:val="00ED4131"/>
    <w:rsid w:val="00ED414C"/>
    <w:rsid w:val="00ED4160"/>
    <w:rsid w:val="00ED419D"/>
    <w:rsid w:val="00ED41AF"/>
    <w:rsid w:val="00ED41D8"/>
    <w:rsid w:val="00ED41E1"/>
    <w:rsid w:val="00ED41E5"/>
    <w:rsid w:val="00ED4252"/>
    <w:rsid w:val="00ED42C9"/>
    <w:rsid w:val="00ED42E8"/>
    <w:rsid w:val="00ED42F7"/>
    <w:rsid w:val="00ED42FD"/>
    <w:rsid w:val="00ED4318"/>
    <w:rsid w:val="00ED4352"/>
    <w:rsid w:val="00ED438E"/>
    <w:rsid w:val="00ED43EE"/>
    <w:rsid w:val="00ED4457"/>
    <w:rsid w:val="00ED447C"/>
    <w:rsid w:val="00ED44BE"/>
    <w:rsid w:val="00ED4530"/>
    <w:rsid w:val="00ED4548"/>
    <w:rsid w:val="00ED455B"/>
    <w:rsid w:val="00ED458C"/>
    <w:rsid w:val="00ED45C7"/>
    <w:rsid w:val="00ED460F"/>
    <w:rsid w:val="00ED462E"/>
    <w:rsid w:val="00ED463E"/>
    <w:rsid w:val="00ED466A"/>
    <w:rsid w:val="00ED46E4"/>
    <w:rsid w:val="00ED471F"/>
    <w:rsid w:val="00ED4723"/>
    <w:rsid w:val="00ED4767"/>
    <w:rsid w:val="00ED4799"/>
    <w:rsid w:val="00ED47CD"/>
    <w:rsid w:val="00ED4801"/>
    <w:rsid w:val="00ED4823"/>
    <w:rsid w:val="00ED4826"/>
    <w:rsid w:val="00ED482B"/>
    <w:rsid w:val="00ED483F"/>
    <w:rsid w:val="00ED4847"/>
    <w:rsid w:val="00ED4887"/>
    <w:rsid w:val="00ED48E0"/>
    <w:rsid w:val="00ED4901"/>
    <w:rsid w:val="00ED490C"/>
    <w:rsid w:val="00ED4922"/>
    <w:rsid w:val="00ED493F"/>
    <w:rsid w:val="00ED4951"/>
    <w:rsid w:val="00ED497F"/>
    <w:rsid w:val="00ED498C"/>
    <w:rsid w:val="00ED4990"/>
    <w:rsid w:val="00ED49C5"/>
    <w:rsid w:val="00ED49CE"/>
    <w:rsid w:val="00ED49D7"/>
    <w:rsid w:val="00ED49E7"/>
    <w:rsid w:val="00ED4A13"/>
    <w:rsid w:val="00ED4A3D"/>
    <w:rsid w:val="00ED4A47"/>
    <w:rsid w:val="00ED4A8A"/>
    <w:rsid w:val="00ED4A90"/>
    <w:rsid w:val="00ED4AFF"/>
    <w:rsid w:val="00ED4B25"/>
    <w:rsid w:val="00ED4B78"/>
    <w:rsid w:val="00ED4B9A"/>
    <w:rsid w:val="00ED4BD2"/>
    <w:rsid w:val="00ED4BED"/>
    <w:rsid w:val="00ED4C06"/>
    <w:rsid w:val="00ED4C22"/>
    <w:rsid w:val="00ED4CA6"/>
    <w:rsid w:val="00ED4CAA"/>
    <w:rsid w:val="00ED4CB7"/>
    <w:rsid w:val="00ED4D28"/>
    <w:rsid w:val="00ED4D3A"/>
    <w:rsid w:val="00ED4D46"/>
    <w:rsid w:val="00ED4D9B"/>
    <w:rsid w:val="00ED4DAB"/>
    <w:rsid w:val="00ED4E23"/>
    <w:rsid w:val="00ED4E57"/>
    <w:rsid w:val="00ED4E60"/>
    <w:rsid w:val="00ED4E61"/>
    <w:rsid w:val="00ED4E9C"/>
    <w:rsid w:val="00ED4EA1"/>
    <w:rsid w:val="00ED4EC3"/>
    <w:rsid w:val="00ED4EC5"/>
    <w:rsid w:val="00ED4ED0"/>
    <w:rsid w:val="00ED4F0F"/>
    <w:rsid w:val="00ED4F24"/>
    <w:rsid w:val="00ED4F3B"/>
    <w:rsid w:val="00ED4F9A"/>
    <w:rsid w:val="00ED4FD1"/>
    <w:rsid w:val="00ED4FD7"/>
    <w:rsid w:val="00ED501C"/>
    <w:rsid w:val="00ED5029"/>
    <w:rsid w:val="00ED5075"/>
    <w:rsid w:val="00ED508F"/>
    <w:rsid w:val="00ED50E1"/>
    <w:rsid w:val="00ED50F3"/>
    <w:rsid w:val="00ED5134"/>
    <w:rsid w:val="00ED513C"/>
    <w:rsid w:val="00ED516D"/>
    <w:rsid w:val="00ED51A2"/>
    <w:rsid w:val="00ED51B2"/>
    <w:rsid w:val="00ED51DE"/>
    <w:rsid w:val="00ED5238"/>
    <w:rsid w:val="00ED5285"/>
    <w:rsid w:val="00ED52C5"/>
    <w:rsid w:val="00ED52C6"/>
    <w:rsid w:val="00ED52CB"/>
    <w:rsid w:val="00ED52F3"/>
    <w:rsid w:val="00ED5320"/>
    <w:rsid w:val="00ED532B"/>
    <w:rsid w:val="00ED532C"/>
    <w:rsid w:val="00ED53DC"/>
    <w:rsid w:val="00ED53ED"/>
    <w:rsid w:val="00ED5484"/>
    <w:rsid w:val="00ED5492"/>
    <w:rsid w:val="00ED54A1"/>
    <w:rsid w:val="00ED54AF"/>
    <w:rsid w:val="00ED54BC"/>
    <w:rsid w:val="00ED54D9"/>
    <w:rsid w:val="00ED5513"/>
    <w:rsid w:val="00ED555E"/>
    <w:rsid w:val="00ED556A"/>
    <w:rsid w:val="00ED557A"/>
    <w:rsid w:val="00ED55AF"/>
    <w:rsid w:val="00ED55D0"/>
    <w:rsid w:val="00ED55D7"/>
    <w:rsid w:val="00ED55E5"/>
    <w:rsid w:val="00ED55E9"/>
    <w:rsid w:val="00ED5640"/>
    <w:rsid w:val="00ED5663"/>
    <w:rsid w:val="00ED5672"/>
    <w:rsid w:val="00ED5688"/>
    <w:rsid w:val="00ED569D"/>
    <w:rsid w:val="00ED56A0"/>
    <w:rsid w:val="00ED56A2"/>
    <w:rsid w:val="00ED56C1"/>
    <w:rsid w:val="00ED56F6"/>
    <w:rsid w:val="00ED5703"/>
    <w:rsid w:val="00ED5715"/>
    <w:rsid w:val="00ED5746"/>
    <w:rsid w:val="00ED574F"/>
    <w:rsid w:val="00ED5788"/>
    <w:rsid w:val="00ED578A"/>
    <w:rsid w:val="00ED57BF"/>
    <w:rsid w:val="00ED5807"/>
    <w:rsid w:val="00ED5819"/>
    <w:rsid w:val="00ED581E"/>
    <w:rsid w:val="00ED5828"/>
    <w:rsid w:val="00ED5833"/>
    <w:rsid w:val="00ED5840"/>
    <w:rsid w:val="00ED5890"/>
    <w:rsid w:val="00ED5899"/>
    <w:rsid w:val="00ED58D2"/>
    <w:rsid w:val="00ED58EA"/>
    <w:rsid w:val="00ED5973"/>
    <w:rsid w:val="00ED598F"/>
    <w:rsid w:val="00ED5AD6"/>
    <w:rsid w:val="00ED5AF7"/>
    <w:rsid w:val="00ED5AFC"/>
    <w:rsid w:val="00ED5B28"/>
    <w:rsid w:val="00ED5B32"/>
    <w:rsid w:val="00ED5B37"/>
    <w:rsid w:val="00ED5BB9"/>
    <w:rsid w:val="00ED5BCB"/>
    <w:rsid w:val="00ED5BF5"/>
    <w:rsid w:val="00ED5C2B"/>
    <w:rsid w:val="00ED5C46"/>
    <w:rsid w:val="00ED5C7C"/>
    <w:rsid w:val="00ED5C85"/>
    <w:rsid w:val="00ED5CA5"/>
    <w:rsid w:val="00ED5CB8"/>
    <w:rsid w:val="00ED5CE2"/>
    <w:rsid w:val="00ED5CF0"/>
    <w:rsid w:val="00ED5D1A"/>
    <w:rsid w:val="00ED5D43"/>
    <w:rsid w:val="00ED5DD1"/>
    <w:rsid w:val="00ED5EB8"/>
    <w:rsid w:val="00ED5F1C"/>
    <w:rsid w:val="00ED5F67"/>
    <w:rsid w:val="00ED5F73"/>
    <w:rsid w:val="00ED5FA3"/>
    <w:rsid w:val="00ED6017"/>
    <w:rsid w:val="00ED6019"/>
    <w:rsid w:val="00ED6028"/>
    <w:rsid w:val="00ED6048"/>
    <w:rsid w:val="00ED608B"/>
    <w:rsid w:val="00ED60A1"/>
    <w:rsid w:val="00ED60CF"/>
    <w:rsid w:val="00ED611B"/>
    <w:rsid w:val="00ED613C"/>
    <w:rsid w:val="00ED6161"/>
    <w:rsid w:val="00ED6186"/>
    <w:rsid w:val="00ED61A6"/>
    <w:rsid w:val="00ED61CD"/>
    <w:rsid w:val="00ED61D8"/>
    <w:rsid w:val="00ED623C"/>
    <w:rsid w:val="00ED6240"/>
    <w:rsid w:val="00ED6246"/>
    <w:rsid w:val="00ED6259"/>
    <w:rsid w:val="00ED627D"/>
    <w:rsid w:val="00ED635C"/>
    <w:rsid w:val="00ED63E7"/>
    <w:rsid w:val="00ED63E9"/>
    <w:rsid w:val="00ED63F5"/>
    <w:rsid w:val="00ED640C"/>
    <w:rsid w:val="00ED640D"/>
    <w:rsid w:val="00ED6435"/>
    <w:rsid w:val="00ED6437"/>
    <w:rsid w:val="00ED6459"/>
    <w:rsid w:val="00ED6498"/>
    <w:rsid w:val="00ED649E"/>
    <w:rsid w:val="00ED64A2"/>
    <w:rsid w:val="00ED654D"/>
    <w:rsid w:val="00ED6595"/>
    <w:rsid w:val="00ED6596"/>
    <w:rsid w:val="00ED65D6"/>
    <w:rsid w:val="00ED65E2"/>
    <w:rsid w:val="00ED65FA"/>
    <w:rsid w:val="00ED6689"/>
    <w:rsid w:val="00ED6731"/>
    <w:rsid w:val="00ED674F"/>
    <w:rsid w:val="00ED67FD"/>
    <w:rsid w:val="00ED683B"/>
    <w:rsid w:val="00ED6861"/>
    <w:rsid w:val="00ED6871"/>
    <w:rsid w:val="00ED687B"/>
    <w:rsid w:val="00ED688C"/>
    <w:rsid w:val="00ED6890"/>
    <w:rsid w:val="00ED6894"/>
    <w:rsid w:val="00ED68D4"/>
    <w:rsid w:val="00ED696B"/>
    <w:rsid w:val="00ED6979"/>
    <w:rsid w:val="00ED697A"/>
    <w:rsid w:val="00ED69BD"/>
    <w:rsid w:val="00ED69E4"/>
    <w:rsid w:val="00ED69E9"/>
    <w:rsid w:val="00ED69F1"/>
    <w:rsid w:val="00ED69FF"/>
    <w:rsid w:val="00ED6A09"/>
    <w:rsid w:val="00ED6A1D"/>
    <w:rsid w:val="00ED6A23"/>
    <w:rsid w:val="00ED6A7A"/>
    <w:rsid w:val="00ED6AD6"/>
    <w:rsid w:val="00ED6B07"/>
    <w:rsid w:val="00ED6B0B"/>
    <w:rsid w:val="00ED6B2E"/>
    <w:rsid w:val="00ED6B40"/>
    <w:rsid w:val="00ED6B4A"/>
    <w:rsid w:val="00ED6B5A"/>
    <w:rsid w:val="00ED6BC5"/>
    <w:rsid w:val="00ED6C7E"/>
    <w:rsid w:val="00ED6CBE"/>
    <w:rsid w:val="00ED6CCC"/>
    <w:rsid w:val="00ED6D1C"/>
    <w:rsid w:val="00ED6D34"/>
    <w:rsid w:val="00ED6D4A"/>
    <w:rsid w:val="00ED6D6E"/>
    <w:rsid w:val="00ED6D7A"/>
    <w:rsid w:val="00ED6D80"/>
    <w:rsid w:val="00ED6DD1"/>
    <w:rsid w:val="00ED6DDD"/>
    <w:rsid w:val="00ED6E5F"/>
    <w:rsid w:val="00ED6E65"/>
    <w:rsid w:val="00ED6EA0"/>
    <w:rsid w:val="00ED6EE9"/>
    <w:rsid w:val="00ED6EEF"/>
    <w:rsid w:val="00ED6EFC"/>
    <w:rsid w:val="00ED6F94"/>
    <w:rsid w:val="00ED6FB6"/>
    <w:rsid w:val="00ED6FCF"/>
    <w:rsid w:val="00ED6FD1"/>
    <w:rsid w:val="00ED6FEE"/>
    <w:rsid w:val="00ED700E"/>
    <w:rsid w:val="00ED702C"/>
    <w:rsid w:val="00ED7038"/>
    <w:rsid w:val="00ED7048"/>
    <w:rsid w:val="00ED704B"/>
    <w:rsid w:val="00ED7078"/>
    <w:rsid w:val="00ED7080"/>
    <w:rsid w:val="00ED70D3"/>
    <w:rsid w:val="00ED70FE"/>
    <w:rsid w:val="00ED711C"/>
    <w:rsid w:val="00ED714D"/>
    <w:rsid w:val="00ED7262"/>
    <w:rsid w:val="00ED726A"/>
    <w:rsid w:val="00ED731B"/>
    <w:rsid w:val="00ED7351"/>
    <w:rsid w:val="00ED737A"/>
    <w:rsid w:val="00ED73DE"/>
    <w:rsid w:val="00ED73E1"/>
    <w:rsid w:val="00ED7412"/>
    <w:rsid w:val="00ED7430"/>
    <w:rsid w:val="00ED748F"/>
    <w:rsid w:val="00ED749D"/>
    <w:rsid w:val="00ED74BB"/>
    <w:rsid w:val="00ED7525"/>
    <w:rsid w:val="00ED7529"/>
    <w:rsid w:val="00ED7532"/>
    <w:rsid w:val="00ED75AF"/>
    <w:rsid w:val="00ED75CB"/>
    <w:rsid w:val="00ED75E1"/>
    <w:rsid w:val="00ED761F"/>
    <w:rsid w:val="00ED7664"/>
    <w:rsid w:val="00ED7672"/>
    <w:rsid w:val="00ED768C"/>
    <w:rsid w:val="00ED7708"/>
    <w:rsid w:val="00ED773E"/>
    <w:rsid w:val="00ED7796"/>
    <w:rsid w:val="00ED77AD"/>
    <w:rsid w:val="00ED77E3"/>
    <w:rsid w:val="00ED783E"/>
    <w:rsid w:val="00ED78B6"/>
    <w:rsid w:val="00ED78D6"/>
    <w:rsid w:val="00ED78EF"/>
    <w:rsid w:val="00ED7907"/>
    <w:rsid w:val="00ED790E"/>
    <w:rsid w:val="00ED7945"/>
    <w:rsid w:val="00ED7958"/>
    <w:rsid w:val="00ED7983"/>
    <w:rsid w:val="00ED79A0"/>
    <w:rsid w:val="00ED7AE6"/>
    <w:rsid w:val="00ED7AF4"/>
    <w:rsid w:val="00ED7AFE"/>
    <w:rsid w:val="00ED7B33"/>
    <w:rsid w:val="00ED7B77"/>
    <w:rsid w:val="00ED7B94"/>
    <w:rsid w:val="00ED7B9A"/>
    <w:rsid w:val="00ED7BA9"/>
    <w:rsid w:val="00ED7BB9"/>
    <w:rsid w:val="00ED7BC0"/>
    <w:rsid w:val="00ED7BE4"/>
    <w:rsid w:val="00ED7C55"/>
    <w:rsid w:val="00ED7CA3"/>
    <w:rsid w:val="00ED7CB1"/>
    <w:rsid w:val="00ED7CF7"/>
    <w:rsid w:val="00ED7D42"/>
    <w:rsid w:val="00ED7DED"/>
    <w:rsid w:val="00ED7E06"/>
    <w:rsid w:val="00ED7E4D"/>
    <w:rsid w:val="00ED7E52"/>
    <w:rsid w:val="00ED7E60"/>
    <w:rsid w:val="00ED7EB9"/>
    <w:rsid w:val="00ED7EC9"/>
    <w:rsid w:val="00ED7ED7"/>
    <w:rsid w:val="00ED7F0D"/>
    <w:rsid w:val="00ED7F46"/>
    <w:rsid w:val="00ED7F72"/>
    <w:rsid w:val="00ED7F86"/>
    <w:rsid w:val="00ED7F98"/>
    <w:rsid w:val="00ED7FCF"/>
    <w:rsid w:val="00ED7FE5"/>
    <w:rsid w:val="00EE0013"/>
    <w:rsid w:val="00EE0037"/>
    <w:rsid w:val="00EE00A7"/>
    <w:rsid w:val="00EE00B4"/>
    <w:rsid w:val="00EE012C"/>
    <w:rsid w:val="00EE0156"/>
    <w:rsid w:val="00EE0191"/>
    <w:rsid w:val="00EE01AE"/>
    <w:rsid w:val="00EE01BF"/>
    <w:rsid w:val="00EE01C0"/>
    <w:rsid w:val="00EE01F4"/>
    <w:rsid w:val="00EE0204"/>
    <w:rsid w:val="00EE025C"/>
    <w:rsid w:val="00EE0273"/>
    <w:rsid w:val="00EE0298"/>
    <w:rsid w:val="00EE029F"/>
    <w:rsid w:val="00EE0401"/>
    <w:rsid w:val="00EE0435"/>
    <w:rsid w:val="00EE048E"/>
    <w:rsid w:val="00EE05A4"/>
    <w:rsid w:val="00EE05D7"/>
    <w:rsid w:val="00EE0629"/>
    <w:rsid w:val="00EE06EF"/>
    <w:rsid w:val="00EE06FB"/>
    <w:rsid w:val="00EE079C"/>
    <w:rsid w:val="00EE079D"/>
    <w:rsid w:val="00EE07B2"/>
    <w:rsid w:val="00EE080E"/>
    <w:rsid w:val="00EE083C"/>
    <w:rsid w:val="00EE084B"/>
    <w:rsid w:val="00EE0852"/>
    <w:rsid w:val="00EE085B"/>
    <w:rsid w:val="00EE0867"/>
    <w:rsid w:val="00EE087F"/>
    <w:rsid w:val="00EE0886"/>
    <w:rsid w:val="00EE08AE"/>
    <w:rsid w:val="00EE08BB"/>
    <w:rsid w:val="00EE08E5"/>
    <w:rsid w:val="00EE0900"/>
    <w:rsid w:val="00EE091C"/>
    <w:rsid w:val="00EE0929"/>
    <w:rsid w:val="00EE094D"/>
    <w:rsid w:val="00EE097E"/>
    <w:rsid w:val="00EE09A7"/>
    <w:rsid w:val="00EE09AA"/>
    <w:rsid w:val="00EE09BE"/>
    <w:rsid w:val="00EE0A0B"/>
    <w:rsid w:val="00EE0A13"/>
    <w:rsid w:val="00EE0A32"/>
    <w:rsid w:val="00EE0A39"/>
    <w:rsid w:val="00EE0A70"/>
    <w:rsid w:val="00EE0A8B"/>
    <w:rsid w:val="00EE0AD9"/>
    <w:rsid w:val="00EE0B2E"/>
    <w:rsid w:val="00EE0B32"/>
    <w:rsid w:val="00EE0B60"/>
    <w:rsid w:val="00EE0B9B"/>
    <w:rsid w:val="00EE0BA8"/>
    <w:rsid w:val="00EE0BD0"/>
    <w:rsid w:val="00EE0BE7"/>
    <w:rsid w:val="00EE0BF7"/>
    <w:rsid w:val="00EE0C05"/>
    <w:rsid w:val="00EE0C15"/>
    <w:rsid w:val="00EE0C38"/>
    <w:rsid w:val="00EE0C73"/>
    <w:rsid w:val="00EE0C88"/>
    <w:rsid w:val="00EE0CCD"/>
    <w:rsid w:val="00EE0D06"/>
    <w:rsid w:val="00EE0D49"/>
    <w:rsid w:val="00EE0D6D"/>
    <w:rsid w:val="00EE0D8C"/>
    <w:rsid w:val="00EE0DA8"/>
    <w:rsid w:val="00EE0E09"/>
    <w:rsid w:val="00EE0E0E"/>
    <w:rsid w:val="00EE0E38"/>
    <w:rsid w:val="00EE0E42"/>
    <w:rsid w:val="00EE0E64"/>
    <w:rsid w:val="00EE0E98"/>
    <w:rsid w:val="00EE0EB3"/>
    <w:rsid w:val="00EE0F30"/>
    <w:rsid w:val="00EE0F38"/>
    <w:rsid w:val="00EE0F4D"/>
    <w:rsid w:val="00EE0F61"/>
    <w:rsid w:val="00EE0F7D"/>
    <w:rsid w:val="00EE0F87"/>
    <w:rsid w:val="00EE0F9E"/>
    <w:rsid w:val="00EE0FA8"/>
    <w:rsid w:val="00EE0FA9"/>
    <w:rsid w:val="00EE106A"/>
    <w:rsid w:val="00EE10AB"/>
    <w:rsid w:val="00EE10BE"/>
    <w:rsid w:val="00EE10CF"/>
    <w:rsid w:val="00EE1145"/>
    <w:rsid w:val="00EE1157"/>
    <w:rsid w:val="00EE1175"/>
    <w:rsid w:val="00EE119E"/>
    <w:rsid w:val="00EE11B3"/>
    <w:rsid w:val="00EE11BB"/>
    <w:rsid w:val="00EE120D"/>
    <w:rsid w:val="00EE124B"/>
    <w:rsid w:val="00EE126B"/>
    <w:rsid w:val="00EE127C"/>
    <w:rsid w:val="00EE1351"/>
    <w:rsid w:val="00EE139A"/>
    <w:rsid w:val="00EE13A4"/>
    <w:rsid w:val="00EE13B4"/>
    <w:rsid w:val="00EE13E2"/>
    <w:rsid w:val="00EE1401"/>
    <w:rsid w:val="00EE1424"/>
    <w:rsid w:val="00EE143B"/>
    <w:rsid w:val="00EE1470"/>
    <w:rsid w:val="00EE14A3"/>
    <w:rsid w:val="00EE14E7"/>
    <w:rsid w:val="00EE1503"/>
    <w:rsid w:val="00EE1525"/>
    <w:rsid w:val="00EE1540"/>
    <w:rsid w:val="00EE1550"/>
    <w:rsid w:val="00EE1552"/>
    <w:rsid w:val="00EE155E"/>
    <w:rsid w:val="00EE1562"/>
    <w:rsid w:val="00EE15BE"/>
    <w:rsid w:val="00EE15D1"/>
    <w:rsid w:val="00EE15FE"/>
    <w:rsid w:val="00EE1637"/>
    <w:rsid w:val="00EE1645"/>
    <w:rsid w:val="00EE16A8"/>
    <w:rsid w:val="00EE1751"/>
    <w:rsid w:val="00EE17AD"/>
    <w:rsid w:val="00EE1820"/>
    <w:rsid w:val="00EE1869"/>
    <w:rsid w:val="00EE1875"/>
    <w:rsid w:val="00EE1884"/>
    <w:rsid w:val="00EE18A1"/>
    <w:rsid w:val="00EE18E6"/>
    <w:rsid w:val="00EE18FC"/>
    <w:rsid w:val="00EE190E"/>
    <w:rsid w:val="00EE1958"/>
    <w:rsid w:val="00EE198D"/>
    <w:rsid w:val="00EE19AF"/>
    <w:rsid w:val="00EE19C8"/>
    <w:rsid w:val="00EE19F8"/>
    <w:rsid w:val="00EE1A51"/>
    <w:rsid w:val="00EE1A56"/>
    <w:rsid w:val="00EE1AAB"/>
    <w:rsid w:val="00EE1AB2"/>
    <w:rsid w:val="00EE1B02"/>
    <w:rsid w:val="00EE1B0B"/>
    <w:rsid w:val="00EE1B3D"/>
    <w:rsid w:val="00EE1B3F"/>
    <w:rsid w:val="00EE1B51"/>
    <w:rsid w:val="00EE1B52"/>
    <w:rsid w:val="00EE1B88"/>
    <w:rsid w:val="00EE1B8C"/>
    <w:rsid w:val="00EE1BAD"/>
    <w:rsid w:val="00EE1C24"/>
    <w:rsid w:val="00EE1C47"/>
    <w:rsid w:val="00EE1C5D"/>
    <w:rsid w:val="00EE1D1D"/>
    <w:rsid w:val="00EE1D1E"/>
    <w:rsid w:val="00EE1D71"/>
    <w:rsid w:val="00EE1D87"/>
    <w:rsid w:val="00EE1DCF"/>
    <w:rsid w:val="00EE1E7F"/>
    <w:rsid w:val="00EE1ECA"/>
    <w:rsid w:val="00EE1F04"/>
    <w:rsid w:val="00EE1F20"/>
    <w:rsid w:val="00EE1F32"/>
    <w:rsid w:val="00EE1FCE"/>
    <w:rsid w:val="00EE2017"/>
    <w:rsid w:val="00EE205D"/>
    <w:rsid w:val="00EE206C"/>
    <w:rsid w:val="00EE2094"/>
    <w:rsid w:val="00EE20A8"/>
    <w:rsid w:val="00EE20BB"/>
    <w:rsid w:val="00EE2114"/>
    <w:rsid w:val="00EE216A"/>
    <w:rsid w:val="00EE216D"/>
    <w:rsid w:val="00EE218B"/>
    <w:rsid w:val="00EE21C2"/>
    <w:rsid w:val="00EE21C7"/>
    <w:rsid w:val="00EE21F5"/>
    <w:rsid w:val="00EE2252"/>
    <w:rsid w:val="00EE2256"/>
    <w:rsid w:val="00EE2263"/>
    <w:rsid w:val="00EE22CF"/>
    <w:rsid w:val="00EE22D9"/>
    <w:rsid w:val="00EE230F"/>
    <w:rsid w:val="00EE2362"/>
    <w:rsid w:val="00EE2386"/>
    <w:rsid w:val="00EE23B8"/>
    <w:rsid w:val="00EE23DC"/>
    <w:rsid w:val="00EE240B"/>
    <w:rsid w:val="00EE240C"/>
    <w:rsid w:val="00EE2413"/>
    <w:rsid w:val="00EE2425"/>
    <w:rsid w:val="00EE2468"/>
    <w:rsid w:val="00EE247E"/>
    <w:rsid w:val="00EE24CC"/>
    <w:rsid w:val="00EE253F"/>
    <w:rsid w:val="00EE25E6"/>
    <w:rsid w:val="00EE2626"/>
    <w:rsid w:val="00EE2652"/>
    <w:rsid w:val="00EE2677"/>
    <w:rsid w:val="00EE26AB"/>
    <w:rsid w:val="00EE273A"/>
    <w:rsid w:val="00EE274C"/>
    <w:rsid w:val="00EE2765"/>
    <w:rsid w:val="00EE27A3"/>
    <w:rsid w:val="00EE27BE"/>
    <w:rsid w:val="00EE27CC"/>
    <w:rsid w:val="00EE27E7"/>
    <w:rsid w:val="00EE27EC"/>
    <w:rsid w:val="00EE2803"/>
    <w:rsid w:val="00EE285E"/>
    <w:rsid w:val="00EE2874"/>
    <w:rsid w:val="00EE287D"/>
    <w:rsid w:val="00EE2905"/>
    <w:rsid w:val="00EE291A"/>
    <w:rsid w:val="00EE291E"/>
    <w:rsid w:val="00EE298E"/>
    <w:rsid w:val="00EE29A9"/>
    <w:rsid w:val="00EE29B0"/>
    <w:rsid w:val="00EE29BB"/>
    <w:rsid w:val="00EE29DA"/>
    <w:rsid w:val="00EE2A1A"/>
    <w:rsid w:val="00EE2A1B"/>
    <w:rsid w:val="00EE2A22"/>
    <w:rsid w:val="00EE2A9F"/>
    <w:rsid w:val="00EE2AE1"/>
    <w:rsid w:val="00EE2AE4"/>
    <w:rsid w:val="00EE2AF0"/>
    <w:rsid w:val="00EE2B2B"/>
    <w:rsid w:val="00EE2B48"/>
    <w:rsid w:val="00EE2B83"/>
    <w:rsid w:val="00EE2B99"/>
    <w:rsid w:val="00EE2B9A"/>
    <w:rsid w:val="00EE2BC8"/>
    <w:rsid w:val="00EE2BCD"/>
    <w:rsid w:val="00EE2BD8"/>
    <w:rsid w:val="00EE2BF8"/>
    <w:rsid w:val="00EE2C6C"/>
    <w:rsid w:val="00EE2C81"/>
    <w:rsid w:val="00EE2CE1"/>
    <w:rsid w:val="00EE2D08"/>
    <w:rsid w:val="00EE2D42"/>
    <w:rsid w:val="00EE2D62"/>
    <w:rsid w:val="00EE2D6A"/>
    <w:rsid w:val="00EE2D97"/>
    <w:rsid w:val="00EE2DA7"/>
    <w:rsid w:val="00EE2E0F"/>
    <w:rsid w:val="00EE2E4E"/>
    <w:rsid w:val="00EE2E4F"/>
    <w:rsid w:val="00EE2EA7"/>
    <w:rsid w:val="00EE2ED2"/>
    <w:rsid w:val="00EE2EEA"/>
    <w:rsid w:val="00EE2F36"/>
    <w:rsid w:val="00EE2F72"/>
    <w:rsid w:val="00EE2F7F"/>
    <w:rsid w:val="00EE2F81"/>
    <w:rsid w:val="00EE2FE2"/>
    <w:rsid w:val="00EE2FF2"/>
    <w:rsid w:val="00EE3111"/>
    <w:rsid w:val="00EE312D"/>
    <w:rsid w:val="00EE31BD"/>
    <w:rsid w:val="00EE31DB"/>
    <w:rsid w:val="00EE31DE"/>
    <w:rsid w:val="00EE31F3"/>
    <w:rsid w:val="00EE3201"/>
    <w:rsid w:val="00EE3262"/>
    <w:rsid w:val="00EE3267"/>
    <w:rsid w:val="00EE3295"/>
    <w:rsid w:val="00EE32A2"/>
    <w:rsid w:val="00EE32EC"/>
    <w:rsid w:val="00EE3303"/>
    <w:rsid w:val="00EE3353"/>
    <w:rsid w:val="00EE336E"/>
    <w:rsid w:val="00EE3386"/>
    <w:rsid w:val="00EE3393"/>
    <w:rsid w:val="00EE33EF"/>
    <w:rsid w:val="00EE3403"/>
    <w:rsid w:val="00EE341F"/>
    <w:rsid w:val="00EE342E"/>
    <w:rsid w:val="00EE3431"/>
    <w:rsid w:val="00EE345F"/>
    <w:rsid w:val="00EE3462"/>
    <w:rsid w:val="00EE3481"/>
    <w:rsid w:val="00EE349D"/>
    <w:rsid w:val="00EE34EC"/>
    <w:rsid w:val="00EE351D"/>
    <w:rsid w:val="00EE3528"/>
    <w:rsid w:val="00EE3545"/>
    <w:rsid w:val="00EE3557"/>
    <w:rsid w:val="00EE355A"/>
    <w:rsid w:val="00EE3565"/>
    <w:rsid w:val="00EE3566"/>
    <w:rsid w:val="00EE3588"/>
    <w:rsid w:val="00EE3595"/>
    <w:rsid w:val="00EE35CC"/>
    <w:rsid w:val="00EE35D6"/>
    <w:rsid w:val="00EE35DD"/>
    <w:rsid w:val="00EE35E1"/>
    <w:rsid w:val="00EE35FB"/>
    <w:rsid w:val="00EE3676"/>
    <w:rsid w:val="00EE370C"/>
    <w:rsid w:val="00EE3761"/>
    <w:rsid w:val="00EE37BE"/>
    <w:rsid w:val="00EE37ED"/>
    <w:rsid w:val="00EE37FE"/>
    <w:rsid w:val="00EE3856"/>
    <w:rsid w:val="00EE38BD"/>
    <w:rsid w:val="00EE38DA"/>
    <w:rsid w:val="00EE38FF"/>
    <w:rsid w:val="00EE396B"/>
    <w:rsid w:val="00EE3989"/>
    <w:rsid w:val="00EE39B5"/>
    <w:rsid w:val="00EE39B6"/>
    <w:rsid w:val="00EE39B9"/>
    <w:rsid w:val="00EE3A08"/>
    <w:rsid w:val="00EE3A14"/>
    <w:rsid w:val="00EE3A29"/>
    <w:rsid w:val="00EE3A87"/>
    <w:rsid w:val="00EE3A95"/>
    <w:rsid w:val="00EE3A99"/>
    <w:rsid w:val="00EE3AA4"/>
    <w:rsid w:val="00EE3B60"/>
    <w:rsid w:val="00EE3B8F"/>
    <w:rsid w:val="00EE3BAA"/>
    <w:rsid w:val="00EE3C31"/>
    <w:rsid w:val="00EE3CB5"/>
    <w:rsid w:val="00EE3CE7"/>
    <w:rsid w:val="00EE3D36"/>
    <w:rsid w:val="00EE3D57"/>
    <w:rsid w:val="00EE3D69"/>
    <w:rsid w:val="00EE3D86"/>
    <w:rsid w:val="00EE3DC4"/>
    <w:rsid w:val="00EE3DF6"/>
    <w:rsid w:val="00EE3E6D"/>
    <w:rsid w:val="00EE3EDC"/>
    <w:rsid w:val="00EE3EF1"/>
    <w:rsid w:val="00EE3F28"/>
    <w:rsid w:val="00EE3F3D"/>
    <w:rsid w:val="00EE3F58"/>
    <w:rsid w:val="00EE3F63"/>
    <w:rsid w:val="00EE3F7C"/>
    <w:rsid w:val="00EE3F7D"/>
    <w:rsid w:val="00EE3FA2"/>
    <w:rsid w:val="00EE3FB1"/>
    <w:rsid w:val="00EE3FC6"/>
    <w:rsid w:val="00EE3FD4"/>
    <w:rsid w:val="00EE3FEF"/>
    <w:rsid w:val="00EE3FFB"/>
    <w:rsid w:val="00EE40B0"/>
    <w:rsid w:val="00EE40CF"/>
    <w:rsid w:val="00EE411B"/>
    <w:rsid w:val="00EE411E"/>
    <w:rsid w:val="00EE4122"/>
    <w:rsid w:val="00EE41A2"/>
    <w:rsid w:val="00EE4269"/>
    <w:rsid w:val="00EE4277"/>
    <w:rsid w:val="00EE4298"/>
    <w:rsid w:val="00EE42E1"/>
    <w:rsid w:val="00EE42F1"/>
    <w:rsid w:val="00EE4317"/>
    <w:rsid w:val="00EE4362"/>
    <w:rsid w:val="00EE437E"/>
    <w:rsid w:val="00EE43E4"/>
    <w:rsid w:val="00EE43FD"/>
    <w:rsid w:val="00EE443B"/>
    <w:rsid w:val="00EE4445"/>
    <w:rsid w:val="00EE4451"/>
    <w:rsid w:val="00EE4452"/>
    <w:rsid w:val="00EE4464"/>
    <w:rsid w:val="00EE447C"/>
    <w:rsid w:val="00EE44BF"/>
    <w:rsid w:val="00EE4534"/>
    <w:rsid w:val="00EE4543"/>
    <w:rsid w:val="00EE45A2"/>
    <w:rsid w:val="00EE45B5"/>
    <w:rsid w:val="00EE45C1"/>
    <w:rsid w:val="00EE46CB"/>
    <w:rsid w:val="00EE475A"/>
    <w:rsid w:val="00EE477C"/>
    <w:rsid w:val="00EE4796"/>
    <w:rsid w:val="00EE47E1"/>
    <w:rsid w:val="00EE47FA"/>
    <w:rsid w:val="00EE4802"/>
    <w:rsid w:val="00EE482D"/>
    <w:rsid w:val="00EE4846"/>
    <w:rsid w:val="00EE4859"/>
    <w:rsid w:val="00EE4880"/>
    <w:rsid w:val="00EE48D9"/>
    <w:rsid w:val="00EE48DC"/>
    <w:rsid w:val="00EE491F"/>
    <w:rsid w:val="00EE4964"/>
    <w:rsid w:val="00EE4976"/>
    <w:rsid w:val="00EE4977"/>
    <w:rsid w:val="00EE4982"/>
    <w:rsid w:val="00EE49E0"/>
    <w:rsid w:val="00EE49E5"/>
    <w:rsid w:val="00EE4A07"/>
    <w:rsid w:val="00EE4A52"/>
    <w:rsid w:val="00EE4AA5"/>
    <w:rsid w:val="00EE4AB0"/>
    <w:rsid w:val="00EE4AD0"/>
    <w:rsid w:val="00EE4B04"/>
    <w:rsid w:val="00EE4B54"/>
    <w:rsid w:val="00EE4B7A"/>
    <w:rsid w:val="00EE4B7F"/>
    <w:rsid w:val="00EE4B9B"/>
    <w:rsid w:val="00EE4B9C"/>
    <w:rsid w:val="00EE4BBF"/>
    <w:rsid w:val="00EE4BEA"/>
    <w:rsid w:val="00EE4C7E"/>
    <w:rsid w:val="00EE4C89"/>
    <w:rsid w:val="00EE4CAB"/>
    <w:rsid w:val="00EE4CC4"/>
    <w:rsid w:val="00EE4D0D"/>
    <w:rsid w:val="00EE4D41"/>
    <w:rsid w:val="00EE4D47"/>
    <w:rsid w:val="00EE4DA8"/>
    <w:rsid w:val="00EE4DFE"/>
    <w:rsid w:val="00EE4E05"/>
    <w:rsid w:val="00EE4E0D"/>
    <w:rsid w:val="00EE4E2E"/>
    <w:rsid w:val="00EE4E3E"/>
    <w:rsid w:val="00EE4E48"/>
    <w:rsid w:val="00EE4E58"/>
    <w:rsid w:val="00EE4E87"/>
    <w:rsid w:val="00EE4EF0"/>
    <w:rsid w:val="00EE4F20"/>
    <w:rsid w:val="00EE4F30"/>
    <w:rsid w:val="00EE4F53"/>
    <w:rsid w:val="00EE4F5D"/>
    <w:rsid w:val="00EE4FCE"/>
    <w:rsid w:val="00EE5019"/>
    <w:rsid w:val="00EE507F"/>
    <w:rsid w:val="00EE5093"/>
    <w:rsid w:val="00EE50A9"/>
    <w:rsid w:val="00EE50C4"/>
    <w:rsid w:val="00EE50C7"/>
    <w:rsid w:val="00EE50D7"/>
    <w:rsid w:val="00EE50E9"/>
    <w:rsid w:val="00EE5125"/>
    <w:rsid w:val="00EE5151"/>
    <w:rsid w:val="00EE51DA"/>
    <w:rsid w:val="00EE521F"/>
    <w:rsid w:val="00EE523F"/>
    <w:rsid w:val="00EE528B"/>
    <w:rsid w:val="00EE52C0"/>
    <w:rsid w:val="00EE5342"/>
    <w:rsid w:val="00EE5344"/>
    <w:rsid w:val="00EE537A"/>
    <w:rsid w:val="00EE53B3"/>
    <w:rsid w:val="00EE53C0"/>
    <w:rsid w:val="00EE53EF"/>
    <w:rsid w:val="00EE5417"/>
    <w:rsid w:val="00EE5438"/>
    <w:rsid w:val="00EE5450"/>
    <w:rsid w:val="00EE5474"/>
    <w:rsid w:val="00EE54A3"/>
    <w:rsid w:val="00EE54B0"/>
    <w:rsid w:val="00EE54FA"/>
    <w:rsid w:val="00EE5524"/>
    <w:rsid w:val="00EE5559"/>
    <w:rsid w:val="00EE5562"/>
    <w:rsid w:val="00EE5580"/>
    <w:rsid w:val="00EE55B3"/>
    <w:rsid w:val="00EE55B9"/>
    <w:rsid w:val="00EE55D9"/>
    <w:rsid w:val="00EE55E9"/>
    <w:rsid w:val="00EE5637"/>
    <w:rsid w:val="00EE5716"/>
    <w:rsid w:val="00EE571D"/>
    <w:rsid w:val="00EE576A"/>
    <w:rsid w:val="00EE57B2"/>
    <w:rsid w:val="00EE57D2"/>
    <w:rsid w:val="00EE57F7"/>
    <w:rsid w:val="00EE5810"/>
    <w:rsid w:val="00EE5828"/>
    <w:rsid w:val="00EE5853"/>
    <w:rsid w:val="00EE586B"/>
    <w:rsid w:val="00EE5874"/>
    <w:rsid w:val="00EE588F"/>
    <w:rsid w:val="00EE58A1"/>
    <w:rsid w:val="00EE58D6"/>
    <w:rsid w:val="00EE5904"/>
    <w:rsid w:val="00EE5916"/>
    <w:rsid w:val="00EE594C"/>
    <w:rsid w:val="00EE5969"/>
    <w:rsid w:val="00EE59A2"/>
    <w:rsid w:val="00EE59AF"/>
    <w:rsid w:val="00EE5A24"/>
    <w:rsid w:val="00EE5A44"/>
    <w:rsid w:val="00EE5AB8"/>
    <w:rsid w:val="00EE5AE2"/>
    <w:rsid w:val="00EE5AE4"/>
    <w:rsid w:val="00EE5B00"/>
    <w:rsid w:val="00EE5B74"/>
    <w:rsid w:val="00EE5B8C"/>
    <w:rsid w:val="00EE5B9E"/>
    <w:rsid w:val="00EE5BA8"/>
    <w:rsid w:val="00EE5BEB"/>
    <w:rsid w:val="00EE5BFB"/>
    <w:rsid w:val="00EE5CA8"/>
    <w:rsid w:val="00EE5CCA"/>
    <w:rsid w:val="00EE5CD2"/>
    <w:rsid w:val="00EE5CFB"/>
    <w:rsid w:val="00EE5D49"/>
    <w:rsid w:val="00EE5D69"/>
    <w:rsid w:val="00EE5D6B"/>
    <w:rsid w:val="00EE5D92"/>
    <w:rsid w:val="00EE5DA5"/>
    <w:rsid w:val="00EE5DCF"/>
    <w:rsid w:val="00EE5DF1"/>
    <w:rsid w:val="00EE5E03"/>
    <w:rsid w:val="00EE5E90"/>
    <w:rsid w:val="00EE5ECC"/>
    <w:rsid w:val="00EE5EEE"/>
    <w:rsid w:val="00EE5EF4"/>
    <w:rsid w:val="00EE5F27"/>
    <w:rsid w:val="00EE5FB8"/>
    <w:rsid w:val="00EE5FD8"/>
    <w:rsid w:val="00EE5FD9"/>
    <w:rsid w:val="00EE5FFC"/>
    <w:rsid w:val="00EE6004"/>
    <w:rsid w:val="00EE6018"/>
    <w:rsid w:val="00EE6026"/>
    <w:rsid w:val="00EE602E"/>
    <w:rsid w:val="00EE603F"/>
    <w:rsid w:val="00EE606A"/>
    <w:rsid w:val="00EE60FC"/>
    <w:rsid w:val="00EE6106"/>
    <w:rsid w:val="00EE610B"/>
    <w:rsid w:val="00EE618F"/>
    <w:rsid w:val="00EE61C6"/>
    <w:rsid w:val="00EE61E3"/>
    <w:rsid w:val="00EE61EC"/>
    <w:rsid w:val="00EE6201"/>
    <w:rsid w:val="00EE6234"/>
    <w:rsid w:val="00EE6253"/>
    <w:rsid w:val="00EE62B0"/>
    <w:rsid w:val="00EE62D6"/>
    <w:rsid w:val="00EE638F"/>
    <w:rsid w:val="00EE63C9"/>
    <w:rsid w:val="00EE6487"/>
    <w:rsid w:val="00EE64A7"/>
    <w:rsid w:val="00EE64AC"/>
    <w:rsid w:val="00EE64F5"/>
    <w:rsid w:val="00EE6513"/>
    <w:rsid w:val="00EE6629"/>
    <w:rsid w:val="00EE6659"/>
    <w:rsid w:val="00EE668B"/>
    <w:rsid w:val="00EE6705"/>
    <w:rsid w:val="00EE6722"/>
    <w:rsid w:val="00EE6753"/>
    <w:rsid w:val="00EE6765"/>
    <w:rsid w:val="00EE676C"/>
    <w:rsid w:val="00EE676F"/>
    <w:rsid w:val="00EE67A7"/>
    <w:rsid w:val="00EE67A9"/>
    <w:rsid w:val="00EE67FB"/>
    <w:rsid w:val="00EE6803"/>
    <w:rsid w:val="00EE685D"/>
    <w:rsid w:val="00EE689D"/>
    <w:rsid w:val="00EE68AF"/>
    <w:rsid w:val="00EE68E0"/>
    <w:rsid w:val="00EE68E5"/>
    <w:rsid w:val="00EE690B"/>
    <w:rsid w:val="00EE691B"/>
    <w:rsid w:val="00EE6923"/>
    <w:rsid w:val="00EE6947"/>
    <w:rsid w:val="00EE6984"/>
    <w:rsid w:val="00EE69AA"/>
    <w:rsid w:val="00EE69D2"/>
    <w:rsid w:val="00EE69D3"/>
    <w:rsid w:val="00EE69F8"/>
    <w:rsid w:val="00EE6A08"/>
    <w:rsid w:val="00EE6A32"/>
    <w:rsid w:val="00EE6A6A"/>
    <w:rsid w:val="00EE6AA0"/>
    <w:rsid w:val="00EE6AA5"/>
    <w:rsid w:val="00EE6AB7"/>
    <w:rsid w:val="00EE6AD4"/>
    <w:rsid w:val="00EE6AE3"/>
    <w:rsid w:val="00EE6AF1"/>
    <w:rsid w:val="00EE6B07"/>
    <w:rsid w:val="00EE6B1D"/>
    <w:rsid w:val="00EE6B30"/>
    <w:rsid w:val="00EE6B7E"/>
    <w:rsid w:val="00EE6B88"/>
    <w:rsid w:val="00EE6BE4"/>
    <w:rsid w:val="00EE6BFC"/>
    <w:rsid w:val="00EE6C0F"/>
    <w:rsid w:val="00EE6C2C"/>
    <w:rsid w:val="00EE6D04"/>
    <w:rsid w:val="00EE6D1C"/>
    <w:rsid w:val="00EE6D8A"/>
    <w:rsid w:val="00EE6D99"/>
    <w:rsid w:val="00EE6DC2"/>
    <w:rsid w:val="00EE6DFA"/>
    <w:rsid w:val="00EE6E07"/>
    <w:rsid w:val="00EE6E1B"/>
    <w:rsid w:val="00EE6E34"/>
    <w:rsid w:val="00EE6E6B"/>
    <w:rsid w:val="00EE6EB7"/>
    <w:rsid w:val="00EE6ECB"/>
    <w:rsid w:val="00EE6EF8"/>
    <w:rsid w:val="00EE6F01"/>
    <w:rsid w:val="00EE6F2E"/>
    <w:rsid w:val="00EE6F82"/>
    <w:rsid w:val="00EE6F91"/>
    <w:rsid w:val="00EE6FA2"/>
    <w:rsid w:val="00EE6FD0"/>
    <w:rsid w:val="00EE704A"/>
    <w:rsid w:val="00EE7052"/>
    <w:rsid w:val="00EE719A"/>
    <w:rsid w:val="00EE71B2"/>
    <w:rsid w:val="00EE71F4"/>
    <w:rsid w:val="00EE7207"/>
    <w:rsid w:val="00EE723C"/>
    <w:rsid w:val="00EE7258"/>
    <w:rsid w:val="00EE7261"/>
    <w:rsid w:val="00EE7274"/>
    <w:rsid w:val="00EE72A7"/>
    <w:rsid w:val="00EE72B2"/>
    <w:rsid w:val="00EE72DE"/>
    <w:rsid w:val="00EE72ED"/>
    <w:rsid w:val="00EE7342"/>
    <w:rsid w:val="00EE737C"/>
    <w:rsid w:val="00EE744D"/>
    <w:rsid w:val="00EE74D5"/>
    <w:rsid w:val="00EE7501"/>
    <w:rsid w:val="00EE7520"/>
    <w:rsid w:val="00EE7529"/>
    <w:rsid w:val="00EE752D"/>
    <w:rsid w:val="00EE7537"/>
    <w:rsid w:val="00EE754F"/>
    <w:rsid w:val="00EE756D"/>
    <w:rsid w:val="00EE75A6"/>
    <w:rsid w:val="00EE75B6"/>
    <w:rsid w:val="00EE75D1"/>
    <w:rsid w:val="00EE7606"/>
    <w:rsid w:val="00EE7637"/>
    <w:rsid w:val="00EE7665"/>
    <w:rsid w:val="00EE7676"/>
    <w:rsid w:val="00EE7691"/>
    <w:rsid w:val="00EE7695"/>
    <w:rsid w:val="00EE76A5"/>
    <w:rsid w:val="00EE76B6"/>
    <w:rsid w:val="00EE76C3"/>
    <w:rsid w:val="00EE7720"/>
    <w:rsid w:val="00EE77A2"/>
    <w:rsid w:val="00EE77B3"/>
    <w:rsid w:val="00EE77B8"/>
    <w:rsid w:val="00EE77DB"/>
    <w:rsid w:val="00EE781B"/>
    <w:rsid w:val="00EE787B"/>
    <w:rsid w:val="00EE78C7"/>
    <w:rsid w:val="00EE7936"/>
    <w:rsid w:val="00EE7997"/>
    <w:rsid w:val="00EE7999"/>
    <w:rsid w:val="00EE79C5"/>
    <w:rsid w:val="00EE79D4"/>
    <w:rsid w:val="00EE79F0"/>
    <w:rsid w:val="00EE7A70"/>
    <w:rsid w:val="00EE7AB4"/>
    <w:rsid w:val="00EE7AC0"/>
    <w:rsid w:val="00EE7B2D"/>
    <w:rsid w:val="00EE7B48"/>
    <w:rsid w:val="00EE7B4E"/>
    <w:rsid w:val="00EE7B51"/>
    <w:rsid w:val="00EE7B5B"/>
    <w:rsid w:val="00EE7C02"/>
    <w:rsid w:val="00EE7C09"/>
    <w:rsid w:val="00EE7C4F"/>
    <w:rsid w:val="00EE7C54"/>
    <w:rsid w:val="00EE7C57"/>
    <w:rsid w:val="00EE7C7D"/>
    <w:rsid w:val="00EE7C89"/>
    <w:rsid w:val="00EE7C9E"/>
    <w:rsid w:val="00EE7CA1"/>
    <w:rsid w:val="00EE7CF4"/>
    <w:rsid w:val="00EE7D33"/>
    <w:rsid w:val="00EE7D34"/>
    <w:rsid w:val="00EE7D9D"/>
    <w:rsid w:val="00EE7E12"/>
    <w:rsid w:val="00EE7E2A"/>
    <w:rsid w:val="00EE7E59"/>
    <w:rsid w:val="00EE7E6A"/>
    <w:rsid w:val="00EE7E6D"/>
    <w:rsid w:val="00EE7E9B"/>
    <w:rsid w:val="00EE7EB5"/>
    <w:rsid w:val="00EE7EDB"/>
    <w:rsid w:val="00EE7EF3"/>
    <w:rsid w:val="00EE7F16"/>
    <w:rsid w:val="00EE7F6B"/>
    <w:rsid w:val="00EE7F77"/>
    <w:rsid w:val="00EE7F84"/>
    <w:rsid w:val="00EE7F87"/>
    <w:rsid w:val="00EE7F9B"/>
    <w:rsid w:val="00EE7FB5"/>
    <w:rsid w:val="00EE7FBB"/>
    <w:rsid w:val="00EF000D"/>
    <w:rsid w:val="00EF0030"/>
    <w:rsid w:val="00EF0043"/>
    <w:rsid w:val="00EF0044"/>
    <w:rsid w:val="00EF00AF"/>
    <w:rsid w:val="00EF00C0"/>
    <w:rsid w:val="00EF00D0"/>
    <w:rsid w:val="00EF00E9"/>
    <w:rsid w:val="00EF0189"/>
    <w:rsid w:val="00EF01A8"/>
    <w:rsid w:val="00EF01E3"/>
    <w:rsid w:val="00EF0274"/>
    <w:rsid w:val="00EF0293"/>
    <w:rsid w:val="00EF0295"/>
    <w:rsid w:val="00EF02F3"/>
    <w:rsid w:val="00EF0312"/>
    <w:rsid w:val="00EF036A"/>
    <w:rsid w:val="00EF03D9"/>
    <w:rsid w:val="00EF03F7"/>
    <w:rsid w:val="00EF0462"/>
    <w:rsid w:val="00EF04C6"/>
    <w:rsid w:val="00EF0506"/>
    <w:rsid w:val="00EF06AA"/>
    <w:rsid w:val="00EF06BA"/>
    <w:rsid w:val="00EF06DD"/>
    <w:rsid w:val="00EF0739"/>
    <w:rsid w:val="00EF0751"/>
    <w:rsid w:val="00EF0766"/>
    <w:rsid w:val="00EF07A2"/>
    <w:rsid w:val="00EF081B"/>
    <w:rsid w:val="00EF0869"/>
    <w:rsid w:val="00EF0898"/>
    <w:rsid w:val="00EF08A5"/>
    <w:rsid w:val="00EF08E4"/>
    <w:rsid w:val="00EF08F3"/>
    <w:rsid w:val="00EF08F8"/>
    <w:rsid w:val="00EF0934"/>
    <w:rsid w:val="00EF0937"/>
    <w:rsid w:val="00EF0945"/>
    <w:rsid w:val="00EF0961"/>
    <w:rsid w:val="00EF0985"/>
    <w:rsid w:val="00EF099A"/>
    <w:rsid w:val="00EF09CB"/>
    <w:rsid w:val="00EF09D5"/>
    <w:rsid w:val="00EF0A04"/>
    <w:rsid w:val="00EF0A11"/>
    <w:rsid w:val="00EF0A27"/>
    <w:rsid w:val="00EF0A8A"/>
    <w:rsid w:val="00EF0AA0"/>
    <w:rsid w:val="00EF0ACB"/>
    <w:rsid w:val="00EF0AD5"/>
    <w:rsid w:val="00EF0B26"/>
    <w:rsid w:val="00EF0B81"/>
    <w:rsid w:val="00EF0BB1"/>
    <w:rsid w:val="00EF0BC7"/>
    <w:rsid w:val="00EF0BE8"/>
    <w:rsid w:val="00EF0C15"/>
    <w:rsid w:val="00EF0C28"/>
    <w:rsid w:val="00EF0C53"/>
    <w:rsid w:val="00EF0C58"/>
    <w:rsid w:val="00EF0C76"/>
    <w:rsid w:val="00EF0C7F"/>
    <w:rsid w:val="00EF0CB0"/>
    <w:rsid w:val="00EF0CBE"/>
    <w:rsid w:val="00EF0CCA"/>
    <w:rsid w:val="00EF0CCF"/>
    <w:rsid w:val="00EF0CD7"/>
    <w:rsid w:val="00EF0CD8"/>
    <w:rsid w:val="00EF0CF6"/>
    <w:rsid w:val="00EF0D39"/>
    <w:rsid w:val="00EF0D55"/>
    <w:rsid w:val="00EF0D5F"/>
    <w:rsid w:val="00EF0DBD"/>
    <w:rsid w:val="00EF0DDA"/>
    <w:rsid w:val="00EF0DEF"/>
    <w:rsid w:val="00EF0E22"/>
    <w:rsid w:val="00EF0E5A"/>
    <w:rsid w:val="00EF0E61"/>
    <w:rsid w:val="00EF0E69"/>
    <w:rsid w:val="00EF0E96"/>
    <w:rsid w:val="00EF0EA6"/>
    <w:rsid w:val="00EF0EAD"/>
    <w:rsid w:val="00EF0EBB"/>
    <w:rsid w:val="00EF0EE9"/>
    <w:rsid w:val="00EF0EED"/>
    <w:rsid w:val="00EF0F08"/>
    <w:rsid w:val="00EF0F15"/>
    <w:rsid w:val="00EF0F75"/>
    <w:rsid w:val="00EF0F87"/>
    <w:rsid w:val="00EF1018"/>
    <w:rsid w:val="00EF101D"/>
    <w:rsid w:val="00EF10A8"/>
    <w:rsid w:val="00EF10EB"/>
    <w:rsid w:val="00EF1139"/>
    <w:rsid w:val="00EF1144"/>
    <w:rsid w:val="00EF115D"/>
    <w:rsid w:val="00EF117B"/>
    <w:rsid w:val="00EF11A0"/>
    <w:rsid w:val="00EF11AD"/>
    <w:rsid w:val="00EF11B0"/>
    <w:rsid w:val="00EF11E2"/>
    <w:rsid w:val="00EF11FF"/>
    <w:rsid w:val="00EF122A"/>
    <w:rsid w:val="00EF124F"/>
    <w:rsid w:val="00EF1251"/>
    <w:rsid w:val="00EF1263"/>
    <w:rsid w:val="00EF12CD"/>
    <w:rsid w:val="00EF12F8"/>
    <w:rsid w:val="00EF1353"/>
    <w:rsid w:val="00EF13B0"/>
    <w:rsid w:val="00EF13C9"/>
    <w:rsid w:val="00EF1432"/>
    <w:rsid w:val="00EF14A2"/>
    <w:rsid w:val="00EF14B8"/>
    <w:rsid w:val="00EF1508"/>
    <w:rsid w:val="00EF150A"/>
    <w:rsid w:val="00EF1556"/>
    <w:rsid w:val="00EF1589"/>
    <w:rsid w:val="00EF15A1"/>
    <w:rsid w:val="00EF15A5"/>
    <w:rsid w:val="00EF15FF"/>
    <w:rsid w:val="00EF1631"/>
    <w:rsid w:val="00EF1641"/>
    <w:rsid w:val="00EF16AC"/>
    <w:rsid w:val="00EF16C3"/>
    <w:rsid w:val="00EF16D5"/>
    <w:rsid w:val="00EF1790"/>
    <w:rsid w:val="00EF17FD"/>
    <w:rsid w:val="00EF180C"/>
    <w:rsid w:val="00EF188C"/>
    <w:rsid w:val="00EF18A6"/>
    <w:rsid w:val="00EF18B6"/>
    <w:rsid w:val="00EF1903"/>
    <w:rsid w:val="00EF1925"/>
    <w:rsid w:val="00EF192A"/>
    <w:rsid w:val="00EF1940"/>
    <w:rsid w:val="00EF1963"/>
    <w:rsid w:val="00EF197A"/>
    <w:rsid w:val="00EF19A4"/>
    <w:rsid w:val="00EF19D0"/>
    <w:rsid w:val="00EF19FD"/>
    <w:rsid w:val="00EF1A2A"/>
    <w:rsid w:val="00EF1A5B"/>
    <w:rsid w:val="00EF1A90"/>
    <w:rsid w:val="00EF1AC7"/>
    <w:rsid w:val="00EF1AD4"/>
    <w:rsid w:val="00EF1B0B"/>
    <w:rsid w:val="00EF1B0C"/>
    <w:rsid w:val="00EF1B23"/>
    <w:rsid w:val="00EF1B53"/>
    <w:rsid w:val="00EF1B5D"/>
    <w:rsid w:val="00EF1B84"/>
    <w:rsid w:val="00EF1B87"/>
    <w:rsid w:val="00EF1BE7"/>
    <w:rsid w:val="00EF1BEF"/>
    <w:rsid w:val="00EF1C09"/>
    <w:rsid w:val="00EF1C17"/>
    <w:rsid w:val="00EF1C86"/>
    <w:rsid w:val="00EF1CA5"/>
    <w:rsid w:val="00EF1CBA"/>
    <w:rsid w:val="00EF1CEE"/>
    <w:rsid w:val="00EF1CF6"/>
    <w:rsid w:val="00EF1CFE"/>
    <w:rsid w:val="00EF1D06"/>
    <w:rsid w:val="00EF1D30"/>
    <w:rsid w:val="00EF1D5A"/>
    <w:rsid w:val="00EF1D72"/>
    <w:rsid w:val="00EF1D81"/>
    <w:rsid w:val="00EF1D8B"/>
    <w:rsid w:val="00EF1D9C"/>
    <w:rsid w:val="00EF1DBF"/>
    <w:rsid w:val="00EF1DC6"/>
    <w:rsid w:val="00EF1DCD"/>
    <w:rsid w:val="00EF1DF4"/>
    <w:rsid w:val="00EF1DFC"/>
    <w:rsid w:val="00EF1E3D"/>
    <w:rsid w:val="00EF1E3F"/>
    <w:rsid w:val="00EF1E5A"/>
    <w:rsid w:val="00EF1E7C"/>
    <w:rsid w:val="00EF1EC6"/>
    <w:rsid w:val="00EF1EDB"/>
    <w:rsid w:val="00EF1EF2"/>
    <w:rsid w:val="00EF1F05"/>
    <w:rsid w:val="00EF1F2E"/>
    <w:rsid w:val="00EF1F67"/>
    <w:rsid w:val="00EF1F6D"/>
    <w:rsid w:val="00EF1F6E"/>
    <w:rsid w:val="00EF1F7B"/>
    <w:rsid w:val="00EF1F8F"/>
    <w:rsid w:val="00EF1FA6"/>
    <w:rsid w:val="00EF1FF3"/>
    <w:rsid w:val="00EF2038"/>
    <w:rsid w:val="00EF207E"/>
    <w:rsid w:val="00EF20A1"/>
    <w:rsid w:val="00EF20B2"/>
    <w:rsid w:val="00EF20B6"/>
    <w:rsid w:val="00EF20F7"/>
    <w:rsid w:val="00EF218C"/>
    <w:rsid w:val="00EF21C0"/>
    <w:rsid w:val="00EF2243"/>
    <w:rsid w:val="00EF2283"/>
    <w:rsid w:val="00EF22D3"/>
    <w:rsid w:val="00EF236C"/>
    <w:rsid w:val="00EF2372"/>
    <w:rsid w:val="00EF23AD"/>
    <w:rsid w:val="00EF23B3"/>
    <w:rsid w:val="00EF23D9"/>
    <w:rsid w:val="00EF23EC"/>
    <w:rsid w:val="00EF2449"/>
    <w:rsid w:val="00EF247A"/>
    <w:rsid w:val="00EF2490"/>
    <w:rsid w:val="00EF2496"/>
    <w:rsid w:val="00EF25CF"/>
    <w:rsid w:val="00EF25D8"/>
    <w:rsid w:val="00EF2671"/>
    <w:rsid w:val="00EF26CE"/>
    <w:rsid w:val="00EF26D0"/>
    <w:rsid w:val="00EF273F"/>
    <w:rsid w:val="00EF275D"/>
    <w:rsid w:val="00EF27BA"/>
    <w:rsid w:val="00EF27C9"/>
    <w:rsid w:val="00EF2829"/>
    <w:rsid w:val="00EF2856"/>
    <w:rsid w:val="00EF28B9"/>
    <w:rsid w:val="00EF28BB"/>
    <w:rsid w:val="00EF28CC"/>
    <w:rsid w:val="00EF28E4"/>
    <w:rsid w:val="00EF28FB"/>
    <w:rsid w:val="00EF296C"/>
    <w:rsid w:val="00EF297B"/>
    <w:rsid w:val="00EF298B"/>
    <w:rsid w:val="00EF29A1"/>
    <w:rsid w:val="00EF29AB"/>
    <w:rsid w:val="00EF29BB"/>
    <w:rsid w:val="00EF2A75"/>
    <w:rsid w:val="00EF2A94"/>
    <w:rsid w:val="00EF2A98"/>
    <w:rsid w:val="00EF2AAD"/>
    <w:rsid w:val="00EF2ABB"/>
    <w:rsid w:val="00EF2B05"/>
    <w:rsid w:val="00EF2B30"/>
    <w:rsid w:val="00EF2B45"/>
    <w:rsid w:val="00EF2B9A"/>
    <w:rsid w:val="00EF2BAB"/>
    <w:rsid w:val="00EF2BEE"/>
    <w:rsid w:val="00EF2C50"/>
    <w:rsid w:val="00EF2C6B"/>
    <w:rsid w:val="00EF2CAE"/>
    <w:rsid w:val="00EF2CB9"/>
    <w:rsid w:val="00EF2CF2"/>
    <w:rsid w:val="00EF2D0D"/>
    <w:rsid w:val="00EF2DF4"/>
    <w:rsid w:val="00EF2E0F"/>
    <w:rsid w:val="00EF2E34"/>
    <w:rsid w:val="00EF2E77"/>
    <w:rsid w:val="00EF2EA8"/>
    <w:rsid w:val="00EF2F01"/>
    <w:rsid w:val="00EF2F11"/>
    <w:rsid w:val="00EF2F2A"/>
    <w:rsid w:val="00EF2F46"/>
    <w:rsid w:val="00EF2F75"/>
    <w:rsid w:val="00EF2F7E"/>
    <w:rsid w:val="00EF2FDC"/>
    <w:rsid w:val="00EF3034"/>
    <w:rsid w:val="00EF3066"/>
    <w:rsid w:val="00EF30F6"/>
    <w:rsid w:val="00EF314A"/>
    <w:rsid w:val="00EF318A"/>
    <w:rsid w:val="00EF31C2"/>
    <w:rsid w:val="00EF31C3"/>
    <w:rsid w:val="00EF3203"/>
    <w:rsid w:val="00EF3209"/>
    <w:rsid w:val="00EF320D"/>
    <w:rsid w:val="00EF3257"/>
    <w:rsid w:val="00EF325A"/>
    <w:rsid w:val="00EF329B"/>
    <w:rsid w:val="00EF32DD"/>
    <w:rsid w:val="00EF3309"/>
    <w:rsid w:val="00EF3356"/>
    <w:rsid w:val="00EF3361"/>
    <w:rsid w:val="00EF33A5"/>
    <w:rsid w:val="00EF33A9"/>
    <w:rsid w:val="00EF33AC"/>
    <w:rsid w:val="00EF340C"/>
    <w:rsid w:val="00EF3419"/>
    <w:rsid w:val="00EF343A"/>
    <w:rsid w:val="00EF348E"/>
    <w:rsid w:val="00EF356B"/>
    <w:rsid w:val="00EF3591"/>
    <w:rsid w:val="00EF35D5"/>
    <w:rsid w:val="00EF35D9"/>
    <w:rsid w:val="00EF3646"/>
    <w:rsid w:val="00EF3654"/>
    <w:rsid w:val="00EF36C0"/>
    <w:rsid w:val="00EF3757"/>
    <w:rsid w:val="00EF3768"/>
    <w:rsid w:val="00EF3778"/>
    <w:rsid w:val="00EF378E"/>
    <w:rsid w:val="00EF37C1"/>
    <w:rsid w:val="00EF37DF"/>
    <w:rsid w:val="00EF37F5"/>
    <w:rsid w:val="00EF37F7"/>
    <w:rsid w:val="00EF3800"/>
    <w:rsid w:val="00EF3813"/>
    <w:rsid w:val="00EF3815"/>
    <w:rsid w:val="00EF3873"/>
    <w:rsid w:val="00EF3876"/>
    <w:rsid w:val="00EF3889"/>
    <w:rsid w:val="00EF38E8"/>
    <w:rsid w:val="00EF3919"/>
    <w:rsid w:val="00EF3927"/>
    <w:rsid w:val="00EF392C"/>
    <w:rsid w:val="00EF3970"/>
    <w:rsid w:val="00EF3985"/>
    <w:rsid w:val="00EF398A"/>
    <w:rsid w:val="00EF3A6C"/>
    <w:rsid w:val="00EF3AA2"/>
    <w:rsid w:val="00EF3AE9"/>
    <w:rsid w:val="00EF3B0F"/>
    <w:rsid w:val="00EF3B27"/>
    <w:rsid w:val="00EF3B2D"/>
    <w:rsid w:val="00EF3B45"/>
    <w:rsid w:val="00EF3B6E"/>
    <w:rsid w:val="00EF3B85"/>
    <w:rsid w:val="00EF3BA9"/>
    <w:rsid w:val="00EF3BAC"/>
    <w:rsid w:val="00EF3C12"/>
    <w:rsid w:val="00EF3C4C"/>
    <w:rsid w:val="00EF3C91"/>
    <w:rsid w:val="00EF3CAE"/>
    <w:rsid w:val="00EF3CD3"/>
    <w:rsid w:val="00EF3CDB"/>
    <w:rsid w:val="00EF3D41"/>
    <w:rsid w:val="00EF3E10"/>
    <w:rsid w:val="00EF3E33"/>
    <w:rsid w:val="00EF3E58"/>
    <w:rsid w:val="00EF3E77"/>
    <w:rsid w:val="00EF3E97"/>
    <w:rsid w:val="00EF3E98"/>
    <w:rsid w:val="00EF3E9A"/>
    <w:rsid w:val="00EF3EA4"/>
    <w:rsid w:val="00EF3EDF"/>
    <w:rsid w:val="00EF3EE7"/>
    <w:rsid w:val="00EF3EF3"/>
    <w:rsid w:val="00EF3EF8"/>
    <w:rsid w:val="00EF3F05"/>
    <w:rsid w:val="00EF3F1D"/>
    <w:rsid w:val="00EF3F86"/>
    <w:rsid w:val="00EF3F8E"/>
    <w:rsid w:val="00EF3F96"/>
    <w:rsid w:val="00EF3FC4"/>
    <w:rsid w:val="00EF3FCF"/>
    <w:rsid w:val="00EF4033"/>
    <w:rsid w:val="00EF4039"/>
    <w:rsid w:val="00EF404A"/>
    <w:rsid w:val="00EF4050"/>
    <w:rsid w:val="00EF406E"/>
    <w:rsid w:val="00EF407F"/>
    <w:rsid w:val="00EF40BD"/>
    <w:rsid w:val="00EF40D8"/>
    <w:rsid w:val="00EF4125"/>
    <w:rsid w:val="00EF4127"/>
    <w:rsid w:val="00EF4195"/>
    <w:rsid w:val="00EF41BC"/>
    <w:rsid w:val="00EF41C2"/>
    <w:rsid w:val="00EF41C4"/>
    <w:rsid w:val="00EF41D9"/>
    <w:rsid w:val="00EF4208"/>
    <w:rsid w:val="00EF4218"/>
    <w:rsid w:val="00EF4220"/>
    <w:rsid w:val="00EF4237"/>
    <w:rsid w:val="00EF4273"/>
    <w:rsid w:val="00EF428F"/>
    <w:rsid w:val="00EF4298"/>
    <w:rsid w:val="00EF42AE"/>
    <w:rsid w:val="00EF42B2"/>
    <w:rsid w:val="00EF42DD"/>
    <w:rsid w:val="00EF4302"/>
    <w:rsid w:val="00EF4310"/>
    <w:rsid w:val="00EF436E"/>
    <w:rsid w:val="00EF43E8"/>
    <w:rsid w:val="00EF43EE"/>
    <w:rsid w:val="00EF4402"/>
    <w:rsid w:val="00EF4416"/>
    <w:rsid w:val="00EF4445"/>
    <w:rsid w:val="00EF444A"/>
    <w:rsid w:val="00EF444B"/>
    <w:rsid w:val="00EF444E"/>
    <w:rsid w:val="00EF4477"/>
    <w:rsid w:val="00EF44D7"/>
    <w:rsid w:val="00EF458C"/>
    <w:rsid w:val="00EF45B2"/>
    <w:rsid w:val="00EF45D6"/>
    <w:rsid w:val="00EF45F2"/>
    <w:rsid w:val="00EF45F4"/>
    <w:rsid w:val="00EF460E"/>
    <w:rsid w:val="00EF4611"/>
    <w:rsid w:val="00EF4643"/>
    <w:rsid w:val="00EF4650"/>
    <w:rsid w:val="00EF4669"/>
    <w:rsid w:val="00EF4690"/>
    <w:rsid w:val="00EF46C3"/>
    <w:rsid w:val="00EF46CD"/>
    <w:rsid w:val="00EF4763"/>
    <w:rsid w:val="00EF4771"/>
    <w:rsid w:val="00EF47F5"/>
    <w:rsid w:val="00EF47FA"/>
    <w:rsid w:val="00EF4814"/>
    <w:rsid w:val="00EF483C"/>
    <w:rsid w:val="00EF4845"/>
    <w:rsid w:val="00EF4864"/>
    <w:rsid w:val="00EF48A4"/>
    <w:rsid w:val="00EF48C1"/>
    <w:rsid w:val="00EF48CD"/>
    <w:rsid w:val="00EF48E8"/>
    <w:rsid w:val="00EF4953"/>
    <w:rsid w:val="00EF49C1"/>
    <w:rsid w:val="00EF49DD"/>
    <w:rsid w:val="00EF4A24"/>
    <w:rsid w:val="00EF4A4C"/>
    <w:rsid w:val="00EF4A4E"/>
    <w:rsid w:val="00EF4A59"/>
    <w:rsid w:val="00EF4A8C"/>
    <w:rsid w:val="00EF4AE5"/>
    <w:rsid w:val="00EF4AF5"/>
    <w:rsid w:val="00EF4B0B"/>
    <w:rsid w:val="00EF4B15"/>
    <w:rsid w:val="00EF4B30"/>
    <w:rsid w:val="00EF4B44"/>
    <w:rsid w:val="00EF4B58"/>
    <w:rsid w:val="00EF4BEC"/>
    <w:rsid w:val="00EF4BF0"/>
    <w:rsid w:val="00EF4C11"/>
    <w:rsid w:val="00EF4C18"/>
    <w:rsid w:val="00EF4C2F"/>
    <w:rsid w:val="00EF4C35"/>
    <w:rsid w:val="00EF4C50"/>
    <w:rsid w:val="00EF4C64"/>
    <w:rsid w:val="00EF4CB6"/>
    <w:rsid w:val="00EF4CCB"/>
    <w:rsid w:val="00EF4CD8"/>
    <w:rsid w:val="00EF4D24"/>
    <w:rsid w:val="00EF4D3B"/>
    <w:rsid w:val="00EF4D51"/>
    <w:rsid w:val="00EF4DD8"/>
    <w:rsid w:val="00EF4DE2"/>
    <w:rsid w:val="00EF4DF7"/>
    <w:rsid w:val="00EF4E29"/>
    <w:rsid w:val="00EF4E5F"/>
    <w:rsid w:val="00EF4EB7"/>
    <w:rsid w:val="00EF4EDC"/>
    <w:rsid w:val="00EF4F2E"/>
    <w:rsid w:val="00EF4F3E"/>
    <w:rsid w:val="00EF4F50"/>
    <w:rsid w:val="00EF4F55"/>
    <w:rsid w:val="00EF4F9F"/>
    <w:rsid w:val="00EF5032"/>
    <w:rsid w:val="00EF5108"/>
    <w:rsid w:val="00EF5115"/>
    <w:rsid w:val="00EF5131"/>
    <w:rsid w:val="00EF5134"/>
    <w:rsid w:val="00EF513C"/>
    <w:rsid w:val="00EF513F"/>
    <w:rsid w:val="00EF514D"/>
    <w:rsid w:val="00EF5169"/>
    <w:rsid w:val="00EF5177"/>
    <w:rsid w:val="00EF5210"/>
    <w:rsid w:val="00EF5212"/>
    <w:rsid w:val="00EF5225"/>
    <w:rsid w:val="00EF5274"/>
    <w:rsid w:val="00EF527D"/>
    <w:rsid w:val="00EF52BA"/>
    <w:rsid w:val="00EF52EE"/>
    <w:rsid w:val="00EF5311"/>
    <w:rsid w:val="00EF5322"/>
    <w:rsid w:val="00EF535C"/>
    <w:rsid w:val="00EF539F"/>
    <w:rsid w:val="00EF53B3"/>
    <w:rsid w:val="00EF53BF"/>
    <w:rsid w:val="00EF53F8"/>
    <w:rsid w:val="00EF5405"/>
    <w:rsid w:val="00EF546B"/>
    <w:rsid w:val="00EF5489"/>
    <w:rsid w:val="00EF54D1"/>
    <w:rsid w:val="00EF54D4"/>
    <w:rsid w:val="00EF5534"/>
    <w:rsid w:val="00EF5542"/>
    <w:rsid w:val="00EF5543"/>
    <w:rsid w:val="00EF5544"/>
    <w:rsid w:val="00EF555B"/>
    <w:rsid w:val="00EF5579"/>
    <w:rsid w:val="00EF559F"/>
    <w:rsid w:val="00EF55A9"/>
    <w:rsid w:val="00EF55AD"/>
    <w:rsid w:val="00EF55BA"/>
    <w:rsid w:val="00EF561B"/>
    <w:rsid w:val="00EF561C"/>
    <w:rsid w:val="00EF56C4"/>
    <w:rsid w:val="00EF56CE"/>
    <w:rsid w:val="00EF56DF"/>
    <w:rsid w:val="00EF56E5"/>
    <w:rsid w:val="00EF5706"/>
    <w:rsid w:val="00EF5746"/>
    <w:rsid w:val="00EF574D"/>
    <w:rsid w:val="00EF576F"/>
    <w:rsid w:val="00EF5772"/>
    <w:rsid w:val="00EF577C"/>
    <w:rsid w:val="00EF579D"/>
    <w:rsid w:val="00EF57B7"/>
    <w:rsid w:val="00EF57E0"/>
    <w:rsid w:val="00EF57E1"/>
    <w:rsid w:val="00EF5838"/>
    <w:rsid w:val="00EF5839"/>
    <w:rsid w:val="00EF584E"/>
    <w:rsid w:val="00EF585C"/>
    <w:rsid w:val="00EF586E"/>
    <w:rsid w:val="00EF587D"/>
    <w:rsid w:val="00EF587E"/>
    <w:rsid w:val="00EF5891"/>
    <w:rsid w:val="00EF5894"/>
    <w:rsid w:val="00EF58A4"/>
    <w:rsid w:val="00EF58C7"/>
    <w:rsid w:val="00EF58E5"/>
    <w:rsid w:val="00EF591B"/>
    <w:rsid w:val="00EF592D"/>
    <w:rsid w:val="00EF594B"/>
    <w:rsid w:val="00EF5964"/>
    <w:rsid w:val="00EF5967"/>
    <w:rsid w:val="00EF597A"/>
    <w:rsid w:val="00EF599E"/>
    <w:rsid w:val="00EF59B1"/>
    <w:rsid w:val="00EF5A09"/>
    <w:rsid w:val="00EF5A0D"/>
    <w:rsid w:val="00EF5A13"/>
    <w:rsid w:val="00EF5A96"/>
    <w:rsid w:val="00EF5AA5"/>
    <w:rsid w:val="00EF5AB7"/>
    <w:rsid w:val="00EF5AB8"/>
    <w:rsid w:val="00EF5B37"/>
    <w:rsid w:val="00EF5B49"/>
    <w:rsid w:val="00EF5B8A"/>
    <w:rsid w:val="00EF5B8C"/>
    <w:rsid w:val="00EF5BA1"/>
    <w:rsid w:val="00EF5BA6"/>
    <w:rsid w:val="00EF5BBA"/>
    <w:rsid w:val="00EF5C01"/>
    <w:rsid w:val="00EF5C04"/>
    <w:rsid w:val="00EF5C10"/>
    <w:rsid w:val="00EF5C21"/>
    <w:rsid w:val="00EF5C27"/>
    <w:rsid w:val="00EF5C82"/>
    <w:rsid w:val="00EF5CDB"/>
    <w:rsid w:val="00EF5D68"/>
    <w:rsid w:val="00EF5D86"/>
    <w:rsid w:val="00EF5DB0"/>
    <w:rsid w:val="00EF5DC5"/>
    <w:rsid w:val="00EF5DDC"/>
    <w:rsid w:val="00EF5E58"/>
    <w:rsid w:val="00EF5E6B"/>
    <w:rsid w:val="00EF5E99"/>
    <w:rsid w:val="00EF5EAB"/>
    <w:rsid w:val="00EF5ED8"/>
    <w:rsid w:val="00EF5F56"/>
    <w:rsid w:val="00EF6079"/>
    <w:rsid w:val="00EF6084"/>
    <w:rsid w:val="00EF60A1"/>
    <w:rsid w:val="00EF60B1"/>
    <w:rsid w:val="00EF60BA"/>
    <w:rsid w:val="00EF60CB"/>
    <w:rsid w:val="00EF60D0"/>
    <w:rsid w:val="00EF613F"/>
    <w:rsid w:val="00EF61CE"/>
    <w:rsid w:val="00EF61E1"/>
    <w:rsid w:val="00EF61E2"/>
    <w:rsid w:val="00EF6200"/>
    <w:rsid w:val="00EF6202"/>
    <w:rsid w:val="00EF6210"/>
    <w:rsid w:val="00EF625F"/>
    <w:rsid w:val="00EF629D"/>
    <w:rsid w:val="00EF62B4"/>
    <w:rsid w:val="00EF62CB"/>
    <w:rsid w:val="00EF632B"/>
    <w:rsid w:val="00EF6337"/>
    <w:rsid w:val="00EF6357"/>
    <w:rsid w:val="00EF6378"/>
    <w:rsid w:val="00EF63AA"/>
    <w:rsid w:val="00EF63BE"/>
    <w:rsid w:val="00EF63CC"/>
    <w:rsid w:val="00EF646E"/>
    <w:rsid w:val="00EF6504"/>
    <w:rsid w:val="00EF6531"/>
    <w:rsid w:val="00EF6548"/>
    <w:rsid w:val="00EF654D"/>
    <w:rsid w:val="00EF6550"/>
    <w:rsid w:val="00EF6567"/>
    <w:rsid w:val="00EF65A5"/>
    <w:rsid w:val="00EF65D4"/>
    <w:rsid w:val="00EF65FB"/>
    <w:rsid w:val="00EF6608"/>
    <w:rsid w:val="00EF664D"/>
    <w:rsid w:val="00EF6678"/>
    <w:rsid w:val="00EF668A"/>
    <w:rsid w:val="00EF66B4"/>
    <w:rsid w:val="00EF66C9"/>
    <w:rsid w:val="00EF66F9"/>
    <w:rsid w:val="00EF674D"/>
    <w:rsid w:val="00EF6758"/>
    <w:rsid w:val="00EF676F"/>
    <w:rsid w:val="00EF67E4"/>
    <w:rsid w:val="00EF682D"/>
    <w:rsid w:val="00EF683B"/>
    <w:rsid w:val="00EF686C"/>
    <w:rsid w:val="00EF68E0"/>
    <w:rsid w:val="00EF693D"/>
    <w:rsid w:val="00EF699B"/>
    <w:rsid w:val="00EF69B4"/>
    <w:rsid w:val="00EF6A48"/>
    <w:rsid w:val="00EF6A84"/>
    <w:rsid w:val="00EF6AAA"/>
    <w:rsid w:val="00EF6ACF"/>
    <w:rsid w:val="00EF6AD8"/>
    <w:rsid w:val="00EF6B55"/>
    <w:rsid w:val="00EF6B62"/>
    <w:rsid w:val="00EF6BE2"/>
    <w:rsid w:val="00EF6C14"/>
    <w:rsid w:val="00EF6C19"/>
    <w:rsid w:val="00EF6C57"/>
    <w:rsid w:val="00EF6C5C"/>
    <w:rsid w:val="00EF6C85"/>
    <w:rsid w:val="00EF6CAF"/>
    <w:rsid w:val="00EF6CC9"/>
    <w:rsid w:val="00EF6D2A"/>
    <w:rsid w:val="00EF6D57"/>
    <w:rsid w:val="00EF6D59"/>
    <w:rsid w:val="00EF6D9A"/>
    <w:rsid w:val="00EF6E2F"/>
    <w:rsid w:val="00EF6E3B"/>
    <w:rsid w:val="00EF6E7C"/>
    <w:rsid w:val="00EF6E8B"/>
    <w:rsid w:val="00EF6E96"/>
    <w:rsid w:val="00EF6EA2"/>
    <w:rsid w:val="00EF6EC7"/>
    <w:rsid w:val="00EF6F0D"/>
    <w:rsid w:val="00EF6F53"/>
    <w:rsid w:val="00EF6F80"/>
    <w:rsid w:val="00EF6F82"/>
    <w:rsid w:val="00EF6F97"/>
    <w:rsid w:val="00EF6FD9"/>
    <w:rsid w:val="00EF6FEB"/>
    <w:rsid w:val="00EF6FF0"/>
    <w:rsid w:val="00EF6FFB"/>
    <w:rsid w:val="00EF7044"/>
    <w:rsid w:val="00EF70B8"/>
    <w:rsid w:val="00EF70EC"/>
    <w:rsid w:val="00EF70F2"/>
    <w:rsid w:val="00EF7126"/>
    <w:rsid w:val="00EF71BD"/>
    <w:rsid w:val="00EF7271"/>
    <w:rsid w:val="00EF7285"/>
    <w:rsid w:val="00EF7357"/>
    <w:rsid w:val="00EF736D"/>
    <w:rsid w:val="00EF7373"/>
    <w:rsid w:val="00EF7397"/>
    <w:rsid w:val="00EF73AE"/>
    <w:rsid w:val="00EF745D"/>
    <w:rsid w:val="00EF74A3"/>
    <w:rsid w:val="00EF74CF"/>
    <w:rsid w:val="00EF7560"/>
    <w:rsid w:val="00EF75A0"/>
    <w:rsid w:val="00EF75DB"/>
    <w:rsid w:val="00EF75E7"/>
    <w:rsid w:val="00EF7627"/>
    <w:rsid w:val="00EF7638"/>
    <w:rsid w:val="00EF7645"/>
    <w:rsid w:val="00EF7674"/>
    <w:rsid w:val="00EF76B1"/>
    <w:rsid w:val="00EF76D8"/>
    <w:rsid w:val="00EF76F7"/>
    <w:rsid w:val="00EF7702"/>
    <w:rsid w:val="00EF7737"/>
    <w:rsid w:val="00EF7741"/>
    <w:rsid w:val="00EF775C"/>
    <w:rsid w:val="00EF77A7"/>
    <w:rsid w:val="00EF77AE"/>
    <w:rsid w:val="00EF77B6"/>
    <w:rsid w:val="00EF77BD"/>
    <w:rsid w:val="00EF77F4"/>
    <w:rsid w:val="00EF77F8"/>
    <w:rsid w:val="00EF77FE"/>
    <w:rsid w:val="00EF7846"/>
    <w:rsid w:val="00EF7856"/>
    <w:rsid w:val="00EF7858"/>
    <w:rsid w:val="00EF7887"/>
    <w:rsid w:val="00EF78B3"/>
    <w:rsid w:val="00EF78BC"/>
    <w:rsid w:val="00EF78EB"/>
    <w:rsid w:val="00EF78FB"/>
    <w:rsid w:val="00EF78FF"/>
    <w:rsid w:val="00EF793C"/>
    <w:rsid w:val="00EF7942"/>
    <w:rsid w:val="00EF7974"/>
    <w:rsid w:val="00EF797D"/>
    <w:rsid w:val="00EF7988"/>
    <w:rsid w:val="00EF7A28"/>
    <w:rsid w:val="00EF7A2C"/>
    <w:rsid w:val="00EF7A5C"/>
    <w:rsid w:val="00EF7A80"/>
    <w:rsid w:val="00EF7AA2"/>
    <w:rsid w:val="00EF7AE9"/>
    <w:rsid w:val="00EF7B51"/>
    <w:rsid w:val="00EF7B92"/>
    <w:rsid w:val="00EF7BB5"/>
    <w:rsid w:val="00EF7CAB"/>
    <w:rsid w:val="00EF7CF9"/>
    <w:rsid w:val="00EF7D4C"/>
    <w:rsid w:val="00EF7D7F"/>
    <w:rsid w:val="00EF7DC4"/>
    <w:rsid w:val="00EF7DCA"/>
    <w:rsid w:val="00EF7E22"/>
    <w:rsid w:val="00EF7E57"/>
    <w:rsid w:val="00EF7E73"/>
    <w:rsid w:val="00EF7E95"/>
    <w:rsid w:val="00EF7F2F"/>
    <w:rsid w:val="00EF7F4F"/>
    <w:rsid w:val="00EF7F5A"/>
    <w:rsid w:val="00EF7F67"/>
    <w:rsid w:val="00EF7F7C"/>
    <w:rsid w:val="00EF7F95"/>
    <w:rsid w:val="00EF7FBF"/>
    <w:rsid w:val="00EF7FE2"/>
    <w:rsid w:val="00EF7FE6"/>
    <w:rsid w:val="00F00018"/>
    <w:rsid w:val="00F00058"/>
    <w:rsid w:val="00F0008B"/>
    <w:rsid w:val="00F000A0"/>
    <w:rsid w:val="00F000EA"/>
    <w:rsid w:val="00F0014C"/>
    <w:rsid w:val="00F00166"/>
    <w:rsid w:val="00F00169"/>
    <w:rsid w:val="00F00177"/>
    <w:rsid w:val="00F001A5"/>
    <w:rsid w:val="00F001F0"/>
    <w:rsid w:val="00F001F2"/>
    <w:rsid w:val="00F00230"/>
    <w:rsid w:val="00F0023C"/>
    <w:rsid w:val="00F00272"/>
    <w:rsid w:val="00F0028D"/>
    <w:rsid w:val="00F00294"/>
    <w:rsid w:val="00F002B7"/>
    <w:rsid w:val="00F002E0"/>
    <w:rsid w:val="00F0034C"/>
    <w:rsid w:val="00F00363"/>
    <w:rsid w:val="00F003D7"/>
    <w:rsid w:val="00F003E3"/>
    <w:rsid w:val="00F0043B"/>
    <w:rsid w:val="00F0045A"/>
    <w:rsid w:val="00F00479"/>
    <w:rsid w:val="00F0049F"/>
    <w:rsid w:val="00F004AB"/>
    <w:rsid w:val="00F004C0"/>
    <w:rsid w:val="00F004C3"/>
    <w:rsid w:val="00F00519"/>
    <w:rsid w:val="00F0052B"/>
    <w:rsid w:val="00F00543"/>
    <w:rsid w:val="00F005A5"/>
    <w:rsid w:val="00F005A8"/>
    <w:rsid w:val="00F005DF"/>
    <w:rsid w:val="00F00612"/>
    <w:rsid w:val="00F0061B"/>
    <w:rsid w:val="00F0062F"/>
    <w:rsid w:val="00F00651"/>
    <w:rsid w:val="00F006CA"/>
    <w:rsid w:val="00F006FD"/>
    <w:rsid w:val="00F00754"/>
    <w:rsid w:val="00F00766"/>
    <w:rsid w:val="00F00798"/>
    <w:rsid w:val="00F007B3"/>
    <w:rsid w:val="00F007C8"/>
    <w:rsid w:val="00F00826"/>
    <w:rsid w:val="00F00856"/>
    <w:rsid w:val="00F008AE"/>
    <w:rsid w:val="00F008E0"/>
    <w:rsid w:val="00F0090E"/>
    <w:rsid w:val="00F00914"/>
    <w:rsid w:val="00F00973"/>
    <w:rsid w:val="00F0097D"/>
    <w:rsid w:val="00F009B7"/>
    <w:rsid w:val="00F009BD"/>
    <w:rsid w:val="00F009C1"/>
    <w:rsid w:val="00F00A01"/>
    <w:rsid w:val="00F00A17"/>
    <w:rsid w:val="00F00A87"/>
    <w:rsid w:val="00F00AC7"/>
    <w:rsid w:val="00F00ACB"/>
    <w:rsid w:val="00F00ACD"/>
    <w:rsid w:val="00F00AD4"/>
    <w:rsid w:val="00F00AF2"/>
    <w:rsid w:val="00F00B2E"/>
    <w:rsid w:val="00F00B4A"/>
    <w:rsid w:val="00F00B69"/>
    <w:rsid w:val="00F00BBE"/>
    <w:rsid w:val="00F00BC2"/>
    <w:rsid w:val="00F00BD1"/>
    <w:rsid w:val="00F00BD5"/>
    <w:rsid w:val="00F00C06"/>
    <w:rsid w:val="00F00C14"/>
    <w:rsid w:val="00F00C40"/>
    <w:rsid w:val="00F00C6B"/>
    <w:rsid w:val="00F00CB3"/>
    <w:rsid w:val="00F00CC2"/>
    <w:rsid w:val="00F00CCD"/>
    <w:rsid w:val="00F00D12"/>
    <w:rsid w:val="00F00D16"/>
    <w:rsid w:val="00F00D5C"/>
    <w:rsid w:val="00F00DDB"/>
    <w:rsid w:val="00F00E14"/>
    <w:rsid w:val="00F00E22"/>
    <w:rsid w:val="00F00E49"/>
    <w:rsid w:val="00F00E6D"/>
    <w:rsid w:val="00F00E6E"/>
    <w:rsid w:val="00F00E8A"/>
    <w:rsid w:val="00F00EB2"/>
    <w:rsid w:val="00F00EC2"/>
    <w:rsid w:val="00F00ED1"/>
    <w:rsid w:val="00F00EDA"/>
    <w:rsid w:val="00F00EE1"/>
    <w:rsid w:val="00F00F03"/>
    <w:rsid w:val="00F00F15"/>
    <w:rsid w:val="00F00F1C"/>
    <w:rsid w:val="00F00F28"/>
    <w:rsid w:val="00F00F64"/>
    <w:rsid w:val="00F00F89"/>
    <w:rsid w:val="00F00FA5"/>
    <w:rsid w:val="00F00FE2"/>
    <w:rsid w:val="00F01038"/>
    <w:rsid w:val="00F0104E"/>
    <w:rsid w:val="00F0113B"/>
    <w:rsid w:val="00F01165"/>
    <w:rsid w:val="00F01177"/>
    <w:rsid w:val="00F011A1"/>
    <w:rsid w:val="00F011B1"/>
    <w:rsid w:val="00F011B3"/>
    <w:rsid w:val="00F0120C"/>
    <w:rsid w:val="00F01243"/>
    <w:rsid w:val="00F0124B"/>
    <w:rsid w:val="00F012F5"/>
    <w:rsid w:val="00F01333"/>
    <w:rsid w:val="00F01368"/>
    <w:rsid w:val="00F01390"/>
    <w:rsid w:val="00F013AE"/>
    <w:rsid w:val="00F013EF"/>
    <w:rsid w:val="00F013F7"/>
    <w:rsid w:val="00F0140C"/>
    <w:rsid w:val="00F01443"/>
    <w:rsid w:val="00F01446"/>
    <w:rsid w:val="00F014E6"/>
    <w:rsid w:val="00F0156A"/>
    <w:rsid w:val="00F015E1"/>
    <w:rsid w:val="00F015E3"/>
    <w:rsid w:val="00F01643"/>
    <w:rsid w:val="00F016C8"/>
    <w:rsid w:val="00F01720"/>
    <w:rsid w:val="00F0173E"/>
    <w:rsid w:val="00F01741"/>
    <w:rsid w:val="00F0176B"/>
    <w:rsid w:val="00F01797"/>
    <w:rsid w:val="00F01798"/>
    <w:rsid w:val="00F017E2"/>
    <w:rsid w:val="00F01813"/>
    <w:rsid w:val="00F0181B"/>
    <w:rsid w:val="00F01832"/>
    <w:rsid w:val="00F01852"/>
    <w:rsid w:val="00F01860"/>
    <w:rsid w:val="00F0187D"/>
    <w:rsid w:val="00F01882"/>
    <w:rsid w:val="00F01888"/>
    <w:rsid w:val="00F018B5"/>
    <w:rsid w:val="00F018D0"/>
    <w:rsid w:val="00F018D7"/>
    <w:rsid w:val="00F0193C"/>
    <w:rsid w:val="00F0195B"/>
    <w:rsid w:val="00F01993"/>
    <w:rsid w:val="00F0199B"/>
    <w:rsid w:val="00F019AE"/>
    <w:rsid w:val="00F019B5"/>
    <w:rsid w:val="00F019ED"/>
    <w:rsid w:val="00F01A19"/>
    <w:rsid w:val="00F01A34"/>
    <w:rsid w:val="00F01A4D"/>
    <w:rsid w:val="00F01A89"/>
    <w:rsid w:val="00F01AAC"/>
    <w:rsid w:val="00F01ACC"/>
    <w:rsid w:val="00F01B39"/>
    <w:rsid w:val="00F01B6D"/>
    <w:rsid w:val="00F01BB7"/>
    <w:rsid w:val="00F01BB9"/>
    <w:rsid w:val="00F01BD8"/>
    <w:rsid w:val="00F01BEF"/>
    <w:rsid w:val="00F01C02"/>
    <w:rsid w:val="00F01C3B"/>
    <w:rsid w:val="00F01C57"/>
    <w:rsid w:val="00F01C73"/>
    <w:rsid w:val="00F01C75"/>
    <w:rsid w:val="00F01C8C"/>
    <w:rsid w:val="00F01CD0"/>
    <w:rsid w:val="00F01CFE"/>
    <w:rsid w:val="00F01D0C"/>
    <w:rsid w:val="00F01D27"/>
    <w:rsid w:val="00F01D45"/>
    <w:rsid w:val="00F01D52"/>
    <w:rsid w:val="00F01D54"/>
    <w:rsid w:val="00F01D79"/>
    <w:rsid w:val="00F01DA1"/>
    <w:rsid w:val="00F01DB4"/>
    <w:rsid w:val="00F01DE9"/>
    <w:rsid w:val="00F01DF8"/>
    <w:rsid w:val="00F01E08"/>
    <w:rsid w:val="00F01E16"/>
    <w:rsid w:val="00F01E4C"/>
    <w:rsid w:val="00F01E90"/>
    <w:rsid w:val="00F01EC4"/>
    <w:rsid w:val="00F01EC6"/>
    <w:rsid w:val="00F01ED2"/>
    <w:rsid w:val="00F01EEB"/>
    <w:rsid w:val="00F01F0C"/>
    <w:rsid w:val="00F01F38"/>
    <w:rsid w:val="00F01F3E"/>
    <w:rsid w:val="00F01F54"/>
    <w:rsid w:val="00F01F93"/>
    <w:rsid w:val="00F01FA3"/>
    <w:rsid w:val="00F01FCF"/>
    <w:rsid w:val="00F01FE1"/>
    <w:rsid w:val="00F02006"/>
    <w:rsid w:val="00F0201E"/>
    <w:rsid w:val="00F0203D"/>
    <w:rsid w:val="00F02063"/>
    <w:rsid w:val="00F020DA"/>
    <w:rsid w:val="00F020DE"/>
    <w:rsid w:val="00F02131"/>
    <w:rsid w:val="00F02139"/>
    <w:rsid w:val="00F0214B"/>
    <w:rsid w:val="00F02162"/>
    <w:rsid w:val="00F02169"/>
    <w:rsid w:val="00F02199"/>
    <w:rsid w:val="00F021ED"/>
    <w:rsid w:val="00F02201"/>
    <w:rsid w:val="00F02216"/>
    <w:rsid w:val="00F02217"/>
    <w:rsid w:val="00F0221A"/>
    <w:rsid w:val="00F0223E"/>
    <w:rsid w:val="00F02247"/>
    <w:rsid w:val="00F02284"/>
    <w:rsid w:val="00F022A8"/>
    <w:rsid w:val="00F022EA"/>
    <w:rsid w:val="00F02302"/>
    <w:rsid w:val="00F02313"/>
    <w:rsid w:val="00F02354"/>
    <w:rsid w:val="00F02368"/>
    <w:rsid w:val="00F02398"/>
    <w:rsid w:val="00F02399"/>
    <w:rsid w:val="00F023BE"/>
    <w:rsid w:val="00F02406"/>
    <w:rsid w:val="00F02449"/>
    <w:rsid w:val="00F0245E"/>
    <w:rsid w:val="00F02468"/>
    <w:rsid w:val="00F0246A"/>
    <w:rsid w:val="00F02489"/>
    <w:rsid w:val="00F024EE"/>
    <w:rsid w:val="00F024F9"/>
    <w:rsid w:val="00F02565"/>
    <w:rsid w:val="00F025AE"/>
    <w:rsid w:val="00F025DD"/>
    <w:rsid w:val="00F025E6"/>
    <w:rsid w:val="00F025F1"/>
    <w:rsid w:val="00F02605"/>
    <w:rsid w:val="00F0260A"/>
    <w:rsid w:val="00F0260D"/>
    <w:rsid w:val="00F02621"/>
    <w:rsid w:val="00F026A3"/>
    <w:rsid w:val="00F02724"/>
    <w:rsid w:val="00F02735"/>
    <w:rsid w:val="00F02748"/>
    <w:rsid w:val="00F02749"/>
    <w:rsid w:val="00F027CB"/>
    <w:rsid w:val="00F02820"/>
    <w:rsid w:val="00F02838"/>
    <w:rsid w:val="00F0285A"/>
    <w:rsid w:val="00F02880"/>
    <w:rsid w:val="00F02882"/>
    <w:rsid w:val="00F028BC"/>
    <w:rsid w:val="00F028EB"/>
    <w:rsid w:val="00F028F7"/>
    <w:rsid w:val="00F0292F"/>
    <w:rsid w:val="00F02933"/>
    <w:rsid w:val="00F02945"/>
    <w:rsid w:val="00F02967"/>
    <w:rsid w:val="00F02968"/>
    <w:rsid w:val="00F02A0D"/>
    <w:rsid w:val="00F02A16"/>
    <w:rsid w:val="00F02A37"/>
    <w:rsid w:val="00F02A79"/>
    <w:rsid w:val="00F02A7B"/>
    <w:rsid w:val="00F02A93"/>
    <w:rsid w:val="00F02AB3"/>
    <w:rsid w:val="00F02B23"/>
    <w:rsid w:val="00F02B31"/>
    <w:rsid w:val="00F02B45"/>
    <w:rsid w:val="00F02B85"/>
    <w:rsid w:val="00F02BA9"/>
    <w:rsid w:val="00F02BB2"/>
    <w:rsid w:val="00F02BD6"/>
    <w:rsid w:val="00F02C26"/>
    <w:rsid w:val="00F02C39"/>
    <w:rsid w:val="00F02C92"/>
    <w:rsid w:val="00F02CD6"/>
    <w:rsid w:val="00F02D04"/>
    <w:rsid w:val="00F02D16"/>
    <w:rsid w:val="00F02D18"/>
    <w:rsid w:val="00F02D1A"/>
    <w:rsid w:val="00F02D4E"/>
    <w:rsid w:val="00F02E4E"/>
    <w:rsid w:val="00F02F12"/>
    <w:rsid w:val="00F02F2C"/>
    <w:rsid w:val="00F02F63"/>
    <w:rsid w:val="00F02F86"/>
    <w:rsid w:val="00F02F89"/>
    <w:rsid w:val="00F02FA1"/>
    <w:rsid w:val="00F02FD0"/>
    <w:rsid w:val="00F02FF2"/>
    <w:rsid w:val="00F03039"/>
    <w:rsid w:val="00F0304A"/>
    <w:rsid w:val="00F03052"/>
    <w:rsid w:val="00F030FA"/>
    <w:rsid w:val="00F0311D"/>
    <w:rsid w:val="00F0312C"/>
    <w:rsid w:val="00F031C5"/>
    <w:rsid w:val="00F031D7"/>
    <w:rsid w:val="00F03207"/>
    <w:rsid w:val="00F03245"/>
    <w:rsid w:val="00F03263"/>
    <w:rsid w:val="00F03269"/>
    <w:rsid w:val="00F03274"/>
    <w:rsid w:val="00F0329E"/>
    <w:rsid w:val="00F032B6"/>
    <w:rsid w:val="00F032B8"/>
    <w:rsid w:val="00F033F4"/>
    <w:rsid w:val="00F033F7"/>
    <w:rsid w:val="00F03402"/>
    <w:rsid w:val="00F0340B"/>
    <w:rsid w:val="00F034B6"/>
    <w:rsid w:val="00F034C6"/>
    <w:rsid w:val="00F03544"/>
    <w:rsid w:val="00F03563"/>
    <w:rsid w:val="00F03574"/>
    <w:rsid w:val="00F03580"/>
    <w:rsid w:val="00F03599"/>
    <w:rsid w:val="00F0359F"/>
    <w:rsid w:val="00F035B6"/>
    <w:rsid w:val="00F035DE"/>
    <w:rsid w:val="00F03627"/>
    <w:rsid w:val="00F03669"/>
    <w:rsid w:val="00F0368C"/>
    <w:rsid w:val="00F036C5"/>
    <w:rsid w:val="00F036F1"/>
    <w:rsid w:val="00F0372A"/>
    <w:rsid w:val="00F03734"/>
    <w:rsid w:val="00F0375A"/>
    <w:rsid w:val="00F0375E"/>
    <w:rsid w:val="00F03766"/>
    <w:rsid w:val="00F037CB"/>
    <w:rsid w:val="00F03810"/>
    <w:rsid w:val="00F03860"/>
    <w:rsid w:val="00F03884"/>
    <w:rsid w:val="00F03893"/>
    <w:rsid w:val="00F038F8"/>
    <w:rsid w:val="00F038FB"/>
    <w:rsid w:val="00F03926"/>
    <w:rsid w:val="00F03927"/>
    <w:rsid w:val="00F03932"/>
    <w:rsid w:val="00F0393B"/>
    <w:rsid w:val="00F0397F"/>
    <w:rsid w:val="00F039F6"/>
    <w:rsid w:val="00F03A03"/>
    <w:rsid w:val="00F03A15"/>
    <w:rsid w:val="00F03A38"/>
    <w:rsid w:val="00F03A60"/>
    <w:rsid w:val="00F03A63"/>
    <w:rsid w:val="00F03A96"/>
    <w:rsid w:val="00F03AA3"/>
    <w:rsid w:val="00F03AAA"/>
    <w:rsid w:val="00F03B5E"/>
    <w:rsid w:val="00F03BCB"/>
    <w:rsid w:val="00F03C06"/>
    <w:rsid w:val="00F03C74"/>
    <w:rsid w:val="00F03CB0"/>
    <w:rsid w:val="00F03D3B"/>
    <w:rsid w:val="00F03D7F"/>
    <w:rsid w:val="00F03D85"/>
    <w:rsid w:val="00F03D87"/>
    <w:rsid w:val="00F03DCB"/>
    <w:rsid w:val="00F03EDF"/>
    <w:rsid w:val="00F03EE9"/>
    <w:rsid w:val="00F03F4C"/>
    <w:rsid w:val="00F03F8E"/>
    <w:rsid w:val="00F03FA7"/>
    <w:rsid w:val="00F03FF8"/>
    <w:rsid w:val="00F04030"/>
    <w:rsid w:val="00F04068"/>
    <w:rsid w:val="00F0408B"/>
    <w:rsid w:val="00F040B6"/>
    <w:rsid w:val="00F04145"/>
    <w:rsid w:val="00F04164"/>
    <w:rsid w:val="00F041BC"/>
    <w:rsid w:val="00F041F7"/>
    <w:rsid w:val="00F0424A"/>
    <w:rsid w:val="00F04277"/>
    <w:rsid w:val="00F0427B"/>
    <w:rsid w:val="00F04322"/>
    <w:rsid w:val="00F043BE"/>
    <w:rsid w:val="00F043E7"/>
    <w:rsid w:val="00F0447F"/>
    <w:rsid w:val="00F044A1"/>
    <w:rsid w:val="00F044A9"/>
    <w:rsid w:val="00F044FC"/>
    <w:rsid w:val="00F04520"/>
    <w:rsid w:val="00F0454E"/>
    <w:rsid w:val="00F04574"/>
    <w:rsid w:val="00F04587"/>
    <w:rsid w:val="00F04599"/>
    <w:rsid w:val="00F0459B"/>
    <w:rsid w:val="00F045D6"/>
    <w:rsid w:val="00F045E7"/>
    <w:rsid w:val="00F045EC"/>
    <w:rsid w:val="00F04645"/>
    <w:rsid w:val="00F0464E"/>
    <w:rsid w:val="00F04668"/>
    <w:rsid w:val="00F04671"/>
    <w:rsid w:val="00F04673"/>
    <w:rsid w:val="00F046AC"/>
    <w:rsid w:val="00F046B1"/>
    <w:rsid w:val="00F04703"/>
    <w:rsid w:val="00F04768"/>
    <w:rsid w:val="00F047C5"/>
    <w:rsid w:val="00F047EF"/>
    <w:rsid w:val="00F04829"/>
    <w:rsid w:val="00F0482E"/>
    <w:rsid w:val="00F0482F"/>
    <w:rsid w:val="00F0486F"/>
    <w:rsid w:val="00F04878"/>
    <w:rsid w:val="00F04884"/>
    <w:rsid w:val="00F048E3"/>
    <w:rsid w:val="00F04979"/>
    <w:rsid w:val="00F0498C"/>
    <w:rsid w:val="00F049C9"/>
    <w:rsid w:val="00F049F1"/>
    <w:rsid w:val="00F04A07"/>
    <w:rsid w:val="00F04A29"/>
    <w:rsid w:val="00F04A76"/>
    <w:rsid w:val="00F04A7E"/>
    <w:rsid w:val="00F04ABD"/>
    <w:rsid w:val="00F04AE5"/>
    <w:rsid w:val="00F04B3C"/>
    <w:rsid w:val="00F04B56"/>
    <w:rsid w:val="00F04B83"/>
    <w:rsid w:val="00F04B9E"/>
    <w:rsid w:val="00F04BCC"/>
    <w:rsid w:val="00F04BFB"/>
    <w:rsid w:val="00F04C12"/>
    <w:rsid w:val="00F04C35"/>
    <w:rsid w:val="00F04CC8"/>
    <w:rsid w:val="00F04CCE"/>
    <w:rsid w:val="00F04D05"/>
    <w:rsid w:val="00F04D3A"/>
    <w:rsid w:val="00F04D51"/>
    <w:rsid w:val="00F04D96"/>
    <w:rsid w:val="00F04E1B"/>
    <w:rsid w:val="00F04E24"/>
    <w:rsid w:val="00F04E37"/>
    <w:rsid w:val="00F04E4A"/>
    <w:rsid w:val="00F04E92"/>
    <w:rsid w:val="00F04ECD"/>
    <w:rsid w:val="00F04EED"/>
    <w:rsid w:val="00F04F15"/>
    <w:rsid w:val="00F04F4F"/>
    <w:rsid w:val="00F04F65"/>
    <w:rsid w:val="00F04F89"/>
    <w:rsid w:val="00F04F92"/>
    <w:rsid w:val="00F04F99"/>
    <w:rsid w:val="00F04FDB"/>
    <w:rsid w:val="00F04FE4"/>
    <w:rsid w:val="00F04FE5"/>
    <w:rsid w:val="00F0501E"/>
    <w:rsid w:val="00F05074"/>
    <w:rsid w:val="00F05089"/>
    <w:rsid w:val="00F050B7"/>
    <w:rsid w:val="00F050BF"/>
    <w:rsid w:val="00F050DC"/>
    <w:rsid w:val="00F050F0"/>
    <w:rsid w:val="00F050F9"/>
    <w:rsid w:val="00F050FD"/>
    <w:rsid w:val="00F05108"/>
    <w:rsid w:val="00F05109"/>
    <w:rsid w:val="00F0515F"/>
    <w:rsid w:val="00F051A1"/>
    <w:rsid w:val="00F051C4"/>
    <w:rsid w:val="00F051DF"/>
    <w:rsid w:val="00F051E0"/>
    <w:rsid w:val="00F051F8"/>
    <w:rsid w:val="00F051FB"/>
    <w:rsid w:val="00F05251"/>
    <w:rsid w:val="00F05277"/>
    <w:rsid w:val="00F05293"/>
    <w:rsid w:val="00F052AB"/>
    <w:rsid w:val="00F0530E"/>
    <w:rsid w:val="00F0531A"/>
    <w:rsid w:val="00F0532D"/>
    <w:rsid w:val="00F05349"/>
    <w:rsid w:val="00F0534B"/>
    <w:rsid w:val="00F0536A"/>
    <w:rsid w:val="00F05375"/>
    <w:rsid w:val="00F05382"/>
    <w:rsid w:val="00F053D9"/>
    <w:rsid w:val="00F053DF"/>
    <w:rsid w:val="00F053FF"/>
    <w:rsid w:val="00F05427"/>
    <w:rsid w:val="00F054E0"/>
    <w:rsid w:val="00F0550E"/>
    <w:rsid w:val="00F05512"/>
    <w:rsid w:val="00F055E0"/>
    <w:rsid w:val="00F05672"/>
    <w:rsid w:val="00F05696"/>
    <w:rsid w:val="00F0573B"/>
    <w:rsid w:val="00F05743"/>
    <w:rsid w:val="00F05746"/>
    <w:rsid w:val="00F05748"/>
    <w:rsid w:val="00F0578A"/>
    <w:rsid w:val="00F0579E"/>
    <w:rsid w:val="00F057C0"/>
    <w:rsid w:val="00F0582F"/>
    <w:rsid w:val="00F05839"/>
    <w:rsid w:val="00F05862"/>
    <w:rsid w:val="00F0588A"/>
    <w:rsid w:val="00F058BB"/>
    <w:rsid w:val="00F058C2"/>
    <w:rsid w:val="00F0590A"/>
    <w:rsid w:val="00F0593C"/>
    <w:rsid w:val="00F05997"/>
    <w:rsid w:val="00F05A49"/>
    <w:rsid w:val="00F05A53"/>
    <w:rsid w:val="00F05A6C"/>
    <w:rsid w:val="00F05A7F"/>
    <w:rsid w:val="00F05AA4"/>
    <w:rsid w:val="00F05AB2"/>
    <w:rsid w:val="00F05AFC"/>
    <w:rsid w:val="00F05B2A"/>
    <w:rsid w:val="00F05C5B"/>
    <w:rsid w:val="00F05C5C"/>
    <w:rsid w:val="00F05CEF"/>
    <w:rsid w:val="00F05D10"/>
    <w:rsid w:val="00F05D81"/>
    <w:rsid w:val="00F05D8E"/>
    <w:rsid w:val="00F05DB8"/>
    <w:rsid w:val="00F05DE9"/>
    <w:rsid w:val="00F05E3E"/>
    <w:rsid w:val="00F05E4C"/>
    <w:rsid w:val="00F05E93"/>
    <w:rsid w:val="00F05E99"/>
    <w:rsid w:val="00F05EB7"/>
    <w:rsid w:val="00F05F0A"/>
    <w:rsid w:val="00F05F70"/>
    <w:rsid w:val="00F05F7D"/>
    <w:rsid w:val="00F0602F"/>
    <w:rsid w:val="00F06030"/>
    <w:rsid w:val="00F06039"/>
    <w:rsid w:val="00F06065"/>
    <w:rsid w:val="00F060B2"/>
    <w:rsid w:val="00F060EA"/>
    <w:rsid w:val="00F060EC"/>
    <w:rsid w:val="00F060F3"/>
    <w:rsid w:val="00F061C5"/>
    <w:rsid w:val="00F06201"/>
    <w:rsid w:val="00F06230"/>
    <w:rsid w:val="00F06267"/>
    <w:rsid w:val="00F06269"/>
    <w:rsid w:val="00F06276"/>
    <w:rsid w:val="00F062C8"/>
    <w:rsid w:val="00F062FC"/>
    <w:rsid w:val="00F063F3"/>
    <w:rsid w:val="00F06424"/>
    <w:rsid w:val="00F06487"/>
    <w:rsid w:val="00F064A6"/>
    <w:rsid w:val="00F064E0"/>
    <w:rsid w:val="00F0650C"/>
    <w:rsid w:val="00F06514"/>
    <w:rsid w:val="00F06533"/>
    <w:rsid w:val="00F065D5"/>
    <w:rsid w:val="00F065E5"/>
    <w:rsid w:val="00F06620"/>
    <w:rsid w:val="00F0665A"/>
    <w:rsid w:val="00F0667B"/>
    <w:rsid w:val="00F06692"/>
    <w:rsid w:val="00F066AF"/>
    <w:rsid w:val="00F066DA"/>
    <w:rsid w:val="00F066FB"/>
    <w:rsid w:val="00F06713"/>
    <w:rsid w:val="00F06755"/>
    <w:rsid w:val="00F06766"/>
    <w:rsid w:val="00F06767"/>
    <w:rsid w:val="00F06785"/>
    <w:rsid w:val="00F06798"/>
    <w:rsid w:val="00F067CA"/>
    <w:rsid w:val="00F06804"/>
    <w:rsid w:val="00F0682E"/>
    <w:rsid w:val="00F06847"/>
    <w:rsid w:val="00F068A2"/>
    <w:rsid w:val="00F06910"/>
    <w:rsid w:val="00F06950"/>
    <w:rsid w:val="00F0697C"/>
    <w:rsid w:val="00F069CC"/>
    <w:rsid w:val="00F06A3C"/>
    <w:rsid w:val="00F06B49"/>
    <w:rsid w:val="00F06B67"/>
    <w:rsid w:val="00F06BC0"/>
    <w:rsid w:val="00F06BCE"/>
    <w:rsid w:val="00F06C5F"/>
    <w:rsid w:val="00F06C8F"/>
    <w:rsid w:val="00F06CCA"/>
    <w:rsid w:val="00F06CD3"/>
    <w:rsid w:val="00F06CF5"/>
    <w:rsid w:val="00F06D27"/>
    <w:rsid w:val="00F06D39"/>
    <w:rsid w:val="00F06DA5"/>
    <w:rsid w:val="00F06DE5"/>
    <w:rsid w:val="00F06E9E"/>
    <w:rsid w:val="00F06EA8"/>
    <w:rsid w:val="00F06ECA"/>
    <w:rsid w:val="00F06F3F"/>
    <w:rsid w:val="00F06F4B"/>
    <w:rsid w:val="00F06F7C"/>
    <w:rsid w:val="00F06F8E"/>
    <w:rsid w:val="00F06FBC"/>
    <w:rsid w:val="00F07007"/>
    <w:rsid w:val="00F07028"/>
    <w:rsid w:val="00F0706D"/>
    <w:rsid w:val="00F07080"/>
    <w:rsid w:val="00F07098"/>
    <w:rsid w:val="00F070CF"/>
    <w:rsid w:val="00F07122"/>
    <w:rsid w:val="00F07175"/>
    <w:rsid w:val="00F07185"/>
    <w:rsid w:val="00F071B3"/>
    <w:rsid w:val="00F07205"/>
    <w:rsid w:val="00F07260"/>
    <w:rsid w:val="00F0726D"/>
    <w:rsid w:val="00F07290"/>
    <w:rsid w:val="00F072BB"/>
    <w:rsid w:val="00F07304"/>
    <w:rsid w:val="00F0730A"/>
    <w:rsid w:val="00F0733D"/>
    <w:rsid w:val="00F0737C"/>
    <w:rsid w:val="00F073B1"/>
    <w:rsid w:val="00F073CB"/>
    <w:rsid w:val="00F073CE"/>
    <w:rsid w:val="00F07400"/>
    <w:rsid w:val="00F07460"/>
    <w:rsid w:val="00F0746C"/>
    <w:rsid w:val="00F07494"/>
    <w:rsid w:val="00F074AB"/>
    <w:rsid w:val="00F074C6"/>
    <w:rsid w:val="00F07569"/>
    <w:rsid w:val="00F075B7"/>
    <w:rsid w:val="00F07618"/>
    <w:rsid w:val="00F0763D"/>
    <w:rsid w:val="00F07655"/>
    <w:rsid w:val="00F07657"/>
    <w:rsid w:val="00F0766B"/>
    <w:rsid w:val="00F076BF"/>
    <w:rsid w:val="00F076C9"/>
    <w:rsid w:val="00F076E0"/>
    <w:rsid w:val="00F076E1"/>
    <w:rsid w:val="00F0772D"/>
    <w:rsid w:val="00F07745"/>
    <w:rsid w:val="00F07763"/>
    <w:rsid w:val="00F07795"/>
    <w:rsid w:val="00F077B8"/>
    <w:rsid w:val="00F077DB"/>
    <w:rsid w:val="00F077FD"/>
    <w:rsid w:val="00F07833"/>
    <w:rsid w:val="00F07883"/>
    <w:rsid w:val="00F07889"/>
    <w:rsid w:val="00F078D0"/>
    <w:rsid w:val="00F0792D"/>
    <w:rsid w:val="00F07970"/>
    <w:rsid w:val="00F07976"/>
    <w:rsid w:val="00F0797C"/>
    <w:rsid w:val="00F079A8"/>
    <w:rsid w:val="00F079C2"/>
    <w:rsid w:val="00F07A30"/>
    <w:rsid w:val="00F07A4B"/>
    <w:rsid w:val="00F07B0F"/>
    <w:rsid w:val="00F07B28"/>
    <w:rsid w:val="00F07B2E"/>
    <w:rsid w:val="00F07B32"/>
    <w:rsid w:val="00F07B36"/>
    <w:rsid w:val="00F07B81"/>
    <w:rsid w:val="00F07B8B"/>
    <w:rsid w:val="00F07C04"/>
    <w:rsid w:val="00F07C83"/>
    <w:rsid w:val="00F07C88"/>
    <w:rsid w:val="00F07CA3"/>
    <w:rsid w:val="00F07CBE"/>
    <w:rsid w:val="00F07CC7"/>
    <w:rsid w:val="00F07CEA"/>
    <w:rsid w:val="00F07CFC"/>
    <w:rsid w:val="00F07D84"/>
    <w:rsid w:val="00F07DA4"/>
    <w:rsid w:val="00F07DAC"/>
    <w:rsid w:val="00F07DF5"/>
    <w:rsid w:val="00F07E94"/>
    <w:rsid w:val="00F07EA1"/>
    <w:rsid w:val="00F07EA2"/>
    <w:rsid w:val="00F07EDD"/>
    <w:rsid w:val="00F07EE8"/>
    <w:rsid w:val="00F07EF8"/>
    <w:rsid w:val="00F07F0C"/>
    <w:rsid w:val="00F07F70"/>
    <w:rsid w:val="00F07F7B"/>
    <w:rsid w:val="00F07F86"/>
    <w:rsid w:val="00F07FA6"/>
    <w:rsid w:val="00F07FC7"/>
    <w:rsid w:val="00F07FCD"/>
    <w:rsid w:val="00F07FD6"/>
    <w:rsid w:val="00F07FE4"/>
    <w:rsid w:val="00F1001D"/>
    <w:rsid w:val="00F1006C"/>
    <w:rsid w:val="00F1006D"/>
    <w:rsid w:val="00F10076"/>
    <w:rsid w:val="00F100E8"/>
    <w:rsid w:val="00F10125"/>
    <w:rsid w:val="00F1014D"/>
    <w:rsid w:val="00F10156"/>
    <w:rsid w:val="00F101D1"/>
    <w:rsid w:val="00F1020F"/>
    <w:rsid w:val="00F1021F"/>
    <w:rsid w:val="00F10235"/>
    <w:rsid w:val="00F1029E"/>
    <w:rsid w:val="00F102C8"/>
    <w:rsid w:val="00F102D1"/>
    <w:rsid w:val="00F10323"/>
    <w:rsid w:val="00F103A7"/>
    <w:rsid w:val="00F1040C"/>
    <w:rsid w:val="00F10420"/>
    <w:rsid w:val="00F10431"/>
    <w:rsid w:val="00F1045B"/>
    <w:rsid w:val="00F10497"/>
    <w:rsid w:val="00F104CF"/>
    <w:rsid w:val="00F10536"/>
    <w:rsid w:val="00F10580"/>
    <w:rsid w:val="00F105C8"/>
    <w:rsid w:val="00F105D7"/>
    <w:rsid w:val="00F105F1"/>
    <w:rsid w:val="00F105FF"/>
    <w:rsid w:val="00F10603"/>
    <w:rsid w:val="00F10615"/>
    <w:rsid w:val="00F1062D"/>
    <w:rsid w:val="00F10642"/>
    <w:rsid w:val="00F106EC"/>
    <w:rsid w:val="00F10713"/>
    <w:rsid w:val="00F1074B"/>
    <w:rsid w:val="00F10797"/>
    <w:rsid w:val="00F107AE"/>
    <w:rsid w:val="00F107E1"/>
    <w:rsid w:val="00F107F3"/>
    <w:rsid w:val="00F10810"/>
    <w:rsid w:val="00F10829"/>
    <w:rsid w:val="00F1084C"/>
    <w:rsid w:val="00F1084F"/>
    <w:rsid w:val="00F10853"/>
    <w:rsid w:val="00F10882"/>
    <w:rsid w:val="00F10889"/>
    <w:rsid w:val="00F108A2"/>
    <w:rsid w:val="00F108BB"/>
    <w:rsid w:val="00F10905"/>
    <w:rsid w:val="00F1093B"/>
    <w:rsid w:val="00F10989"/>
    <w:rsid w:val="00F1099A"/>
    <w:rsid w:val="00F109B3"/>
    <w:rsid w:val="00F109B6"/>
    <w:rsid w:val="00F10A04"/>
    <w:rsid w:val="00F10A0F"/>
    <w:rsid w:val="00F10A11"/>
    <w:rsid w:val="00F10A3B"/>
    <w:rsid w:val="00F10A52"/>
    <w:rsid w:val="00F10AA0"/>
    <w:rsid w:val="00F10AC4"/>
    <w:rsid w:val="00F10AFB"/>
    <w:rsid w:val="00F10B2D"/>
    <w:rsid w:val="00F10B34"/>
    <w:rsid w:val="00F10B89"/>
    <w:rsid w:val="00F10B8F"/>
    <w:rsid w:val="00F10BCE"/>
    <w:rsid w:val="00F10C13"/>
    <w:rsid w:val="00F10C57"/>
    <w:rsid w:val="00F10C91"/>
    <w:rsid w:val="00F10CCC"/>
    <w:rsid w:val="00F10CCD"/>
    <w:rsid w:val="00F10CD9"/>
    <w:rsid w:val="00F10D89"/>
    <w:rsid w:val="00F10D92"/>
    <w:rsid w:val="00F10DD6"/>
    <w:rsid w:val="00F10E0B"/>
    <w:rsid w:val="00F10E2F"/>
    <w:rsid w:val="00F10E59"/>
    <w:rsid w:val="00F10E86"/>
    <w:rsid w:val="00F10EA2"/>
    <w:rsid w:val="00F10EC5"/>
    <w:rsid w:val="00F10ED9"/>
    <w:rsid w:val="00F10F43"/>
    <w:rsid w:val="00F10F51"/>
    <w:rsid w:val="00F10F5A"/>
    <w:rsid w:val="00F10F67"/>
    <w:rsid w:val="00F10FA9"/>
    <w:rsid w:val="00F10FC5"/>
    <w:rsid w:val="00F10FFF"/>
    <w:rsid w:val="00F11010"/>
    <w:rsid w:val="00F1102A"/>
    <w:rsid w:val="00F11034"/>
    <w:rsid w:val="00F11070"/>
    <w:rsid w:val="00F1108C"/>
    <w:rsid w:val="00F110B5"/>
    <w:rsid w:val="00F110C4"/>
    <w:rsid w:val="00F11130"/>
    <w:rsid w:val="00F11148"/>
    <w:rsid w:val="00F11193"/>
    <w:rsid w:val="00F1119F"/>
    <w:rsid w:val="00F111AE"/>
    <w:rsid w:val="00F111DD"/>
    <w:rsid w:val="00F112B6"/>
    <w:rsid w:val="00F112D4"/>
    <w:rsid w:val="00F11342"/>
    <w:rsid w:val="00F113C7"/>
    <w:rsid w:val="00F113EE"/>
    <w:rsid w:val="00F11415"/>
    <w:rsid w:val="00F11427"/>
    <w:rsid w:val="00F1146F"/>
    <w:rsid w:val="00F11482"/>
    <w:rsid w:val="00F114BC"/>
    <w:rsid w:val="00F11504"/>
    <w:rsid w:val="00F11599"/>
    <w:rsid w:val="00F115CF"/>
    <w:rsid w:val="00F115DD"/>
    <w:rsid w:val="00F1166E"/>
    <w:rsid w:val="00F11675"/>
    <w:rsid w:val="00F1167D"/>
    <w:rsid w:val="00F116B1"/>
    <w:rsid w:val="00F116CB"/>
    <w:rsid w:val="00F116E1"/>
    <w:rsid w:val="00F116EE"/>
    <w:rsid w:val="00F116EF"/>
    <w:rsid w:val="00F116F0"/>
    <w:rsid w:val="00F1170F"/>
    <w:rsid w:val="00F11724"/>
    <w:rsid w:val="00F1172E"/>
    <w:rsid w:val="00F11744"/>
    <w:rsid w:val="00F117F7"/>
    <w:rsid w:val="00F1180A"/>
    <w:rsid w:val="00F11813"/>
    <w:rsid w:val="00F11822"/>
    <w:rsid w:val="00F11867"/>
    <w:rsid w:val="00F118CF"/>
    <w:rsid w:val="00F118E7"/>
    <w:rsid w:val="00F118F6"/>
    <w:rsid w:val="00F1190D"/>
    <w:rsid w:val="00F11936"/>
    <w:rsid w:val="00F11974"/>
    <w:rsid w:val="00F1197F"/>
    <w:rsid w:val="00F11982"/>
    <w:rsid w:val="00F1199E"/>
    <w:rsid w:val="00F119AF"/>
    <w:rsid w:val="00F119F8"/>
    <w:rsid w:val="00F11A22"/>
    <w:rsid w:val="00F11A28"/>
    <w:rsid w:val="00F11A72"/>
    <w:rsid w:val="00F11A77"/>
    <w:rsid w:val="00F11A87"/>
    <w:rsid w:val="00F11ACC"/>
    <w:rsid w:val="00F11AEF"/>
    <w:rsid w:val="00F11B13"/>
    <w:rsid w:val="00F11B2C"/>
    <w:rsid w:val="00F11B7A"/>
    <w:rsid w:val="00F11BEA"/>
    <w:rsid w:val="00F11BF5"/>
    <w:rsid w:val="00F11C1D"/>
    <w:rsid w:val="00F11C3A"/>
    <w:rsid w:val="00F11C97"/>
    <w:rsid w:val="00F11CC0"/>
    <w:rsid w:val="00F11CFC"/>
    <w:rsid w:val="00F11D2C"/>
    <w:rsid w:val="00F11D52"/>
    <w:rsid w:val="00F11D54"/>
    <w:rsid w:val="00F11D87"/>
    <w:rsid w:val="00F11E2B"/>
    <w:rsid w:val="00F11E32"/>
    <w:rsid w:val="00F11E34"/>
    <w:rsid w:val="00F11E71"/>
    <w:rsid w:val="00F11E77"/>
    <w:rsid w:val="00F11E82"/>
    <w:rsid w:val="00F11E86"/>
    <w:rsid w:val="00F11ECB"/>
    <w:rsid w:val="00F11EE6"/>
    <w:rsid w:val="00F11F07"/>
    <w:rsid w:val="00F11F2B"/>
    <w:rsid w:val="00F11F44"/>
    <w:rsid w:val="00F11F53"/>
    <w:rsid w:val="00F11F8F"/>
    <w:rsid w:val="00F1201B"/>
    <w:rsid w:val="00F12022"/>
    <w:rsid w:val="00F12061"/>
    <w:rsid w:val="00F12096"/>
    <w:rsid w:val="00F120AF"/>
    <w:rsid w:val="00F120B8"/>
    <w:rsid w:val="00F120BB"/>
    <w:rsid w:val="00F1215F"/>
    <w:rsid w:val="00F12170"/>
    <w:rsid w:val="00F12191"/>
    <w:rsid w:val="00F12225"/>
    <w:rsid w:val="00F1222E"/>
    <w:rsid w:val="00F1222F"/>
    <w:rsid w:val="00F122FE"/>
    <w:rsid w:val="00F1230A"/>
    <w:rsid w:val="00F12363"/>
    <w:rsid w:val="00F12366"/>
    <w:rsid w:val="00F12376"/>
    <w:rsid w:val="00F123B8"/>
    <w:rsid w:val="00F123CF"/>
    <w:rsid w:val="00F123D7"/>
    <w:rsid w:val="00F123ED"/>
    <w:rsid w:val="00F123FB"/>
    <w:rsid w:val="00F1240B"/>
    <w:rsid w:val="00F1240F"/>
    <w:rsid w:val="00F1241D"/>
    <w:rsid w:val="00F12435"/>
    <w:rsid w:val="00F1243E"/>
    <w:rsid w:val="00F124A9"/>
    <w:rsid w:val="00F124CF"/>
    <w:rsid w:val="00F124FB"/>
    <w:rsid w:val="00F12543"/>
    <w:rsid w:val="00F1254B"/>
    <w:rsid w:val="00F1254D"/>
    <w:rsid w:val="00F12553"/>
    <w:rsid w:val="00F12556"/>
    <w:rsid w:val="00F12557"/>
    <w:rsid w:val="00F1257D"/>
    <w:rsid w:val="00F12598"/>
    <w:rsid w:val="00F125C0"/>
    <w:rsid w:val="00F125C2"/>
    <w:rsid w:val="00F125E3"/>
    <w:rsid w:val="00F12618"/>
    <w:rsid w:val="00F12658"/>
    <w:rsid w:val="00F1265F"/>
    <w:rsid w:val="00F126D7"/>
    <w:rsid w:val="00F126EC"/>
    <w:rsid w:val="00F12735"/>
    <w:rsid w:val="00F1273E"/>
    <w:rsid w:val="00F12755"/>
    <w:rsid w:val="00F12775"/>
    <w:rsid w:val="00F12798"/>
    <w:rsid w:val="00F127B4"/>
    <w:rsid w:val="00F127BE"/>
    <w:rsid w:val="00F127D5"/>
    <w:rsid w:val="00F127D6"/>
    <w:rsid w:val="00F128B3"/>
    <w:rsid w:val="00F128B4"/>
    <w:rsid w:val="00F128D0"/>
    <w:rsid w:val="00F128F0"/>
    <w:rsid w:val="00F128F8"/>
    <w:rsid w:val="00F129E6"/>
    <w:rsid w:val="00F129FF"/>
    <w:rsid w:val="00F12A1E"/>
    <w:rsid w:val="00F12A3E"/>
    <w:rsid w:val="00F12A91"/>
    <w:rsid w:val="00F12A9C"/>
    <w:rsid w:val="00F12AA5"/>
    <w:rsid w:val="00F12AE2"/>
    <w:rsid w:val="00F12B50"/>
    <w:rsid w:val="00F12BE7"/>
    <w:rsid w:val="00F12BFE"/>
    <w:rsid w:val="00F12C25"/>
    <w:rsid w:val="00F12C3A"/>
    <w:rsid w:val="00F12C56"/>
    <w:rsid w:val="00F12C5E"/>
    <w:rsid w:val="00F12C70"/>
    <w:rsid w:val="00F12CCB"/>
    <w:rsid w:val="00F12D04"/>
    <w:rsid w:val="00F12D16"/>
    <w:rsid w:val="00F12D2B"/>
    <w:rsid w:val="00F12D32"/>
    <w:rsid w:val="00F12D45"/>
    <w:rsid w:val="00F12D6A"/>
    <w:rsid w:val="00F12D82"/>
    <w:rsid w:val="00F12D92"/>
    <w:rsid w:val="00F12D9D"/>
    <w:rsid w:val="00F12E19"/>
    <w:rsid w:val="00F12E56"/>
    <w:rsid w:val="00F12ECB"/>
    <w:rsid w:val="00F12EF0"/>
    <w:rsid w:val="00F12F04"/>
    <w:rsid w:val="00F12F42"/>
    <w:rsid w:val="00F12F56"/>
    <w:rsid w:val="00F12F5C"/>
    <w:rsid w:val="00F12FCE"/>
    <w:rsid w:val="00F12FF7"/>
    <w:rsid w:val="00F1301A"/>
    <w:rsid w:val="00F13021"/>
    <w:rsid w:val="00F1303C"/>
    <w:rsid w:val="00F1313C"/>
    <w:rsid w:val="00F13175"/>
    <w:rsid w:val="00F13186"/>
    <w:rsid w:val="00F1319F"/>
    <w:rsid w:val="00F131D5"/>
    <w:rsid w:val="00F131D7"/>
    <w:rsid w:val="00F131D8"/>
    <w:rsid w:val="00F13254"/>
    <w:rsid w:val="00F132BA"/>
    <w:rsid w:val="00F132BF"/>
    <w:rsid w:val="00F13425"/>
    <w:rsid w:val="00F13469"/>
    <w:rsid w:val="00F134FC"/>
    <w:rsid w:val="00F13523"/>
    <w:rsid w:val="00F13531"/>
    <w:rsid w:val="00F13587"/>
    <w:rsid w:val="00F1359A"/>
    <w:rsid w:val="00F135A4"/>
    <w:rsid w:val="00F135B8"/>
    <w:rsid w:val="00F13642"/>
    <w:rsid w:val="00F136E1"/>
    <w:rsid w:val="00F13717"/>
    <w:rsid w:val="00F13724"/>
    <w:rsid w:val="00F13752"/>
    <w:rsid w:val="00F13776"/>
    <w:rsid w:val="00F137B9"/>
    <w:rsid w:val="00F137BE"/>
    <w:rsid w:val="00F137D3"/>
    <w:rsid w:val="00F137DF"/>
    <w:rsid w:val="00F137E4"/>
    <w:rsid w:val="00F137E7"/>
    <w:rsid w:val="00F13845"/>
    <w:rsid w:val="00F13886"/>
    <w:rsid w:val="00F138C3"/>
    <w:rsid w:val="00F138C5"/>
    <w:rsid w:val="00F138E7"/>
    <w:rsid w:val="00F1395B"/>
    <w:rsid w:val="00F1397D"/>
    <w:rsid w:val="00F13980"/>
    <w:rsid w:val="00F139C6"/>
    <w:rsid w:val="00F139E7"/>
    <w:rsid w:val="00F139F7"/>
    <w:rsid w:val="00F13A31"/>
    <w:rsid w:val="00F13A59"/>
    <w:rsid w:val="00F13AD4"/>
    <w:rsid w:val="00F13AD5"/>
    <w:rsid w:val="00F13B25"/>
    <w:rsid w:val="00F13B8A"/>
    <w:rsid w:val="00F13BBC"/>
    <w:rsid w:val="00F13BCF"/>
    <w:rsid w:val="00F13BD8"/>
    <w:rsid w:val="00F13BE1"/>
    <w:rsid w:val="00F13C11"/>
    <w:rsid w:val="00F13C24"/>
    <w:rsid w:val="00F13CAB"/>
    <w:rsid w:val="00F13CAD"/>
    <w:rsid w:val="00F13CCB"/>
    <w:rsid w:val="00F13CDF"/>
    <w:rsid w:val="00F13CEA"/>
    <w:rsid w:val="00F13CF2"/>
    <w:rsid w:val="00F13CFD"/>
    <w:rsid w:val="00F13D7C"/>
    <w:rsid w:val="00F13D89"/>
    <w:rsid w:val="00F13DBD"/>
    <w:rsid w:val="00F13E68"/>
    <w:rsid w:val="00F13E95"/>
    <w:rsid w:val="00F13EBE"/>
    <w:rsid w:val="00F13ED1"/>
    <w:rsid w:val="00F13F1A"/>
    <w:rsid w:val="00F13F4B"/>
    <w:rsid w:val="00F13F63"/>
    <w:rsid w:val="00F13F8E"/>
    <w:rsid w:val="00F1400B"/>
    <w:rsid w:val="00F1401D"/>
    <w:rsid w:val="00F14033"/>
    <w:rsid w:val="00F14056"/>
    <w:rsid w:val="00F1406E"/>
    <w:rsid w:val="00F1406F"/>
    <w:rsid w:val="00F14070"/>
    <w:rsid w:val="00F14075"/>
    <w:rsid w:val="00F14083"/>
    <w:rsid w:val="00F1408B"/>
    <w:rsid w:val="00F140D1"/>
    <w:rsid w:val="00F140D4"/>
    <w:rsid w:val="00F140E9"/>
    <w:rsid w:val="00F140F6"/>
    <w:rsid w:val="00F14192"/>
    <w:rsid w:val="00F141E7"/>
    <w:rsid w:val="00F141EC"/>
    <w:rsid w:val="00F141F3"/>
    <w:rsid w:val="00F14206"/>
    <w:rsid w:val="00F1420A"/>
    <w:rsid w:val="00F14228"/>
    <w:rsid w:val="00F14233"/>
    <w:rsid w:val="00F1423B"/>
    <w:rsid w:val="00F14247"/>
    <w:rsid w:val="00F14257"/>
    <w:rsid w:val="00F14263"/>
    <w:rsid w:val="00F142D1"/>
    <w:rsid w:val="00F142DC"/>
    <w:rsid w:val="00F142FF"/>
    <w:rsid w:val="00F14309"/>
    <w:rsid w:val="00F1435B"/>
    <w:rsid w:val="00F14373"/>
    <w:rsid w:val="00F1437E"/>
    <w:rsid w:val="00F143B8"/>
    <w:rsid w:val="00F143E6"/>
    <w:rsid w:val="00F143FC"/>
    <w:rsid w:val="00F1442F"/>
    <w:rsid w:val="00F14439"/>
    <w:rsid w:val="00F1443E"/>
    <w:rsid w:val="00F14447"/>
    <w:rsid w:val="00F1444B"/>
    <w:rsid w:val="00F14451"/>
    <w:rsid w:val="00F1447F"/>
    <w:rsid w:val="00F144C9"/>
    <w:rsid w:val="00F144EC"/>
    <w:rsid w:val="00F144FA"/>
    <w:rsid w:val="00F1452B"/>
    <w:rsid w:val="00F14559"/>
    <w:rsid w:val="00F14591"/>
    <w:rsid w:val="00F1459A"/>
    <w:rsid w:val="00F14607"/>
    <w:rsid w:val="00F1461A"/>
    <w:rsid w:val="00F1463D"/>
    <w:rsid w:val="00F14645"/>
    <w:rsid w:val="00F146BA"/>
    <w:rsid w:val="00F146F9"/>
    <w:rsid w:val="00F1470D"/>
    <w:rsid w:val="00F14735"/>
    <w:rsid w:val="00F1473A"/>
    <w:rsid w:val="00F147A4"/>
    <w:rsid w:val="00F147AB"/>
    <w:rsid w:val="00F147DA"/>
    <w:rsid w:val="00F14804"/>
    <w:rsid w:val="00F14811"/>
    <w:rsid w:val="00F14819"/>
    <w:rsid w:val="00F1481C"/>
    <w:rsid w:val="00F1485E"/>
    <w:rsid w:val="00F14898"/>
    <w:rsid w:val="00F148D9"/>
    <w:rsid w:val="00F148DE"/>
    <w:rsid w:val="00F14915"/>
    <w:rsid w:val="00F14923"/>
    <w:rsid w:val="00F14977"/>
    <w:rsid w:val="00F1497B"/>
    <w:rsid w:val="00F14996"/>
    <w:rsid w:val="00F1499C"/>
    <w:rsid w:val="00F149B7"/>
    <w:rsid w:val="00F149BB"/>
    <w:rsid w:val="00F149F2"/>
    <w:rsid w:val="00F14A04"/>
    <w:rsid w:val="00F14A17"/>
    <w:rsid w:val="00F14A22"/>
    <w:rsid w:val="00F14A3C"/>
    <w:rsid w:val="00F14A5E"/>
    <w:rsid w:val="00F14A66"/>
    <w:rsid w:val="00F14AB6"/>
    <w:rsid w:val="00F14AEE"/>
    <w:rsid w:val="00F14AF6"/>
    <w:rsid w:val="00F14B34"/>
    <w:rsid w:val="00F14B77"/>
    <w:rsid w:val="00F14B80"/>
    <w:rsid w:val="00F14C08"/>
    <w:rsid w:val="00F14C79"/>
    <w:rsid w:val="00F14C8D"/>
    <w:rsid w:val="00F14CE0"/>
    <w:rsid w:val="00F14D08"/>
    <w:rsid w:val="00F14D12"/>
    <w:rsid w:val="00F14D45"/>
    <w:rsid w:val="00F14D74"/>
    <w:rsid w:val="00F14DBA"/>
    <w:rsid w:val="00F14DCE"/>
    <w:rsid w:val="00F14E05"/>
    <w:rsid w:val="00F14ED0"/>
    <w:rsid w:val="00F14F08"/>
    <w:rsid w:val="00F14F2B"/>
    <w:rsid w:val="00F14F4B"/>
    <w:rsid w:val="00F14FF1"/>
    <w:rsid w:val="00F15030"/>
    <w:rsid w:val="00F15036"/>
    <w:rsid w:val="00F15057"/>
    <w:rsid w:val="00F15123"/>
    <w:rsid w:val="00F15185"/>
    <w:rsid w:val="00F151D5"/>
    <w:rsid w:val="00F151D6"/>
    <w:rsid w:val="00F152AF"/>
    <w:rsid w:val="00F152FE"/>
    <w:rsid w:val="00F15325"/>
    <w:rsid w:val="00F1533F"/>
    <w:rsid w:val="00F1538D"/>
    <w:rsid w:val="00F153D2"/>
    <w:rsid w:val="00F153DD"/>
    <w:rsid w:val="00F153F1"/>
    <w:rsid w:val="00F15454"/>
    <w:rsid w:val="00F15461"/>
    <w:rsid w:val="00F154BF"/>
    <w:rsid w:val="00F154EE"/>
    <w:rsid w:val="00F15510"/>
    <w:rsid w:val="00F15520"/>
    <w:rsid w:val="00F15523"/>
    <w:rsid w:val="00F15528"/>
    <w:rsid w:val="00F155BA"/>
    <w:rsid w:val="00F155D6"/>
    <w:rsid w:val="00F15606"/>
    <w:rsid w:val="00F15611"/>
    <w:rsid w:val="00F15641"/>
    <w:rsid w:val="00F1567B"/>
    <w:rsid w:val="00F156F9"/>
    <w:rsid w:val="00F15761"/>
    <w:rsid w:val="00F1578A"/>
    <w:rsid w:val="00F157B3"/>
    <w:rsid w:val="00F157D8"/>
    <w:rsid w:val="00F157F5"/>
    <w:rsid w:val="00F15803"/>
    <w:rsid w:val="00F15811"/>
    <w:rsid w:val="00F1582B"/>
    <w:rsid w:val="00F158AA"/>
    <w:rsid w:val="00F158AD"/>
    <w:rsid w:val="00F15914"/>
    <w:rsid w:val="00F1591E"/>
    <w:rsid w:val="00F15939"/>
    <w:rsid w:val="00F15941"/>
    <w:rsid w:val="00F15979"/>
    <w:rsid w:val="00F1597F"/>
    <w:rsid w:val="00F159DF"/>
    <w:rsid w:val="00F15A3C"/>
    <w:rsid w:val="00F15A75"/>
    <w:rsid w:val="00F15A78"/>
    <w:rsid w:val="00F15A80"/>
    <w:rsid w:val="00F15AEF"/>
    <w:rsid w:val="00F15B19"/>
    <w:rsid w:val="00F15B26"/>
    <w:rsid w:val="00F15B48"/>
    <w:rsid w:val="00F15BA4"/>
    <w:rsid w:val="00F15BE6"/>
    <w:rsid w:val="00F15BF5"/>
    <w:rsid w:val="00F15BFE"/>
    <w:rsid w:val="00F15C80"/>
    <w:rsid w:val="00F15CD5"/>
    <w:rsid w:val="00F15CE2"/>
    <w:rsid w:val="00F15CE4"/>
    <w:rsid w:val="00F15CF0"/>
    <w:rsid w:val="00F15CF1"/>
    <w:rsid w:val="00F15D22"/>
    <w:rsid w:val="00F15D58"/>
    <w:rsid w:val="00F15D70"/>
    <w:rsid w:val="00F15DAB"/>
    <w:rsid w:val="00F15DCE"/>
    <w:rsid w:val="00F15E68"/>
    <w:rsid w:val="00F15F44"/>
    <w:rsid w:val="00F15F7A"/>
    <w:rsid w:val="00F15FC2"/>
    <w:rsid w:val="00F15FC3"/>
    <w:rsid w:val="00F15FD6"/>
    <w:rsid w:val="00F1600A"/>
    <w:rsid w:val="00F16052"/>
    <w:rsid w:val="00F1606C"/>
    <w:rsid w:val="00F160A2"/>
    <w:rsid w:val="00F160A5"/>
    <w:rsid w:val="00F160B1"/>
    <w:rsid w:val="00F160B8"/>
    <w:rsid w:val="00F1613C"/>
    <w:rsid w:val="00F161A1"/>
    <w:rsid w:val="00F161C9"/>
    <w:rsid w:val="00F161CA"/>
    <w:rsid w:val="00F161D1"/>
    <w:rsid w:val="00F16218"/>
    <w:rsid w:val="00F16228"/>
    <w:rsid w:val="00F16241"/>
    <w:rsid w:val="00F16258"/>
    <w:rsid w:val="00F162A2"/>
    <w:rsid w:val="00F16333"/>
    <w:rsid w:val="00F16372"/>
    <w:rsid w:val="00F163E3"/>
    <w:rsid w:val="00F163EF"/>
    <w:rsid w:val="00F16447"/>
    <w:rsid w:val="00F1649E"/>
    <w:rsid w:val="00F16525"/>
    <w:rsid w:val="00F1655B"/>
    <w:rsid w:val="00F16569"/>
    <w:rsid w:val="00F1658E"/>
    <w:rsid w:val="00F165A5"/>
    <w:rsid w:val="00F166B5"/>
    <w:rsid w:val="00F166BC"/>
    <w:rsid w:val="00F1671E"/>
    <w:rsid w:val="00F1671F"/>
    <w:rsid w:val="00F16726"/>
    <w:rsid w:val="00F16732"/>
    <w:rsid w:val="00F16734"/>
    <w:rsid w:val="00F167C1"/>
    <w:rsid w:val="00F167D1"/>
    <w:rsid w:val="00F167E8"/>
    <w:rsid w:val="00F167FF"/>
    <w:rsid w:val="00F16800"/>
    <w:rsid w:val="00F16813"/>
    <w:rsid w:val="00F1689E"/>
    <w:rsid w:val="00F168AD"/>
    <w:rsid w:val="00F16913"/>
    <w:rsid w:val="00F16957"/>
    <w:rsid w:val="00F1697B"/>
    <w:rsid w:val="00F1698D"/>
    <w:rsid w:val="00F169A2"/>
    <w:rsid w:val="00F169B1"/>
    <w:rsid w:val="00F16A2B"/>
    <w:rsid w:val="00F16A3C"/>
    <w:rsid w:val="00F16A79"/>
    <w:rsid w:val="00F16A7C"/>
    <w:rsid w:val="00F16A84"/>
    <w:rsid w:val="00F16A8F"/>
    <w:rsid w:val="00F16AB7"/>
    <w:rsid w:val="00F16B3A"/>
    <w:rsid w:val="00F16B64"/>
    <w:rsid w:val="00F16BF4"/>
    <w:rsid w:val="00F16C38"/>
    <w:rsid w:val="00F16C49"/>
    <w:rsid w:val="00F16C4A"/>
    <w:rsid w:val="00F16C54"/>
    <w:rsid w:val="00F16C5B"/>
    <w:rsid w:val="00F16C96"/>
    <w:rsid w:val="00F16CA7"/>
    <w:rsid w:val="00F16D24"/>
    <w:rsid w:val="00F16D35"/>
    <w:rsid w:val="00F16D3D"/>
    <w:rsid w:val="00F16D3F"/>
    <w:rsid w:val="00F16D66"/>
    <w:rsid w:val="00F16D85"/>
    <w:rsid w:val="00F16D9B"/>
    <w:rsid w:val="00F16E03"/>
    <w:rsid w:val="00F16E3A"/>
    <w:rsid w:val="00F16EA3"/>
    <w:rsid w:val="00F16EA6"/>
    <w:rsid w:val="00F16EC0"/>
    <w:rsid w:val="00F16EF3"/>
    <w:rsid w:val="00F16F4D"/>
    <w:rsid w:val="00F16FB7"/>
    <w:rsid w:val="00F16FBA"/>
    <w:rsid w:val="00F17008"/>
    <w:rsid w:val="00F17021"/>
    <w:rsid w:val="00F17032"/>
    <w:rsid w:val="00F17048"/>
    <w:rsid w:val="00F1705A"/>
    <w:rsid w:val="00F17078"/>
    <w:rsid w:val="00F170CA"/>
    <w:rsid w:val="00F170F7"/>
    <w:rsid w:val="00F171D1"/>
    <w:rsid w:val="00F171E5"/>
    <w:rsid w:val="00F17209"/>
    <w:rsid w:val="00F17247"/>
    <w:rsid w:val="00F17270"/>
    <w:rsid w:val="00F17280"/>
    <w:rsid w:val="00F1728D"/>
    <w:rsid w:val="00F172A3"/>
    <w:rsid w:val="00F172A7"/>
    <w:rsid w:val="00F172B8"/>
    <w:rsid w:val="00F172C9"/>
    <w:rsid w:val="00F172EC"/>
    <w:rsid w:val="00F17302"/>
    <w:rsid w:val="00F17366"/>
    <w:rsid w:val="00F1737C"/>
    <w:rsid w:val="00F173DB"/>
    <w:rsid w:val="00F173E2"/>
    <w:rsid w:val="00F173E7"/>
    <w:rsid w:val="00F173FB"/>
    <w:rsid w:val="00F17438"/>
    <w:rsid w:val="00F1747C"/>
    <w:rsid w:val="00F17486"/>
    <w:rsid w:val="00F1748E"/>
    <w:rsid w:val="00F174D5"/>
    <w:rsid w:val="00F174D8"/>
    <w:rsid w:val="00F17509"/>
    <w:rsid w:val="00F17514"/>
    <w:rsid w:val="00F17523"/>
    <w:rsid w:val="00F17531"/>
    <w:rsid w:val="00F17562"/>
    <w:rsid w:val="00F175AA"/>
    <w:rsid w:val="00F175AE"/>
    <w:rsid w:val="00F175E1"/>
    <w:rsid w:val="00F17636"/>
    <w:rsid w:val="00F1766E"/>
    <w:rsid w:val="00F17674"/>
    <w:rsid w:val="00F1768E"/>
    <w:rsid w:val="00F17697"/>
    <w:rsid w:val="00F176BE"/>
    <w:rsid w:val="00F176D9"/>
    <w:rsid w:val="00F17701"/>
    <w:rsid w:val="00F1770E"/>
    <w:rsid w:val="00F17721"/>
    <w:rsid w:val="00F177B0"/>
    <w:rsid w:val="00F177C5"/>
    <w:rsid w:val="00F17800"/>
    <w:rsid w:val="00F1785D"/>
    <w:rsid w:val="00F1785E"/>
    <w:rsid w:val="00F1788E"/>
    <w:rsid w:val="00F17896"/>
    <w:rsid w:val="00F17897"/>
    <w:rsid w:val="00F178A0"/>
    <w:rsid w:val="00F17947"/>
    <w:rsid w:val="00F1795B"/>
    <w:rsid w:val="00F17998"/>
    <w:rsid w:val="00F179D3"/>
    <w:rsid w:val="00F17A4B"/>
    <w:rsid w:val="00F17A97"/>
    <w:rsid w:val="00F17AA1"/>
    <w:rsid w:val="00F17AA4"/>
    <w:rsid w:val="00F17B4D"/>
    <w:rsid w:val="00F17BB5"/>
    <w:rsid w:val="00F17BE1"/>
    <w:rsid w:val="00F17C00"/>
    <w:rsid w:val="00F17C31"/>
    <w:rsid w:val="00F17C39"/>
    <w:rsid w:val="00F17C3C"/>
    <w:rsid w:val="00F17C66"/>
    <w:rsid w:val="00F17C7D"/>
    <w:rsid w:val="00F17C99"/>
    <w:rsid w:val="00F17CBD"/>
    <w:rsid w:val="00F17CE7"/>
    <w:rsid w:val="00F17CF2"/>
    <w:rsid w:val="00F17D5C"/>
    <w:rsid w:val="00F17DB1"/>
    <w:rsid w:val="00F17DC4"/>
    <w:rsid w:val="00F17DDF"/>
    <w:rsid w:val="00F17E38"/>
    <w:rsid w:val="00F17E68"/>
    <w:rsid w:val="00F17E75"/>
    <w:rsid w:val="00F17EAC"/>
    <w:rsid w:val="00F17EDC"/>
    <w:rsid w:val="00F17EE0"/>
    <w:rsid w:val="00F17EEC"/>
    <w:rsid w:val="00F17F46"/>
    <w:rsid w:val="00F17F5A"/>
    <w:rsid w:val="00F17F66"/>
    <w:rsid w:val="00F17F86"/>
    <w:rsid w:val="00F17FFD"/>
    <w:rsid w:val="00F2008B"/>
    <w:rsid w:val="00F2008F"/>
    <w:rsid w:val="00F200D4"/>
    <w:rsid w:val="00F2012F"/>
    <w:rsid w:val="00F20159"/>
    <w:rsid w:val="00F20167"/>
    <w:rsid w:val="00F2018F"/>
    <w:rsid w:val="00F201BD"/>
    <w:rsid w:val="00F201E8"/>
    <w:rsid w:val="00F2023F"/>
    <w:rsid w:val="00F20294"/>
    <w:rsid w:val="00F202D4"/>
    <w:rsid w:val="00F202EA"/>
    <w:rsid w:val="00F20318"/>
    <w:rsid w:val="00F2031D"/>
    <w:rsid w:val="00F20320"/>
    <w:rsid w:val="00F20333"/>
    <w:rsid w:val="00F20364"/>
    <w:rsid w:val="00F203AE"/>
    <w:rsid w:val="00F203BB"/>
    <w:rsid w:val="00F203FB"/>
    <w:rsid w:val="00F20422"/>
    <w:rsid w:val="00F20425"/>
    <w:rsid w:val="00F204BC"/>
    <w:rsid w:val="00F204CB"/>
    <w:rsid w:val="00F2051A"/>
    <w:rsid w:val="00F2052F"/>
    <w:rsid w:val="00F2053D"/>
    <w:rsid w:val="00F205A0"/>
    <w:rsid w:val="00F205A7"/>
    <w:rsid w:val="00F205C2"/>
    <w:rsid w:val="00F205CF"/>
    <w:rsid w:val="00F20621"/>
    <w:rsid w:val="00F20638"/>
    <w:rsid w:val="00F20662"/>
    <w:rsid w:val="00F206A0"/>
    <w:rsid w:val="00F206AA"/>
    <w:rsid w:val="00F206B8"/>
    <w:rsid w:val="00F206D0"/>
    <w:rsid w:val="00F206D6"/>
    <w:rsid w:val="00F206FA"/>
    <w:rsid w:val="00F20703"/>
    <w:rsid w:val="00F2070C"/>
    <w:rsid w:val="00F2071C"/>
    <w:rsid w:val="00F2075C"/>
    <w:rsid w:val="00F20776"/>
    <w:rsid w:val="00F20783"/>
    <w:rsid w:val="00F2079A"/>
    <w:rsid w:val="00F207A8"/>
    <w:rsid w:val="00F2083D"/>
    <w:rsid w:val="00F20861"/>
    <w:rsid w:val="00F20874"/>
    <w:rsid w:val="00F208A0"/>
    <w:rsid w:val="00F208B0"/>
    <w:rsid w:val="00F20916"/>
    <w:rsid w:val="00F20942"/>
    <w:rsid w:val="00F20953"/>
    <w:rsid w:val="00F209A7"/>
    <w:rsid w:val="00F209D0"/>
    <w:rsid w:val="00F20A0B"/>
    <w:rsid w:val="00F20A0E"/>
    <w:rsid w:val="00F20A0F"/>
    <w:rsid w:val="00F20A21"/>
    <w:rsid w:val="00F20A71"/>
    <w:rsid w:val="00F20A7C"/>
    <w:rsid w:val="00F20A7E"/>
    <w:rsid w:val="00F20A81"/>
    <w:rsid w:val="00F20A9B"/>
    <w:rsid w:val="00F20B54"/>
    <w:rsid w:val="00F20B8E"/>
    <w:rsid w:val="00F20BED"/>
    <w:rsid w:val="00F20C04"/>
    <w:rsid w:val="00F20C26"/>
    <w:rsid w:val="00F20C53"/>
    <w:rsid w:val="00F20CC3"/>
    <w:rsid w:val="00F20CC6"/>
    <w:rsid w:val="00F20CD8"/>
    <w:rsid w:val="00F20D22"/>
    <w:rsid w:val="00F20D29"/>
    <w:rsid w:val="00F20D2B"/>
    <w:rsid w:val="00F20D9B"/>
    <w:rsid w:val="00F20D9F"/>
    <w:rsid w:val="00F20DB1"/>
    <w:rsid w:val="00F20DB3"/>
    <w:rsid w:val="00F20DD9"/>
    <w:rsid w:val="00F20E68"/>
    <w:rsid w:val="00F20EA5"/>
    <w:rsid w:val="00F20EE4"/>
    <w:rsid w:val="00F20EF8"/>
    <w:rsid w:val="00F20F30"/>
    <w:rsid w:val="00F20F97"/>
    <w:rsid w:val="00F20FAB"/>
    <w:rsid w:val="00F21020"/>
    <w:rsid w:val="00F21024"/>
    <w:rsid w:val="00F210A3"/>
    <w:rsid w:val="00F21120"/>
    <w:rsid w:val="00F21130"/>
    <w:rsid w:val="00F21139"/>
    <w:rsid w:val="00F21151"/>
    <w:rsid w:val="00F21165"/>
    <w:rsid w:val="00F21167"/>
    <w:rsid w:val="00F21185"/>
    <w:rsid w:val="00F2118D"/>
    <w:rsid w:val="00F21195"/>
    <w:rsid w:val="00F211C4"/>
    <w:rsid w:val="00F21244"/>
    <w:rsid w:val="00F21252"/>
    <w:rsid w:val="00F21257"/>
    <w:rsid w:val="00F21263"/>
    <w:rsid w:val="00F2127F"/>
    <w:rsid w:val="00F2129C"/>
    <w:rsid w:val="00F212B0"/>
    <w:rsid w:val="00F212EB"/>
    <w:rsid w:val="00F21307"/>
    <w:rsid w:val="00F21346"/>
    <w:rsid w:val="00F21352"/>
    <w:rsid w:val="00F21380"/>
    <w:rsid w:val="00F2139B"/>
    <w:rsid w:val="00F213AD"/>
    <w:rsid w:val="00F213F9"/>
    <w:rsid w:val="00F2145C"/>
    <w:rsid w:val="00F214F6"/>
    <w:rsid w:val="00F21519"/>
    <w:rsid w:val="00F21521"/>
    <w:rsid w:val="00F21540"/>
    <w:rsid w:val="00F2157A"/>
    <w:rsid w:val="00F21584"/>
    <w:rsid w:val="00F215DD"/>
    <w:rsid w:val="00F21606"/>
    <w:rsid w:val="00F21619"/>
    <w:rsid w:val="00F21664"/>
    <w:rsid w:val="00F216B2"/>
    <w:rsid w:val="00F216F9"/>
    <w:rsid w:val="00F21712"/>
    <w:rsid w:val="00F2171B"/>
    <w:rsid w:val="00F21732"/>
    <w:rsid w:val="00F2175A"/>
    <w:rsid w:val="00F2177C"/>
    <w:rsid w:val="00F2179C"/>
    <w:rsid w:val="00F21831"/>
    <w:rsid w:val="00F2186C"/>
    <w:rsid w:val="00F218C8"/>
    <w:rsid w:val="00F218D3"/>
    <w:rsid w:val="00F218DD"/>
    <w:rsid w:val="00F2190A"/>
    <w:rsid w:val="00F219F8"/>
    <w:rsid w:val="00F21A30"/>
    <w:rsid w:val="00F21A32"/>
    <w:rsid w:val="00F21A9D"/>
    <w:rsid w:val="00F21AAB"/>
    <w:rsid w:val="00F21B10"/>
    <w:rsid w:val="00F21B4F"/>
    <w:rsid w:val="00F21B5D"/>
    <w:rsid w:val="00F21B6C"/>
    <w:rsid w:val="00F21B86"/>
    <w:rsid w:val="00F21BD5"/>
    <w:rsid w:val="00F21BEA"/>
    <w:rsid w:val="00F21C24"/>
    <w:rsid w:val="00F21C2D"/>
    <w:rsid w:val="00F21C7C"/>
    <w:rsid w:val="00F21C7D"/>
    <w:rsid w:val="00F21C7F"/>
    <w:rsid w:val="00F21C8D"/>
    <w:rsid w:val="00F21C8F"/>
    <w:rsid w:val="00F21CD8"/>
    <w:rsid w:val="00F21D29"/>
    <w:rsid w:val="00F21D49"/>
    <w:rsid w:val="00F21D52"/>
    <w:rsid w:val="00F21D77"/>
    <w:rsid w:val="00F21DE5"/>
    <w:rsid w:val="00F21DE6"/>
    <w:rsid w:val="00F21E0C"/>
    <w:rsid w:val="00F21E24"/>
    <w:rsid w:val="00F21E58"/>
    <w:rsid w:val="00F21EBB"/>
    <w:rsid w:val="00F21EC6"/>
    <w:rsid w:val="00F21F34"/>
    <w:rsid w:val="00F21F36"/>
    <w:rsid w:val="00F21F61"/>
    <w:rsid w:val="00F21F65"/>
    <w:rsid w:val="00F21FEE"/>
    <w:rsid w:val="00F22036"/>
    <w:rsid w:val="00F22091"/>
    <w:rsid w:val="00F220D9"/>
    <w:rsid w:val="00F220DD"/>
    <w:rsid w:val="00F22124"/>
    <w:rsid w:val="00F2215B"/>
    <w:rsid w:val="00F2216E"/>
    <w:rsid w:val="00F2217B"/>
    <w:rsid w:val="00F221C0"/>
    <w:rsid w:val="00F221D6"/>
    <w:rsid w:val="00F22235"/>
    <w:rsid w:val="00F222CF"/>
    <w:rsid w:val="00F222E9"/>
    <w:rsid w:val="00F222F6"/>
    <w:rsid w:val="00F22357"/>
    <w:rsid w:val="00F223A2"/>
    <w:rsid w:val="00F22498"/>
    <w:rsid w:val="00F224D6"/>
    <w:rsid w:val="00F22502"/>
    <w:rsid w:val="00F2250C"/>
    <w:rsid w:val="00F22539"/>
    <w:rsid w:val="00F22569"/>
    <w:rsid w:val="00F22574"/>
    <w:rsid w:val="00F22576"/>
    <w:rsid w:val="00F2257C"/>
    <w:rsid w:val="00F225F1"/>
    <w:rsid w:val="00F2261E"/>
    <w:rsid w:val="00F2264C"/>
    <w:rsid w:val="00F2267D"/>
    <w:rsid w:val="00F22694"/>
    <w:rsid w:val="00F226A2"/>
    <w:rsid w:val="00F226FB"/>
    <w:rsid w:val="00F226FC"/>
    <w:rsid w:val="00F22730"/>
    <w:rsid w:val="00F2273A"/>
    <w:rsid w:val="00F22748"/>
    <w:rsid w:val="00F227B9"/>
    <w:rsid w:val="00F227BC"/>
    <w:rsid w:val="00F227FF"/>
    <w:rsid w:val="00F22819"/>
    <w:rsid w:val="00F2281B"/>
    <w:rsid w:val="00F2282F"/>
    <w:rsid w:val="00F22858"/>
    <w:rsid w:val="00F2286F"/>
    <w:rsid w:val="00F228F1"/>
    <w:rsid w:val="00F22903"/>
    <w:rsid w:val="00F229AE"/>
    <w:rsid w:val="00F229B8"/>
    <w:rsid w:val="00F229FD"/>
    <w:rsid w:val="00F22A1D"/>
    <w:rsid w:val="00F22A38"/>
    <w:rsid w:val="00F22A58"/>
    <w:rsid w:val="00F22AFB"/>
    <w:rsid w:val="00F22B7E"/>
    <w:rsid w:val="00F22BF3"/>
    <w:rsid w:val="00F22C1C"/>
    <w:rsid w:val="00F22C4F"/>
    <w:rsid w:val="00F22C52"/>
    <w:rsid w:val="00F22CA1"/>
    <w:rsid w:val="00F22CA4"/>
    <w:rsid w:val="00F22CAA"/>
    <w:rsid w:val="00F22CB7"/>
    <w:rsid w:val="00F22CD2"/>
    <w:rsid w:val="00F22D01"/>
    <w:rsid w:val="00F22D7D"/>
    <w:rsid w:val="00F22D8B"/>
    <w:rsid w:val="00F22DB5"/>
    <w:rsid w:val="00F22DB7"/>
    <w:rsid w:val="00F22DC1"/>
    <w:rsid w:val="00F22DFC"/>
    <w:rsid w:val="00F22E06"/>
    <w:rsid w:val="00F22E20"/>
    <w:rsid w:val="00F22E47"/>
    <w:rsid w:val="00F22E6B"/>
    <w:rsid w:val="00F22EDF"/>
    <w:rsid w:val="00F22F24"/>
    <w:rsid w:val="00F22F65"/>
    <w:rsid w:val="00F22F71"/>
    <w:rsid w:val="00F23070"/>
    <w:rsid w:val="00F230D3"/>
    <w:rsid w:val="00F23102"/>
    <w:rsid w:val="00F23115"/>
    <w:rsid w:val="00F23117"/>
    <w:rsid w:val="00F231A8"/>
    <w:rsid w:val="00F231FF"/>
    <w:rsid w:val="00F23223"/>
    <w:rsid w:val="00F23258"/>
    <w:rsid w:val="00F2327D"/>
    <w:rsid w:val="00F2327E"/>
    <w:rsid w:val="00F2328E"/>
    <w:rsid w:val="00F23296"/>
    <w:rsid w:val="00F232A5"/>
    <w:rsid w:val="00F232B1"/>
    <w:rsid w:val="00F232D4"/>
    <w:rsid w:val="00F232ED"/>
    <w:rsid w:val="00F232F3"/>
    <w:rsid w:val="00F23324"/>
    <w:rsid w:val="00F2334E"/>
    <w:rsid w:val="00F23374"/>
    <w:rsid w:val="00F2337C"/>
    <w:rsid w:val="00F2337F"/>
    <w:rsid w:val="00F2338F"/>
    <w:rsid w:val="00F233B0"/>
    <w:rsid w:val="00F233BC"/>
    <w:rsid w:val="00F233C2"/>
    <w:rsid w:val="00F2340E"/>
    <w:rsid w:val="00F23424"/>
    <w:rsid w:val="00F23433"/>
    <w:rsid w:val="00F234A7"/>
    <w:rsid w:val="00F234D8"/>
    <w:rsid w:val="00F2351D"/>
    <w:rsid w:val="00F2353B"/>
    <w:rsid w:val="00F23541"/>
    <w:rsid w:val="00F23550"/>
    <w:rsid w:val="00F23554"/>
    <w:rsid w:val="00F2356E"/>
    <w:rsid w:val="00F23576"/>
    <w:rsid w:val="00F2357A"/>
    <w:rsid w:val="00F235A1"/>
    <w:rsid w:val="00F235DF"/>
    <w:rsid w:val="00F23677"/>
    <w:rsid w:val="00F23686"/>
    <w:rsid w:val="00F236D0"/>
    <w:rsid w:val="00F236DE"/>
    <w:rsid w:val="00F23739"/>
    <w:rsid w:val="00F2373F"/>
    <w:rsid w:val="00F2378C"/>
    <w:rsid w:val="00F2378D"/>
    <w:rsid w:val="00F237D0"/>
    <w:rsid w:val="00F237EE"/>
    <w:rsid w:val="00F237F8"/>
    <w:rsid w:val="00F237FD"/>
    <w:rsid w:val="00F23827"/>
    <w:rsid w:val="00F2382B"/>
    <w:rsid w:val="00F2386B"/>
    <w:rsid w:val="00F23877"/>
    <w:rsid w:val="00F2394C"/>
    <w:rsid w:val="00F23990"/>
    <w:rsid w:val="00F23A19"/>
    <w:rsid w:val="00F23A51"/>
    <w:rsid w:val="00F23A80"/>
    <w:rsid w:val="00F23B13"/>
    <w:rsid w:val="00F23B36"/>
    <w:rsid w:val="00F23B79"/>
    <w:rsid w:val="00F23B88"/>
    <w:rsid w:val="00F23B8C"/>
    <w:rsid w:val="00F23BA0"/>
    <w:rsid w:val="00F23BA1"/>
    <w:rsid w:val="00F23BD0"/>
    <w:rsid w:val="00F23C53"/>
    <w:rsid w:val="00F23CFE"/>
    <w:rsid w:val="00F23D0D"/>
    <w:rsid w:val="00F23D27"/>
    <w:rsid w:val="00F23D2C"/>
    <w:rsid w:val="00F23D5D"/>
    <w:rsid w:val="00F23D60"/>
    <w:rsid w:val="00F23D7E"/>
    <w:rsid w:val="00F23D81"/>
    <w:rsid w:val="00F23DE5"/>
    <w:rsid w:val="00F23DE6"/>
    <w:rsid w:val="00F23E0F"/>
    <w:rsid w:val="00F23E5A"/>
    <w:rsid w:val="00F23E5F"/>
    <w:rsid w:val="00F23E7F"/>
    <w:rsid w:val="00F23E80"/>
    <w:rsid w:val="00F23E93"/>
    <w:rsid w:val="00F23F5B"/>
    <w:rsid w:val="00F23F5E"/>
    <w:rsid w:val="00F23F82"/>
    <w:rsid w:val="00F23F8F"/>
    <w:rsid w:val="00F23FD9"/>
    <w:rsid w:val="00F23FEB"/>
    <w:rsid w:val="00F24049"/>
    <w:rsid w:val="00F240B1"/>
    <w:rsid w:val="00F240C2"/>
    <w:rsid w:val="00F240C6"/>
    <w:rsid w:val="00F240DD"/>
    <w:rsid w:val="00F240E8"/>
    <w:rsid w:val="00F240FC"/>
    <w:rsid w:val="00F2410C"/>
    <w:rsid w:val="00F24112"/>
    <w:rsid w:val="00F2411F"/>
    <w:rsid w:val="00F24181"/>
    <w:rsid w:val="00F241E0"/>
    <w:rsid w:val="00F241F5"/>
    <w:rsid w:val="00F24239"/>
    <w:rsid w:val="00F242B5"/>
    <w:rsid w:val="00F242D0"/>
    <w:rsid w:val="00F242F8"/>
    <w:rsid w:val="00F243BC"/>
    <w:rsid w:val="00F243C1"/>
    <w:rsid w:val="00F24402"/>
    <w:rsid w:val="00F24407"/>
    <w:rsid w:val="00F24457"/>
    <w:rsid w:val="00F24462"/>
    <w:rsid w:val="00F24478"/>
    <w:rsid w:val="00F24480"/>
    <w:rsid w:val="00F24482"/>
    <w:rsid w:val="00F244A8"/>
    <w:rsid w:val="00F244FB"/>
    <w:rsid w:val="00F2451C"/>
    <w:rsid w:val="00F245CA"/>
    <w:rsid w:val="00F245E0"/>
    <w:rsid w:val="00F24648"/>
    <w:rsid w:val="00F2467A"/>
    <w:rsid w:val="00F246AF"/>
    <w:rsid w:val="00F246BF"/>
    <w:rsid w:val="00F246C0"/>
    <w:rsid w:val="00F2471B"/>
    <w:rsid w:val="00F2472A"/>
    <w:rsid w:val="00F24753"/>
    <w:rsid w:val="00F24763"/>
    <w:rsid w:val="00F24796"/>
    <w:rsid w:val="00F247AF"/>
    <w:rsid w:val="00F247C1"/>
    <w:rsid w:val="00F24814"/>
    <w:rsid w:val="00F24833"/>
    <w:rsid w:val="00F24861"/>
    <w:rsid w:val="00F24866"/>
    <w:rsid w:val="00F24874"/>
    <w:rsid w:val="00F248A9"/>
    <w:rsid w:val="00F248AE"/>
    <w:rsid w:val="00F248D0"/>
    <w:rsid w:val="00F248DC"/>
    <w:rsid w:val="00F248DD"/>
    <w:rsid w:val="00F2490F"/>
    <w:rsid w:val="00F24955"/>
    <w:rsid w:val="00F24984"/>
    <w:rsid w:val="00F24987"/>
    <w:rsid w:val="00F249AA"/>
    <w:rsid w:val="00F249E4"/>
    <w:rsid w:val="00F249F1"/>
    <w:rsid w:val="00F24A08"/>
    <w:rsid w:val="00F24B71"/>
    <w:rsid w:val="00F24B7F"/>
    <w:rsid w:val="00F24BFD"/>
    <w:rsid w:val="00F24C1E"/>
    <w:rsid w:val="00F24C2D"/>
    <w:rsid w:val="00F24C43"/>
    <w:rsid w:val="00F24CC9"/>
    <w:rsid w:val="00F24CCB"/>
    <w:rsid w:val="00F24D1D"/>
    <w:rsid w:val="00F24D90"/>
    <w:rsid w:val="00F24DC3"/>
    <w:rsid w:val="00F24DC9"/>
    <w:rsid w:val="00F24DD1"/>
    <w:rsid w:val="00F24DD3"/>
    <w:rsid w:val="00F24E3B"/>
    <w:rsid w:val="00F24E49"/>
    <w:rsid w:val="00F24E4B"/>
    <w:rsid w:val="00F24E6B"/>
    <w:rsid w:val="00F24E74"/>
    <w:rsid w:val="00F24E9B"/>
    <w:rsid w:val="00F24EA6"/>
    <w:rsid w:val="00F24EE7"/>
    <w:rsid w:val="00F24EED"/>
    <w:rsid w:val="00F24F21"/>
    <w:rsid w:val="00F24F37"/>
    <w:rsid w:val="00F24F82"/>
    <w:rsid w:val="00F24F89"/>
    <w:rsid w:val="00F24FFD"/>
    <w:rsid w:val="00F2501C"/>
    <w:rsid w:val="00F2502B"/>
    <w:rsid w:val="00F25033"/>
    <w:rsid w:val="00F25074"/>
    <w:rsid w:val="00F2508A"/>
    <w:rsid w:val="00F2508E"/>
    <w:rsid w:val="00F250AA"/>
    <w:rsid w:val="00F250B1"/>
    <w:rsid w:val="00F250BE"/>
    <w:rsid w:val="00F250EF"/>
    <w:rsid w:val="00F250F3"/>
    <w:rsid w:val="00F2511E"/>
    <w:rsid w:val="00F25124"/>
    <w:rsid w:val="00F25169"/>
    <w:rsid w:val="00F251AA"/>
    <w:rsid w:val="00F251C0"/>
    <w:rsid w:val="00F251D0"/>
    <w:rsid w:val="00F25201"/>
    <w:rsid w:val="00F2524E"/>
    <w:rsid w:val="00F25256"/>
    <w:rsid w:val="00F2525F"/>
    <w:rsid w:val="00F252B3"/>
    <w:rsid w:val="00F252DF"/>
    <w:rsid w:val="00F252FE"/>
    <w:rsid w:val="00F25312"/>
    <w:rsid w:val="00F2531D"/>
    <w:rsid w:val="00F25326"/>
    <w:rsid w:val="00F25328"/>
    <w:rsid w:val="00F2538B"/>
    <w:rsid w:val="00F253B1"/>
    <w:rsid w:val="00F253BA"/>
    <w:rsid w:val="00F253F7"/>
    <w:rsid w:val="00F254B1"/>
    <w:rsid w:val="00F254BE"/>
    <w:rsid w:val="00F25506"/>
    <w:rsid w:val="00F25528"/>
    <w:rsid w:val="00F2555F"/>
    <w:rsid w:val="00F2556F"/>
    <w:rsid w:val="00F25597"/>
    <w:rsid w:val="00F2559D"/>
    <w:rsid w:val="00F255BD"/>
    <w:rsid w:val="00F255CC"/>
    <w:rsid w:val="00F255DE"/>
    <w:rsid w:val="00F255F1"/>
    <w:rsid w:val="00F255F3"/>
    <w:rsid w:val="00F255F4"/>
    <w:rsid w:val="00F2561B"/>
    <w:rsid w:val="00F2561E"/>
    <w:rsid w:val="00F2564F"/>
    <w:rsid w:val="00F2568F"/>
    <w:rsid w:val="00F25691"/>
    <w:rsid w:val="00F2569A"/>
    <w:rsid w:val="00F2574D"/>
    <w:rsid w:val="00F25763"/>
    <w:rsid w:val="00F257BF"/>
    <w:rsid w:val="00F257D9"/>
    <w:rsid w:val="00F25804"/>
    <w:rsid w:val="00F2580B"/>
    <w:rsid w:val="00F25877"/>
    <w:rsid w:val="00F25887"/>
    <w:rsid w:val="00F258F7"/>
    <w:rsid w:val="00F259B5"/>
    <w:rsid w:val="00F259E0"/>
    <w:rsid w:val="00F259FC"/>
    <w:rsid w:val="00F25A0C"/>
    <w:rsid w:val="00F25A37"/>
    <w:rsid w:val="00F25A6B"/>
    <w:rsid w:val="00F25A8B"/>
    <w:rsid w:val="00F25A90"/>
    <w:rsid w:val="00F25ABB"/>
    <w:rsid w:val="00F25ADF"/>
    <w:rsid w:val="00F25AE0"/>
    <w:rsid w:val="00F25AF3"/>
    <w:rsid w:val="00F25B75"/>
    <w:rsid w:val="00F25B8E"/>
    <w:rsid w:val="00F25B95"/>
    <w:rsid w:val="00F25BD8"/>
    <w:rsid w:val="00F25BEE"/>
    <w:rsid w:val="00F25BF2"/>
    <w:rsid w:val="00F25C4C"/>
    <w:rsid w:val="00F25C5B"/>
    <w:rsid w:val="00F25CC7"/>
    <w:rsid w:val="00F25CF1"/>
    <w:rsid w:val="00F25CF7"/>
    <w:rsid w:val="00F25D06"/>
    <w:rsid w:val="00F25D16"/>
    <w:rsid w:val="00F25D3D"/>
    <w:rsid w:val="00F25D40"/>
    <w:rsid w:val="00F25DCC"/>
    <w:rsid w:val="00F25E35"/>
    <w:rsid w:val="00F25E62"/>
    <w:rsid w:val="00F25E9C"/>
    <w:rsid w:val="00F25ED7"/>
    <w:rsid w:val="00F25EDD"/>
    <w:rsid w:val="00F25F02"/>
    <w:rsid w:val="00F25F10"/>
    <w:rsid w:val="00F25F35"/>
    <w:rsid w:val="00F25F42"/>
    <w:rsid w:val="00F25F5B"/>
    <w:rsid w:val="00F25F85"/>
    <w:rsid w:val="00F25FA6"/>
    <w:rsid w:val="00F25FB2"/>
    <w:rsid w:val="00F25FBB"/>
    <w:rsid w:val="00F26011"/>
    <w:rsid w:val="00F2604B"/>
    <w:rsid w:val="00F2604C"/>
    <w:rsid w:val="00F26051"/>
    <w:rsid w:val="00F26067"/>
    <w:rsid w:val="00F26095"/>
    <w:rsid w:val="00F260B4"/>
    <w:rsid w:val="00F260CE"/>
    <w:rsid w:val="00F26114"/>
    <w:rsid w:val="00F2617C"/>
    <w:rsid w:val="00F261A3"/>
    <w:rsid w:val="00F261CC"/>
    <w:rsid w:val="00F261DC"/>
    <w:rsid w:val="00F261EF"/>
    <w:rsid w:val="00F26262"/>
    <w:rsid w:val="00F26273"/>
    <w:rsid w:val="00F262C7"/>
    <w:rsid w:val="00F262CD"/>
    <w:rsid w:val="00F262ED"/>
    <w:rsid w:val="00F262EE"/>
    <w:rsid w:val="00F26346"/>
    <w:rsid w:val="00F2637E"/>
    <w:rsid w:val="00F26384"/>
    <w:rsid w:val="00F263C9"/>
    <w:rsid w:val="00F263EE"/>
    <w:rsid w:val="00F26418"/>
    <w:rsid w:val="00F26421"/>
    <w:rsid w:val="00F26434"/>
    <w:rsid w:val="00F2645C"/>
    <w:rsid w:val="00F26472"/>
    <w:rsid w:val="00F264AD"/>
    <w:rsid w:val="00F264F3"/>
    <w:rsid w:val="00F26526"/>
    <w:rsid w:val="00F26536"/>
    <w:rsid w:val="00F26581"/>
    <w:rsid w:val="00F26595"/>
    <w:rsid w:val="00F265AE"/>
    <w:rsid w:val="00F265C2"/>
    <w:rsid w:val="00F265E5"/>
    <w:rsid w:val="00F26622"/>
    <w:rsid w:val="00F26629"/>
    <w:rsid w:val="00F2664C"/>
    <w:rsid w:val="00F2666D"/>
    <w:rsid w:val="00F266EE"/>
    <w:rsid w:val="00F26706"/>
    <w:rsid w:val="00F26773"/>
    <w:rsid w:val="00F2679F"/>
    <w:rsid w:val="00F267B6"/>
    <w:rsid w:val="00F267F1"/>
    <w:rsid w:val="00F2681B"/>
    <w:rsid w:val="00F26830"/>
    <w:rsid w:val="00F2686B"/>
    <w:rsid w:val="00F2687B"/>
    <w:rsid w:val="00F268A3"/>
    <w:rsid w:val="00F268C7"/>
    <w:rsid w:val="00F26950"/>
    <w:rsid w:val="00F26955"/>
    <w:rsid w:val="00F269E0"/>
    <w:rsid w:val="00F26A0F"/>
    <w:rsid w:val="00F26A21"/>
    <w:rsid w:val="00F26A30"/>
    <w:rsid w:val="00F26A57"/>
    <w:rsid w:val="00F26A75"/>
    <w:rsid w:val="00F26AA0"/>
    <w:rsid w:val="00F26AA2"/>
    <w:rsid w:val="00F26AA8"/>
    <w:rsid w:val="00F26AD7"/>
    <w:rsid w:val="00F26AE3"/>
    <w:rsid w:val="00F26B22"/>
    <w:rsid w:val="00F26B77"/>
    <w:rsid w:val="00F26BBB"/>
    <w:rsid w:val="00F26BBF"/>
    <w:rsid w:val="00F26BDE"/>
    <w:rsid w:val="00F26BE3"/>
    <w:rsid w:val="00F26BF1"/>
    <w:rsid w:val="00F26C02"/>
    <w:rsid w:val="00F26C44"/>
    <w:rsid w:val="00F26C8B"/>
    <w:rsid w:val="00F26CC4"/>
    <w:rsid w:val="00F26CE1"/>
    <w:rsid w:val="00F26D2A"/>
    <w:rsid w:val="00F26DD5"/>
    <w:rsid w:val="00F26DE2"/>
    <w:rsid w:val="00F26E0F"/>
    <w:rsid w:val="00F26E2D"/>
    <w:rsid w:val="00F26E5B"/>
    <w:rsid w:val="00F26E67"/>
    <w:rsid w:val="00F26EA6"/>
    <w:rsid w:val="00F26EB5"/>
    <w:rsid w:val="00F26ED1"/>
    <w:rsid w:val="00F26ED6"/>
    <w:rsid w:val="00F26F1B"/>
    <w:rsid w:val="00F26F77"/>
    <w:rsid w:val="00F26FA3"/>
    <w:rsid w:val="00F26FA9"/>
    <w:rsid w:val="00F26FBA"/>
    <w:rsid w:val="00F26FCA"/>
    <w:rsid w:val="00F27024"/>
    <w:rsid w:val="00F27091"/>
    <w:rsid w:val="00F270BD"/>
    <w:rsid w:val="00F270D9"/>
    <w:rsid w:val="00F2718F"/>
    <w:rsid w:val="00F27190"/>
    <w:rsid w:val="00F271DE"/>
    <w:rsid w:val="00F27210"/>
    <w:rsid w:val="00F27261"/>
    <w:rsid w:val="00F272A7"/>
    <w:rsid w:val="00F272BE"/>
    <w:rsid w:val="00F27324"/>
    <w:rsid w:val="00F2733B"/>
    <w:rsid w:val="00F27353"/>
    <w:rsid w:val="00F27368"/>
    <w:rsid w:val="00F2736C"/>
    <w:rsid w:val="00F2739A"/>
    <w:rsid w:val="00F273FE"/>
    <w:rsid w:val="00F27403"/>
    <w:rsid w:val="00F27413"/>
    <w:rsid w:val="00F27428"/>
    <w:rsid w:val="00F27434"/>
    <w:rsid w:val="00F2743D"/>
    <w:rsid w:val="00F2748B"/>
    <w:rsid w:val="00F274AB"/>
    <w:rsid w:val="00F274EC"/>
    <w:rsid w:val="00F274EF"/>
    <w:rsid w:val="00F27532"/>
    <w:rsid w:val="00F27539"/>
    <w:rsid w:val="00F2755A"/>
    <w:rsid w:val="00F2757F"/>
    <w:rsid w:val="00F275C7"/>
    <w:rsid w:val="00F275E4"/>
    <w:rsid w:val="00F275E9"/>
    <w:rsid w:val="00F27617"/>
    <w:rsid w:val="00F2761E"/>
    <w:rsid w:val="00F27623"/>
    <w:rsid w:val="00F2763A"/>
    <w:rsid w:val="00F27664"/>
    <w:rsid w:val="00F27696"/>
    <w:rsid w:val="00F276A8"/>
    <w:rsid w:val="00F276BC"/>
    <w:rsid w:val="00F27740"/>
    <w:rsid w:val="00F2774F"/>
    <w:rsid w:val="00F2776B"/>
    <w:rsid w:val="00F2778D"/>
    <w:rsid w:val="00F277F1"/>
    <w:rsid w:val="00F27814"/>
    <w:rsid w:val="00F27821"/>
    <w:rsid w:val="00F2786C"/>
    <w:rsid w:val="00F278DA"/>
    <w:rsid w:val="00F278DD"/>
    <w:rsid w:val="00F27926"/>
    <w:rsid w:val="00F27937"/>
    <w:rsid w:val="00F27942"/>
    <w:rsid w:val="00F2794F"/>
    <w:rsid w:val="00F27954"/>
    <w:rsid w:val="00F27973"/>
    <w:rsid w:val="00F2797F"/>
    <w:rsid w:val="00F2799F"/>
    <w:rsid w:val="00F279AC"/>
    <w:rsid w:val="00F27A0B"/>
    <w:rsid w:val="00F27A13"/>
    <w:rsid w:val="00F27A35"/>
    <w:rsid w:val="00F27A37"/>
    <w:rsid w:val="00F27A48"/>
    <w:rsid w:val="00F27A5D"/>
    <w:rsid w:val="00F27A67"/>
    <w:rsid w:val="00F27AF3"/>
    <w:rsid w:val="00F27B1C"/>
    <w:rsid w:val="00F27B51"/>
    <w:rsid w:val="00F27B6B"/>
    <w:rsid w:val="00F27B9F"/>
    <w:rsid w:val="00F27BB8"/>
    <w:rsid w:val="00F27BD3"/>
    <w:rsid w:val="00F27BDE"/>
    <w:rsid w:val="00F27BF3"/>
    <w:rsid w:val="00F27C0C"/>
    <w:rsid w:val="00F27C0D"/>
    <w:rsid w:val="00F27C12"/>
    <w:rsid w:val="00F27C36"/>
    <w:rsid w:val="00F27C48"/>
    <w:rsid w:val="00F27C6D"/>
    <w:rsid w:val="00F27C77"/>
    <w:rsid w:val="00F27CA5"/>
    <w:rsid w:val="00F27D02"/>
    <w:rsid w:val="00F27D19"/>
    <w:rsid w:val="00F27D7E"/>
    <w:rsid w:val="00F27D97"/>
    <w:rsid w:val="00F27DA2"/>
    <w:rsid w:val="00F27DAB"/>
    <w:rsid w:val="00F27DAC"/>
    <w:rsid w:val="00F27DFD"/>
    <w:rsid w:val="00F27E0E"/>
    <w:rsid w:val="00F27E18"/>
    <w:rsid w:val="00F27E34"/>
    <w:rsid w:val="00F27E8C"/>
    <w:rsid w:val="00F27E9D"/>
    <w:rsid w:val="00F27EC2"/>
    <w:rsid w:val="00F27ED0"/>
    <w:rsid w:val="00F27F3E"/>
    <w:rsid w:val="00F27F77"/>
    <w:rsid w:val="00F27F83"/>
    <w:rsid w:val="00F27FA6"/>
    <w:rsid w:val="00F27FF5"/>
    <w:rsid w:val="00F30050"/>
    <w:rsid w:val="00F3006F"/>
    <w:rsid w:val="00F30086"/>
    <w:rsid w:val="00F3012D"/>
    <w:rsid w:val="00F30131"/>
    <w:rsid w:val="00F3018A"/>
    <w:rsid w:val="00F301AA"/>
    <w:rsid w:val="00F30226"/>
    <w:rsid w:val="00F30246"/>
    <w:rsid w:val="00F30299"/>
    <w:rsid w:val="00F302BA"/>
    <w:rsid w:val="00F302D1"/>
    <w:rsid w:val="00F302F0"/>
    <w:rsid w:val="00F30338"/>
    <w:rsid w:val="00F30339"/>
    <w:rsid w:val="00F3033C"/>
    <w:rsid w:val="00F30351"/>
    <w:rsid w:val="00F30354"/>
    <w:rsid w:val="00F303AE"/>
    <w:rsid w:val="00F30453"/>
    <w:rsid w:val="00F30458"/>
    <w:rsid w:val="00F30468"/>
    <w:rsid w:val="00F30499"/>
    <w:rsid w:val="00F304A7"/>
    <w:rsid w:val="00F304AF"/>
    <w:rsid w:val="00F304C7"/>
    <w:rsid w:val="00F304EA"/>
    <w:rsid w:val="00F30538"/>
    <w:rsid w:val="00F30544"/>
    <w:rsid w:val="00F30587"/>
    <w:rsid w:val="00F305BD"/>
    <w:rsid w:val="00F305F9"/>
    <w:rsid w:val="00F3061D"/>
    <w:rsid w:val="00F30633"/>
    <w:rsid w:val="00F30662"/>
    <w:rsid w:val="00F306A7"/>
    <w:rsid w:val="00F306AB"/>
    <w:rsid w:val="00F306BE"/>
    <w:rsid w:val="00F306CC"/>
    <w:rsid w:val="00F306DA"/>
    <w:rsid w:val="00F306EB"/>
    <w:rsid w:val="00F306F1"/>
    <w:rsid w:val="00F30720"/>
    <w:rsid w:val="00F30743"/>
    <w:rsid w:val="00F3074A"/>
    <w:rsid w:val="00F30760"/>
    <w:rsid w:val="00F30783"/>
    <w:rsid w:val="00F307DF"/>
    <w:rsid w:val="00F30805"/>
    <w:rsid w:val="00F3080D"/>
    <w:rsid w:val="00F30846"/>
    <w:rsid w:val="00F3085F"/>
    <w:rsid w:val="00F30891"/>
    <w:rsid w:val="00F308A0"/>
    <w:rsid w:val="00F308B2"/>
    <w:rsid w:val="00F30910"/>
    <w:rsid w:val="00F3094A"/>
    <w:rsid w:val="00F30967"/>
    <w:rsid w:val="00F30971"/>
    <w:rsid w:val="00F30999"/>
    <w:rsid w:val="00F309B6"/>
    <w:rsid w:val="00F309D0"/>
    <w:rsid w:val="00F309DC"/>
    <w:rsid w:val="00F30A8C"/>
    <w:rsid w:val="00F30A9D"/>
    <w:rsid w:val="00F30AD1"/>
    <w:rsid w:val="00F30B21"/>
    <w:rsid w:val="00F30B32"/>
    <w:rsid w:val="00F30B88"/>
    <w:rsid w:val="00F30B99"/>
    <w:rsid w:val="00F30BDA"/>
    <w:rsid w:val="00F30BE2"/>
    <w:rsid w:val="00F30C0F"/>
    <w:rsid w:val="00F30C59"/>
    <w:rsid w:val="00F30CDF"/>
    <w:rsid w:val="00F30CED"/>
    <w:rsid w:val="00F30D36"/>
    <w:rsid w:val="00F30D6A"/>
    <w:rsid w:val="00F30D7A"/>
    <w:rsid w:val="00F30DAB"/>
    <w:rsid w:val="00F30DB6"/>
    <w:rsid w:val="00F30DD4"/>
    <w:rsid w:val="00F30DF6"/>
    <w:rsid w:val="00F30E14"/>
    <w:rsid w:val="00F30E39"/>
    <w:rsid w:val="00F30E6C"/>
    <w:rsid w:val="00F30E8F"/>
    <w:rsid w:val="00F30EB0"/>
    <w:rsid w:val="00F30EC1"/>
    <w:rsid w:val="00F30F0B"/>
    <w:rsid w:val="00F30F67"/>
    <w:rsid w:val="00F30FBD"/>
    <w:rsid w:val="00F30FE1"/>
    <w:rsid w:val="00F30FFF"/>
    <w:rsid w:val="00F31066"/>
    <w:rsid w:val="00F31083"/>
    <w:rsid w:val="00F3109E"/>
    <w:rsid w:val="00F310A7"/>
    <w:rsid w:val="00F310AC"/>
    <w:rsid w:val="00F310CA"/>
    <w:rsid w:val="00F310F9"/>
    <w:rsid w:val="00F31111"/>
    <w:rsid w:val="00F31115"/>
    <w:rsid w:val="00F3111B"/>
    <w:rsid w:val="00F31134"/>
    <w:rsid w:val="00F3116B"/>
    <w:rsid w:val="00F3116F"/>
    <w:rsid w:val="00F311E9"/>
    <w:rsid w:val="00F31215"/>
    <w:rsid w:val="00F3121C"/>
    <w:rsid w:val="00F31232"/>
    <w:rsid w:val="00F31235"/>
    <w:rsid w:val="00F3126B"/>
    <w:rsid w:val="00F31281"/>
    <w:rsid w:val="00F312A8"/>
    <w:rsid w:val="00F3130D"/>
    <w:rsid w:val="00F3132E"/>
    <w:rsid w:val="00F3136A"/>
    <w:rsid w:val="00F31373"/>
    <w:rsid w:val="00F31409"/>
    <w:rsid w:val="00F3140C"/>
    <w:rsid w:val="00F31420"/>
    <w:rsid w:val="00F3146F"/>
    <w:rsid w:val="00F314A6"/>
    <w:rsid w:val="00F314AF"/>
    <w:rsid w:val="00F3150F"/>
    <w:rsid w:val="00F31567"/>
    <w:rsid w:val="00F3160D"/>
    <w:rsid w:val="00F31617"/>
    <w:rsid w:val="00F31647"/>
    <w:rsid w:val="00F31692"/>
    <w:rsid w:val="00F316A3"/>
    <w:rsid w:val="00F316CD"/>
    <w:rsid w:val="00F31734"/>
    <w:rsid w:val="00F31770"/>
    <w:rsid w:val="00F3178F"/>
    <w:rsid w:val="00F31792"/>
    <w:rsid w:val="00F317A7"/>
    <w:rsid w:val="00F317AE"/>
    <w:rsid w:val="00F317B5"/>
    <w:rsid w:val="00F317D9"/>
    <w:rsid w:val="00F31806"/>
    <w:rsid w:val="00F31815"/>
    <w:rsid w:val="00F31825"/>
    <w:rsid w:val="00F3182E"/>
    <w:rsid w:val="00F31843"/>
    <w:rsid w:val="00F318A7"/>
    <w:rsid w:val="00F31905"/>
    <w:rsid w:val="00F3191D"/>
    <w:rsid w:val="00F31982"/>
    <w:rsid w:val="00F31988"/>
    <w:rsid w:val="00F31994"/>
    <w:rsid w:val="00F3199D"/>
    <w:rsid w:val="00F31A2C"/>
    <w:rsid w:val="00F31A48"/>
    <w:rsid w:val="00F31A67"/>
    <w:rsid w:val="00F31A84"/>
    <w:rsid w:val="00F31A85"/>
    <w:rsid w:val="00F31A89"/>
    <w:rsid w:val="00F31AA9"/>
    <w:rsid w:val="00F31AF9"/>
    <w:rsid w:val="00F31B0C"/>
    <w:rsid w:val="00F31B2D"/>
    <w:rsid w:val="00F31B45"/>
    <w:rsid w:val="00F31BAD"/>
    <w:rsid w:val="00F31BE0"/>
    <w:rsid w:val="00F31BF7"/>
    <w:rsid w:val="00F31C1A"/>
    <w:rsid w:val="00F31C3D"/>
    <w:rsid w:val="00F31C4A"/>
    <w:rsid w:val="00F31C5F"/>
    <w:rsid w:val="00F31C87"/>
    <w:rsid w:val="00F31C99"/>
    <w:rsid w:val="00F31CA2"/>
    <w:rsid w:val="00F31CA4"/>
    <w:rsid w:val="00F31CB0"/>
    <w:rsid w:val="00F31CC9"/>
    <w:rsid w:val="00F31CE4"/>
    <w:rsid w:val="00F31CE6"/>
    <w:rsid w:val="00F31D50"/>
    <w:rsid w:val="00F31D5B"/>
    <w:rsid w:val="00F31D6C"/>
    <w:rsid w:val="00F31D87"/>
    <w:rsid w:val="00F31D9B"/>
    <w:rsid w:val="00F31DC9"/>
    <w:rsid w:val="00F31DD0"/>
    <w:rsid w:val="00F31DDE"/>
    <w:rsid w:val="00F31E11"/>
    <w:rsid w:val="00F31E40"/>
    <w:rsid w:val="00F31E4D"/>
    <w:rsid w:val="00F31E76"/>
    <w:rsid w:val="00F31E84"/>
    <w:rsid w:val="00F31ECC"/>
    <w:rsid w:val="00F31EF2"/>
    <w:rsid w:val="00F31F5C"/>
    <w:rsid w:val="00F31F77"/>
    <w:rsid w:val="00F31FDF"/>
    <w:rsid w:val="00F3204A"/>
    <w:rsid w:val="00F32080"/>
    <w:rsid w:val="00F32094"/>
    <w:rsid w:val="00F320B9"/>
    <w:rsid w:val="00F3210D"/>
    <w:rsid w:val="00F3216F"/>
    <w:rsid w:val="00F32199"/>
    <w:rsid w:val="00F3219B"/>
    <w:rsid w:val="00F321AB"/>
    <w:rsid w:val="00F321B2"/>
    <w:rsid w:val="00F321BA"/>
    <w:rsid w:val="00F321D1"/>
    <w:rsid w:val="00F321DC"/>
    <w:rsid w:val="00F32213"/>
    <w:rsid w:val="00F3225D"/>
    <w:rsid w:val="00F3226A"/>
    <w:rsid w:val="00F322A8"/>
    <w:rsid w:val="00F322C8"/>
    <w:rsid w:val="00F322CF"/>
    <w:rsid w:val="00F32360"/>
    <w:rsid w:val="00F32363"/>
    <w:rsid w:val="00F3237A"/>
    <w:rsid w:val="00F3238C"/>
    <w:rsid w:val="00F3239B"/>
    <w:rsid w:val="00F323A0"/>
    <w:rsid w:val="00F323A5"/>
    <w:rsid w:val="00F3241A"/>
    <w:rsid w:val="00F32425"/>
    <w:rsid w:val="00F32469"/>
    <w:rsid w:val="00F3246A"/>
    <w:rsid w:val="00F32484"/>
    <w:rsid w:val="00F324A6"/>
    <w:rsid w:val="00F324AA"/>
    <w:rsid w:val="00F324C0"/>
    <w:rsid w:val="00F32502"/>
    <w:rsid w:val="00F32562"/>
    <w:rsid w:val="00F32580"/>
    <w:rsid w:val="00F32586"/>
    <w:rsid w:val="00F325A4"/>
    <w:rsid w:val="00F32604"/>
    <w:rsid w:val="00F32639"/>
    <w:rsid w:val="00F32692"/>
    <w:rsid w:val="00F326D9"/>
    <w:rsid w:val="00F326DD"/>
    <w:rsid w:val="00F326E7"/>
    <w:rsid w:val="00F32710"/>
    <w:rsid w:val="00F32721"/>
    <w:rsid w:val="00F32787"/>
    <w:rsid w:val="00F32803"/>
    <w:rsid w:val="00F3280E"/>
    <w:rsid w:val="00F32829"/>
    <w:rsid w:val="00F3282E"/>
    <w:rsid w:val="00F3284E"/>
    <w:rsid w:val="00F32865"/>
    <w:rsid w:val="00F328BE"/>
    <w:rsid w:val="00F328D1"/>
    <w:rsid w:val="00F32924"/>
    <w:rsid w:val="00F32981"/>
    <w:rsid w:val="00F32A06"/>
    <w:rsid w:val="00F32A37"/>
    <w:rsid w:val="00F32A4B"/>
    <w:rsid w:val="00F32A54"/>
    <w:rsid w:val="00F32A95"/>
    <w:rsid w:val="00F32AED"/>
    <w:rsid w:val="00F32B38"/>
    <w:rsid w:val="00F32B89"/>
    <w:rsid w:val="00F32C03"/>
    <w:rsid w:val="00F32C24"/>
    <w:rsid w:val="00F32C36"/>
    <w:rsid w:val="00F32C60"/>
    <w:rsid w:val="00F32CD6"/>
    <w:rsid w:val="00F32D14"/>
    <w:rsid w:val="00F32D24"/>
    <w:rsid w:val="00F32D36"/>
    <w:rsid w:val="00F32D50"/>
    <w:rsid w:val="00F32D8B"/>
    <w:rsid w:val="00F32DBC"/>
    <w:rsid w:val="00F32E56"/>
    <w:rsid w:val="00F32E57"/>
    <w:rsid w:val="00F32E6A"/>
    <w:rsid w:val="00F32EB3"/>
    <w:rsid w:val="00F32ED6"/>
    <w:rsid w:val="00F32EDE"/>
    <w:rsid w:val="00F32EFD"/>
    <w:rsid w:val="00F32F9A"/>
    <w:rsid w:val="00F32FFB"/>
    <w:rsid w:val="00F33017"/>
    <w:rsid w:val="00F33028"/>
    <w:rsid w:val="00F33065"/>
    <w:rsid w:val="00F33066"/>
    <w:rsid w:val="00F3306A"/>
    <w:rsid w:val="00F3307F"/>
    <w:rsid w:val="00F33098"/>
    <w:rsid w:val="00F330A1"/>
    <w:rsid w:val="00F330DE"/>
    <w:rsid w:val="00F3313F"/>
    <w:rsid w:val="00F331B1"/>
    <w:rsid w:val="00F331C1"/>
    <w:rsid w:val="00F331C7"/>
    <w:rsid w:val="00F331F2"/>
    <w:rsid w:val="00F3322B"/>
    <w:rsid w:val="00F3324F"/>
    <w:rsid w:val="00F332DD"/>
    <w:rsid w:val="00F3331A"/>
    <w:rsid w:val="00F33326"/>
    <w:rsid w:val="00F3338C"/>
    <w:rsid w:val="00F333E2"/>
    <w:rsid w:val="00F333FD"/>
    <w:rsid w:val="00F33402"/>
    <w:rsid w:val="00F33409"/>
    <w:rsid w:val="00F33411"/>
    <w:rsid w:val="00F33445"/>
    <w:rsid w:val="00F33494"/>
    <w:rsid w:val="00F33503"/>
    <w:rsid w:val="00F33511"/>
    <w:rsid w:val="00F33542"/>
    <w:rsid w:val="00F3355F"/>
    <w:rsid w:val="00F3359A"/>
    <w:rsid w:val="00F335A5"/>
    <w:rsid w:val="00F335BF"/>
    <w:rsid w:val="00F335C1"/>
    <w:rsid w:val="00F335FE"/>
    <w:rsid w:val="00F33614"/>
    <w:rsid w:val="00F3367D"/>
    <w:rsid w:val="00F336B0"/>
    <w:rsid w:val="00F336F9"/>
    <w:rsid w:val="00F33700"/>
    <w:rsid w:val="00F33710"/>
    <w:rsid w:val="00F33722"/>
    <w:rsid w:val="00F3378F"/>
    <w:rsid w:val="00F3379B"/>
    <w:rsid w:val="00F337C1"/>
    <w:rsid w:val="00F337D6"/>
    <w:rsid w:val="00F337EC"/>
    <w:rsid w:val="00F3387A"/>
    <w:rsid w:val="00F338B7"/>
    <w:rsid w:val="00F338C6"/>
    <w:rsid w:val="00F338F7"/>
    <w:rsid w:val="00F3396C"/>
    <w:rsid w:val="00F33979"/>
    <w:rsid w:val="00F339D2"/>
    <w:rsid w:val="00F339F4"/>
    <w:rsid w:val="00F33A2C"/>
    <w:rsid w:val="00F33A46"/>
    <w:rsid w:val="00F33A73"/>
    <w:rsid w:val="00F33AD6"/>
    <w:rsid w:val="00F33B23"/>
    <w:rsid w:val="00F33B4B"/>
    <w:rsid w:val="00F33B79"/>
    <w:rsid w:val="00F33B81"/>
    <w:rsid w:val="00F33B8E"/>
    <w:rsid w:val="00F33BDC"/>
    <w:rsid w:val="00F33C9D"/>
    <w:rsid w:val="00F33CA7"/>
    <w:rsid w:val="00F33CC6"/>
    <w:rsid w:val="00F33CCF"/>
    <w:rsid w:val="00F33CD3"/>
    <w:rsid w:val="00F33D27"/>
    <w:rsid w:val="00F33D3E"/>
    <w:rsid w:val="00F33D58"/>
    <w:rsid w:val="00F33D97"/>
    <w:rsid w:val="00F33DB1"/>
    <w:rsid w:val="00F33DC2"/>
    <w:rsid w:val="00F33E69"/>
    <w:rsid w:val="00F33EAF"/>
    <w:rsid w:val="00F33EF0"/>
    <w:rsid w:val="00F33F9B"/>
    <w:rsid w:val="00F33FB8"/>
    <w:rsid w:val="00F3401F"/>
    <w:rsid w:val="00F34054"/>
    <w:rsid w:val="00F34062"/>
    <w:rsid w:val="00F34084"/>
    <w:rsid w:val="00F340B1"/>
    <w:rsid w:val="00F340DB"/>
    <w:rsid w:val="00F340E8"/>
    <w:rsid w:val="00F3417B"/>
    <w:rsid w:val="00F341AD"/>
    <w:rsid w:val="00F341D3"/>
    <w:rsid w:val="00F3420E"/>
    <w:rsid w:val="00F34233"/>
    <w:rsid w:val="00F3423E"/>
    <w:rsid w:val="00F34240"/>
    <w:rsid w:val="00F34290"/>
    <w:rsid w:val="00F3429F"/>
    <w:rsid w:val="00F342A2"/>
    <w:rsid w:val="00F342A7"/>
    <w:rsid w:val="00F342AF"/>
    <w:rsid w:val="00F342E0"/>
    <w:rsid w:val="00F342F8"/>
    <w:rsid w:val="00F34308"/>
    <w:rsid w:val="00F34335"/>
    <w:rsid w:val="00F3435B"/>
    <w:rsid w:val="00F34384"/>
    <w:rsid w:val="00F343E0"/>
    <w:rsid w:val="00F343E1"/>
    <w:rsid w:val="00F34447"/>
    <w:rsid w:val="00F34451"/>
    <w:rsid w:val="00F344BC"/>
    <w:rsid w:val="00F344EE"/>
    <w:rsid w:val="00F3452E"/>
    <w:rsid w:val="00F34574"/>
    <w:rsid w:val="00F3457A"/>
    <w:rsid w:val="00F34582"/>
    <w:rsid w:val="00F345D1"/>
    <w:rsid w:val="00F34609"/>
    <w:rsid w:val="00F3460C"/>
    <w:rsid w:val="00F34655"/>
    <w:rsid w:val="00F3467E"/>
    <w:rsid w:val="00F346AF"/>
    <w:rsid w:val="00F34708"/>
    <w:rsid w:val="00F34724"/>
    <w:rsid w:val="00F34766"/>
    <w:rsid w:val="00F3476C"/>
    <w:rsid w:val="00F347BB"/>
    <w:rsid w:val="00F347C4"/>
    <w:rsid w:val="00F347CA"/>
    <w:rsid w:val="00F34848"/>
    <w:rsid w:val="00F34898"/>
    <w:rsid w:val="00F348C3"/>
    <w:rsid w:val="00F34933"/>
    <w:rsid w:val="00F34935"/>
    <w:rsid w:val="00F349BC"/>
    <w:rsid w:val="00F34A26"/>
    <w:rsid w:val="00F34A3C"/>
    <w:rsid w:val="00F34AB9"/>
    <w:rsid w:val="00F34B1E"/>
    <w:rsid w:val="00F34B47"/>
    <w:rsid w:val="00F34B92"/>
    <w:rsid w:val="00F34B99"/>
    <w:rsid w:val="00F34BC0"/>
    <w:rsid w:val="00F34BC6"/>
    <w:rsid w:val="00F34BE6"/>
    <w:rsid w:val="00F34C95"/>
    <w:rsid w:val="00F34C97"/>
    <w:rsid w:val="00F34CC0"/>
    <w:rsid w:val="00F34D0F"/>
    <w:rsid w:val="00F34D13"/>
    <w:rsid w:val="00F34D44"/>
    <w:rsid w:val="00F34D5B"/>
    <w:rsid w:val="00F34D7D"/>
    <w:rsid w:val="00F34DA7"/>
    <w:rsid w:val="00F34E05"/>
    <w:rsid w:val="00F34E39"/>
    <w:rsid w:val="00F34E43"/>
    <w:rsid w:val="00F34E87"/>
    <w:rsid w:val="00F34E94"/>
    <w:rsid w:val="00F34E9D"/>
    <w:rsid w:val="00F34EFE"/>
    <w:rsid w:val="00F34F08"/>
    <w:rsid w:val="00F34F15"/>
    <w:rsid w:val="00F34F3F"/>
    <w:rsid w:val="00F34F50"/>
    <w:rsid w:val="00F34F8C"/>
    <w:rsid w:val="00F34F91"/>
    <w:rsid w:val="00F34FC5"/>
    <w:rsid w:val="00F34FEB"/>
    <w:rsid w:val="00F35059"/>
    <w:rsid w:val="00F35074"/>
    <w:rsid w:val="00F350D9"/>
    <w:rsid w:val="00F35100"/>
    <w:rsid w:val="00F35117"/>
    <w:rsid w:val="00F3513B"/>
    <w:rsid w:val="00F3514A"/>
    <w:rsid w:val="00F3518A"/>
    <w:rsid w:val="00F351B6"/>
    <w:rsid w:val="00F351BF"/>
    <w:rsid w:val="00F351D1"/>
    <w:rsid w:val="00F35202"/>
    <w:rsid w:val="00F35223"/>
    <w:rsid w:val="00F3523E"/>
    <w:rsid w:val="00F3527D"/>
    <w:rsid w:val="00F3529E"/>
    <w:rsid w:val="00F352AB"/>
    <w:rsid w:val="00F352AE"/>
    <w:rsid w:val="00F352D1"/>
    <w:rsid w:val="00F352E2"/>
    <w:rsid w:val="00F352F3"/>
    <w:rsid w:val="00F35302"/>
    <w:rsid w:val="00F3532B"/>
    <w:rsid w:val="00F3533B"/>
    <w:rsid w:val="00F3536B"/>
    <w:rsid w:val="00F35370"/>
    <w:rsid w:val="00F35383"/>
    <w:rsid w:val="00F3539E"/>
    <w:rsid w:val="00F353E9"/>
    <w:rsid w:val="00F3540D"/>
    <w:rsid w:val="00F3540E"/>
    <w:rsid w:val="00F3542E"/>
    <w:rsid w:val="00F354C0"/>
    <w:rsid w:val="00F354FD"/>
    <w:rsid w:val="00F3551B"/>
    <w:rsid w:val="00F35536"/>
    <w:rsid w:val="00F3555F"/>
    <w:rsid w:val="00F3557F"/>
    <w:rsid w:val="00F35590"/>
    <w:rsid w:val="00F3559E"/>
    <w:rsid w:val="00F355C5"/>
    <w:rsid w:val="00F3565C"/>
    <w:rsid w:val="00F35671"/>
    <w:rsid w:val="00F35678"/>
    <w:rsid w:val="00F35686"/>
    <w:rsid w:val="00F35687"/>
    <w:rsid w:val="00F356BF"/>
    <w:rsid w:val="00F356D8"/>
    <w:rsid w:val="00F356E1"/>
    <w:rsid w:val="00F356E3"/>
    <w:rsid w:val="00F35718"/>
    <w:rsid w:val="00F35778"/>
    <w:rsid w:val="00F357F1"/>
    <w:rsid w:val="00F35823"/>
    <w:rsid w:val="00F35841"/>
    <w:rsid w:val="00F358A2"/>
    <w:rsid w:val="00F358A6"/>
    <w:rsid w:val="00F358CB"/>
    <w:rsid w:val="00F3593C"/>
    <w:rsid w:val="00F35960"/>
    <w:rsid w:val="00F3599D"/>
    <w:rsid w:val="00F359FC"/>
    <w:rsid w:val="00F35A14"/>
    <w:rsid w:val="00F35A3E"/>
    <w:rsid w:val="00F35A4F"/>
    <w:rsid w:val="00F35A5C"/>
    <w:rsid w:val="00F35A8E"/>
    <w:rsid w:val="00F35AA3"/>
    <w:rsid w:val="00F35B6C"/>
    <w:rsid w:val="00F35B8F"/>
    <w:rsid w:val="00F35BCF"/>
    <w:rsid w:val="00F35BFA"/>
    <w:rsid w:val="00F35C1D"/>
    <w:rsid w:val="00F35C4E"/>
    <w:rsid w:val="00F35C73"/>
    <w:rsid w:val="00F35CBB"/>
    <w:rsid w:val="00F35CE8"/>
    <w:rsid w:val="00F35CEC"/>
    <w:rsid w:val="00F35D3A"/>
    <w:rsid w:val="00F35D50"/>
    <w:rsid w:val="00F35D9B"/>
    <w:rsid w:val="00F35E5E"/>
    <w:rsid w:val="00F35E71"/>
    <w:rsid w:val="00F35EBE"/>
    <w:rsid w:val="00F35EC2"/>
    <w:rsid w:val="00F35F0F"/>
    <w:rsid w:val="00F35F44"/>
    <w:rsid w:val="00F35FE3"/>
    <w:rsid w:val="00F3607C"/>
    <w:rsid w:val="00F360AB"/>
    <w:rsid w:val="00F360ED"/>
    <w:rsid w:val="00F360FF"/>
    <w:rsid w:val="00F36121"/>
    <w:rsid w:val="00F36122"/>
    <w:rsid w:val="00F3615D"/>
    <w:rsid w:val="00F36238"/>
    <w:rsid w:val="00F3628D"/>
    <w:rsid w:val="00F36294"/>
    <w:rsid w:val="00F362B8"/>
    <w:rsid w:val="00F362DA"/>
    <w:rsid w:val="00F362FE"/>
    <w:rsid w:val="00F36306"/>
    <w:rsid w:val="00F36311"/>
    <w:rsid w:val="00F36338"/>
    <w:rsid w:val="00F36346"/>
    <w:rsid w:val="00F36348"/>
    <w:rsid w:val="00F36378"/>
    <w:rsid w:val="00F363C3"/>
    <w:rsid w:val="00F363D5"/>
    <w:rsid w:val="00F363D9"/>
    <w:rsid w:val="00F363DA"/>
    <w:rsid w:val="00F363EB"/>
    <w:rsid w:val="00F3641A"/>
    <w:rsid w:val="00F3643B"/>
    <w:rsid w:val="00F36449"/>
    <w:rsid w:val="00F36495"/>
    <w:rsid w:val="00F364D4"/>
    <w:rsid w:val="00F36504"/>
    <w:rsid w:val="00F3651D"/>
    <w:rsid w:val="00F36559"/>
    <w:rsid w:val="00F3655F"/>
    <w:rsid w:val="00F36565"/>
    <w:rsid w:val="00F36567"/>
    <w:rsid w:val="00F365D0"/>
    <w:rsid w:val="00F36601"/>
    <w:rsid w:val="00F3664D"/>
    <w:rsid w:val="00F3665E"/>
    <w:rsid w:val="00F366C0"/>
    <w:rsid w:val="00F366D6"/>
    <w:rsid w:val="00F3670D"/>
    <w:rsid w:val="00F3671B"/>
    <w:rsid w:val="00F36743"/>
    <w:rsid w:val="00F36767"/>
    <w:rsid w:val="00F3676D"/>
    <w:rsid w:val="00F36779"/>
    <w:rsid w:val="00F3679B"/>
    <w:rsid w:val="00F367CF"/>
    <w:rsid w:val="00F367DA"/>
    <w:rsid w:val="00F36879"/>
    <w:rsid w:val="00F368C1"/>
    <w:rsid w:val="00F368E0"/>
    <w:rsid w:val="00F368EA"/>
    <w:rsid w:val="00F368FD"/>
    <w:rsid w:val="00F3694A"/>
    <w:rsid w:val="00F36960"/>
    <w:rsid w:val="00F36966"/>
    <w:rsid w:val="00F3699B"/>
    <w:rsid w:val="00F369A0"/>
    <w:rsid w:val="00F36A21"/>
    <w:rsid w:val="00F36A29"/>
    <w:rsid w:val="00F36A6A"/>
    <w:rsid w:val="00F36A6D"/>
    <w:rsid w:val="00F36A98"/>
    <w:rsid w:val="00F36ABB"/>
    <w:rsid w:val="00F36ADB"/>
    <w:rsid w:val="00F36AEF"/>
    <w:rsid w:val="00F36B02"/>
    <w:rsid w:val="00F36B10"/>
    <w:rsid w:val="00F36B45"/>
    <w:rsid w:val="00F36B78"/>
    <w:rsid w:val="00F36B83"/>
    <w:rsid w:val="00F36B84"/>
    <w:rsid w:val="00F36BBD"/>
    <w:rsid w:val="00F36BC9"/>
    <w:rsid w:val="00F36BE7"/>
    <w:rsid w:val="00F36BEB"/>
    <w:rsid w:val="00F36C03"/>
    <w:rsid w:val="00F36C04"/>
    <w:rsid w:val="00F36CBD"/>
    <w:rsid w:val="00F36CC7"/>
    <w:rsid w:val="00F36CCD"/>
    <w:rsid w:val="00F36CD0"/>
    <w:rsid w:val="00F36D08"/>
    <w:rsid w:val="00F36D40"/>
    <w:rsid w:val="00F36D9E"/>
    <w:rsid w:val="00F36DE2"/>
    <w:rsid w:val="00F36E29"/>
    <w:rsid w:val="00F36E3C"/>
    <w:rsid w:val="00F36E3E"/>
    <w:rsid w:val="00F36E4C"/>
    <w:rsid w:val="00F36F17"/>
    <w:rsid w:val="00F36F25"/>
    <w:rsid w:val="00F36F2E"/>
    <w:rsid w:val="00F36F31"/>
    <w:rsid w:val="00F36F33"/>
    <w:rsid w:val="00F36F50"/>
    <w:rsid w:val="00F36F5E"/>
    <w:rsid w:val="00F36F67"/>
    <w:rsid w:val="00F36FA5"/>
    <w:rsid w:val="00F36FB9"/>
    <w:rsid w:val="00F36FF4"/>
    <w:rsid w:val="00F36FF8"/>
    <w:rsid w:val="00F36FFA"/>
    <w:rsid w:val="00F37013"/>
    <w:rsid w:val="00F3702A"/>
    <w:rsid w:val="00F3702F"/>
    <w:rsid w:val="00F3703C"/>
    <w:rsid w:val="00F37093"/>
    <w:rsid w:val="00F370B8"/>
    <w:rsid w:val="00F370C3"/>
    <w:rsid w:val="00F370C9"/>
    <w:rsid w:val="00F3710E"/>
    <w:rsid w:val="00F37138"/>
    <w:rsid w:val="00F37148"/>
    <w:rsid w:val="00F37184"/>
    <w:rsid w:val="00F37198"/>
    <w:rsid w:val="00F371AE"/>
    <w:rsid w:val="00F371BA"/>
    <w:rsid w:val="00F371CA"/>
    <w:rsid w:val="00F371DF"/>
    <w:rsid w:val="00F371ED"/>
    <w:rsid w:val="00F37208"/>
    <w:rsid w:val="00F37216"/>
    <w:rsid w:val="00F3726C"/>
    <w:rsid w:val="00F372AA"/>
    <w:rsid w:val="00F372AC"/>
    <w:rsid w:val="00F372B7"/>
    <w:rsid w:val="00F372C2"/>
    <w:rsid w:val="00F37319"/>
    <w:rsid w:val="00F3731F"/>
    <w:rsid w:val="00F3733A"/>
    <w:rsid w:val="00F373C7"/>
    <w:rsid w:val="00F373D1"/>
    <w:rsid w:val="00F3742A"/>
    <w:rsid w:val="00F3742E"/>
    <w:rsid w:val="00F37434"/>
    <w:rsid w:val="00F37440"/>
    <w:rsid w:val="00F37463"/>
    <w:rsid w:val="00F37498"/>
    <w:rsid w:val="00F37499"/>
    <w:rsid w:val="00F374C4"/>
    <w:rsid w:val="00F374CF"/>
    <w:rsid w:val="00F374FD"/>
    <w:rsid w:val="00F37554"/>
    <w:rsid w:val="00F37560"/>
    <w:rsid w:val="00F37568"/>
    <w:rsid w:val="00F3759F"/>
    <w:rsid w:val="00F375E2"/>
    <w:rsid w:val="00F375F2"/>
    <w:rsid w:val="00F3764E"/>
    <w:rsid w:val="00F3765A"/>
    <w:rsid w:val="00F376A1"/>
    <w:rsid w:val="00F376BA"/>
    <w:rsid w:val="00F376C0"/>
    <w:rsid w:val="00F376CC"/>
    <w:rsid w:val="00F3771C"/>
    <w:rsid w:val="00F37735"/>
    <w:rsid w:val="00F3773C"/>
    <w:rsid w:val="00F37776"/>
    <w:rsid w:val="00F37792"/>
    <w:rsid w:val="00F377B5"/>
    <w:rsid w:val="00F377B6"/>
    <w:rsid w:val="00F37879"/>
    <w:rsid w:val="00F378B2"/>
    <w:rsid w:val="00F378B7"/>
    <w:rsid w:val="00F378E8"/>
    <w:rsid w:val="00F378F5"/>
    <w:rsid w:val="00F37902"/>
    <w:rsid w:val="00F37912"/>
    <w:rsid w:val="00F37927"/>
    <w:rsid w:val="00F37932"/>
    <w:rsid w:val="00F37934"/>
    <w:rsid w:val="00F37946"/>
    <w:rsid w:val="00F37955"/>
    <w:rsid w:val="00F37988"/>
    <w:rsid w:val="00F37990"/>
    <w:rsid w:val="00F37A15"/>
    <w:rsid w:val="00F37A16"/>
    <w:rsid w:val="00F37A50"/>
    <w:rsid w:val="00F37AC2"/>
    <w:rsid w:val="00F37B4F"/>
    <w:rsid w:val="00F37B61"/>
    <w:rsid w:val="00F37B8D"/>
    <w:rsid w:val="00F37BBC"/>
    <w:rsid w:val="00F37BED"/>
    <w:rsid w:val="00F37C4E"/>
    <w:rsid w:val="00F37C7E"/>
    <w:rsid w:val="00F37C9D"/>
    <w:rsid w:val="00F37CA9"/>
    <w:rsid w:val="00F37CB6"/>
    <w:rsid w:val="00F37D02"/>
    <w:rsid w:val="00F37D2D"/>
    <w:rsid w:val="00F37D61"/>
    <w:rsid w:val="00F37DD4"/>
    <w:rsid w:val="00F37E5C"/>
    <w:rsid w:val="00F37E61"/>
    <w:rsid w:val="00F37E65"/>
    <w:rsid w:val="00F37EBE"/>
    <w:rsid w:val="00F37EC2"/>
    <w:rsid w:val="00F37EC4"/>
    <w:rsid w:val="00F37F0A"/>
    <w:rsid w:val="00F40046"/>
    <w:rsid w:val="00F40058"/>
    <w:rsid w:val="00F4005C"/>
    <w:rsid w:val="00F40095"/>
    <w:rsid w:val="00F400C8"/>
    <w:rsid w:val="00F40111"/>
    <w:rsid w:val="00F4011D"/>
    <w:rsid w:val="00F40122"/>
    <w:rsid w:val="00F4013A"/>
    <w:rsid w:val="00F4014C"/>
    <w:rsid w:val="00F4016C"/>
    <w:rsid w:val="00F40189"/>
    <w:rsid w:val="00F401A0"/>
    <w:rsid w:val="00F401B6"/>
    <w:rsid w:val="00F401C5"/>
    <w:rsid w:val="00F401ED"/>
    <w:rsid w:val="00F401F8"/>
    <w:rsid w:val="00F401FF"/>
    <w:rsid w:val="00F4024B"/>
    <w:rsid w:val="00F40362"/>
    <w:rsid w:val="00F403B0"/>
    <w:rsid w:val="00F403E7"/>
    <w:rsid w:val="00F40473"/>
    <w:rsid w:val="00F40485"/>
    <w:rsid w:val="00F404C7"/>
    <w:rsid w:val="00F404F2"/>
    <w:rsid w:val="00F4051C"/>
    <w:rsid w:val="00F4055F"/>
    <w:rsid w:val="00F40570"/>
    <w:rsid w:val="00F405DE"/>
    <w:rsid w:val="00F405F8"/>
    <w:rsid w:val="00F405FD"/>
    <w:rsid w:val="00F40607"/>
    <w:rsid w:val="00F40608"/>
    <w:rsid w:val="00F4060E"/>
    <w:rsid w:val="00F40635"/>
    <w:rsid w:val="00F4065B"/>
    <w:rsid w:val="00F4067A"/>
    <w:rsid w:val="00F40696"/>
    <w:rsid w:val="00F406A2"/>
    <w:rsid w:val="00F406F1"/>
    <w:rsid w:val="00F40742"/>
    <w:rsid w:val="00F40830"/>
    <w:rsid w:val="00F40833"/>
    <w:rsid w:val="00F40852"/>
    <w:rsid w:val="00F4086D"/>
    <w:rsid w:val="00F408C5"/>
    <w:rsid w:val="00F408FD"/>
    <w:rsid w:val="00F40905"/>
    <w:rsid w:val="00F40948"/>
    <w:rsid w:val="00F40985"/>
    <w:rsid w:val="00F409C6"/>
    <w:rsid w:val="00F40A00"/>
    <w:rsid w:val="00F40A0B"/>
    <w:rsid w:val="00F40A41"/>
    <w:rsid w:val="00F40AEE"/>
    <w:rsid w:val="00F40AFE"/>
    <w:rsid w:val="00F40B2C"/>
    <w:rsid w:val="00F40B48"/>
    <w:rsid w:val="00F40B54"/>
    <w:rsid w:val="00F40B7A"/>
    <w:rsid w:val="00F40B8D"/>
    <w:rsid w:val="00F40BCD"/>
    <w:rsid w:val="00F40C36"/>
    <w:rsid w:val="00F40C41"/>
    <w:rsid w:val="00F40C52"/>
    <w:rsid w:val="00F40CD1"/>
    <w:rsid w:val="00F40CD8"/>
    <w:rsid w:val="00F40D03"/>
    <w:rsid w:val="00F40D1A"/>
    <w:rsid w:val="00F40D26"/>
    <w:rsid w:val="00F40D52"/>
    <w:rsid w:val="00F40D75"/>
    <w:rsid w:val="00F40D9D"/>
    <w:rsid w:val="00F40DE5"/>
    <w:rsid w:val="00F40E30"/>
    <w:rsid w:val="00F40E93"/>
    <w:rsid w:val="00F40EC5"/>
    <w:rsid w:val="00F40EC6"/>
    <w:rsid w:val="00F40F24"/>
    <w:rsid w:val="00F40FA3"/>
    <w:rsid w:val="00F4101C"/>
    <w:rsid w:val="00F4107A"/>
    <w:rsid w:val="00F410E5"/>
    <w:rsid w:val="00F410EE"/>
    <w:rsid w:val="00F410FF"/>
    <w:rsid w:val="00F41109"/>
    <w:rsid w:val="00F41145"/>
    <w:rsid w:val="00F41167"/>
    <w:rsid w:val="00F4117A"/>
    <w:rsid w:val="00F4118F"/>
    <w:rsid w:val="00F41197"/>
    <w:rsid w:val="00F411AB"/>
    <w:rsid w:val="00F411CD"/>
    <w:rsid w:val="00F411D3"/>
    <w:rsid w:val="00F411F7"/>
    <w:rsid w:val="00F4129D"/>
    <w:rsid w:val="00F412F2"/>
    <w:rsid w:val="00F412FC"/>
    <w:rsid w:val="00F4137E"/>
    <w:rsid w:val="00F413A0"/>
    <w:rsid w:val="00F413B4"/>
    <w:rsid w:val="00F41468"/>
    <w:rsid w:val="00F4148F"/>
    <w:rsid w:val="00F414AE"/>
    <w:rsid w:val="00F41507"/>
    <w:rsid w:val="00F4150C"/>
    <w:rsid w:val="00F4154B"/>
    <w:rsid w:val="00F41565"/>
    <w:rsid w:val="00F41569"/>
    <w:rsid w:val="00F4156E"/>
    <w:rsid w:val="00F41578"/>
    <w:rsid w:val="00F4158E"/>
    <w:rsid w:val="00F415C7"/>
    <w:rsid w:val="00F41638"/>
    <w:rsid w:val="00F41643"/>
    <w:rsid w:val="00F4164B"/>
    <w:rsid w:val="00F41689"/>
    <w:rsid w:val="00F41691"/>
    <w:rsid w:val="00F41696"/>
    <w:rsid w:val="00F416AE"/>
    <w:rsid w:val="00F416B4"/>
    <w:rsid w:val="00F416DE"/>
    <w:rsid w:val="00F416F4"/>
    <w:rsid w:val="00F41702"/>
    <w:rsid w:val="00F417AB"/>
    <w:rsid w:val="00F417C0"/>
    <w:rsid w:val="00F417CA"/>
    <w:rsid w:val="00F417E5"/>
    <w:rsid w:val="00F41884"/>
    <w:rsid w:val="00F41885"/>
    <w:rsid w:val="00F4190C"/>
    <w:rsid w:val="00F41914"/>
    <w:rsid w:val="00F4192C"/>
    <w:rsid w:val="00F41930"/>
    <w:rsid w:val="00F4195C"/>
    <w:rsid w:val="00F41962"/>
    <w:rsid w:val="00F41963"/>
    <w:rsid w:val="00F4197A"/>
    <w:rsid w:val="00F419A7"/>
    <w:rsid w:val="00F419AD"/>
    <w:rsid w:val="00F41A05"/>
    <w:rsid w:val="00F41A17"/>
    <w:rsid w:val="00F41A2F"/>
    <w:rsid w:val="00F41A4D"/>
    <w:rsid w:val="00F41AB1"/>
    <w:rsid w:val="00F41AEC"/>
    <w:rsid w:val="00F41B15"/>
    <w:rsid w:val="00F41BE9"/>
    <w:rsid w:val="00F41BF8"/>
    <w:rsid w:val="00F41C15"/>
    <w:rsid w:val="00F41C28"/>
    <w:rsid w:val="00F41C63"/>
    <w:rsid w:val="00F41C8B"/>
    <w:rsid w:val="00F41CDE"/>
    <w:rsid w:val="00F41CE6"/>
    <w:rsid w:val="00F41D1D"/>
    <w:rsid w:val="00F41D4E"/>
    <w:rsid w:val="00F41D60"/>
    <w:rsid w:val="00F41D7D"/>
    <w:rsid w:val="00F41DB5"/>
    <w:rsid w:val="00F41E54"/>
    <w:rsid w:val="00F41ED2"/>
    <w:rsid w:val="00F41F60"/>
    <w:rsid w:val="00F41F63"/>
    <w:rsid w:val="00F41FBF"/>
    <w:rsid w:val="00F41FD9"/>
    <w:rsid w:val="00F41FEE"/>
    <w:rsid w:val="00F42028"/>
    <w:rsid w:val="00F4209D"/>
    <w:rsid w:val="00F420B7"/>
    <w:rsid w:val="00F42154"/>
    <w:rsid w:val="00F4216F"/>
    <w:rsid w:val="00F42170"/>
    <w:rsid w:val="00F42186"/>
    <w:rsid w:val="00F421B1"/>
    <w:rsid w:val="00F421C6"/>
    <w:rsid w:val="00F42211"/>
    <w:rsid w:val="00F42213"/>
    <w:rsid w:val="00F42254"/>
    <w:rsid w:val="00F4226D"/>
    <w:rsid w:val="00F42271"/>
    <w:rsid w:val="00F422B1"/>
    <w:rsid w:val="00F422D3"/>
    <w:rsid w:val="00F422ED"/>
    <w:rsid w:val="00F422FE"/>
    <w:rsid w:val="00F42311"/>
    <w:rsid w:val="00F42335"/>
    <w:rsid w:val="00F42345"/>
    <w:rsid w:val="00F423A2"/>
    <w:rsid w:val="00F423DC"/>
    <w:rsid w:val="00F423EC"/>
    <w:rsid w:val="00F423FD"/>
    <w:rsid w:val="00F423FE"/>
    <w:rsid w:val="00F4242F"/>
    <w:rsid w:val="00F42432"/>
    <w:rsid w:val="00F4243C"/>
    <w:rsid w:val="00F4244F"/>
    <w:rsid w:val="00F42458"/>
    <w:rsid w:val="00F4248A"/>
    <w:rsid w:val="00F424B9"/>
    <w:rsid w:val="00F424E9"/>
    <w:rsid w:val="00F424F8"/>
    <w:rsid w:val="00F42510"/>
    <w:rsid w:val="00F42525"/>
    <w:rsid w:val="00F4252C"/>
    <w:rsid w:val="00F4253E"/>
    <w:rsid w:val="00F4257C"/>
    <w:rsid w:val="00F4259E"/>
    <w:rsid w:val="00F425B8"/>
    <w:rsid w:val="00F425CC"/>
    <w:rsid w:val="00F4268E"/>
    <w:rsid w:val="00F426DA"/>
    <w:rsid w:val="00F426F4"/>
    <w:rsid w:val="00F426F9"/>
    <w:rsid w:val="00F4278A"/>
    <w:rsid w:val="00F427D2"/>
    <w:rsid w:val="00F427DF"/>
    <w:rsid w:val="00F427F1"/>
    <w:rsid w:val="00F4280E"/>
    <w:rsid w:val="00F42826"/>
    <w:rsid w:val="00F42856"/>
    <w:rsid w:val="00F4286C"/>
    <w:rsid w:val="00F42898"/>
    <w:rsid w:val="00F428D1"/>
    <w:rsid w:val="00F428D2"/>
    <w:rsid w:val="00F428D6"/>
    <w:rsid w:val="00F428F7"/>
    <w:rsid w:val="00F428F8"/>
    <w:rsid w:val="00F4296F"/>
    <w:rsid w:val="00F42970"/>
    <w:rsid w:val="00F429F1"/>
    <w:rsid w:val="00F429FB"/>
    <w:rsid w:val="00F42A08"/>
    <w:rsid w:val="00F42A0A"/>
    <w:rsid w:val="00F42A1C"/>
    <w:rsid w:val="00F42A54"/>
    <w:rsid w:val="00F42B09"/>
    <w:rsid w:val="00F42B3F"/>
    <w:rsid w:val="00F42B69"/>
    <w:rsid w:val="00F42B90"/>
    <w:rsid w:val="00F42BB4"/>
    <w:rsid w:val="00F42BBA"/>
    <w:rsid w:val="00F42BC8"/>
    <w:rsid w:val="00F42BEA"/>
    <w:rsid w:val="00F42C16"/>
    <w:rsid w:val="00F42C31"/>
    <w:rsid w:val="00F42C38"/>
    <w:rsid w:val="00F42C4A"/>
    <w:rsid w:val="00F42C94"/>
    <w:rsid w:val="00F42C9E"/>
    <w:rsid w:val="00F42CA0"/>
    <w:rsid w:val="00F42CE3"/>
    <w:rsid w:val="00F42D27"/>
    <w:rsid w:val="00F42D68"/>
    <w:rsid w:val="00F42D72"/>
    <w:rsid w:val="00F42D83"/>
    <w:rsid w:val="00F42D87"/>
    <w:rsid w:val="00F42DAB"/>
    <w:rsid w:val="00F42DAF"/>
    <w:rsid w:val="00F42DB1"/>
    <w:rsid w:val="00F42DE8"/>
    <w:rsid w:val="00F42DEB"/>
    <w:rsid w:val="00F42E01"/>
    <w:rsid w:val="00F42E0D"/>
    <w:rsid w:val="00F42E3B"/>
    <w:rsid w:val="00F42E5A"/>
    <w:rsid w:val="00F42EEF"/>
    <w:rsid w:val="00F42F07"/>
    <w:rsid w:val="00F42F14"/>
    <w:rsid w:val="00F42F16"/>
    <w:rsid w:val="00F42F5B"/>
    <w:rsid w:val="00F42F72"/>
    <w:rsid w:val="00F42FA7"/>
    <w:rsid w:val="00F43025"/>
    <w:rsid w:val="00F4303E"/>
    <w:rsid w:val="00F4306F"/>
    <w:rsid w:val="00F4307A"/>
    <w:rsid w:val="00F43093"/>
    <w:rsid w:val="00F430A7"/>
    <w:rsid w:val="00F430AA"/>
    <w:rsid w:val="00F430CE"/>
    <w:rsid w:val="00F430FC"/>
    <w:rsid w:val="00F4311D"/>
    <w:rsid w:val="00F43153"/>
    <w:rsid w:val="00F431C0"/>
    <w:rsid w:val="00F431F3"/>
    <w:rsid w:val="00F43208"/>
    <w:rsid w:val="00F4322F"/>
    <w:rsid w:val="00F4324F"/>
    <w:rsid w:val="00F432A9"/>
    <w:rsid w:val="00F432FC"/>
    <w:rsid w:val="00F4334B"/>
    <w:rsid w:val="00F4335E"/>
    <w:rsid w:val="00F433A7"/>
    <w:rsid w:val="00F433B0"/>
    <w:rsid w:val="00F433B1"/>
    <w:rsid w:val="00F433E1"/>
    <w:rsid w:val="00F43405"/>
    <w:rsid w:val="00F43474"/>
    <w:rsid w:val="00F43476"/>
    <w:rsid w:val="00F4347B"/>
    <w:rsid w:val="00F4348B"/>
    <w:rsid w:val="00F43504"/>
    <w:rsid w:val="00F4350A"/>
    <w:rsid w:val="00F43536"/>
    <w:rsid w:val="00F43538"/>
    <w:rsid w:val="00F435A3"/>
    <w:rsid w:val="00F43634"/>
    <w:rsid w:val="00F43656"/>
    <w:rsid w:val="00F43671"/>
    <w:rsid w:val="00F43676"/>
    <w:rsid w:val="00F43683"/>
    <w:rsid w:val="00F43689"/>
    <w:rsid w:val="00F43695"/>
    <w:rsid w:val="00F436AE"/>
    <w:rsid w:val="00F436F3"/>
    <w:rsid w:val="00F4370B"/>
    <w:rsid w:val="00F4370D"/>
    <w:rsid w:val="00F43717"/>
    <w:rsid w:val="00F4377C"/>
    <w:rsid w:val="00F43785"/>
    <w:rsid w:val="00F4379D"/>
    <w:rsid w:val="00F437A4"/>
    <w:rsid w:val="00F437B2"/>
    <w:rsid w:val="00F437B3"/>
    <w:rsid w:val="00F437B8"/>
    <w:rsid w:val="00F43853"/>
    <w:rsid w:val="00F43886"/>
    <w:rsid w:val="00F4389A"/>
    <w:rsid w:val="00F4389B"/>
    <w:rsid w:val="00F438AD"/>
    <w:rsid w:val="00F438F6"/>
    <w:rsid w:val="00F4393E"/>
    <w:rsid w:val="00F43947"/>
    <w:rsid w:val="00F4395E"/>
    <w:rsid w:val="00F43985"/>
    <w:rsid w:val="00F439BD"/>
    <w:rsid w:val="00F43A22"/>
    <w:rsid w:val="00F43AC5"/>
    <w:rsid w:val="00F43B4D"/>
    <w:rsid w:val="00F43B9F"/>
    <w:rsid w:val="00F43BBB"/>
    <w:rsid w:val="00F43BCD"/>
    <w:rsid w:val="00F43BEF"/>
    <w:rsid w:val="00F43C3E"/>
    <w:rsid w:val="00F43C61"/>
    <w:rsid w:val="00F43C66"/>
    <w:rsid w:val="00F43C84"/>
    <w:rsid w:val="00F43C8A"/>
    <w:rsid w:val="00F43CE3"/>
    <w:rsid w:val="00F43CF9"/>
    <w:rsid w:val="00F43D4D"/>
    <w:rsid w:val="00F43D6D"/>
    <w:rsid w:val="00F43DAF"/>
    <w:rsid w:val="00F43DB0"/>
    <w:rsid w:val="00F43DC1"/>
    <w:rsid w:val="00F43E1F"/>
    <w:rsid w:val="00F43E2E"/>
    <w:rsid w:val="00F43E2F"/>
    <w:rsid w:val="00F43E5D"/>
    <w:rsid w:val="00F43E5E"/>
    <w:rsid w:val="00F43E75"/>
    <w:rsid w:val="00F43E82"/>
    <w:rsid w:val="00F43F02"/>
    <w:rsid w:val="00F43F2D"/>
    <w:rsid w:val="00F43F3D"/>
    <w:rsid w:val="00F43F64"/>
    <w:rsid w:val="00F43F6F"/>
    <w:rsid w:val="00F43F78"/>
    <w:rsid w:val="00F43F79"/>
    <w:rsid w:val="00F43F99"/>
    <w:rsid w:val="00F44012"/>
    <w:rsid w:val="00F44066"/>
    <w:rsid w:val="00F4407B"/>
    <w:rsid w:val="00F440E0"/>
    <w:rsid w:val="00F44110"/>
    <w:rsid w:val="00F44138"/>
    <w:rsid w:val="00F4413F"/>
    <w:rsid w:val="00F44150"/>
    <w:rsid w:val="00F441D0"/>
    <w:rsid w:val="00F4425B"/>
    <w:rsid w:val="00F4425E"/>
    <w:rsid w:val="00F44267"/>
    <w:rsid w:val="00F4426E"/>
    <w:rsid w:val="00F44288"/>
    <w:rsid w:val="00F442D6"/>
    <w:rsid w:val="00F442D8"/>
    <w:rsid w:val="00F4430B"/>
    <w:rsid w:val="00F4436D"/>
    <w:rsid w:val="00F443A4"/>
    <w:rsid w:val="00F443DF"/>
    <w:rsid w:val="00F443E0"/>
    <w:rsid w:val="00F443F0"/>
    <w:rsid w:val="00F4441C"/>
    <w:rsid w:val="00F4443D"/>
    <w:rsid w:val="00F44448"/>
    <w:rsid w:val="00F44511"/>
    <w:rsid w:val="00F44559"/>
    <w:rsid w:val="00F4455A"/>
    <w:rsid w:val="00F44564"/>
    <w:rsid w:val="00F4456A"/>
    <w:rsid w:val="00F44599"/>
    <w:rsid w:val="00F4459D"/>
    <w:rsid w:val="00F445E8"/>
    <w:rsid w:val="00F4461F"/>
    <w:rsid w:val="00F4464D"/>
    <w:rsid w:val="00F4465C"/>
    <w:rsid w:val="00F44690"/>
    <w:rsid w:val="00F446CF"/>
    <w:rsid w:val="00F446ED"/>
    <w:rsid w:val="00F446FE"/>
    <w:rsid w:val="00F44704"/>
    <w:rsid w:val="00F44771"/>
    <w:rsid w:val="00F447A2"/>
    <w:rsid w:val="00F447C5"/>
    <w:rsid w:val="00F447D3"/>
    <w:rsid w:val="00F44854"/>
    <w:rsid w:val="00F44888"/>
    <w:rsid w:val="00F448B5"/>
    <w:rsid w:val="00F448F4"/>
    <w:rsid w:val="00F4494F"/>
    <w:rsid w:val="00F4498C"/>
    <w:rsid w:val="00F44993"/>
    <w:rsid w:val="00F449CA"/>
    <w:rsid w:val="00F449CC"/>
    <w:rsid w:val="00F44A02"/>
    <w:rsid w:val="00F44A27"/>
    <w:rsid w:val="00F44A2B"/>
    <w:rsid w:val="00F44A74"/>
    <w:rsid w:val="00F44AB9"/>
    <w:rsid w:val="00F44AF2"/>
    <w:rsid w:val="00F44B57"/>
    <w:rsid w:val="00F44B77"/>
    <w:rsid w:val="00F44BBF"/>
    <w:rsid w:val="00F44BC9"/>
    <w:rsid w:val="00F44BDE"/>
    <w:rsid w:val="00F44BED"/>
    <w:rsid w:val="00F44C34"/>
    <w:rsid w:val="00F44C39"/>
    <w:rsid w:val="00F44C49"/>
    <w:rsid w:val="00F44CBB"/>
    <w:rsid w:val="00F44D32"/>
    <w:rsid w:val="00F44D67"/>
    <w:rsid w:val="00F44D78"/>
    <w:rsid w:val="00F44DD2"/>
    <w:rsid w:val="00F44DDC"/>
    <w:rsid w:val="00F44DDE"/>
    <w:rsid w:val="00F44E0F"/>
    <w:rsid w:val="00F44E42"/>
    <w:rsid w:val="00F44E76"/>
    <w:rsid w:val="00F44E8C"/>
    <w:rsid w:val="00F44EAB"/>
    <w:rsid w:val="00F44EC5"/>
    <w:rsid w:val="00F44EDD"/>
    <w:rsid w:val="00F44F25"/>
    <w:rsid w:val="00F44FAF"/>
    <w:rsid w:val="00F44FC7"/>
    <w:rsid w:val="00F44FEF"/>
    <w:rsid w:val="00F45011"/>
    <w:rsid w:val="00F45019"/>
    <w:rsid w:val="00F4501A"/>
    <w:rsid w:val="00F45020"/>
    <w:rsid w:val="00F4502F"/>
    <w:rsid w:val="00F4504C"/>
    <w:rsid w:val="00F45056"/>
    <w:rsid w:val="00F45077"/>
    <w:rsid w:val="00F45084"/>
    <w:rsid w:val="00F450C3"/>
    <w:rsid w:val="00F45152"/>
    <w:rsid w:val="00F4518C"/>
    <w:rsid w:val="00F45194"/>
    <w:rsid w:val="00F4519E"/>
    <w:rsid w:val="00F451B9"/>
    <w:rsid w:val="00F451CB"/>
    <w:rsid w:val="00F451F1"/>
    <w:rsid w:val="00F451FE"/>
    <w:rsid w:val="00F4520B"/>
    <w:rsid w:val="00F4520F"/>
    <w:rsid w:val="00F4523F"/>
    <w:rsid w:val="00F4524A"/>
    <w:rsid w:val="00F45257"/>
    <w:rsid w:val="00F452A2"/>
    <w:rsid w:val="00F452BC"/>
    <w:rsid w:val="00F4533D"/>
    <w:rsid w:val="00F453CE"/>
    <w:rsid w:val="00F453CF"/>
    <w:rsid w:val="00F45405"/>
    <w:rsid w:val="00F45413"/>
    <w:rsid w:val="00F4549D"/>
    <w:rsid w:val="00F454CD"/>
    <w:rsid w:val="00F4550B"/>
    <w:rsid w:val="00F45538"/>
    <w:rsid w:val="00F4553E"/>
    <w:rsid w:val="00F45550"/>
    <w:rsid w:val="00F45575"/>
    <w:rsid w:val="00F45597"/>
    <w:rsid w:val="00F455BD"/>
    <w:rsid w:val="00F4566A"/>
    <w:rsid w:val="00F4566C"/>
    <w:rsid w:val="00F45683"/>
    <w:rsid w:val="00F45684"/>
    <w:rsid w:val="00F45732"/>
    <w:rsid w:val="00F4573C"/>
    <w:rsid w:val="00F45754"/>
    <w:rsid w:val="00F45796"/>
    <w:rsid w:val="00F457C8"/>
    <w:rsid w:val="00F457F9"/>
    <w:rsid w:val="00F45818"/>
    <w:rsid w:val="00F4581D"/>
    <w:rsid w:val="00F45886"/>
    <w:rsid w:val="00F45898"/>
    <w:rsid w:val="00F4589E"/>
    <w:rsid w:val="00F458ED"/>
    <w:rsid w:val="00F45922"/>
    <w:rsid w:val="00F45987"/>
    <w:rsid w:val="00F459A0"/>
    <w:rsid w:val="00F459B3"/>
    <w:rsid w:val="00F459B7"/>
    <w:rsid w:val="00F459CA"/>
    <w:rsid w:val="00F459CE"/>
    <w:rsid w:val="00F459F0"/>
    <w:rsid w:val="00F45A91"/>
    <w:rsid w:val="00F45AC9"/>
    <w:rsid w:val="00F45B05"/>
    <w:rsid w:val="00F45B1F"/>
    <w:rsid w:val="00F45B23"/>
    <w:rsid w:val="00F45B61"/>
    <w:rsid w:val="00F45B68"/>
    <w:rsid w:val="00F45B6A"/>
    <w:rsid w:val="00F45B84"/>
    <w:rsid w:val="00F45C3C"/>
    <w:rsid w:val="00F45D45"/>
    <w:rsid w:val="00F45D5A"/>
    <w:rsid w:val="00F45DBE"/>
    <w:rsid w:val="00F45E24"/>
    <w:rsid w:val="00F45E2F"/>
    <w:rsid w:val="00F45E3A"/>
    <w:rsid w:val="00F45E71"/>
    <w:rsid w:val="00F45E7F"/>
    <w:rsid w:val="00F45EBB"/>
    <w:rsid w:val="00F45EEA"/>
    <w:rsid w:val="00F45EEC"/>
    <w:rsid w:val="00F45F37"/>
    <w:rsid w:val="00F45F56"/>
    <w:rsid w:val="00F45F61"/>
    <w:rsid w:val="00F45F9D"/>
    <w:rsid w:val="00F45FB2"/>
    <w:rsid w:val="00F45FBF"/>
    <w:rsid w:val="00F460B8"/>
    <w:rsid w:val="00F460CB"/>
    <w:rsid w:val="00F460E6"/>
    <w:rsid w:val="00F46103"/>
    <w:rsid w:val="00F46142"/>
    <w:rsid w:val="00F46162"/>
    <w:rsid w:val="00F461DF"/>
    <w:rsid w:val="00F461F8"/>
    <w:rsid w:val="00F461FC"/>
    <w:rsid w:val="00F4620D"/>
    <w:rsid w:val="00F4621D"/>
    <w:rsid w:val="00F46269"/>
    <w:rsid w:val="00F462A7"/>
    <w:rsid w:val="00F4634C"/>
    <w:rsid w:val="00F46351"/>
    <w:rsid w:val="00F463A5"/>
    <w:rsid w:val="00F463BC"/>
    <w:rsid w:val="00F463DC"/>
    <w:rsid w:val="00F463F9"/>
    <w:rsid w:val="00F46417"/>
    <w:rsid w:val="00F4646E"/>
    <w:rsid w:val="00F464AA"/>
    <w:rsid w:val="00F464C6"/>
    <w:rsid w:val="00F464EE"/>
    <w:rsid w:val="00F4651A"/>
    <w:rsid w:val="00F46539"/>
    <w:rsid w:val="00F465B9"/>
    <w:rsid w:val="00F46665"/>
    <w:rsid w:val="00F466A1"/>
    <w:rsid w:val="00F466AB"/>
    <w:rsid w:val="00F466D6"/>
    <w:rsid w:val="00F466D7"/>
    <w:rsid w:val="00F466E5"/>
    <w:rsid w:val="00F466E6"/>
    <w:rsid w:val="00F466EC"/>
    <w:rsid w:val="00F4670E"/>
    <w:rsid w:val="00F46760"/>
    <w:rsid w:val="00F46796"/>
    <w:rsid w:val="00F4681D"/>
    <w:rsid w:val="00F46834"/>
    <w:rsid w:val="00F46839"/>
    <w:rsid w:val="00F46844"/>
    <w:rsid w:val="00F46879"/>
    <w:rsid w:val="00F468E8"/>
    <w:rsid w:val="00F4690B"/>
    <w:rsid w:val="00F46931"/>
    <w:rsid w:val="00F4696C"/>
    <w:rsid w:val="00F469B7"/>
    <w:rsid w:val="00F469E2"/>
    <w:rsid w:val="00F469F6"/>
    <w:rsid w:val="00F46A45"/>
    <w:rsid w:val="00F46AD9"/>
    <w:rsid w:val="00F46C13"/>
    <w:rsid w:val="00F46C49"/>
    <w:rsid w:val="00F46C5A"/>
    <w:rsid w:val="00F46C77"/>
    <w:rsid w:val="00F46C99"/>
    <w:rsid w:val="00F46CA8"/>
    <w:rsid w:val="00F46CBB"/>
    <w:rsid w:val="00F46CFD"/>
    <w:rsid w:val="00F46D15"/>
    <w:rsid w:val="00F46D3A"/>
    <w:rsid w:val="00F46D3F"/>
    <w:rsid w:val="00F46DC7"/>
    <w:rsid w:val="00F46DD8"/>
    <w:rsid w:val="00F46E2A"/>
    <w:rsid w:val="00F46E77"/>
    <w:rsid w:val="00F46EBB"/>
    <w:rsid w:val="00F46F2E"/>
    <w:rsid w:val="00F46F30"/>
    <w:rsid w:val="00F46F4E"/>
    <w:rsid w:val="00F46F8A"/>
    <w:rsid w:val="00F46F8B"/>
    <w:rsid w:val="00F46F98"/>
    <w:rsid w:val="00F46FB8"/>
    <w:rsid w:val="00F47029"/>
    <w:rsid w:val="00F47043"/>
    <w:rsid w:val="00F47045"/>
    <w:rsid w:val="00F4705E"/>
    <w:rsid w:val="00F4706B"/>
    <w:rsid w:val="00F47081"/>
    <w:rsid w:val="00F470B0"/>
    <w:rsid w:val="00F470B6"/>
    <w:rsid w:val="00F470C1"/>
    <w:rsid w:val="00F470DD"/>
    <w:rsid w:val="00F47117"/>
    <w:rsid w:val="00F47129"/>
    <w:rsid w:val="00F47130"/>
    <w:rsid w:val="00F47156"/>
    <w:rsid w:val="00F47191"/>
    <w:rsid w:val="00F471D3"/>
    <w:rsid w:val="00F471DD"/>
    <w:rsid w:val="00F4722B"/>
    <w:rsid w:val="00F4727A"/>
    <w:rsid w:val="00F47290"/>
    <w:rsid w:val="00F472A4"/>
    <w:rsid w:val="00F472AE"/>
    <w:rsid w:val="00F472D0"/>
    <w:rsid w:val="00F472F8"/>
    <w:rsid w:val="00F47323"/>
    <w:rsid w:val="00F47366"/>
    <w:rsid w:val="00F473DE"/>
    <w:rsid w:val="00F47455"/>
    <w:rsid w:val="00F47468"/>
    <w:rsid w:val="00F474FD"/>
    <w:rsid w:val="00F4751F"/>
    <w:rsid w:val="00F47583"/>
    <w:rsid w:val="00F475A0"/>
    <w:rsid w:val="00F475B1"/>
    <w:rsid w:val="00F475BF"/>
    <w:rsid w:val="00F475C3"/>
    <w:rsid w:val="00F475C7"/>
    <w:rsid w:val="00F475EC"/>
    <w:rsid w:val="00F47611"/>
    <w:rsid w:val="00F47625"/>
    <w:rsid w:val="00F4764F"/>
    <w:rsid w:val="00F4765E"/>
    <w:rsid w:val="00F4766C"/>
    <w:rsid w:val="00F47697"/>
    <w:rsid w:val="00F476A9"/>
    <w:rsid w:val="00F476BF"/>
    <w:rsid w:val="00F4770A"/>
    <w:rsid w:val="00F47763"/>
    <w:rsid w:val="00F477A4"/>
    <w:rsid w:val="00F47835"/>
    <w:rsid w:val="00F4786A"/>
    <w:rsid w:val="00F478DF"/>
    <w:rsid w:val="00F478E2"/>
    <w:rsid w:val="00F4790C"/>
    <w:rsid w:val="00F4798B"/>
    <w:rsid w:val="00F4799B"/>
    <w:rsid w:val="00F479ED"/>
    <w:rsid w:val="00F47A47"/>
    <w:rsid w:val="00F47A67"/>
    <w:rsid w:val="00F47A82"/>
    <w:rsid w:val="00F47AA0"/>
    <w:rsid w:val="00F47AA6"/>
    <w:rsid w:val="00F47AEF"/>
    <w:rsid w:val="00F47B29"/>
    <w:rsid w:val="00F47B97"/>
    <w:rsid w:val="00F47BAE"/>
    <w:rsid w:val="00F47BBC"/>
    <w:rsid w:val="00F47BC5"/>
    <w:rsid w:val="00F47BC7"/>
    <w:rsid w:val="00F47BD9"/>
    <w:rsid w:val="00F47BE3"/>
    <w:rsid w:val="00F47C95"/>
    <w:rsid w:val="00F47CE0"/>
    <w:rsid w:val="00F47CEE"/>
    <w:rsid w:val="00F47D30"/>
    <w:rsid w:val="00F47D5B"/>
    <w:rsid w:val="00F47D8B"/>
    <w:rsid w:val="00F47DB2"/>
    <w:rsid w:val="00F47DBF"/>
    <w:rsid w:val="00F47DFE"/>
    <w:rsid w:val="00F47E34"/>
    <w:rsid w:val="00F47E5D"/>
    <w:rsid w:val="00F47E73"/>
    <w:rsid w:val="00F47ED5"/>
    <w:rsid w:val="00F47EE4"/>
    <w:rsid w:val="00F47EEB"/>
    <w:rsid w:val="00F47F18"/>
    <w:rsid w:val="00F47F5D"/>
    <w:rsid w:val="00F47F89"/>
    <w:rsid w:val="00F47FA0"/>
    <w:rsid w:val="00F50062"/>
    <w:rsid w:val="00F500E9"/>
    <w:rsid w:val="00F50114"/>
    <w:rsid w:val="00F5017C"/>
    <w:rsid w:val="00F501C5"/>
    <w:rsid w:val="00F501C9"/>
    <w:rsid w:val="00F501CF"/>
    <w:rsid w:val="00F501FE"/>
    <w:rsid w:val="00F50226"/>
    <w:rsid w:val="00F502CE"/>
    <w:rsid w:val="00F502DE"/>
    <w:rsid w:val="00F502E3"/>
    <w:rsid w:val="00F5030C"/>
    <w:rsid w:val="00F5031D"/>
    <w:rsid w:val="00F5032E"/>
    <w:rsid w:val="00F503C5"/>
    <w:rsid w:val="00F5046D"/>
    <w:rsid w:val="00F5049B"/>
    <w:rsid w:val="00F504A1"/>
    <w:rsid w:val="00F504F0"/>
    <w:rsid w:val="00F50516"/>
    <w:rsid w:val="00F50558"/>
    <w:rsid w:val="00F5056C"/>
    <w:rsid w:val="00F50599"/>
    <w:rsid w:val="00F505A0"/>
    <w:rsid w:val="00F505F1"/>
    <w:rsid w:val="00F505F8"/>
    <w:rsid w:val="00F5060E"/>
    <w:rsid w:val="00F50697"/>
    <w:rsid w:val="00F506F8"/>
    <w:rsid w:val="00F507A9"/>
    <w:rsid w:val="00F50826"/>
    <w:rsid w:val="00F5082F"/>
    <w:rsid w:val="00F50847"/>
    <w:rsid w:val="00F50857"/>
    <w:rsid w:val="00F5087A"/>
    <w:rsid w:val="00F5089A"/>
    <w:rsid w:val="00F508AF"/>
    <w:rsid w:val="00F508C0"/>
    <w:rsid w:val="00F508CA"/>
    <w:rsid w:val="00F508E4"/>
    <w:rsid w:val="00F5093C"/>
    <w:rsid w:val="00F50949"/>
    <w:rsid w:val="00F5094E"/>
    <w:rsid w:val="00F50953"/>
    <w:rsid w:val="00F50956"/>
    <w:rsid w:val="00F509AB"/>
    <w:rsid w:val="00F509B3"/>
    <w:rsid w:val="00F509BD"/>
    <w:rsid w:val="00F509CF"/>
    <w:rsid w:val="00F509E4"/>
    <w:rsid w:val="00F509EF"/>
    <w:rsid w:val="00F50A2C"/>
    <w:rsid w:val="00F50A40"/>
    <w:rsid w:val="00F50A46"/>
    <w:rsid w:val="00F50A9A"/>
    <w:rsid w:val="00F50AC6"/>
    <w:rsid w:val="00F50AD6"/>
    <w:rsid w:val="00F50AEB"/>
    <w:rsid w:val="00F50B17"/>
    <w:rsid w:val="00F50B1B"/>
    <w:rsid w:val="00F50B1F"/>
    <w:rsid w:val="00F50B3D"/>
    <w:rsid w:val="00F50B93"/>
    <w:rsid w:val="00F50B96"/>
    <w:rsid w:val="00F50BA2"/>
    <w:rsid w:val="00F50BAA"/>
    <w:rsid w:val="00F50BC6"/>
    <w:rsid w:val="00F50BF5"/>
    <w:rsid w:val="00F50C19"/>
    <w:rsid w:val="00F50C25"/>
    <w:rsid w:val="00F50C52"/>
    <w:rsid w:val="00F50C6D"/>
    <w:rsid w:val="00F50CE2"/>
    <w:rsid w:val="00F50D06"/>
    <w:rsid w:val="00F50D2D"/>
    <w:rsid w:val="00F50D83"/>
    <w:rsid w:val="00F50D9C"/>
    <w:rsid w:val="00F50DB3"/>
    <w:rsid w:val="00F50DB7"/>
    <w:rsid w:val="00F50DE7"/>
    <w:rsid w:val="00F50DF5"/>
    <w:rsid w:val="00F50E08"/>
    <w:rsid w:val="00F50E0E"/>
    <w:rsid w:val="00F50E66"/>
    <w:rsid w:val="00F50E74"/>
    <w:rsid w:val="00F50EDB"/>
    <w:rsid w:val="00F50EDC"/>
    <w:rsid w:val="00F50F1E"/>
    <w:rsid w:val="00F50F31"/>
    <w:rsid w:val="00F50F5D"/>
    <w:rsid w:val="00F50F8A"/>
    <w:rsid w:val="00F50F8B"/>
    <w:rsid w:val="00F50F8F"/>
    <w:rsid w:val="00F50FE7"/>
    <w:rsid w:val="00F50FEA"/>
    <w:rsid w:val="00F50FFC"/>
    <w:rsid w:val="00F5100A"/>
    <w:rsid w:val="00F51040"/>
    <w:rsid w:val="00F51060"/>
    <w:rsid w:val="00F5109F"/>
    <w:rsid w:val="00F510C6"/>
    <w:rsid w:val="00F510C9"/>
    <w:rsid w:val="00F510D6"/>
    <w:rsid w:val="00F51125"/>
    <w:rsid w:val="00F5115A"/>
    <w:rsid w:val="00F5118B"/>
    <w:rsid w:val="00F51195"/>
    <w:rsid w:val="00F511C5"/>
    <w:rsid w:val="00F51201"/>
    <w:rsid w:val="00F51203"/>
    <w:rsid w:val="00F5121D"/>
    <w:rsid w:val="00F5122E"/>
    <w:rsid w:val="00F5125A"/>
    <w:rsid w:val="00F5125E"/>
    <w:rsid w:val="00F51276"/>
    <w:rsid w:val="00F512A9"/>
    <w:rsid w:val="00F512CF"/>
    <w:rsid w:val="00F51304"/>
    <w:rsid w:val="00F5130D"/>
    <w:rsid w:val="00F5130F"/>
    <w:rsid w:val="00F51333"/>
    <w:rsid w:val="00F51392"/>
    <w:rsid w:val="00F513A6"/>
    <w:rsid w:val="00F513F6"/>
    <w:rsid w:val="00F51433"/>
    <w:rsid w:val="00F51460"/>
    <w:rsid w:val="00F5146E"/>
    <w:rsid w:val="00F5147B"/>
    <w:rsid w:val="00F514A6"/>
    <w:rsid w:val="00F514B9"/>
    <w:rsid w:val="00F5150C"/>
    <w:rsid w:val="00F515B4"/>
    <w:rsid w:val="00F515C6"/>
    <w:rsid w:val="00F5162B"/>
    <w:rsid w:val="00F5162D"/>
    <w:rsid w:val="00F5166F"/>
    <w:rsid w:val="00F51735"/>
    <w:rsid w:val="00F51798"/>
    <w:rsid w:val="00F517D1"/>
    <w:rsid w:val="00F5182F"/>
    <w:rsid w:val="00F518E2"/>
    <w:rsid w:val="00F51958"/>
    <w:rsid w:val="00F5196F"/>
    <w:rsid w:val="00F519A7"/>
    <w:rsid w:val="00F519B0"/>
    <w:rsid w:val="00F519ED"/>
    <w:rsid w:val="00F51A18"/>
    <w:rsid w:val="00F51A1B"/>
    <w:rsid w:val="00F51A2E"/>
    <w:rsid w:val="00F51A30"/>
    <w:rsid w:val="00F51A50"/>
    <w:rsid w:val="00F51A86"/>
    <w:rsid w:val="00F51A8B"/>
    <w:rsid w:val="00F51B28"/>
    <w:rsid w:val="00F51B62"/>
    <w:rsid w:val="00F51B8E"/>
    <w:rsid w:val="00F51BC1"/>
    <w:rsid w:val="00F51C38"/>
    <w:rsid w:val="00F51C74"/>
    <w:rsid w:val="00F51C91"/>
    <w:rsid w:val="00F51D59"/>
    <w:rsid w:val="00F51D61"/>
    <w:rsid w:val="00F51D6E"/>
    <w:rsid w:val="00F51DC1"/>
    <w:rsid w:val="00F51E29"/>
    <w:rsid w:val="00F51E5D"/>
    <w:rsid w:val="00F51E84"/>
    <w:rsid w:val="00F51E95"/>
    <w:rsid w:val="00F51ECB"/>
    <w:rsid w:val="00F51EE4"/>
    <w:rsid w:val="00F51EEC"/>
    <w:rsid w:val="00F51F0B"/>
    <w:rsid w:val="00F51F15"/>
    <w:rsid w:val="00F51F32"/>
    <w:rsid w:val="00F51F5F"/>
    <w:rsid w:val="00F51F6A"/>
    <w:rsid w:val="00F51F77"/>
    <w:rsid w:val="00F51FAC"/>
    <w:rsid w:val="00F5200A"/>
    <w:rsid w:val="00F5200D"/>
    <w:rsid w:val="00F52048"/>
    <w:rsid w:val="00F5205D"/>
    <w:rsid w:val="00F520E3"/>
    <w:rsid w:val="00F520FA"/>
    <w:rsid w:val="00F52107"/>
    <w:rsid w:val="00F52168"/>
    <w:rsid w:val="00F5218F"/>
    <w:rsid w:val="00F52295"/>
    <w:rsid w:val="00F522DD"/>
    <w:rsid w:val="00F52328"/>
    <w:rsid w:val="00F52329"/>
    <w:rsid w:val="00F5233E"/>
    <w:rsid w:val="00F5234F"/>
    <w:rsid w:val="00F52370"/>
    <w:rsid w:val="00F523BF"/>
    <w:rsid w:val="00F523DC"/>
    <w:rsid w:val="00F523DF"/>
    <w:rsid w:val="00F523FD"/>
    <w:rsid w:val="00F5245B"/>
    <w:rsid w:val="00F524EF"/>
    <w:rsid w:val="00F52557"/>
    <w:rsid w:val="00F5258F"/>
    <w:rsid w:val="00F525C3"/>
    <w:rsid w:val="00F525CA"/>
    <w:rsid w:val="00F525ED"/>
    <w:rsid w:val="00F52603"/>
    <w:rsid w:val="00F5262E"/>
    <w:rsid w:val="00F52691"/>
    <w:rsid w:val="00F526F5"/>
    <w:rsid w:val="00F526F6"/>
    <w:rsid w:val="00F52701"/>
    <w:rsid w:val="00F52714"/>
    <w:rsid w:val="00F52727"/>
    <w:rsid w:val="00F5272B"/>
    <w:rsid w:val="00F52754"/>
    <w:rsid w:val="00F5277C"/>
    <w:rsid w:val="00F5278E"/>
    <w:rsid w:val="00F527C1"/>
    <w:rsid w:val="00F527DB"/>
    <w:rsid w:val="00F5280E"/>
    <w:rsid w:val="00F5280F"/>
    <w:rsid w:val="00F52811"/>
    <w:rsid w:val="00F52814"/>
    <w:rsid w:val="00F52828"/>
    <w:rsid w:val="00F52829"/>
    <w:rsid w:val="00F52830"/>
    <w:rsid w:val="00F5283B"/>
    <w:rsid w:val="00F5285E"/>
    <w:rsid w:val="00F52879"/>
    <w:rsid w:val="00F5288A"/>
    <w:rsid w:val="00F5289D"/>
    <w:rsid w:val="00F528A6"/>
    <w:rsid w:val="00F528C1"/>
    <w:rsid w:val="00F528EC"/>
    <w:rsid w:val="00F528F6"/>
    <w:rsid w:val="00F52952"/>
    <w:rsid w:val="00F5298B"/>
    <w:rsid w:val="00F529BD"/>
    <w:rsid w:val="00F52A26"/>
    <w:rsid w:val="00F52A2D"/>
    <w:rsid w:val="00F52A72"/>
    <w:rsid w:val="00F52B0F"/>
    <w:rsid w:val="00F52B59"/>
    <w:rsid w:val="00F52B5B"/>
    <w:rsid w:val="00F52B62"/>
    <w:rsid w:val="00F52B7A"/>
    <w:rsid w:val="00F52B82"/>
    <w:rsid w:val="00F52BA6"/>
    <w:rsid w:val="00F52BE4"/>
    <w:rsid w:val="00F52C1A"/>
    <w:rsid w:val="00F52C1E"/>
    <w:rsid w:val="00F52C44"/>
    <w:rsid w:val="00F52C4F"/>
    <w:rsid w:val="00F52C53"/>
    <w:rsid w:val="00F52C68"/>
    <w:rsid w:val="00F52CB7"/>
    <w:rsid w:val="00F52CD4"/>
    <w:rsid w:val="00F52D0C"/>
    <w:rsid w:val="00F52D4F"/>
    <w:rsid w:val="00F52DA2"/>
    <w:rsid w:val="00F52DA6"/>
    <w:rsid w:val="00F52DB0"/>
    <w:rsid w:val="00F52E15"/>
    <w:rsid w:val="00F52E27"/>
    <w:rsid w:val="00F52E34"/>
    <w:rsid w:val="00F52E3E"/>
    <w:rsid w:val="00F52E4F"/>
    <w:rsid w:val="00F52E86"/>
    <w:rsid w:val="00F52E91"/>
    <w:rsid w:val="00F52E9C"/>
    <w:rsid w:val="00F52EA0"/>
    <w:rsid w:val="00F52ED6"/>
    <w:rsid w:val="00F52ED9"/>
    <w:rsid w:val="00F52EDB"/>
    <w:rsid w:val="00F52EF2"/>
    <w:rsid w:val="00F52F00"/>
    <w:rsid w:val="00F52F1D"/>
    <w:rsid w:val="00F52F24"/>
    <w:rsid w:val="00F52F88"/>
    <w:rsid w:val="00F52F8E"/>
    <w:rsid w:val="00F52F9E"/>
    <w:rsid w:val="00F52FEC"/>
    <w:rsid w:val="00F52FF5"/>
    <w:rsid w:val="00F5301A"/>
    <w:rsid w:val="00F53029"/>
    <w:rsid w:val="00F53054"/>
    <w:rsid w:val="00F5306A"/>
    <w:rsid w:val="00F53089"/>
    <w:rsid w:val="00F530B0"/>
    <w:rsid w:val="00F530BD"/>
    <w:rsid w:val="00F530E5"/>
    <w:rsid w:val="00F53105"/>
    <w:rsid w:val="00F53179"/>
    <w:rsid w:val="00F5317E"/>
    <w:rsid w:val="00F5319F"/>
    <w:rsid w:val="00F531EB"/>
    <w:rsid w:val="00F53243"/>
    <w:rsid w:val="00F5325E"/>
    <w:rsid w:val="00F53262"/>
    <w:rsid w:val="00F532E3"/>
    <w:rsid w:val="00F532E5"/>
    <w:rsid w:val="00F53337"/>
    <w:rsid w:val="00F5335C"/>
    <w:rsid w:val="00F53401"/>
    <w:rsid w:val="00F53402"/>
    <w:rsid w:val="00F53436"/>
    <w:rsid w:val="00F53489"/>
    <w:rsid w:val="00F5350A"/>
    <w:rsid w:val="00F5351E"/>
    <w:rsid w:val="00F535C3"/>
    <w:rsid w:val="00F53654"/>
    <w:rsid w:val="00F5366C"/>
    <w:rsid w:val="00F536C9"/>
    <w:rsid w:val="00F5371E"/>
    <w:rsid w:val="00F5372D"/>
    <w:rsid w:val="00F53739"/>
    <w:rsid w:val="00F53774"/>
    <w:rsid w:val="00F53777"/>
    <w:rsid w:val="00F53783"/>
    <w:rsid w:val="00F53793"/>
    <w:rsid w:val="00F537DA"/>
    <w:rsid w:val="00F537E0"/>
    <w:rsid w:val="00F537E8"/>
    <w:rsid w:val="00F53807"/>
    <w:rsid w:val="00F5388A"/>
    <w:rsid w:val="00F538C6"/>
    <w:rsid w:val="00F538ED"/>
    <w:rsid w:val="00F53923"/>
    <w:rsid w:val="00F53953"/>
    <w:rsid w:val="00F53999"/>
    <w:rsid w:val="00F53A5C"/>
    <w:rsid w:val="00F53A74"/>
    <w:rsid w:val="00F53A99"/>
    <w:rsid w:val="00F53A9F"/>
    <w:rsid w:val="00F53AA4"/>
    <w:rsid w:val="00F53AB8"/>
    <w:rsid w:val="00F53B2C"/>
    <w:rsid w:val="00F53B5B"/>
    <w:rsid w:val="00F53B95"/>
    <w:rsid w:val="00F53BE2"/>
    <w:rsid w:val="00F53BE8"/>
    <w:rsid w:val="00F53C32"/>
    <w:rsid w:val="00F53C38"/>
    <w:rsid w:val="00F53C50"/>
    <w:rsid w:val="00F53C66"/>
    <w:rsid w:val="00F53C99"/>
    <w:rsid w:val="00F53CAB"/>
    <w:rsid w:val="00F53CD6"/>
    <w:rsid w:val="00F53CE6"/>
    <w:rsid w:val="00F53D2E"/>
    <w:rsid w:val="00F53D84"/>
    <w:rsid w:val="00F53DB4"/>
    <w:rsid w:val="00F53E4D"/>
    <w:rsid w:val="00F53E6E"/>
    <w:rsid w:val="00F53E71"/>
    <w:rsid w:val="00F53F41"/>
    <w:rsid w:val="00F53F4B"/>
    <w:rsid w:val="00F53F88"/>
    <w:rsid w:val="00F53FE6"/>
    <w:rsid w:val="00F54045"/>
    <w:rsid w:val="00F54053"/>
    <w:rsid w:val="00F54071"/>
    <w:rsid w:val="00F54079"/>
    <w:rsid w:val="00F540BE"/>
    <w:rsid w:val="00F540D0"/>
    <w:rsid w:val="00F540F5"/>
    <w:rsid w:val="00F54111"/>
    <w:rsid w:val="00F5411D"/>
    <w:rsid w:val="00F54132"/>
    <w:rsid w:val="00F54158"/>
    <w:rsid w:val="00F54171"/>
    <w:rsid w:val="00F541A4"/>
    <w:rsid w:val="00F541C8"/>
    <w:rsid w:val="00F541CF"/>
    <w:rsid w:val="00F541EC"/>
    <w:rsid w:val="00F5422E"/>
    <w:rsid w:val="00F54230"/>
    <w:rsid w:val="00F5423E"/>
    <w:rsid w:val="00F54246"/>
    <w:rsid w:val="00F54249"/>
    <w:rsid w:val="00F5428F"/>
    <w:rsid w:val="00F54296"/>
    <w:rsid w:val="00F5433C"/>
    <w:rsid w:val="00F543CA"/>
    <w:rsid w:val="00F543F1"/>
    <w:rsid w:val="00F54403"/>
    <w:rsid w:val="00F54415"/>
    <w:rsid w:val="00F5444C"/>
    <w:rsid w:val="00F54466"/>
    <w:rsid w:val="00F5448C"/>
    <w:rsid w:val="00F544BB"/>
    <w:rsid w:val="00F544D9"/>
    <w:rsid w:val="00F544E5"/>
    <w:rsid w:val="00F5451E"/>
    <w:rsid w:val="00F54541"/>
    <w:rsid w:val="00F54551"/>
    <w:rsid w:val="00F545B8"/>
    <w:rsid w:val="00F545FA"/>
    <w:rsid w:val="00F5461B"/>
    <w:rsid w:val="00F54639"/>
    <w:rsid w:val="00F5466A"/>
    <w:rsid w:val="00F546A4"/>
    <w:rsid w:val="00F546C8"/>
    <w:rsid w:val="00F546CD"/>
    <w:rsid w:val="00F546E3"/>
    <w:rsid w:val="00F54762"/>
    <w:rsid w:val="00F54786"/>
    <w:rsid w:val="00F54811"/>
    <w:rsid w:val="00F54829"/>
    <w:rsid w:val="00F54847"/>
    <w:rsid w:val="00F54862"/>
    <w:rsid w:val="00F54866"/>
    <w:rsid w:val="00F54879"/>
    <w:rsid w:val="00F548C1"/>
    <w:rsid w:val="00F54902"/>
    <w:rsid w:val="00F54934"/>
    <w:rsid w:val="00F5495E"/>
    <w:rsid w:val="00F549DD"/>
    <w:rsid w:val="00F549E0"/>
    <w:rsid w:val="00F54A2A"/>
    <w:rsid w:val="00F54A50"/>
    <w:rsid w:val="00F54A63"/>
    <w:rsid w:val="00F54A8D"/>
    <w:rsid w:val="00F54A92"/>
    <w:rsid w:val="00F54AAF"/>
    <w:rsid w:val="00F54AC8"/>
    <w:rsid w:val="00F54AEB"/>
    <w:rsid w:val="00F54AF1"/>
    <w:rsid w:val="00F54AFE"/>
    <w:rsid w:val="00F54B1E"/>
    <w:rsid w:val="00F54B49"/>
    <w:rsid w:val="00F54B9E"/>
    <w:rsid w:val="00F54BCA"/>
    <w:rsid w:val="00F54C30"/>
    <w:rsid w:val="00F54C41"/>
    <w:rsid w:val="00F54C5A"/>
    <w:rsid w:val="00F54C7E"/>
    <w:rsid w:val="00F54CEF"/>
    <w:rsid w:val="00F54D13"/>
    <w:rsid w:val="00F54D33"/>
    <w:rsid w:val="00F54D68"/>
    <w:rsid w:val="00F54DFA"/>
    <w:rsid w:val="00F54E62"/>
    <w:rsid w:val="00F54E93"/>
    <w:rsid w:val="00F54EB4"/>
    <w:rsid w:val="00F54EF2"/>
    <w:rsid w:val="00F54F0A"/>
    <w:rsid w:val="00F54F17"/>
    <w:rsid w:val="00F54F3B"/>
    <w:rsid w:val="00F54F3E"/>
    <w:rsid w:val="00F54F61"/>
    <w:rsid w:val="00F54F8F"/>
    <w:rsid w:val="00F54FBA"/>
    <w:rsid w:val="00F54FF1"/>
    <w:rsid w:val="00F54FF6"/>
    <w:rsid w:val="00F5500A"/>
    <w:rsid w:val="00F55065"/>
    <w:rsid w:val="00F5507A"/>
    <w:rsid w:val="00F550E9"/>
    <w:rsid w:val="00F55108"/>
    <w:rsid w:val="00F5510D"/>
    <w:rsid w:val="00F551E4"/>
    <w:rsid w:val="00F5520C"/>
    <w:rsid w:val="00F55219"/>
    <w:rsid w:val="00F55229"/>
    <w:rsid w:val="00F55253"/>
    <w:rsid w:val="00F55315"/>
    <w:rsid w:val="00F55364"/>
    <w:rsid w:val="00F55390"/>
    <w:rsid w:val="00F553A9"/>
    <w:rsid w:val="00F553C9"/>
    <w:rsid w:val="00F553EE"/>
    <w:rsid w:val="00F55409"/>
    <w:rsid w:val="00F55426"/>
    <w:rsid w:val="00F55430"/>
    <w:rsid w:val="00F55432"/>
    <w:rsid w:val="00F5543C"/>
    <w:rsid w:val="00F55452"/>
    <w:rsid w:val="00F55475"/>
    <w:rsid w:val="00F5547C"/>
    <w:rsid w:val="00F5549F"/>
    <w:rsid w:val="00F554A6"/>
    <w:rsid w:val="00F554DD"/>
    <w:rsid w:val="00F554EC"/>
    <w:rsid w:val="00F55502"/>
    <w:rsid w:val="00F5554E"/>
    <w:rsid w:val="00F55570"/>
    <w:rsid w:val="00F5559E"/>
    <w:rsid w:val="00F555AA"/>
    <w:rsid w:val="00F555BA"/>
    <w:rsid w:val="00F555F6"/>
    <w:rsid w:val="00F5560C"/>
    <w:rsid w:val="00F5562A"/>
    <w:rsid w:val="00F5562C"/>
    <w:rsid w:val="00F5563B"/>
    <w:rsid w:val="00F55650"/>
    <w:rsid w:val="00F55699"/>
    <w:rsid w:val="00F55716"/>
    <w:rsid w:val="00F5572A"/>
    <w:rsid w:val="00F5584B"/>
    <w:rsid w:val="00F5584F"/>
    <w:rsid w:val="00F5585E"/>
    <w:rsid w:val="00F5587A"/>
    <w:rsid w:val="00F558A3"/>
    <w:rsid w:val="00F558B0"/>
    <w:rsid w:val="00F558CA"/>
    <w:rsid w:val="00F558DD"/>
    <w:rsid w:val="00F55913"/>
    <w:rsid w:val="00F55969"/>
    <w:rsid w:val="00F55971"/>
    <w:rsid w:val="00F559AA"/>
    <w:rsid w:val="00F559AB"/>
    <w:rsid w:val="00F559B1"/>
    <w:rsid w:val="00F559FF"/>
    <w:rsid w:val="00F55ABD"/>
    <w:rsid w:val="00F55AC3"/>
    <w:rsid w:val="00F55ACF"/>
    <w:rsid w:val="00F55AD9"/>
    <w:rsid w:val="00F55AFA"/>
    <w:rsid w:val="00F55B56"/>
    <w:rsid w:val="00F55B5F"/>
    <w:rsid w:val="00F55B6B"/>
    <w:rsid w:val="00F55B7D"/>
    <w:rsid w:val="00F55B95"/>
    <w:rsid w:val="00F55BC0"/>
    <w:rsid w:val="00F55BC1"/>
    <w:rsid w:val="00F55BD1"/>
    <w:rsid w:val="00F55C21"/>
    <w:rsid w:val="00F55C52"/>
    <w:rsid w:val="00F55C67"/>
    <w:rsid w:val="00F55C71"/>
    <w:rsid w:val="00F55CB2"/>
    <w:rsid w:val="00F55CE0"/>
    <w:rsid w:val="00F55D15"/>
    <w:rsid w:val="00F55D24"/>
    <w:rsid w:val="00F55D34"/>
    <w:rsid w:val="00F55D44"/>
    <w:rsid w:val="00F55D82"/>
    <w:rsid w:val="00F55D94"/>
    <w:rsid w:val="00F55DCE"/>
    <w:rsid w:val="00F55DDD"/>
    <w:rsid w:val="00F55E20"/>
    <w:rsid w:val="00F55E5C"/>
    <w:rsid w:val="00F55E6D"/>
    <w:rsid w:val="00F55E81"/>
    <w:rsid w:val="00F55E9E"/>
    <w:rsid w:val="00F55EB5"/>
    <w:rsid w:val="00F55EB9"/>
    <w:rsid w:val="00F55EDC"/>
    <w:rsid w:val="00F55EE1"/>
    <w:rsid w:val="00F55F01"/>
    <w:rsid w:val="00F55F8C"/>
    <w:rsid w:val="00F55FB3"/>
    <w:rsid w:val="00F55FF6"/>
    <w:rsid w:val="00F5602A"/>
    <w:rsid w:val="00F56046"/>
    <w:rsid w:val="00F560C9"/>
    <w:rsid w:val="00F56111"/>
    <w:rsid w:val="00F5616E"/>
    <w:rsid w:val="00F56182"/>
    <w:rsid w:val="00F5618B"/>
    <w:rsid w:val="00F561A0"/>
    <w:rsid w:val="00F561B2"/>
    <w:rsid w:val="00F561C4"/>
    <w:rsid w:val="00F56205"/>
    <w:rsid w:val="00F5623D"/>
    <w:rsid w:val="00F56254"/>
    <w:rsid w:val="00F562C6"/>
    <w:rsid w:val="00F562EF"/>
    <w:rsid w:val="00F56335"/>
    <w:rsid w:val="00F56394"/>
    <w:rsid w:val="00F563A9"/>
    <w:rsid w:val="00F56481"/>
    <w:rsid w:val="00F56482"/>
    <w:rsid w:val="00F564B0"/>
    <w:rsid w:val="00F564D4"/>
    <w:rsid w:val="00F56513"/>
    <w:rsid w:val="00F56514"/>
    <w:rsid w:val="00F56535"/>
    <w:rsid w:val="00F5655E"/>
    <w:rsid w:val="00F5657F"/>
    <w:rsid w:val="00F565B1"/>
    <w:rsid w:val="00F565BE"/>
    <w:rsid w:val="00F565C5"/>
    <w:rsid w:val="00F565F1"/>
    <w:rsid w:val="00F565FB"/>
    <w:rsid w:val="00F5660F"/>
    <w:rsid w:val="00F56642"/>
    <w:rsid w:val="00F56651"/>
    <w:rsid w:val="00F56653"/>
    <w:rsid w:val="00F566CD"/>
    <w:rsid w:val="00F5674A"/>
    <w:rsid w:val="00F56770"/>
    <w:rsid w:val="00F567CB"/>
    <w:rsid w:val="00F56823"/>
    <w:rsid w:val="00F56878"/>
    <w:rsid w:val="00F568C3"/>
    <w:rsid w:val="00F568F4"/>
    <w:rsid w:val="00F568FB"/>
    <w:rsid w:val="00F5692E"/>
    <w:rsid w:val="00F5695A"/>
    <w:rsid w:val="00F569D8"/>
    <w:rsid w:val="00F569E2"/>
    <w:rsid w:val="00F569E5"/>
    <w:rsid w:val="00F569F8"/>
    <w:rsid w:val="00F569FD"/>
    <w:rsid w:val="00F56A32"/>
    <w:rsid w:val="00F56A35"/>
    <w:rsid w:val="00F56A70"/>
    <w:rsid w:val="00F56A98"/>
    <w:rsid w:val="00F56AD1"/>
    <w:rsid w:val="00F56B19"/>
    <w:rsid w:val="00F56B57"/>
    <w:rsid w:val="00F56B7D"/>
    <w:rsid w:val="00F56BB9"/>
    <w:rsid w:val="00F56BD0"/>
    <w:rsid w:val="00F56C02"/>
    <w:rsid w:val="00F56C19"/>
    <w:rsid w:val="00F56C7D"/>
    <w:rsid w:val="00F56CA4"/>
    <w:rsid w:val="00F56CBC"/>
    <w:rsid w:val="00F56CBD"/>
    <w:rsid w:val="00F56D27"/>
    <w:rsid w:val="00F56D4B"/>
    <w:rsid w:val="00F56D71"/>
    <w:rsid w:val="00F56DAE"/>
    <w:rsid w:val="00F56DB3"/>
    <w:rsid w:val="00F56DCC"/>
    <w:rsid w:val="00F56DF7"/>
    <w:rsid w:val="00F56DFC"/>
    <w:rsid w:val="00F56E00"/>
    <w:rsid w:val="00F56E11"/>
    <w:rsid w:val="00F56E2F"/>
    <w:rsid w:val="00F56E6D"/>
    <w:rsid w:val="00F56EC7"/>
    <w:rsid w:val="00F56EEB"/>
    <w:rsid w:val="00F56F1D"/>
    <w:rsid w:val="00F56F4E"/>
    <w:rsid w:val="00F56F6A"/>
    <w:rsid w:val="00F56F88"/>
    <w:rsid w:val="00F56FBD"/>
    <w:rsid w:val="00F56FFA"/>
    <w:rsid w:val="00F5704F"/>
    <w:rsid w:val="00F57083"/>
    <w:rsid w:val="00F570B0"/>
    <w:rsid w:val="00F570C6"/>
    <w:rsid w:val="00F570C9"/>
    <w:rsid w:val="00F570E2"/>
    <w:rsid w:val="00F570EB"/>
    <w:rsid w:val="00F57131"/>
    <w:rsid w:val="00F5717A"/>
    <w:rsid w:val="00F5719E"/>
    <w:rsid w:val="00F571BB"/>
    <w:rsid w:val="00F571CD"/>
    <w:rsid w:val="00F571D2"/>
    <w:rsid w:val="00F571D9"/>
    <w:rsid w:val="00F571E9"/>
    <w:rsid w:val="00F5720C"/>
    <w:rsid w:val="00F57222"/>
    <w:rsid w:val="00F5724F"/>
    <w:rsid w:val="00F57256"/>
    <w:rsid w:val="00F57297"/>
    <w:rsid w:val="00F572BB"/>
    <w:rsid w:val="00F572DD"/>
    <w:rsid w:val="00F5730F"/>
    <w:rsid w:val="00F57310"/>
    <w:rsid w:val="00F57331"/>
    <w:rsid w:val="00F5733F"/>
    <w:rsid w:val="00F573A5"/>
    <w:rsid w:val="00F573B1"/>
    <w:rsid w:val="00F573B6"/>
    <w:rsid w:val="00F573F5"/>
    <w:rsid w:val="00F57503"/>
    <w:rsid w:val="00F57520"/>
    <w:rsid w:val="00F57566"/>
    <w:rsid w:val="00F57590"/>
    <w:rsid w:val="00F5759E"/>
    <w:rsid w:val="00F575E3"/>
    <w:rsid w:val="00F575F2"/>
    <w:rsid w:val="00F575F6"/>
    <w:rsid w:val="00F57600"/>
    <w:rsid w:val="00F57685"/>
    <w:rsid w:val="00F576D5"/>
    <w:rsid w:val="00F576FE"/>
    <w:rsid w:val="00F57732"/>
    <w:rsid w:val="00F5774B"/>
    <w:rsid w:val="00F57762"/>
    <w:rsid w:val="00F5776E"/>
    <w:rsid w:val="00F577F5"/>
    <w:rsid w:val="00F5784D"/>
    <w:rsid w:val="00F57892"/>
    <w:rsid w:val="00F578DA"/>
    <w:rsid w:val="00F5791D"/>
    <w:rsid w:val="00F5794A"/>
    <w:rsid w:val="00F57959"/>
    <w:rsid w:val="00F57996"/>
    <w:rsid w:val="00F579D0"/>
    <w:rsid w:val="00F579DD"/>
    <w:rsid w:val="00F579E0"/>
    <w:rsid w:val="00F579FB"/>
    <w:rsid w:val="00F57A39"/>
    <w:rsid w:val="00F57A7C"/>
    <w:rsid w:val="00F57A85"/>
    <w:rsid w:val="00F57AAF"/>
    <w:rsid w:val="00F57ABC"/>
    <w:rsid w:val="00F57AC3"/>
    <w:rsid w:val="00F57AEB"/>
    <w:rsid w:val="00F57AFD"/>
    <w:rsid w:val="00F57B22"/>
    <w:rsid w:val="00F57B3E"/>
    <w:rsid w:val="00F57B41"/>
    <w:rsid w:val="00F57B86"/>
    <w:rsid w:val="00F57BB1"/>
    <w:rsid w:val="00F57BCF"/>
    <w:rsid w:val="00F57BEC"/>
    <w:rsid w:val="00F57C2F"/>
    <w:rsid w:val="00F57CA5"/>
    <w:rsid w:val="00F57CC0"/>
    <w:rsid w:val="00F57CCF"/>
    <w:rsid w:val="00F57CD9"/>
    <w:rsid w:val="00F57D19"/>
    <w:rsid w:val="00F57D59"/>
    <w:rsid w:val="00F57D96"/>
    <w:rsid w:val="00F57D99"/>
    <w:rsid w:val="00F57D9E"/>
    <w:rsid w:val="00F57DA2"/>
    <w:rsid w:val="00F57E30"/>
    <w:rsid w:val="00F57E4D"/>
    <w:rsid w:val="00F57E51"/>
    <w:rsid w:val="00F57EA4"/>
    <w:rsid w:val="00F57EB8"/>
    <w:rsid w:val="00F57ECE"/>
    <w:rsid w:val="00F57F36"/>
    <w:rsid w:val="00F57F65"/>
    <w:rsid w:val="00F57F6B"/>
    <w:rsid w:val="00F57F92"/>
    <w:rsid w:val="00F57FA7"/>
    <w:rsid w:val="00F600C9"/>
    <w:rsid w:val="00F600DF"/>
    <w:rsid w:val="00F60109"/>
    <w:rsid w:val="00F60121"/>
    <w:rsid w:val="00F601A4"/>
    <w:rsid w:val="00F601FC"/>
    <w:rsid w:val="00F60211"/>
    <w:rsid w:val="00F60225"/>
    <w:rsid w:val="00F60254"/>
    <w:rsid w:val="00F60270"/>
    <w:rsid w:val="00F602F7"/>
    <w:rsid w:val="00F60353"/>
    <w:rsid w:val="00F60364"/>
    <w:rsid w:val="00F60411"/>
    <w:rsid w:val="00F60415"/>
    <w:rsid w:val="00F60438"/>
    <w:rsid w:val="00F60440"/>
    <w:rsid w:val="00F60443"/>
    <w:rsid w:val="00F60448"/>
    <w:rsid w:val="00F60460"/>
    <w:rsid w:val="00F60465"/>
    <w:rsid w:val="00F60467"/>
    <w:rsid w:val="00F60468"/>
    <w:rsid w:val="00F604B8"/>
    <w:rsid w:val="00F60611"/>
    <w:rsid w:val="00F6062D"/>
    <w:rsid w:val="00F606C5"/>
    <w:rsid w:val="00F606C6"/>
    <w:rsid w:val="00F606CF"/>
    <w:rsid w:val="00F60746"/>
    <w:rsid w:val="00F60756"/>
    <w:rsid w:val="00F60758"/>
    <w:rsid w:val="00F6075F"/>
    <w:rsid w:val="00F6076A"/>
    <w:rsid w:val="00F607B1"/>
    <w:rsid w:val="00F607DB"/>
    <w:rsid w:val="00F607E0"/>
    <w:rsid w:val="00F60801"/>
    <w:rsid w:val="00F6080E"/>
    <w:rsid w:val="00F60815"/>
    <w:rsid w:val="00F60828"/>
    <w:rsid w:val="00F60838"/>
    <w:rsid w:val="00F60866"/>
    <w:rsid w:val="00F6087B"/>
    <w:rsid w:val="00F60881"/>
    <w:rsid w:val="00F608BA"/>
    <w:rsid w:val="00F608C3"/>
    <w:rsid w:val="00F608D0"/>
    <w:rsid w:val="00F60929"/>
    <w:rsid w:val="00F60939"/>
    <w:rsid w:val="00F60995"/>
    <w:rsid w:val="00F6099F"/>
    <w:rsid w:val="00F609B1"/>
    <w:rsid w:val="00F609CB"/>
    <w:rsid w:val="00F60A10"/>
    <w:rsid w:val="00F60A43"/>
    <w:rsid w:val="00F60A74"/>
    <w:rsid w:val="00F60ADE"/>
    <w:rsid w:val="00F60AE0"/>
    <w:rsid w:val="00F60AF3"/>
    <w:rsid w:val="00F60AF4"/>
    <w:rsid w:val="00F60B06"/>
    <w:rsid w:val="00F60B13"/>
    <w:rsid w:val="00F60B16"/>
    <w:rsid w:val="00F60B4E"/>
    <w:rsid w:val="00F60B5E"/>
    <w:rsid w:val="00F60B6A"/>
    <w:rsid w:val="00F60B85"/>
    <w:rsid w:val="00F60BDE"/>
    <w:rsid w:val="00F60BFF"/>
    <w:rsid w:val="00F60C4F"/>
    <w:rsid w:val="00F60C5E"/>
    <w:rsid w:val="00F60C74"/>
    <w:rsid w:val="00F60C8C"/>
    <w:rsid w:val="00F60CF0"/>
    <w:rsid w:val="00F60D6D"/>
    <w:rsid w:val="00F60D8D"/>
    <w:rsid w:val="00F60DBA"/>
    <w:rsid w:val="00F60DEC"/>
    <w:rsid w:val="00F60E12"/>
    <w:rsid w:val="00F60E27"/>
    <w:rsid w:val="00F60EA6"/>
    <w:rsid w:val="00F60ED0"/>
    <w:rsid w:val="00F60F36"/>
    <w:rsid w:val="00F60FB1"/>
    <w:rsid w:val="00F60FCE"/>
    <w:rsid w:val="00F60FEB"/>
    <w:rsid w:val="00F60FF8"/>
    <w:rsid w:val="00F6102C"/>
    <w:rsid w:val="00F6103E"/>
    <w:rsid w:val="00F61048"/>
    <w:rsid w:val="00F6106D"/>
    <w:rsid w:val="00F61093"/>
    <w:rsid w:val="00F610A4"/>
    <w:rsid w:val="00F610C1"/>
    <w:rsid w:val="00F610C2"/>
    <w:rsid w:val="00F610E7"/>
    <w:rsid w:val="00F61103"/>
    <w:rsid w:val="00F61138"/>
    <w:rsid w:val="00F6115B"/>
    <w:rsid w:val="00F6115C"/>
    <w:rsid w:val="00F611A5"/>
    <w:rsid w:val="00F611E1"/>
    <w:rsid w:val="00F611E2"/>
    <w:rsid w:val="00F611F5"/>
    <w:rsid w:val="00F61200"/>
    <w:rsid w:val="00F61249"/>
    <w:rsid w:val="00F61273"/>
    <w:rsid w:val="00F612D2"/>
    <w:rsid w:val="00F612D3"/>
    <w:rsid w:val="00F612E7"/>
    <w:rsid w:val="00F61311"/>
    <w:rsid w:val="00F61316"/>
    <w:rsid w:val="00F6132B"/>
    <w:rsid w:val="00F61339"/>
    <w:rsid w:val="00F613B1"/>
    <w:rsid w:val="00F613E7"/>
    <w:rsid w:val="00F613F3"/>
    <w:rsid w:val="00F613F9"/>
    <w:rsid w:val="00F61401"/>
    <w:rsid w:val="00F61414"/>
    <w:rsid w:val="00F6141E"/>
    <w:rsid w:val="00F61440"/>
    <w:rsid w:val="00F61489"/>
    <w:rsid w:val="00F6148B"/>
    <w:rsid w:val="00F614C6"/>
    <w:rsid w:val="00F614EB"/>
    <w:rsid w:val="00F614F9"/>
    <w:rsid w:val="00F6150A"/>
    <w:rsid w:val="00F6152B"/>
    <w:rsid w:val="00F6154D"/>
    <w:rsid w:val="00F61586"/>
    <w:rsid w:val="00F61588"/>
    <w:rsid w:val="00F615AC"/>
    <w:rsid w:val="00F615BF"/>
    <w:rsid w:val="00F615D0"/>
    <w:rsid w:val="00F615F7"/>
    <w:rsid w:val="00F61617"/>
    <w:rsid w:val="00F616C4"/>
    <w:rsid w:val="00F616EA"/>
    <w:rsid w:val="00F61744"/>
    <w:rsid w:val="00F61745"/>
    <w:rsid w:val="00F6175F"/>
    <w:rsid w:val="00F6178C"/>
    <w:rsid w:val="00F617A0"/>
    <w:rsid w:val="00F617C6"/>
    <w:rsid w:val="00F617D0"/>
    <w:rsid w:val="00F617FA"/>
    <w:rsid w:val="00F6183C"/>
    <w:rsid w:val="00F61867"/>
    <w:rsid w:val="00F6187B"/>
    <w:rsid w:val="00F61895"/>
    <w:rsid w:val="00F618A7"/>
    <w:rsid w:val="00F618B1"/>
    <w:rsid w:val="00F618DB"/>
    <w:rsid w:val="00F618E3"/>
    <w:rsid w:val="00F61901"/>
    <w:rsid w:val="00F61906"/>
    <w:rsid w:val="00F6194E"/>
    <w:rsid w:val="00F61995"/>
    <w:rsid w:val="00F619E7"/>
    <w:rsid w:val="00F619F9"/>
    <w:rsid w:val="00F61A14"/>
    <w:rsid w:val="00F61A19"/>
    <w:rsid w:val="00F61B3E"/>
    <w:rsid w:val="00F61B71"/>
    <w:rsid w:val="00F61B7D"/>
    <w:rsid w:val="00F61B8F"/>
    <w:rsid w:val="00F61B98"/>
    <w:rsid w:val="00F61BAD"/>
    <w:rsid w:val="00F61C2F"/>
    <w:rsid w:val="00F61C59"/>
    <w:rsid w:val="00F61CB9"/>
    <w:rsid w:val="00F61CD4"/>
    <w:rsid w:val="00F61CDB"/>
    <w:rsid w:val="00F61CEC"/>
    <w:rsid w:val="00F61CED"/>
    <w:rsid w:val="00F61D5C"/>
    <w:rsid w:val="00F61D65"/>
    <w:rsid w:val="00F61D67"/>
    <w:rsid w:val="00F61D69"/>
    <w:rsid w:val="00F61D82"/>
    <w:rsid w:val="00F61DA3"/>
    <w:rsid w:val="00F61DBC"/>
    <w:rsid w:val="00F61DD3"/>
    <w:rsid w:val="00F61DE7"/>
    <w:rsid w:val="00F61DFD"/>
    <w:rsid w:val="00F61DFF"/>
    <w:rsid w:val="00F61E00"/>
    <w:rsid w:val="00F61E16"/>
    <w:rsid w:val="00F61E63"/>
    <w:rsid w:val="00F61ED7"/>
    <w:rsid w:val="00F61F57"/>
    <w:rsid w:val="00F61FC5"/>
    <w:rsid w:val="00F6200C"/>
    <w:rsid w:val="00F62014"/>
    <w:rsid w:val="00F62029"/>
    <w:rsid w:val="00F62065"/>
    <w:rsid w:val="00F62088"/>
    <w:rsid w:val="00F6208E"/>
    <w:rsid w:val="00F62096"/>
    <w:rsid w:val="00F620C0"/>
    <w:rsid w:val="00F620E9"/>
    <w:rsid w:val="00F62115"/>
    <w:rsid w:val="00F6212B"/>
    <w:rsid w:val="00F6212D"/>
    <w:rsid w:val="00F62146"/>
    <w:rsid w:val="00F6218F"/>
    <w:rsid w:val="00F62190"/>
    <w:rsid w:val="00F6219A"/>
    <w:rsid w:val="00F621CF"/>
    <w:rsid w:val="00F621E3"/>
    <w:rsid w:val="00F621F6"/>
    <w:rsid w:val="00F62201"/>
    <w:rsid w:val="00F62231"/>
    <w:rsid w:val="00F62259"/>
    <w:rsid w:val="00F6225E"/>
    <w:rsid w:val="00F62293"/>
    <w:rsid w:val="00F62294"/>
    <w:rsid w:val="00F622D8"/>
    <w:rsid w:val="00F622DB"/>
    <w:rsid w:val="00F622EA"/>
    <w:rsid w:val="00F622FC"/>
    <w:rsid w:val="00F62312"/>
    <w:rsid w:val="00F62318"/>
    <w:rsid w:val="00F62355"/>
    <w:rsid w:val="00F623D0"/>
    <w:rsid w:val="00F623D6"/>
    <w:rsid w:val="00F623E1"/>
    <w:rsid w:val="00F62483"/>
    <w:rsid w:val="00F624DA"/>
    <w:rsid w:val="00F62537"/>
    <w:rsid w:val="00F625AE"/>
    <w:rsid w:val="00F625BC"/>
    <w:rsid w:val="00F625C5"/>
    <w:rsid w:val="00F625DF"/>
    <w:rsid w:val="00F625EA"/>
    <w:rsid w:val="00F62600"/>
    <w:rsid w:val="00F6261B"/>
    <w:rsid w:val="00F6264F"/>
    <w:rsid w:val="00F62657"/>
    <w:rsid w:val="00F6265F"/>
    <w:rsid w:val="00F626BC"/>
    <w:rsid w:val="00F626C3"/>
    <w:rsid w:val="00F626EB"/>
    <w:rsid w:val="00F6274E"/>
    <w:rsid w:val="00F62754"/>
    <w:rsid w:val="00F6276F"/>
    <w:rsid w:val="00F6278A"/>
    <w:rsid w:val="00F62812"/>
    <w:rsid w:val="00F62829"/>
    <w:rsid w:val="00F62837"/>
    <w:rsid w:val="00F6283E"/>
    <w:rsid w:val="00F62869"/>
    <w:rsid w:val="00F62870"/>
    <w:rsid w:val="00F62899"/>
    <w:rsid w:val="00F628CF"/>
    <w:rsid w:val="00F628DA"/>
    <w:rsid w:val="00F628FF"/>
    <w:rsid w:val="00F6294D"/>
    <w:rsid w:val="00F6296E"/>
    <w:rsid w:val="00F62987"/>
    <w:rsid w:val="00F62992"/>
    <w:rsid w:val="00F62994"/>
    <w:rsid w:val="00F629CF"/>
    <w:rsid w:val="00F62A37"/>
    <w:rsid w:val="00F62A63"/>
    <w:rsid w:val="00F62A76"/>
    <w:rsid w:val="00F62A78"/>
    <w:rsid w:val="00F62A9A"/>
    <w:rsid w:val="00F62A9F"/>
    <w:rsid w:val="00F62B15"/>
    <w:rsid w:val="00F62B43"/>
    <w:rsid w:val="00F62B5A"/>
    <w:rsid w:val="00F62BA7"/>
    <w:rsid w:val="00F62BD5"/>
    <w:rsid w:val="00F62C1E"/>
    <w:rsid w:val="00F62C38"/>
    <w:rsid w:val="00F62CB4"/>
    <w:rsid w:val="00F62CD3"/>
    <w:rsid w:val="00F62CD9"/>
    <w:rsid w:val="00F62D5B"/>
    <w:rsid w:val="00F62D9B"/>
    <w:rsid w:val="00F62DCE"/>
    <w:rsid w:val="00F62E07"/>
    <w:rsid w:val="00F62E18"/>
    <w:rsid w:val="00F62E3C"/>
    <w:rsid w:val="00F62EE7"/>
    <w:rsid w:val="00F62F05"/>
    <w:rsid w:val="00F62F3D"/>
    <w:rsid w:val="00F62F3E"/>
    <w:rsid w:val="00F63003"/>
    <w:rsid w:val="00F63077"/>
    <w:rsid w:val="00F630AC"/>
    <w:rsid w:val="00F630C4"/>
    <w:rsid w:val="00F630CA"/>
    <w:rsid w:val="00F630CE"/>
    <w:rsid w:val="00F630FD"/>
    <w:rsid w:val="00F6312E"/>
    <w:rsid w:val="00F6312F"/>
    <w:rsid w:val="00F63184"/>
    <w:rsid w:val="00F631E9"/>
    <w:rsid w:val="00F631F0"/>
    <w:rsid w:val="00F632B1"/>
    <w:rsid w:val="00F632C5"/>
    <w:rsid w:val="00F632F1"/>
    <w:rsid w:val="00F632FB"/>
    <w:rsid w:val="00F63313"/>
    <w:rsid w:val="00F63346"/>
    <w:rsid w:val="00F6339D"/>
    <w:rsid w:val="00F633BA"/>
    <w:rsid w:val="00F633C8"/>
    <w:rsid w:val="00F633CE"/>
    <w:rsid w:val="00F633D8"/>
    <w:rsid w:val="00F633DA"/>
    <w:rsid w:val="00F63416"/>
    <w:rsid w:val="00F63443"/>
    <w:rsid w:val="00F63453"/>
    <w:rsid w:val="00F63466"/>
    <w:rsid w:val="00F63478"/>
    <w:rsid w:val="00F634A8"/>
    <w:rsid w:val="00F634C4"/>
    <w:rsid w:val="00F634F4"/>
    <w:rsid w:val="00F6350D"/>
    <w:rsid w:val="00F63526"/>
    <w:rsid w:val="00F63561"/>
    <w:rsid w:val="00F6357B"/>
    <w:rsid w:val="00F635E8"/>
    <w:rsid w:val="00F6365E"/>
    <w:rsid w:val="00F63720"/>
    <w:rsid w:val="00F63772"/>
    <w:rsid w:val="00F6378C"/>
    <w:rsid w:val="00F63800"/>
    <w:rsid w:val="00F6383D"/>
    <w:rsid w:val="00F63843"/>
    <w:rsid w:val="00F6386E"/>
    <w:rsid w:val="00F638A2"/>
    <w:rsid w:val="00F638D5"/>
    <w:rsid w:val="00F63922"/>
    <w:rsid w:val="00F63965"/>
    <w:rsid w:val="00F63970"/>
    <w:rsid w:val="00F639B2"/>
    <w:rsid w:val="00F63A07"/>
    <w:rsid w:val="00F63A23"/>
    <w:rsid w:val="00F63A80"/>
    <w:rsid w:val="00F63A85"/>
    <w:rsid w:val="00F63ADC"/>
    <w:rsid w:val="00F63AEA"/>
    <w:rsid w:val="00F63B55"/>
    <w:rsid w:val="00F63B63"/>
    <w:rsid w:val="00F63BAB"/>
    <w:rsid w:val="00F63C20"/>
    <w:rsid w:val="00F63C32"/>
    <w:rsid w:val="00F63C51"/>
    <w:rsid w:val="00F63C6A"/>
    <w:rsid w:val="00F63D12"/>
    <w:rsid w:val="00F63D20"/>
    <w:rsid w:val="00F63DAA"/>
    <w:rsid w:val="00F63DB2"/>
    <w:rsid w:val="00F63DC2"/>
    <w:rsid w:val="00F63DC4"/>
    <w:rsid w:val="00F63DFC"/>
    <w:rsid w:val="00F63E16"/>
    <w:rsid w:val="00F63E46"/>
    <w:rsid w:val="00F63E48"/>
    <w:rsid w:val="00F63E56"/>
    <w:rsid w:val="00F63E60"/>
    <w:rsid w:val="00F63E94"/>
    <w:rsid w:val="00F63E96"/>
    <w:rsid w:val="00F63F29"/>
    <w:rsid w:val="00F63F35"/>
    <w:rsid w:val="00F63F48"/>
    <w:rsid w:val="00F63F64"/>
    <w:rsid w:val="00F63F74"/>
    <w:rsid w:val="00F63F77"/>
    <w:rsid w:val="00F63F81"/>
    <w:rsid w:val="00F63F94"/>
    <w:rsid w:val="00F63FDB"/>
    <w:rsid w:val="00F63FE7"/>
    <w:rsid w:val="00F63FFC"/>
    <w:rsid w:val="00F64018"/>
    <w:rsid w:val="00F64046"/>
    <w:rsid w:val="00F640CB"/>
    <w:rsid w:val="00F640DC"/>
    <w:rsid w:val="00F6411A"/>
    <w:rsid w:val="00F6411C"/>
    <w:rsid w:val="00F64147"/>
    <w:rsid w:val="00F64160"/>
    <w:rsid w:val="00F6418B"/>
    <w:rsid w:val="00F641A9"/>
    <w:rsid w:val="00F641EA"/>
    <w:rsid w:val="00F6426E"/>
    <w:rsid w:val="00F6428D"/>
    <w:rsid w:val="00F642B9"/>
    <w:rsid w:val="00F64317"/>
    <w:rsid w:val="00F64335"/>
    <w:rsid w:val="00F6434A"/>
    <w:rsid w:val="00F643D9"/>
    <w:rsid w:val="00F643EA"/>
    <w:rsid w:val="00F6446D"/>
    <w:rsid w:val="00F64478"/>
    <w:rsid w:val="00F644C5"/>
    <w:rsid w:val="00F644F2"/>
    <w:rsid w:val="00F644FB"/>
    <w:rsid w:val="00F6452B"/>
    <w:rsid w:val="00F64542"/>
    <w:rsid w:val="00F64548"/>
    <w:rsid w:val="00F64553"/>
    <w:rsid w:val="00F6458D"/>
    <w:rsid w:val="00F64596"/>
    <w:rsid w:val="00F6459B"/>
    <w:rsid w:val="00F645BE"/>
    <w:rsid w:val="00F645C0"/>
    <w:rsid w:val="00F645EF"/>
    <w:rsid w:val="00F6463E"/>
    <w:rsid w:val="00F64660"/>
    <w:rsid w:val="00F6467F"/>
    <w:rsid w:val="00F646A1"/>
    <w:rsid w:val="00F646D9"/>
    <w:rsid w:val="00F64785"/>
    <w:rsid w:val="00F647A3"/>
    <w:rsid w:val="00F647C5"/>
    <w:rsid w:val="00F6480B"/>
    <w:rsid w:val="00F64829"/>
    <w:rsid w:val="00F6482F"/>
    <w:rsid w:val="00F6487A"/>
    <w:rsid w:val="00F648D1"/>
    <w:rsid w:val="00F64931"/>
    <w:rsid w:val="00F6494F"/>
    <w:rsid w:val="00F64966"/>
    <w:rsid w:val="00F64996"/>
    <w:rsid w:val="00F6499C"/>
    <w:rsid w:val="00F649BB"/>
    <w:rsid w:val="00F649CF"/>
    <w:rsid w:val="00F64A06"/>
    <w:rsid w:val="00F64A07"/>
    <w:rsid w:val="00F64A63"/>
    <w:rsid w:val="00F64A7E"/>
    <w:rsid w:val="00F64A89"/>
    <w:rsid w:val="00F64A97"/>
    <w:rsid w:val="00F64AD8"/>
    <w:rsid w:val="00F64ADC"/>
    <w:rsid w:val="00F64AE7"/>
    <w:rsid w:val="00F64B10"/>
    <w:rsid w:val="00F64B89"/>
    <w:rsid w:val="00F64BAC"/>
    <w:rsid w:val="00F64BAF"/>
    <w:rsid w:val="00F64BD3"/>
    <w:rsid w:val="00F64C01"/>
    <w:rsid w:val="00F64C20"/>
    <w:rsid w:val="00F64C42"/>
    <w:rsid w:val="00F64C44"/>
    <w:rsid w:val="00F64C70"/>
    <w:rsid w:val="00F64CD4"/>
    <w:rsid w:val="00F64D55"/>
    <w:rsid w:val="00F64D90"/>
    <w:rsid w:val="00F64DCC"/>
    <w:rsid w:val="00F64DD2"/>
    <w:rsid w:val="00F64E17"/>
    <w:rsid w:val="00F64E82"/>
    <w:rsid w:val="00F64E8F"/>
    <w:rsid w:val="00F64E90"/>
    <w:rsid w:val="00F64EA8"/>
    <w:rsid w:val="00F64EB0"/>
    <w:rsid w:val="00F64EDA"/>
    <w:rsid w:val="00F64F08"/>
    <w:rsid w:val="00F64F1B"/>
    <w:rsid w:val="00F64F56"/>
    <w:rsid w:val="00F64F80"/>
    <w:rsid w:val="00F64FB0"/>
    <w:rsid w:val="00F64FF2"/>
    <w:rsid w:val="00F65029"/>
    <w:rsid w:val="00F65037"/>
    <w:rsid w:val="00F65051"/>
    <w:rsid w:val="00F65055"/>
    <w:rsid w:val="00F650AC"/>
    <w:rsid w:val="00F650BD"/>
    <w:rsid w:val="00F650C5"/>
    <w:rsid w:val="00F650CC"/>
    <w:rsid w:val="00F650D1"/>
    <w:rsid w:val="00F65169"/>
    <w:rsid w:val="00F6520B"/>
    <w:rsid w:val="00F6523A"/>
    <w:rsid w:val="00F6524C"/>
    <w:rsid w:val="00F6527A"/>
    <w:rsid w:val="00F65280"/>
    <w:rsid w:val="00F65293"/>
    <w:rsid w:val="00F652C1"/>
    <w:rsid w:val="00F652D2"/>
    <w:rsid w:val="00F652E3"/>
    <w:rsid w:val="00F652E6"/>
    <w:rsid w:val="00F65369"/>
    <w:rsid w:val="00F6536C"/>
    <w:rsid w:val="00F65396"/>
    <w:rsid w:val="00F653A7"/>
    <w:rsid w:val="00F653B6"/>
    <w:rsid w:val="00F653F5"/>
    <w:rsid w:val="00F65438"/>
    <w:rsid w:val="00F6544A"/>
    <w:rsid w:val="00F65481"/>
    <w:rsid w:val="00F654A2"/>
    <w:rsid w:val="00F654B5"/>
    <w:rsid w:val="00F65526"/>
    <w:rsid w:val="00F65557"/>
    <w:rsid w:val="00F6558D"/>
    <w:rsid w:val="00F65599"/>
    <w:rsid w:val="00F655A3"/>
    <w:rsid w:val="00F655D9"/>
    <w:rsid w:val="00F65613"/>
    <w:rsid w:val="00F6563E"/>
    <w:rsid w:val="00F6564F"/>
    <w:rsid w:val="00F65665"/>
    <w:rsid w:val="00F656DA"/>
    <w:rsid w:val="00F65709"/>
    <w:rsid w:val="00F65754"/>
    <w:rsid w:val="00F657BA"/>
    <w:rsid w:val="00F657BC"/>
    <w:rsid w:val="00F657E9"/>
    <w:rsid w:val="00F6583F"/>
    <w:rsid w:val="00F6586A"/>
    <w:rsid w:val="00F6588F"/>
    <w:rsid w:val="00F658DE"/>
    <w:rsid w:val="00F658EA"/>
    <w:rsid w:val="00F6590E"/>
    <w:rsid w:val="00F65929"/>
    <w:rsid w:val="00F65955"/>
    <w:rsid w:val="00F65971"/>
    <w:rsid w:val="00F6597C"/>
    <w:rsid w:val="00F65986"/>
    <w:rsid w:val="00F659EE"/>
    <w:rsid w:val="00F659FA"/>
    <w:rsid w:val="00F65A56"/>
    <w:rsid w:val="00F65A6B"/>
    <w:rsid w:val="00F65A8D"/>
    <w:rsid w:val="00F65A8F"/>
    <w:rsid w:val="00F65A9F"/>
    <w:rsid w:val="00F65AA4"/>
    <w:rsid w:val="00F65AB1"/>
    <w:rsid w:val="00F65AFA"/>
    <w:rsid w:val="00F65AFF"/>
    <w:rsid w:val="00F65B60"/>
    <w:rsid w:val="00F65BAB"/>
    <w:rsid w:val="00F65BB3"/>
    <w:rsid w:val="00F65BB4"/>
    <w:rsid w:val="00F65C76"/>
    <w:rsid w:val="00F65D3D"/>
    <w:rsid w:val="00F65D95"/>
    <w:rsid w:val="00F65DA4"/>
    <w:rsid w:val="00F65DBC"/>
    <w:rsid w:val="00F65DD1"/>
    <w:rsid w:val="00F65E06"/>
    <w:rsid w:val="00F65E6E"/>
    <w:rsid w:val="00F65F1C"/>
    <w:rsid w:val="00F65F1F"/>
    <w:rsid w:val="00F65F60"/>
    <w:rsid w:val="00F65F65"/>
    <w:rsid w:val="00F65F86"/>
    <w:rsid w:val="00F65F8E"/>
    <w:rsid w:val="00F65F8F"/>
    <w:rsid w:val="00F65FAE"/>
    <w:rsid w:val="00F65FC4"/>
    <w:rsid w:val="00F6603C"/>
    <w:rsid w:val="00F6605B"/>
    <w:rsid w:val="00F66077"/>
    <w:rsid w:val="00F660DB"/>
    <w:rsid w:val="00F660FA"/>
    <w:rsid w:val="00F66157"/>
    <w:rsid w:val="00F66158"/>
    <w:rsid w:val="00F66199"/>
    <w:rsid w:val="00F661E9"/>
    <w:rsid w:val="00F66240"/>
    <w:rsid w:val="00F66244"/>
    <w:rsid w:val="00F66289"/>
    <w:rsid w:val="00F662BF"/>
    <w:rsid w:val="00F6632E"/>
    <w:rsid w:val="00F66342"/>
    <w:rsid w:val="00F6637E"/>
    <w:rsid w:val="00F66398"/>
    <w:rsid w:val="00F6639B"/>
    <w:rsid w:val="00F663B4"/>
    <w:rsid w:val="00F663CB"/>
    <w:rsid w:val="00F6643B"/>
    <w:rsid w:val="00F66442"/>
    <w:rsid w:val="00F66456"/>
    <w:rsid w:val="00F66486"/>
    <w:rsid w:val="00F664A5"/>
    <w:rsid w:val="00F664C9"/>
    <w:rsid w:val="00F664F6"/>
    <w:rsid w:val="00F66517"/>
    <w:rsid w:val="00F66533"/>
    <w:rsid w:val="00F66548"/>
    <w:rsid w:val="00F6655A"/>
    <w:rsid w:val="00F66563"/>
    <w:rsid w:val="00F665BA"/>
    <w:rsid w:val="00F665C6"/>
    <w:rsid w:val="00F6661B"/>
    <w:rsid w:val="00F66638"/>
    <w:rsid w:val="00F66646"/>
    <w:rsid w:val="00F6664C"/>
    <w:rsid w:val="00F66683"/>
    <w:rsid w:val="00F66689"/>
    <w:rsid w:val="00F666A3"/>
    <w:rsid w:val="00F666F0"/>
    <w:rsid w:val="00F66744"/>
    <w:rsid w:val="00F66762"/>
    <w:rsid w:val="00F667B2"/>
    <w:rsid w:val="00F667C8"/>
    <w:rsid w:val="00F66854"/>
    <w:rsid w:val="00F6687E"/>
    <w:rsid w:val="00F66898"/>
    <w:rsid w:val="00F668AF"/>
    <w:rsid w:val="00F6694B"/>
    <w:rsid w:val="00F6694D"/>
    <w:rsid w:val="00F66981"/>
    <w:rsid w:val="00F66A3E"/>
    <w:rsid w:val="00F66A4C"/>
    <w:rsid w:val="00F66A4D"/>
    <w:rsid w:val="00F66A4F"/>
    <w:rsid w:val="00F66A55"/>
    <w:rsid w:val="00F66A89"/>
    <w:rsid w:val="00F66AAC"/>
    <w:rsid w:val="00F66ABA"/>
    <w:rsid w:val="00F66B0D"/>
    <w:rsid w:val="00F66B12"/>
    <w:rsid w:val="00F66B2D"/>
    <w:rsid w:val="00F66B51"/>
    <w:rsid w:val="00F66B61"/>
    <w:rsid w:val="00F66B87"/>
    <w:rsid w:val="00F66B99"/>
    <w:rsid w:val="00F66BDB"/>
    <w:rsid w:val="00F66C02"/>
    <w:rsid w:val="00F66C31"/>
    <w:rsid w:val="00F66C42"/>
    <w:rsid w:val="00F66C89"/>
    <w:rsid w:val="00F66CA1"/>
    <w:rsid w:val="00F66D44"/>
    <w:rsid w:val="00F66D70"/>
    <w:rsid w:val="00F66E3D"/>
    <w:rsid w:val="00F66E49"/>
    <w:rsid w:val="00F66F14"/>
    <w:rsid w:val="00F66FB3"/>
    <w:rsid w:val="00F66FCD"/>
    <w:rsid w:val="00F66FD6"/>
    <w:rsid w:val="00F66FE9"/>
    <w:rsid w:val="00F67013"/>
    <w:rsid w:val="00F6703E"/>
    <w:rsid w:val="00F67067"/>
    <w:rsid w:val="00F67074"/>
    <w:rsid w:val="00F67076"/>
    <w:rsid w:val="00F670A7"/>
    <w:rsid w:val="00F670AA"/>
    <w:rsid w:val="00F670EC"/>
    <w:rsid w:val="00F6711C"/>
    <w:rsid w:val="00F6712C"/>
    <w:rsid w:val="00F6715B"/>
    <w:rsid w:val="00F67174"/>
    <w:rsid w:val="00F6717F"/>
    <w:rsid w:val="00F67182"/>
    <w:rsid w:val="00F671C1"/>
    <w:rsid w:val="00F67260"/>
    <w:rsid w:val="00F67281"/>
    <w:rsid w:val="00F672E2"/>
    <w:rsid w:val="00F672FE"/>
    <w:rsid w:val="00F67341"/>
    <w:rsid w:val="00F6734E"/>
    <w:rsid w:val="00F67365"/>
    <w:rsid w:val="00F673C5"/>
    <w:rsid w:val="00F67441"/>
    <w:rsid w:val="00F67469"/>
    <w:rsid w:val="00F67482"/>
    <w:rsid w:val="00F674DD"/>
    <w:rsid w:val="00F674FA"/>
    <w:rsid w:val="00F6754B"/>
    <w:rsid w:val="00F67559"/>
    <w:rsid w:val="00F6757F"/>
    <w:rsid w:val="00F67587"/>
    <w:rsid w:val="00F675F2"/>
    <w:rsid w:val="00F6762E"/>
    <w:rsid w:val="00F67630"/>
    <w:rsid w:val="00F67691"/>
    <w:rsid w:val="00F676DD"/>
    <w:rsid w:val="00F67757"/>
    <w:rsid w:val="00F677D5"/>
    <w:rsid w:val="00F677DB"/>
    <w:rsid w:val="00F677F6"/>
    <w:rsid w:val="00F67832"/>
    <w:rsid w:val="00F6783C"/>
    <w:rsid w:val="00F67843"/>
    <w:rsid w:val="00F6785D"/>
    <w:rsid w:val="00F67865"/>
    <w:rsid w:val="00F67884"/>
    <w:rsid w:val="00F678B2"/>
    <w:rsid w:val="00F678BD"/>
    <w:rsid w:val="00F67915"/>
    <w:rsid w:val="00F67922"/>
    <w:rsid w:val="00F6797E"/>
    <w:rsid w:val="00F679AB"/>
    <w:rsid w:val="00F679C2"/>
    <w:rsid w:val="00F679DC"/>
    <w:rsid w:val="00F679E2"/>
    <w:rsid w:val="00F67A2C"/>
    <w:rsid w:val="00F67A6F"/>
    <w:rsid w:val="00F67A98"/>
    <w:rsid w:val="00F67AC9"/>
    <w:rsid w:val="00F67AD1"/>
    <w:rsid w:val="00F67AD6"/>
    <w:rsid w:val="00F67AD7"/>
    <w:rsid w:val="00F67AE6"/>
    <w:rsid w:val="00F67B06"/>
    <w:rsid w:val="00F67B39"/>
    <w:rsid w:val="00F67C16"/>
    <w:rsid w:val="00F67C43"/>
    <w:rsid w:val="00F67C47"/>
    <w:rsid w:val="00F67C4A"/>
    <w:rsid w:val="00F67C4D"/>
    <w:rsid w:val="00F67C61"/>
    <w:rsid w:val="00F67C9D"/>
    <w:rsid w:val="00F67CCA"/>
    <w:rsid w:val="00F67CCB"/>
    <w:rsid w:val="00F67CE2"/>
    <w:rsid w:val="00F67D06"/>
    <w:rsid w:val="00F67D09"/>
    <w:rsid w:val="00F67D0E"/>
    <w:rsid w:val="00F67D23"/>
    <w:rsid w:val="00F67D29"/>
    <w:rsid w:val="00F67D68"/>
    <w:rsid w:val="00F67D7A"/>
    <w:rsid w:val="00F67D8E"/>
    <w:rsid w:val="00F67DA8"/>
    <w:rsid w:val="00F67DA9"/>
    <w:rsid w:val="00F67DD2"/>
    <w:rsid w:val="00F67DD8"/>
    <w:rsid w:val="00F67DFC"/>
    <w:rsid w:val="00F67E00"/>
    <w:rsid w:val="00F67E13"/>
    <w:rsid w:val="00F67E2B"/>
    <w:rsid w:val="00F67E55"/>
    <w:rsid w:val="00F67E61"/>
    <w:rsid w:val="00F67EBE"/>
    <w:rsid w:val="00F67F24"/>
    <w:rsid w:val="00F67F34"/>
    <w:rsid w:val="00F67F52"/>
    <w:rsid w:val="00F67F58"/>
    <w:rsid w:val="00F67F6E"/>
    <w:rsid w:val="00F67FC0"/>
    <w:rsid w:val="00F67FC3"/>
    <w:rsid w:val="00F70023"/>
    <w:rsid w:val="00F7002A"/>
    <w:rsid w:val="00F70086"/>
    <w:rsid w:val="00F70099"/>
    <w:rsid w:val="00F700A8"/>
    <w:rsid w:val="00F70116"/>
    <w:rsid w:val="00F70128"/>
    <w:rsid w:val="00F70157"/>
    <w:rsid w:val="00F7016A"/>
    <w:rsid w:val="00F7017B"/>
    <w:rsid w:val="00F701C8"/>
    <w:rsid w:val="00F701DD"/>
    <w:rsid w:val="00F701EF"/>
    <w:rsid w:val="00F7021C"/>
    <w:rsid w:val="00F70228"/>
    <w:rsid w:val="00F7022E"/>
    <w:rsid w:val="00F702A6"/>
    <w:rsid w:val="00F7030A"/>
    <w:rsid w:val="00F7030F"/>
    <w:rsid w:val="00F7031E"/>
    <w:rsid w:val="00F70347"/>
    <w:rsid w:val="00F70349"/>
    <w:rsid w:val="00F70370"/>
    <w:rsid w:val="00F70380"/>
    <w:rsid w:val="00F703F5"/>
    <w:rsid w:val="00F70461"/>
    <w:rsid w:val="00F70483"/>
    <w:rsid w:val="00F704A3"/>
    <w:rsid w:val="00F704E0"/>
    <w:rsid w:val="00F704E2"/>
    <w:rsid w:val="00F70506"/>
    <w:rsid w:val="00F70538"/>
    <w:rsid w:val="00F7062A"/>
    <w:rsid w:val="00F7065A"/>
    <w:rsid w:val="00F7066C"/>
    <w:rsid w:val="00F70678"/>
    <w:rsid w:val="00F70689"/>
    <w:rsid w:val="00F7069D"/>
    <w:rsid w:val="00F706BC"/>
    <w:rsid w:val="00F706CF"/>
    <w:rsid w:val="00F706E0"/>
    <w:rsid w:val="00F7071A"/>
    <w:rsid w:val="00F70787"/>
    <w:rsid w:val="00F7081E"/>
    <w:rsid w:val="00F70881"/>
    <w:rsid w:val="00F70898"/>
    <w:rsid w:val="00F708AC"/>
    <w:rsid w:val="00F708B8"/>
    <w:rsid w:val="00F708BA"/>
    <w:rsid w:val="00F708BC"/>
    <w:rsid w:val="00F70901"/>
    <w:rsid w:val="00F70928"/>
    <w:rsid w:val="00F70939"/>
    <w:rsid w:val="00F709A1"/>
    <w:rsid w:val="00F709F7"/>
    <w:rsid w:val="00F709F9"/>
    <w:rsid w:val="00F709FB"/>
    <w:rsid w:val="00F70A0E"/>
    <w:rsid w:val="00F70A37"/>
    <w:rsid w:val="00F70A3C"/>
    <w:rsid w:val="00F70A77"/>
    <w:rsid w:val="00F70A8C"/>
    <w:rsid w:val="00F70A9B"/>
    <w:rsid w:val="00F70AB3"/>
    <w:rsid w:val="00F70ABC"/>
    <w:rsid w:val="00F70B0E"/>
    <w:rsid w:val="00F70B6D"/>
    <w:rsid w:val="00F70BB5"/>
    <w:rsid w:val="00F70BBB"/>
    <w:rsid w:val="00F70BC5"/>
    <w:rsid w:val="00F70BCC"/>
    <w:rsid w:val="00F70C05"/>
    <w:rsid w:val="00F70C25"/>
    <w:rsid w:val="00F70C2B"/>
    <w:rsid w:val="00F70C2E"/>
    <w:rsid w:val="00F70C5D"/>
    <w:rsid w:val="00F70C63"/>
    <w:rsid w:val="00F70C78"/>
    <w:rsid w:val="00F70C9E"/>
    <w:rsid w:val="00F70CF3"/>
    <w:rsid w:val="00F70D32"/>
    <w:rsid w:val="00F70D68"/>
    <w:rsid w:val="00F70DE3"/>
    <w:rsid w:val="00F70E22"/>
    <w:rsid w:val="00F70E65"/>
    <w:rsid w:val="00F70E92"/>
    <w:rsid w:val="00F70EAB"/>
    <w:rsid w:val="00F70ECA"/>
    <w:rsid w:val="00F70EE2"/>
    <w:rsid w:val="00F70EE7"/>
    <w:rsid w:val="00F70EED"/>
    <w:rsid w:val="00F70F72"/>
    <w:rsid w:val="00F70F75"/>
    <w:rsid w:val="00F70F86"/>
    <w:rsid w:val="00F70FC5"/>
    <w:rsid w:val="00F7100B"/>
    <w:rsid w:val="00F71041"/>
    <w:rsid w:val="00F71068"/>
    <w:rsid w:val="00F710E8"/>
    <w:rsid w:val="00F71115"/>
    <w:rsid w:val="00F7113C"/>
    <w:rsid w:val="00F71156"/>
    <w:rsid w:val="00F711BB"/>
    <w:rsid w:val="00F71231"/>
    <w:rsid w:val="00F71269"/>
    <w:rsid w:val="00F71270"/>
    <w:rsid w:val="00F7128C"/>
    <w:rsid w:val="00F712B6"/>
    <w:rsid w:val="00F712F7"/>
    <w:rsid w:val="00F71307"/>
    <w:rsid w:val="00F713F9"/>
    <w:rsid w:val="00F71424"/>
    <w:rsid w:val="00F71429"/>
    <w:rsid w:val="00F71437"/>
    <w:rsid w:val="00F7144F"/>
    <w:rsid w:val="00F71467"/>
    <w:rsid w:val="00F7146E"/>
    <w:rsid w:val="00F714C0"/>
    <w:rsid w:val="00F714DA"/>
    <w:rsid w:val="00F71501"/>
    <w:rsid w:val="00F7151B"/>
    <w:rsid w:val="00F7151C"/>
    <w:rsid w:val="00F71538"/>
    <w:rsid w:val="00F7157E"/>
    <w:rsid w:val="00F715CF"/>
    <w:rsid w:val="00F715E6"/>
    <w:rsid w:val="00F715E8"/>
    <w:rsid w:val="00F71604"/>
    <w:rsid w:val="00F71620"/>
    <w:rsid w:val="00F71634"/>
    <w:rsid w:val="00F71638"/>
    <w:rsid w:val="00F71679"/>
    <w:rsid w:val="00F716AB"/>
    <w:rsid w:val="00F716D0"/>
    <w:rsid w:val="00F716DE"/>
    <w:rsid w:val="00F716E7"/>
    <w:rsid w:val="00F716EF"/>
    <w:rsid w:val="00F7178C"/>
    <w:rsid w:val="00F71796"/>
    <w:rsid w:val="00F717A0"/>
    <w:rsid w:val="00F717A9"/>
    <w:rsid w:val="00F717BC"/>
    <w:rsid w:val="00F717C4"/>
    <w:rsid w:val="00F717E7"/>
    <w:rsid w:val="00F717FE"/>
    <w:rsid w:val="00F71827"/>
    <w:rsid w:val="00F71828"/>
    <w:rsid w:val="00F71866"/>
    <w:rsid w:val="00F71878"/>
    <w:rsid w:val="00F718AF"/>
    <w:rsid w:val="00F718D4"/>
    <w:rsid w:val="00F718E6"/>
    <w:rsid w:val="00F718FC"/>
    <w:rsid w:val="00F71934"/>
    <w:rsid w:val="00F71962"/>
    <w:rsid w:val="00F71984"/>
    <w:rsid w:val="00F719AD"/>
    <w:rsid w:val="00F719C8"/>
    <w:rsid w:val="00F719D1"/>
    <w:rsid w:val="00F719F7"/>
    <w:rsid w:val="00F71A09"/>
    <w:rsid w:val="00F71A0D"/>
    <w:rsid w:val="00F71A35"/>
    <w:rsid w:val="00F71A6F"/>
    <w:rsid w:val="00F71A87"/>
    <w:rsid w:val="00F71A90"/>
    <w:rsid w:val="00F71AA8"/>
    <w:rsid w:val="00F71ACC"/>
    <w:rsid w:val="00F71AD5"/>
    <w:rsid w:val="00F71AFC"/>
    <w:rsid w:val="00F71B03"/>
    <w:rsid w:val="00F71B0B"/>
    <w:rsid w:val="00F71B1E"/>
    <w:rsid w:val="00F71B29"/>
    <w:rsid w:val="00F71B42"/>
    <w:rsid w:val="00F71B9E"/>
    <w:rsid w:val="00F71BB7"/>
    <w:rsid w:val="00F71BE7"/>
    <w:rsid w:val="00F71C56"/>
    <w:rsid w:val="00F71CB3"/>
    <w:rsid w:val="00F71CC4"/>
    <w:rsid w:val="00F71D05"/>
    <w:rsid w:val="00F71D37"/>
    <w:rsid w:val="00F71D71"/>
    <w:rsid w:val="00F71DC8"/>
    <w:rsid w:val="00F71DD1"/>
    <w:rsid w:val="00F71DEC"/>
    <w:rsid w:val="00F71DEE"/>
    <w:rsid w:val="00F71DFC"/>
    <w:rsid w:val="00F71E36"/>
    <w:rsid w:val="00F71EDC"/>
    <w:rsid w:val="00F71EFB"/>
    <w:rsid w:val="00F71F53"/>
    <w:rsid w:val="00F71F9F"/>
    <w:rsid w:val="00F71FA7"/>
    <w:rsid w:val="00F71FB5"/>
    <w:rsid w:val="00F71FDD"/>
    <w:rsid w:val="00F71FEE"/>
    <w:rsid w:val="00F7202D"/>
    <w:rsid w:val="00F72037"/>
    <w:rsid w:val="00F7203B"/>
    <w:rsid w:val="00F7203D"/>
    <w:rsid w:val="00F7207D"/>
    <w:rsid w:val="00F720D3"/>
    <w:rsid w:val="00F720D6"/>
    <w:rsid w:val="00F72108"/>
    <w:rsid w:val="00F72147"/>
    <w:rsid w:val="00F72162"/>
    <w:rsid w:val="00F72174"/>
    <w:rsid w:val="00F72185"/>
    <w:rsid w:val="00F721B9"/>
    <w:rsid w:val="00F721E8"/>
    <w:rsid w:val="00F721FC"/>
    <w:rsid w:val="00F72222"/>
    <w:rsid w:val="00F72225"/>
    <w:rsid w:val="00F72277"/>
    <w:rsid w:val="00F722E7"/>
    <w:rsid w:val="00F7231D"/>
    <w:rsid w:val="00F72366"/>
    <w:rsid w:val="00F72386"/>
    <w:rsid w:val="00F723AD"/>
    <w:rsid w:val="00F723CF"/>
    <w:rsid w:val="00F7240A"/>
    <w:rsid w:val="00F7240F"/>
    <w:rsid w:val="00F72427"/>
    <w:rsid w:val="00F7244C"/>
    <w:rsid w:val="00F72499"/>
    <w:rsid w:val="00F724E3"/>
    <w:rsid w:val="00F72502"/>
    <w:rsid w:val="00F7250E"/>
    <w:rsid w:val="00F72512"/>
    <w:rsid w:val="00F72553"/>
    <w:rsid w:val="00F725A4"/>
    <w:rsid w:val="00F725D0"/>
    <w:rsid w:val="00F725FF"/>
    <w:rsid w:val="00F72631"/>
    <w:rsid w:val="00F72642"/>
    <w:rsid w:val="00F7266A"/>
    <w:rsid w:val="00F726B9"/>
    <w:rsid w:val="00F726BB"/>
    <w:rsid w:val="00F726FF"/>
    <w:rsid w:val="00F72714"/>
    <w:rsid w:val="00F7279C"/>
    <w:rsid w:val="00F727B0"/>
    <w:rsid w:val="00F727D4"/>
    <w:rsid w:val="00F727E3"/>
    <w:rsid w:val="00F727F3"/>
    <w:rsid w:val="00F72827"/>
    <w:rsid w:val="00F7283C"/>
    <w:rsid w:val="00F72897"/>
    <w:rsid w:val="00F7293F"/>
    <w:rsid w:val="00F7296B"/>
    <w:rsid w:val="00F72997"/>
    <w:rsid w:val="00F729FA"/>
    <w:rsid w:val="00F72AED"/>
    <w:rsid w:val="00F72B2D"/>
    <w:rsid w:val="00F72BA8"/>
    <w:rsid w:val="00F72BE2"/>
    <w:rsid w:val="00F72C05"/>
    <w:rsid w:val="00F72C57"/>
    <w:rsid w:val="00F72D1B"/>
    <w:rsid w:val="00F72D21"/>
    <w:rsid w:val="00F72D24"/>
    <w:rsid w:val="00F72D25"/>
    <w:rsid w:val="00F72D3D"/>
    <w:rsid w:val="00F72D5A"/>
    <w:rsid w:val="00F72D70"/>
    <w:rsid w:val="00F72DCD"/>
    <w:rsid w:val="00F72DDA"/>
    <w:rsid w:val="00F72DED"/>
    <w:rsid w:val="00F72DF7"/>
    <w:rsid w:val="00F72E26"/>
    <w:rsid w:val="00F72F38"/>
    <w:rsid w:val="00F72F5E"/>
    <w:rsid w:val="00F72FDD"/>
    <w:rsid w:val="00F73015"/>
    <w:rsid w:val="00F7301C"/>
    <w:rsid w:val="00F73024"/>
    <w:rsid w:val="00F73055"/>
    <w:rsid w:val="00F7305D"/>
    <w:rsid w:val="00F73062"/>
    <w:rsid w:val="00F73072"/>
    <w:rsid w:val="00F730A6"/>
    <w:rsid w:val="00F730C7"/>
    <w:rsid w:val="00F73123"/>
    <w:rsid w:val="00F73136"/>
    <w:rsid w:val="00F73137"/>
    <w:rsid w:val="00F7313B"/>
    <w:rsid w:val="00F73143"/>
    <w:rsid w:val="00F73182"/>
    <w:rsid w:val="00F73183"/>
    <w:rsid w:val="00F731AB"/>
    <w:rsid w:val="00F731C3"/>
    <w:rsid w:val="00F7322B"/>
    <w:rsid w:val="00F73252"/>
    <w:rsid w:val="00F7325F"/>
    <w:rsid w:val="00F73262"/>
    <w:rsid w:val="00F7329F"/>
    <w:rsid w:val="00F732A7"/>
    <w:rsid w:val="00F732D4"/>
    <w:rsid w:val="00F73300"/>
    <w:rsid w:val="00F7335D"/>
    <w:rsid w:val="00F73376"/>
    <w:rsid w:val="00F73394"/>
    <w:rsid w:val="00F73423"/>
    <w:rsid w:val="00F73440"/>
    <w:rsid w:val="00F7346C"/>
    <w:rsid w:val="00F734A2"/>
    <w:rsid w:val="00F7353E"/>
    <w:rsid w:val="00F7354F"/>
    <w:rsid w:val="00F7356F"/>
    <w:rsid w:val="00F73570"/>
    <w:rsid w:val="00F735BD"/>
    <w:rsid w:val="00F735FD"/>
    <w:rsid w:val="00F7360D"/>
    <w:rsid w:val="00F7363C"/>
    <w:rsid w:val="00F7363E"/>
    <w:rsid w:val="00F73687"/>
    <w:rsid w:val="00F7369B"/>
    <w:rsid w:val="00F736A2"/>
    <w:rsid w:val="00F73707"/>
    <w:rsid w:val="00F73748"/>
    <w:rsid w:val="00F7375A"/>
    <w:rsid w:val="00F73781"/>
    <w:rsid w:val="00F737BA"/>
    <w:rsid w:val="00F7380F"/>
    <w:rsid w:val="00F73827"/>
    <w:rsid w:val="00F7384B"/>
    <w:rsid w:val="00F7387B"/>
    <w:rsid w:val="00F7389F"/>
    <w:rsid w:val="00F738E8"/>
    <w:rsid w:val="00F73912"/>
    <w:rsid w:val="00F73927"/>
    <w:rsid w:val="00F73942"/>
    <w:rsid w:val="00F739B2"/>
    <w:rsid w:val="00F73A01"/>
    <w:rsid w:val="00F73A12"/>
    <w:rsid w:val="00F73A1B"/>
    <w:rsid w:val="00F73A1F"/>
    <w:rsid w:val="00F73A3C"/>
    <w:rsid w:val="00F73A6A"/>
    <w:rsid w:val="00F73A7F"/>
    <w:rsid w:val="00F73ACD"/>
    <w:rsid w:val="00F73B05"/>
    <w:rsid w:val="00F73B5F"/>
    <w:rsid w:val="00F73B97"/>
    <w:rsid w:val="00F73BE0"/>
    <w:rsid w:val="00F73BF3"/>
    <w:rsid w:val="00F73BFF"/>
    <w:rsid w:val="00F73C74"/>
    <w:rsid w:val="00F73C81"/>
    <w:rsid w:val="00F73C99"/>
    <w:rsid w:val="00F73CA3"/>
    <w:rsid w:val="00F73CA4"/>
    <w:rsid w:val="00F73CF7"/>
    <w:rsid w:val="00F73D04"/>
    <w:rsid w:val="00F73D49"/>
    <w:rsid w:val="00F73D93"/>
    <w:rsid w:val="00F73DA1"/>
    <w:rsid w:val="00F73DAF"/>
    <w:rsid w:val="00F73E27"/>
    <w:rsid w:val="00F73E71"/>
    <w:rsid w:val="00F73ECA"/>
    <w:rsid w:val="00F73EDE"/>
    <w:rsid w:val="00F73EE9"/>
    <w:rsid w:val="00F73F36"/>
    <w:rsid w:val="00F73F70"/>
    <w:rsid w:val="00F73F89"/>
    <w:rsid w:val="00F73FA0"/>
    <w:rsid w:val="00F73FBC"/>
    <w:rsid w:val="00F73FBD"/>
    <w:rsid w:val="00F73FC7"/>
    <w:rsid w:val="00F73FCC"/>
    <w:rsid w:val="00F74001"/>
    <w:rsid w:val="00F7402C"/>
    <w:rsid w:val="00F740DF"/>
    <w:rsid w:val="00F740FA"/>
    <w:rsid w:val="00F74142"/>
    <w:rsid w:val="00F7414F"/>
    <w:rsid w:val="00F7417D"/>
    <w:rsid w:val="00F74180"/>
    <w:rsid w:val="00F74186"/>
    <w:rsid w:val="00F74193"/>
    <w:rsid w:val="00F7421E"/>
    <w:rsid w:val="00F74268"/>
    <w:rsid w:val="00F742C2"/>
    <w:rsid w:val="00F742E6"/>
    <w:rsid w:val="00F7434D"/>
    <w:rsid w:val="00F74388"/>
    <w:rsid w:val="00F74392"/>
    <w:rsid w:val="00F74408"/>
    <w:rsid w:val="00F74437"/>
    <w:rsid w:val="00F7449A"/>
    <w:rsid w:val="00F744E1"/>
    <w:rsid w:val="00F744E2"/>
    <w:rsid w:val="00F744E6"/>
    <w:rsid w:val="00F744F2"/>
    <w:rsid w:val="00F7450D"/>
    <w:rsid w:val="00F7452E"/>
    <w:rsid w:val="00F7456D"/>
    <w:rsid w:val="00F745CD"/>
    <w:rsid w:val="00F745D0"/>
    <w:rsid w:val="00F74608"/>
    <w:rsid w:val="00F7460F"/>
    <w:rsid w:val="00F74618"/>
    <w:rsid w:val="00F7462B"/>
    <w:rsid w:val="00F7464E"/>
    <w:rsid w:val="00F746DD"/>
    <w:rsid w:val="00F746F3"/>
    <w:rsid w:val="00F74731"/>
    <w:rsid w:val="00F7474A"/>
    <w:rsid w:val="00F74798"/>
    <w:rsid w:val="00F747F2"/>
    <w:rsid w:val="00F747FD"/>
    <w:rsid w:val="00F74800"/>
    <w:rsid w:val="00F7485C"/>
    <w:rsid w:val="00F74871"/>
    <w:rsid w:val="00F74886"/>
    <w:rsid w:val="00F748B0"/>
    <w:rsid w:val="00F748B4"/>
    <w:rsid w:val="00F748DC"/>
    <w:rsid w:val="00F748DE"/>
    <w:rsid w:val="00F748F4"/>
    <w:rsid w:val="00F74909"/>
    <w:rsid w:val="00F74961"/>
    <w:rsid w:val="00F74986"/>
    <w:rsid w:val="00F749A2"/>
    <w:rsid w:val="00F749A5"/>
    <w:rsid w:val="00F749CF"/>
    <w:rsid w:val="00F74A7C"/>
    <w:rsid w:val="00F74AD4"/>
    <w:rsid w:val="00F74ADC"/>
    <w:rsid w:val="00F74AE7"/>
    <w:rsid w:val="00F74B41"/>
    <w:rsid w:val="00F74B93"/>
    <w:rsid w:val="00F74BC3"/>
    <w:rsid w:val="00F74BE5"/>
    <w:rsid w:val="00F74BE8"/>
    <w:rsid w:val="00F74BF3"/>
    <w:rsid w:val="00F74C16"/>
    <w:rsid w:val="00F74C39"/>
    <w:rsid w:val="00F74CBE"/>
    <w:rsid w:val="00F74CE6"/>
    <w:rsid w:val="00F74CF0"/>
    <w:rsid w:val="00F74CF8"/>
    <w:rsid w:val="00F74D74"/>
    <w:rsid w:val="00F74D8C"/>
    <w:rsid w:val="00F74D98"/>
    <w:rsid w:val="00F74D9C"/>
    <w:rsid w:val="00F74DA5"/>
    <w:rsid w:val="00F74DA9"/>
    <w:rsid w:val="00F74DBF"/>
    <w:rsid w:val="00F74DCE"/>
    <w:rsid w:val="00F74DD7"/>
    <w:rsid w:val="00F74EAA"/>
    <w:rsid w:val="00F74EAC"/>
    <w:rsid w:val="00F74ECF"/>
    <w:rsid w:val="00F74F5A"/>
    <w:rsid w:val="00F74F5D"/>
    <w:rsid w:val="00F74F8B"/>
    <w:rsid w:val="00F75018"/>
    <w:rsid w:val="00F750A5"/>
    <w:rsid w:val="00F750FC"/>
    <w:rsid w:val="00F750FE"/>
    <w:rsid w:val="00F7512F"/>
    <w:rsid w:val="00F75172"/>
    <w:rsid w:val="00F7518A"/>
    <w:rsid w:val="00F751A5"/>
    <w:rsid w:val="00F751B7"/>
    <w:rsid w:val="00F751C3"/>
    <w:rsid w:val="00F751F1"/>
    <w:rsid w:val="00F751FC"/>
    <w:rsid w:val="00F7520F"/>
    <w:rsid w:val="00F75275"/>
    <w:rsid w:val="00F752CC"/>
    <w:rsid w:val="00F7530F"/>
    <w:rsid w:val="00F75318"/>
    <w:rsid w:val="00F7531F"/>
    <w:rsid w:val="00F7532E"/>
    <w:rsid w:val="00F753AB"/>
    <w:rsid w:val="00F753DC"/>
    <w:rsid w:val="00F7542A"/>
    <w:rsid w:val="00F7544B"/>
    <w:rsid w:val="00F75468"/>
    <w:rsid w:val="00F7549B"/>
    <w:rsid w:val="00F754F2"/>
    <w:rsid w:val="00F75527"/>
    <w:rsid w:val="00F75535"/>
    <w:rsid w:val="00F75539"/>
    <w:rsid w:val="00F75611"/>
    <w:rsid w:val="00F7561D"/>
    <w:rsid w:val="00F75627"/>
    <w:rsid w:val="00F75676"/>
    <w:rsid w:val="00F756E8"/>
    <w:rsid w:val="00F7570F"/>
    <w:rsid w:val="00F75719"/>
    <w:rsid w:val="00F7571E"/>
    <w:rsid w:val="00F7573B"/>
    <w:rsid w:val="00F7574E"/>
    <w:rsid w:val="00F75753"/>
    <w:rsid w:val="00F75782"/>
    <w:rsid w:val="00F757FE"/>
    <w:rsid w:val="00F7580A"/>
    <w:rsid w:val="00F7580C"/>
    <w:rsid w:val="00F75811"/>
    <w:rsid w:val="00F7581E"/>
    <w:rsid w:val="00F75831"/>
    <w:rsid w:val="00F75848"/>
    <w:rsid w:val="00F758A2"/>
    <w:rsid w:val="00F75901"/>
    <w:rsid w:val="00F7592E"/>
    <w:rsid w:val="00F75949"/>
    <w:rsid w:val="00F75983"/>
    <w:rsid w:val="00F759A0"/>
    <w:rsid w:val="00F759C1"/>
    <w:rsid w:val="00F759E2"/>
    <w:rsid w:val="00F75A41"/>
    <w:rsid w:val="00F75A4B"/>
    <w:rsid w:val="00F75A51"/>
    <w:rsid w:val="00F75AAD"/>
    <w:rsid w:val="00F75ABA"/>
    <w:rsid w:val="00F75ABE"/>
    <w:rsid w:val="00F75B43"/>
    <w:rsid w:val="00F75C8E"/>
    <w:rsid w:val="00F75CCA"/>
    <w:rsid w:val="00F75D27"/>
    <w:rsid w:val="00F75D2F"/>
    <w:rsid w:val="00F75D38"/>
    <w:rsid w:val="00F75D77"/>
    <w:rsid w:val="00F75D81"/>
    <w:rsid w:val="00F75D8A"/>
    <w:rsid w:val="00F75DD5"/>
    <w:rsid w:val="00F75DFB"/>
    <w:rsid w:val="00F75E15"/>
    <w:rsid w:val="00F75E51"/>
    <w:rsid w:val="00F75E6E"/>
    <w:rsid w:val="00F75EB9"/>
    <w:rsid w:val="00F75EBA"/>
    <w:rsid w:val="00F75EBB"/>
    <w:rsid w:val="00F75EF6"/>
    <w:rsid w:val="00F75F25"/>
    <w:rsid w:val="00F75F4C"/>
    <w:rsid w:val="00F75F67"/>
    <w:rsid w:val="00F75F9A"/>
    <w:rsid w:val="00F75F9C"/>
    <w:rsid w:val="00F75FC3"/>
    <w:rsid w:val="00F760C9"/>
    <w:rsid w:val="00F760F6"/>
    <w:rsid w:val="00F76141"/>
    <w:rsid w:val="00F76163"/>
    <w:rsid w:val="00F76188"/>
    <w:rsid w:val="00F761FE"/>
    <w:rsid w:val="00F76265"/>
    <w:rsid w:val="00F7626B"/>
    <w:rsid w:val="00F76281"/>
    <w:rsid w:val="00F762AE"/>
    <w:rsid w:val="00F762C4"/>
    <w:rsid w:val="00F76327"/>
    <w:rsid w:val="00F76335"/>
    <w:rsid w:val="00F7633F"/>
    <w:rsid w:val="00F763D2"/>
    <w:rsid w:val="00F763D3"/>
    <w:rsid w:val="00F763D6"/>
    <w:rsid w:val="00F76406"/>
    <w:rsid w:val="00F76438"/>
    <w:rsid w:val="00F764E7"/>
    <w:rsid w:val="00F764FD"/>
    <w:rsid w:val="00F7653F"/>
    <w:rsid w:val="00F7656A"/>
    <w:rsid w:val="00F7657B"/>
    <w:rsid w:val="00F7657C"/>
    <w:rsid w:val="00F76592"/>
    <w:rsid w:val="00F765E9"/>
    <w:rsid w:val="00F76610"/>
    <w:rsid w:val="00F76637"/>
    <w:rsid w:val="00F766A8"/>
    <w:rsid w:val="00F766F6"/>
    <w:rsid w:val="00F76717"/>
    <w:rsid w:val="00F767E0"/>
    <w:rsid w:val="00F7681C"/>
    <w:rsid w:val="00F7685D"/>
    <w:rsid w:val="00F76864"/>
    <w:rsid w:val="00F76883"/>
    <w:rsid w:val="00F768A0"/>
    <w:rsid w:val="00F768F3"/>
    <w:rsid w:val="00F76908"/>
    <w:rsid w:val="00F7690C"/>
    <w:rsid w:val="00F7696E"/>
    <w:rsid w:val="00F769B9"/>
    <w:rsid w:val="00F769C5"/>
    <w:rsid w:val="00F769FE"/>
    <w:rsid w:val="00F76A16"/>
    <w:rsid w:val="00F76A3D"/>
    <w:rsid w:val="00F76A87"/>
    <w:rsid w:val="00F76A9A"/>
    <w:rsid w:val="00F76A9B"/>
    <w:rsid w:val="00F76B13"/>
    <w:rsid w:val="00F76BB7"/>
    <w:rsid w:val="00F76BD6"/>
    <w:rsid w:val="00F76BFD"/>
    <w:rsid w:val="00F76C08"/>
    <w:rsid w:val="00F76C1F"/>
    <w:rsid w:val="00F76C23"/>
    <w:rsid w:val="00F76C2D"/>
    <w:rsid w:val="00F76C71"/>
    <w:rsid w:val="00F76C8A"/>
    <w:rsid w:val="00F76CE4"/>
    <w:rsid w:val="00F76D08"/>
    <w:rsid w:val="00F76D1E"/>
    <w:rsid w:val="00F76D85"/>
    <w:rsid w:val="00F76D9B"/>
    <w:rsid w:val="00F76D9E"/>
    <w:rsid w:val="00F76DE2"/>
    <w:rsid w:val="00F76E53"/>
    <w:rsid w:val="00F76E5E"/>
    <w:rsid w:val="00F76EA6"/>
    <w:rsid w:val="00F76F05"/>
    <w:rsid w:val="00F76F0F"/>
    <w:rsid w:val="00F76F14"/>
    <w:rsid w:val="00F76FAB"/>
    <w:rsid w:val="00F76FFE"/>
    <w:rsid w:val="00F7701A"/>
    <w:rsid w:val="00F77039"/>
    <w:rsid w:val="00F77040"/>
    <w:rsid w:val="00F77052"/>
    <w:rsid w:val="00F770A5"/>
    <w:rsid w:val="00F770B1"/>
    <w:rsid w:val="00F770DB"/>
    <w:rsid w:val="00F7710C"/>
    <w:rsid w:val="00F7714A"/>
    <w:rsid w:val="00F77150"/>
    <w:rsid w:val="00F77189"/>
    <w:rsid w:val="00F771BB"/>
    <w:rsid w:val="00F771C6"/>
    <w:rsid w:val="00F771F0"/>
    <w:rsid w:val="00F771FF"/>
    <w:rsid w:val="00F77215"/>
    <w:rsid w:val="00F77244"/>
    <w:rsid w:val="00F7726D"/>
    <w:rsid w:val="00F77283"/>
    <w:rsid w:val="00F772D2"/>
    <w:rsid w:val="00F772E4"/>
    <w:rsid w:val="00F772F6"/>
    <w:rsid w:val="00F7730C"/>
    <w:rsid w:val="00F77328"/>
    <w:rsid w:val="00F7734B"/>
    <w:rsid w:val="00F773AC"/>
    <w:rsid w:val="00F773CC"/>
    <w:rsid w:val="00F773CD"/>
    <w:rsid w:val="00F773D0"/>
    <w:rsid w:val="00F773F8"/>
    <w:rsid w:val="00F7748E"/>
    <w:rsid w:val="00F77490"/>
    <w:rsid w:val="00F774A5"/>
    <w:rsid w:val="00F774B1"/>
    <w:rsid w:val="00F774C1"/>
    <w:rsid w:val="00F774C4"/>
    <w:rsid w:val="00F77515"/>
    <w:rsid w:val="00F7752A"/>
    <w:rsid w:val="00F77531"/>
    <w:rsid w:val="00F77595"/>
    <w:rsid w:val="00F77623"/>
    <w:rsid w:val="00F77632"/>
    <w:rsid w:val="00F77637"/>
    <w:rsid w:val="00F77638"/>
    <w:rsid w:val="00F77639"/>
    <w:rsid w:val="00F77656"/>
    <w:rsid w:val="00F77701"/>
    <w:rsid w:val="00F77703"/>
    <w:rsid w:val="00F77717"/>
    <w:rsid w:val="00F7780C"/>
    <w:rsid w:val="00F77844"/>
    <w:rsid w:val="00F7784B"/>
    <w:rsid w:val="00F7787D"/>
    <w:rsid w:val="00F778C2"/>
    <w:rsid w:val="00F77908"/>
    <w:rsid w:val="00F77931"/>
    <w:rsid w:val="00F7795E"/>
    <w:rsid w:val="00F77960"/>
    <w:rsid w:val="00F779AB"/>
    <w:rsid w:val="00F779BB"/>
    <w:rsid w:val="00F779E0"/>
    <w:rsid w:val="00F77A24"/>
    <w:rsid w:val="00F77A34"/>
    <w:rsid w:val="00F77A60"/>
    <w:rsid w:val="00F77AA3"/>
    <w:rsid w:val="00F77AEF"/>
    <w:rsid w:val="00F77B0E"/>
    <w:rsid w:val="00F77B2A"/>
    <w:rsid w:val="00F77B81"/>
    <w:rsid w:val="00F77B9E"/>
    <w:rsid w:val="00F77BAB"/>
    <w:rsid w:val="00F77BB6"/>
    <w:rsid w:val="00F77BBA"/>
    <w:rsid w:val="00F77BF6"/>
    <w:rsid w:val="00F77C1F"/>
    <w:rsid w:val="00F77C42"/>
    <w:rsid w:val="00F77C49"/>
    <w:rsid w:val="00F77C73"/>
    <w:rsid w:val="00F77CC8"/>
    <w:rsid w:val="00F77D09"/>
    <w:rsid w:val="00F77D18"/>
    <w:rsid w:val="00F77D54"/>
    <w:rsid w:val="00F77D77"/>
    <w:rsid w:val="00F77E7C"/>
    <w:rsid w:val="00F77E99"/>
    <w:rsid w:val="00F77ED8"/>
    <w:rsid w:val="00F77EF7"/>
    <w:rsid w:val="00F77F08"/>
    <w:rsid w:val="00F77F1C"/>
    <w:rsid w:val="00F77F47"/>
    <w:rsid w:val="00F77F65"/>
    <w:rsid w:val="00F77F7E"/>
    <w:rsid w:val="00F80005"/>
    <w:rsid w:val="00F8001C"/>
    <w:rsid w:val="00F8003C"/>
    <w:rsid w:val="00F80060"/>
    <w:rsid w:val="00F80092"/>
    <w:rsid w:val="00F800B1"/>
    <w:rsid w:val="00F800B8"/>
    <w:rsid w:val="00F800BC"/>
    <w:rsid w:val="00F800D2"/>
    <w:rsid w:val="00F800DA"/>
    <w:rsid w:val="00F8023B"/>
    <w:rsid w:val="00F80287"/>
    <w:rsid w:val="00F802A9"/>
    <w:rsid w:val="00F802B2"/>
    <w:rsid w:val="00F802CA"/>
    <w:rsid w:val="00F802DE"/>
    <w:rsid w:val="00F802E8"/>
    <w:rsid w:val="00F802EE"/>
    <w:rsid w:val="00F80333"/>
    <w:rsid w:val="00F80343"/>
    <w:rsid w:val="00F80347"/>
    <w:rsid w:val="00F80360"/>
    <w:rsid w:val="00F803C6"/>
    <w:rsid w:val="00F803CC"/>
    <w:rsid w:val="00F803CF"/>
    <w:rsid w:val="00F803DA"/>
    <w:rsid w:val="00F80430"/>
    <w:rsid w:val="00F80456"/>
    <w:rsid w:val="00F80461"/>
    <w:rsid w:val="00F8046D"/>
    <w:rsid w:val="00F80489"/>
    <w:rsid w:val="00F804BA"/>
    <w:rsid w:val="00F804FF"/>
    <w:rsid w:val="00F80548"/>
    <w:rsid w:val="00F8055F"/>
    <w:rsid w:val="00F805DE"/>
    <w:rsid w:val="00F805FE"/>
    <w:rsid w:val="00F80612"/>
    <w:rsid w:val="00F80619"/>
    <w:rsid w:val="00F80647"/>
    <w:rsid w:val="00F8068A"/>
    <w:rsid w:val="00F806BE"/>
    <w:rsid w:val="00F806C2"/>
    <w:rsid w:val="00F806CD"/>
    <w:rsid w:val="00F806EC"/>
    <w:rsid w:val="00F80720"/>
    <w:rsid w:val="00F80784"/>
    <w:rsid w:val="00F807CD"/>
    <w:rsid w:val="00F807DD"/>
    <w:rsid w:val="00F807E9"/>
    <w:rsid w:val="00F8087B"/>
    <w:rsid w:val="00F808AF"/>
    <w:rsid w:val="00F808B0"/>
    <w:rsid w:val="00F808C9"/>
    <w:rsid w:val="00F808D3"/>
    <w:rsid w:val="00F808EA"/>
    <w:rsid w:val="00F8091E"/>
    <w:rsid w:val="00F80920"/>
    <w:rsid w:val="00F8092F"/>
    <w:rsid w:val="00F80988"/>
    <w:rsid w:val="00F809CC"/>
    <w:rsid w:val="00F809ED"/>
    <w:rsid w:val="00F809FE"/>
    <w:rsid w:val="00F80A18"/>
    <w:rsid w:val="00F80A30"/>
    <w:rsid w:val="00F80A3A"/>
    <w:rsid w:val="00F80A51"/>
    <w:rsid w:val="00F80AA8"/>
    <w:rsid w:val="00F80AAB"/>
    <w:rsid w:val="00F80AB5"/>
    <w:rsid w:val="00F80B05"/>
    <w:rsid w:val="00F80B0C"/>
    <w:rsid w:val="00F80B23"/>
    <w:rsid w:val="00F80B2F"/>
    <w:rsid w:val="00F80B3B"/>
    <w:rsid w:val="00F80B45"/>
    <w:rsid w:val="00F80BB3"/>
    <w:rsid w:val="00F80BBF"/>
    <w:rsid w:val="00F80BC1"/>
    <w:rsid w:val="00F80BD7"/>
    <w:rsid w:val="00F80CAC"/>
    <w:rsid w:val="00F80CCC"/>
    <w:rsid w:val="00F80CF0"/>
    <w:rsid w:val="00F80D6F"/>
    <w:rsid w:val="00F80D72"/>
    <w:rsid w:val="00F80DB6"/>
    <w:rsid w:val="00F80DF6"/>
    <w:rsid w:val="00F80DFF"/>
    <w:rsid w:val="00F80E1F"/>
    <w:rsid w:val="00F80E31"/>
    <w:rsid w:val="00F80F00"/>
    <w:rsid w:val="00F80F17"/>
    <w:rsid w:val="00F80FDC"/>
    <w:rsid w:val="00F81000"/>
    <w:rsid w:val="00F81006"/>
    <w:rsid w:val="00F81060"/>
    <w:rsid w:val="00F810B8"/>
    <w:rsid w:val="00F810BB"/>
    <w:rsid w:val="00F81110"/>
    <w:rsid w:val="00F8111F"/>
    <w:rsid w:val="00F8112B"/>
    <w:rsid w:val="00F8112F"/>
    <w:rsid w:val="00F81177"/>
    <w:rsid w:val="00F811A8"/>
    <w:rsid w:val="00F811C6"/>
    <w:rsid w:val="00F811E5"/>
    <w:rsid w:val="00F8120E"/>
    <w:rsid w:val="00F81267"/>
    <w:rsid w:val="00F8126B"/>
    <w:rsid w:val="00F8128C"/>
    <w:rsid w:val="00F812C4"/>
    <w:rsid w:val="00F812C9"/>
    <w:rsid w:val="00F81314"/>
    <w:rsid w:val="00F81325"/>
    <w:rsid w:val="00F81328"/>
    <w:rsid w:val="00F81345"/>
    <w:rsid w:val="00F8136F"/>
    <w:rsid w:val="00F81390"/>
    <w:rsid w:val="00F813AD"/>
    <w:rsid w:val="00F813B3"/>
    <w:rsid w:val="00F81453"/>
    <w:rsid w:val="00F81459"/>
    <w:rsid w:val="00F814AB"/>
    <w:rsid w:val="00F814D4"/>
    <w:rsid w:val="00F81547"/>
    <w:rsid w:val="00F81553"/>
    <w:rsid w:val="00F81566"/>
    <w:rsid w:val="00F81567"/>
    <w:rsid w:val="00F815A6"/>
    <w:rsid w:val="00F815AB"/>
    <w:rsid w:val="00F815CF"/>
    <w:rsid w:val="00F815DA"/>
    <w:rsid w:val="00F815DB"/>
    <w:rsid w:val="00F8160D"/>
    <w:rsid w:val="00F8162B"/>
    <w:rsid w:val="00F8162E"/>
    <w:rsid w:val="00F81638"/>
    <w:rsid w:val="00F8167A"/>
    <w:rsid w:val="00F8168E"/>
    <w:rsid w:val="00F81690"/>
    <w:rsid w:val="00F816AD"/>
    <w:rsid w:val="00F816B9"/>
    <w:rsid w:val="00F816CF"/>
    <w:rsid w:val="00F816FE"/>
    <w:rsid w:val="00F81716"/>
    <w:rsid w:val="00F81745"/>
    <w:rsid w:val="00F8174F"/>
    <w:rsid w:val="00F8176B"/>
    <w:rsid w:val="00F8176E"/>
    <w:rsid w:val="00F8177C"/>
    <w:rsid w:val="00F8177E"/>
    <w:rsid w:val="00F81797"/>
    <w:rsid w:val="00F81798"/>
    <w:rsid w:val="00F817BB"/>
    <w:rsid w:val="00F817CB"/>
    <w:rsid w:val="00F817D4"/>
    <w:rsid w:val="00F817F9"/>
    <w:rsid w:val="00F81838"/>
    <w:rsid w:val="00F8183D"/>
    <w:rsid w:val="00F81874"/>
    <w:rsid w:val="00F818A6"/>
    <w:rsid w:val="00F81903"/>
    <w:rsid w:val="00F81948"/>
    <w:rsid w:val="00F81950"/>
    <w:rsid w:val="00F8197A"/>
    <w:rsid w:val="00F819A0"/>
    <w:rsid w:val="00F819A1"/>
    <w:rsid w:val="00F819E9"/>
    <w:rsid w:val="00F819EB"/>
    <w:rsid w:val="00F81A24"/>
    <w:rsid w:val="00F81A4E"/>
    <w:rsid w:val="00F81A68"/>
    <w:rsid w:val="00F81AA0"/>
    <w:rsid w:val="00F81B02"/>
    <w:rsid w:val="00F81B11"/>
    <w:rsid w:val="00F81B1F"/>
    <w:rsid w:val="00F81BAD"/>
    <w:rsid w:val="00F81BCE"/>
    <w:rsid w:val="00F81BD9"/>
    <w:rsid w:val="00F81C00"/>
    <w:rsid w:val="00F81C0C"/>
    <w:rsid w:val="00F81C48"/>
    <w:rsid w:val="00F81C9F"/>
    <w:rsid w:val="00F81CEA"/>
    <w:rsid w:val="00F81CFD"/>
    <w:rsid w:val="00F81D4D"/>
    <w:rsid w:val="00F81D85"/>
    <w:rsid w:val="00F81D94"/>
    <w:rsid w:val="00F81DCC"/>
    <w:rsid w:val="00F81E0F"/>
    <w:rsid w:val="00F81E31"/>
    <w:rsid w:val="00F81E3D"/>
    <w:rsid w:val="00F81E89"/>
    <w:rsid w:val="00F81EA0"/>
    <w:rsid w:val="00F81EC4"/>
    <w:rsid w:val="00F81EE7"/>
    <w:rsid w:val="00F81F3E"/>
    <w:rsid w:val="00F81F5C"/>
    <w:rsid w:val="00F81FA1"/>
    <w:rsid w:val="00F81FE7"/>
    <w:rsid w:val="00F81FED"/>
    <w:rsid w:val="00F82009"/>
    <w:rsid w:val="00F8200A"/>
    <w:rsid w:val="00F8200B"/>
    <w:rsid w:val="00F8206F"/>
    <w:rsid w:val="00F820A2"/>
    <w:rsid w:val="00F820ED"/>
    <w:rsid w:val="00F820F3"/>
    <w:rsid w:val="00F820F8"/>
    <w:rsid w:val="00F82183"/>
    <w:rsid w:val="00F821A8"/>
    <w:rsid w:val="00F821D7"/>
    <w:rsid w:val="00F82209"/>
    <w:rsid w:val="00F8224B"/>
    <w:rsid w:val="00F8227C"/>
    <w:rsid w:val="00F82294"/>
    <w:rsid w:val="00F82313"/>
    <w:rsid w:val="00F82336"/>
    <w:rsid w:val="00F8233C"/>
    <w:rsid w:val="00F8235F"/>
    <w:rsid w:val="00F82368"/>
    <w:rsid w:val="00F82388"/>
    <w:rsid w:val="00F823AF"/>
    <w:rsid w:val="00F823B3"/>
    <w:rsid w:val="00F823C0"/>
    <w:rsid w:val="00F823EB"/>
    <w:rsid w:val="00F8240C"/>
    <w:rsid w:val="00F82428"/>
    <w:rsid w:val="00F8246A"/>
    <w:rsid w:val="00F82483"/>
    <w:rsid w:val="00F8248C"/>
    <w:rsid w:val="00F8249A"/>
    <w:rsid w:val="00F824A0"/>
    <w:rsid w:val="00F824BE"/>
    <w:rsid w:val="00F824EA"/>
    <w:rsid w:val="00F82501"/>
    <w:rsid w:val="00F8253C"/>
    <w:rsid w:val="00F82544"/>
    <w:rsid w:val="00F82547"/>
    <w:rsid w:val="00F82549"/>
    <w:rsid w:val="00F82581"/>
    <w:rsid w:val="00F8259B"/>
    <w:rsid w:val="00F825E9"/>
    <w:rsid w:val="00F8260B"/>
    <w:rsid w:val="00F82612"/>
    <w:rsid w:val="00F82638"/>
    <w:rsid w:val="00F82700"/>
    <w:rsid w:val="00F8276D"/>
    <w:rsid w:val="00F827B3"/>
    <w:rsid w:val="00F827BB"/>
    <w:rsid w:val="00F827FC"/>
    <w:rsid w:val="00F82804"/>
    <w:rsid w:val="00F82864"/>
    <w:rsid w:val="00F82873"/>
    <w:rsid w:val="00F82892"/>
    <w:rsid w:val="00F8289C"/>
    <w:rsid w:val="00F828AA"/>
    <w:rsid w:val="00F828B5"/>
    <w:rsid w:val="00F828BE"/>
    <w:rsid w:val="00F82910"/>
    <w:rsid w:val="00F82923"/>
    <w:rsid w:val="00F8295B"/>
    <w:rsid w:val="00F82975"/>
    <w:rsid w:val="00F8298F"/>
    <w:rsid w:val="00F82A19"/>
    <w:rsid w:val="00F82A83"/>
    <w:rsid w:val="00F82A88"/>
    <w:rsid w:val="00F82A90"/>
    <w:rsid w:val="00F82AA9"/>
    <w:rsid w:val="00F82B08"/>
    <w:rsid w:val="00F82B0B"/>
    <w:rsid w:val="00F82B6A"/>
    <w:rsid w:val="00F82BAB"/>
    <w:rsid w:val="00F82BBA"/>
    <w:rsid w:val="00F82BEC"/>
    <w:rsid w:val="00F82C01"/>
    <w:rsid w:val="00F82C23"/>
    <w:rsid w:val="00F82C44"/>
    <w:rsid w:val="00F82C55"/>
    <w:rsid w:val="00F82C91"/>
    <w:rsid w:val="00F82C9E"/>
    <w:rsid w:val="00F82CA6"/>
    <w:rsid w:val="00F82CA8"/>
    <w:rsid w:val="00F82CCF"/>
    <w:rsid w:val="00F82CD6"/>
    <w:rsid w:val="00F82CE9"/>
    <w:rsid w:val="00F82CF4"/>
    <w:rsid w:val="00F82D20"/>
    <w:rsid w:val="00F82D51"/>
    <w:rsid w:val="00F82D6E"/>
    <w:rsid w:val="00F82DBA"/>
    <w:rsid w:val="00F82E4A"/>
    <w:rsid w:val="00F82E80"/>
    <w:rsid w:val="00F82E93"/>
    <w:rsid w:val="00F82EA1"/>
    <w:rsid w:val="00F82F02"/>
    <w:rsid w:val="00F82F09"/>
    <w:rsid w:val="00F82F3C"/>
    <w:rsid w:val="00F82F5B"/>
    <w:rsid w:val="00F82F6C"/>
    <w:rsid w:val="00F82FBC"/>
    <w:rsid w:val="00F83007"/>
    <w:rsid w:val="00F83013"/>
    <w:rsid w:val="00F83044"/>
    <w:rsid w:val="00F83058"/>
    <w:rsid w:val="00F8306B"/>
    <w:rsid w:val="00F8308C"/>
    <w:rsid w:val="00F830AB"/>
    <w:rsid w:val="00F830B3"/>
    <w:rsid w:val="00F83107"/>
    <w:rsid w:val="00F831A8"/>
    <w:rsid w:val="00F831FC"/>
    <w:rsid w:val="00F83200"/>
    <w:rsid w:val="00F8326A"/>
    <w:rsid w:val="00F8329E"/>
    <w:rsid w:val="00F832F6"/>
    <w:rsid w:val="00F832F7"/>
    <w:rsid w:val="00F83307"/>
    <w:rsid w:val="00F83315"/>
    <w:rsid w:val="00F83319"/>
    <w:rsid w:val="00F8331B"/>
    <w:rsid w:val="00F83341"/>
    <w:rsid w:val="00F833A9"/>
    <w:rsid w:val="00F833CE"/>
    <w:rsid w:val="00F833E0"/>
    <w:rsid w:val="00F833EE"/>
    <w:rsid w:val="00F83443"/>
    <w:rsid w:val="00F83448"/>
    <w:rsid w:val="00F83465"/>
    <w:rsid w:val="00F8349E"/>
    <w:rsid w:val="00F834AF"/>
    <w:rsid w:val="00F834BE"/>
    <w:rsid w:val="00F834F3"/>
    <w:rsid w:val="00F83518"/>
    <w:rsid w:val="00F8351B"/>
    <w:rsid w:val="00F83525"/>
    <w:rsid w:val="00F83578"/>
    <w:rsid w:val="00F835A4"/>
    <w:rsid w:val="00F8360E"/>
    <w:rsid w:val="00F83617"/>
    <w:rsid w:val="00F83631"/>
    <w:rsid w:val="00F8364B"/>
    <w:rsid w:val="00F83668"/>
    <w:rsid w:val="00F836A0"/>
    <w:rsid w:val="00F836CA"/>
    <w:rsid w:val="00F836CF"/>
    <w:rsid w:val="00F836D0"/>
    <w:rsid w:val="00F836F5"/>
    <w:rsid w:val="00F836FC"/>
    <w:rsid w:val="00F8372F"/>
    <w:rsid w:val="00F8379C"/>
    <w:rsid w:val="00F837BF"/>
    <w:rsid w:val="00F837FB"/>
    <w:rsid w:val="00F83820"/>
    <w:rsid w:val="00F8392C"/>
    <w:rsid w:val="00F83963"/>
    <w:rsid w:val="00F83969"/>
    <w:rsid w:val="00F83977"/>
    <w:rsid w:val="00F8398D"/>
    <w:rsid w:val="00F839A2"/>
    <w:rsid w:val="00F839D9"/>
    <w:rsid w:val="00F839F5"/>
    <w:rsid w:val="00F83A10"/>
    <w:rsid w:val="00F83A38"/>
    <w:rsid w:val="00F83A59"/>
    <w:rsid w:val="00F83A6F"/>
    <w:rsid w:val="00F83A7E"/>
    <w:rsid w:val="00F83AB7"/>
    <w:rsid w:val="00F83B08"/>
    <w:rsid w:val="00F83B4D"/>
    <w:rsid w:val="00F83B4F"/>
    <w:rsid w:val="00F83BB2"/>
    <w:rsid w:val="00F83BED"/>
    <w:rsid w:val="00F83BF2"/>
    <w:rsid w:val="00F83C0E"/>
    <w:rsid w:val="00F83C0F"/>
    <w:rsid w:val="00F83C38"/>
    <w:rsid w:val="00F83C90"/>
    <w:rsid w:val="00F83C9E"/>
    <w:rsid w:val="00F83CB1"/>
    <w:rsid w:val="00F83CD2"/>
    <w:rsid w:val="00F83CE7"/>
    <w:rsid w:val="00F83D10"/>
    <w:rsid w:val="00F83D39"/>
    <w:rsid w:val="00F83D42"/>
    <w:rsid w:val="00F83D92"/>
    <w:rsid w:val="00F83DCD"/>
    <w:rsid w:val="00F83DD1"/>
    <w:rsid w:val="00F83E29"/>
    <w:rsid w:val="00F83E2E"/>
    <w:rsid w:val="00F83E48"/>
    <w:rsid w:val="00F83E85"/>
    <w:rsid w:val="00F83ED0"/>
    <w:rsid w:val="00F83F59"/>
    <w:rsid w:val="00F83FB6"/>
    <w:rsid w:val="00F84035"/>
    <w:rsid w:val="00F84054"/>
    <w:rsid w:val="00F84060"/>
    <w:rsid w:val="00F84097"/>
    <w:rsid w:val="00F8409C"/>
    <w:rsid w:val="00F840BF"/>
    <w:rsid w:val="00F840F2"/>
    <w:rsid w:val="00F8411A"/>
    <w:rsid w:val="00F84132"/>
    <w:rsid w:val="00F8417D"/>
    <w:rsid w:val="00F841E3"/>
    <w:rsid w:val="00F841FA"/>
    <w:rsid w:val="00F8420A"/>
    <w:rsid w:val="00F84219"/>
    <w:rsid w:val="00F8423E"/>
    <w:rsid w:val="00F84269"/>
    <w:rsid w:val="00F8427A"/>
    <w:rsid w:val="00F84287"/>
    <w:rsid w:val="00F84289"/>
    <w:rsid w:val="00F842BF"/>
    <w:rsid w:val="00F842D2"/>
    <w:rsid w:val="00F842D4"/>
    <w:rsid w:val="00F842F7"/>
    <w:rsid w:val="00F84316"/>
    <w:rsid w:val="00F8432D"/>
    <w:rsid w:val="00F8433F"/>
    <w:rsid w:val="00F84370"/>
    <w:rsid w:val="00F843B2"/>
    <w:rsid w:val="00F843B8"/>
    <w:rsid w:val="00F843BB"/>
    <w:rsid w:val="00F843C0"/>
    <w:rsid w:val="00F843F7"/>
    <w:rsid w:val="00F84410"/>
    <w:rsid w:val="00F8441E"/>
    <w:rsid w:val="00F84425"/>
    <w:rsid w:val="00F84458"/>
    <w:rsid w:val="00F8449C"/>
    <w:rsid w:val="00F844F5"/>
    <w:rsid w:val="00F844F8"/>
    <w:rsid w:val="00F84519"/>
    <w:rsid w:val="00F84527"/>
    <w:rsid w:val="00F84577"/>
    <w:rsid w:val="00F8458B"/>
    <w:rsid w:val="00F845B7"/>
    <w:rsid w:val="00F845B9"/>
    <w:rsid w:val="00F845BD"/>
    <w:rsid w:val="00F845CE"/>
    <w:rsid w:val="00F845D1"/>
    <w:rsid w:val="00F845DA"/>
    <w:rsid w:val="00F8461B"/>
    <w:rsid w:val="00F84629"/>
    <w:rsid w:val="00F84641"/>
    <w:rsid w:val="00F84669"/>
    <w:rsid w:val="00F84676"/>
    <w:rsid w:val="00F8467C"/>
    <w:rsid w:val="00F846C1"/>
    <w:rsid w:val="00F8471C"/>
    <w:rsid w:val="00F84728"/>
    <w:rsid w:val="00F84749"/>
    <w:rsid w:val="00F84765"/>
    <w:rsid w:val="00F8477C"/>
    <w:rsid w:val="00F847A4"/>
    <w:rsid w:val="00F847A5"/>
    <w:rsid w:val="00F847C6"/>
    <w:rsid w:val="00F8483B"/>
    <w:rsid w:val="00F84841"/>
    <w:rsid w:val="00F8484F"/>
    <w:rsid w:val="00F848A8"/>
    <w:rsid w:val="00F848F3"/>
    <w:rsid w:val="00F84936"/>
    <w:rsid w:val="00F84991"/>
    <w:rsid w:val="00F849AD"/>
    <w:rsid w:val="00F849B8"/>
    <w:rsid w:val="00F84A24"/>
    <w:rsid w:val="00F84B25"/>
    <w:rsid w:val="00F84B50"/>
    <w:rsid w:val="00F84B52"/>
    <w:rsid w:val="00F84B94"/>
    <w:rsid w:val="00F84BE5"/>
    <w:rsid w:val="00F84CA8"/>
    <w:rsid w:val="00F84CCE"/>
    <w:rsid w:val="00F84CDA"/>
    <w:rsid w:val="00F84CED"/>
    <w:rsid w:val="00F84CF5"/>
    <w:rsid w:val="00F84D66"/>
    <w:rsid w:val="00F84D91"/>
    <w:rsid w:val="00F84DE4"/>
    <w:rsid w:val="00F84DFA"/>
    <w:rsid w:val="00F84DFF"/>
    <w:rsid w:val="00F84E00"/>
    <w:rsid w:val="00F84E2B"/>
    <w:rsid w:val="00F84E5A"/>
    <w:rsid w:val="00F84E76"/>
    <w:rsid w:val="00F84E8B"/>
    <w:rsid w:val="00F84E9D"/>
    <w:rsid w:val="00F84F04"/>
    <w:rsid w:val="00F84F15"/>
    <w:rsid w:val="00F84F17"/>
    <w:rsid w:val="00F84F31"/>
    <w:rsid w:val="00F8501D"/>
    <w:rsid w:val="00F85043"/>
    <w:rsid w:val="00F85076"/>
    <w:rsid w:val="00F8508E"/>
    <w:rsid w:val="00F850B0"/>
    <w:rsid w:val="00F850BB"/>
    <w:rsid w:val="00F85136"/>
    <w:rsid w:val="00F85179"/>
    <w:rsid w:val="00F8519C"/>
    <w:rsid w:val="00F851A9"/>
    <w:rsid w:val="00F851C0"/>
    <w:rsid w:val="00F8520F"/>
    <w:rsid w:val="00F85249"/>
    <w:rsid w:val="00F85250"/>
    <w:rsid w:val="00F85263"/>
    <w:rsid w:val="00F852A8"/>
    <w:rsid w:val="00F852AC"/>
    <w:rsid w:val="00F8531B"/>
    <w:rsid w:val="00F85363"/>
    <w:rsid w:val="00F853AE"/>
    <w:rsid w:val="00F853ED"/>
    <w:rsid w:val="00F8541A"/>
    <w:rsid w:val="00F85443"/>
    <w:rsid w:val="00F85474"/>
    <w:rsid w:val="00F85482"/>
    <w:rsid w:val="00F85484"/>
    <w:rsid w:val="00F8549B"/>
    <w:rsid w:val="00F854C5"/>
    <w:rsid w:val="00F854E4"/>
    <w:rsid w:val="00F85509"/>
    <w:rsid w:val="00F8551B"/>
    <w:rsid w:val="00F85542"/>
    <w:rsid w:val="00F85565"/>
    <w:rsid w:val="00F85593"/>
    <w:rsid w:val="00F855A3"/>
    <w:rsid w:val="00F855B0"/>
    <w:rsid w:val="00F855D7"/>
    <w:rsid w:val="00F855E5"/>
    <w:rsid w:val="00F855E8"/>
    <w:rsid w:val="00F855FB"/>
    <w:rsid w:val="00F85626"/>
    <w:rsid w:val="00F85634"/>
    <w:rsid w:val="00F8564F"/>
    <w:rsid w:val="00F8570C"/>
    <w:rsid w:val="00F8570E"/>
    <w:rsid w:val="00F8575A"/>
    <w:rsid w:val="00F85760"/>
    <w:rsid w:val="00F857FC"/>
    <w:rsid w:val="00F8584B"/>
    <w:rsid w:val="00F85863"/>
    <w:rsid w:val="00F8588C"/>
    <w:rsid w:val="00F858A1"/>
    <w:rsid w:val="00F858A5"/>
    <w:rsid w:val="00F858BB"/>
    <w:rsid w:val="00F8590E"/>
    <w:rsid w:val="00F8594F"/>
    <w:rsid w:val="00F85955"/>
    <w:rsid w:val="00F8596D"/>
    <w:rsid w:val="00F8596F"/>
    <w:rsid w:val="00F859AE"/>
    <w:rsid w:val="00F859B5"/>
    <w:rsid w:val="00F859B6"/>
    <w:rsid w:val="00F85A12"/>
    <w:rsid w:val="00F85A19"/>
    <w:rsid w:val="00F85A31"/>
    <w:rsid w:val="00F85A35"/>
    <w:rsid w:val="00F85A9E"/>
    <w:rsid w:val="00F85A9F"/>
    <w:rsid w:val="00F85B37"/>
    <w:rsid w:val="00F85C2C"/>
    <w:rsid w:val="00F85C31"/>
    <w:rsid w:val="00F85C3E"/>
    <w:rsid w:val="00F85C6C"/>
    <w:rsid w:val="00F85CAC"/>
    <w:rsid w:val="00F85CC6"/>
    <w:rsid w:val="00F85D25"/>
    <w:rsid w:val="00F85D2A"/>
    <w:rsid w:val="00F85D74"/>
    <w:rsid w:val="00F85DB1"/>
    <w:rsid w:val="00F85DF4"/>
    <w:rsid w:val="00F85DF9"/>
    <w:rsid w:val="00F85E14"/>
    <w:rsid w:val="00F85E75"/>
    <w:rsid w:val="00F85EBD"/>
    <w:rsid w:val="00F85F03"/>
    <w:rsid w:val="00F85F18"/>
    <w:rsid w:val="00F85F35"/>
    <w:rsid w:val="00F85F4D"/>
    <w:rsid w:val="00F85F53"/>
    <w:rsid w:val="00F85F8A"/>
    <w:rsid w:val="00F85FA0"/>
    <w:rsid w:val="00F85FD9"/>
    <w:rsid w:val="00F8602D"/>
    <w:rsid w:val="00F8602E"/>
    <w:rsid w:val="00F86086"/>
    <w:rsid w:val="00F860DA"/>
    <w:rsid w:val="00F860F5"/>
    <w:rsid w:val="00F86114"/>
    <w:rsid w:val="00F86115"/>
    <w:rsid w:val="00F86124"/>
    <w:rsid w:val="00F86149"/>
    <w:rsid w:val="00F86185"/>
    <w:rsid w:val="00F861AB"/>
    <w:rsid w:val="00F861BA"/>
    <w:rsid w:val="00F86210"/>
    <w:rsid w:val="00F8621D"/>
    <w:rsid w:val="00F86225"/>
    <w:rsid w:val="00F8626C"/>
    <w:rsid w:val="00F86283"/>
    <w:rsid w:val="00F86289"/>
    <w:rsid w:val="00F862AC"/>
    <w:rsid w:val="00F862EA"/>
    <w:rsid w:val="00F862F0"/>
    <w:rsid w:val="00F86304"/>
    <w:rsid w:val="00F8630F"/>
    <w:rsid w:val="00F8631E"/>
    <w:rsid w:val="00F8636F"/>
    <w:rsid w:val="00F863A6"/>
    <w:rsid w:val="00F863C1"/>
    <w:rsid w:val="00F863E6"/>
    <w:rsid w:val="00F863E8"/>
    <w:rsid w:val="00F863FF"/>
    <w:rsid w:val="00F8641B"/>
    <w:rsid w:val="00F864CD"/>
    <w:rsid w:val="00F86545"/>
    <w:rsid w:val="00F86583"/>
    <w:rsid w:val="00F8659D"/>
    <w:rsid w:val="00F865A8"/>
    <w:rsid w:val="00F865E0"/>
    <w:rsid w:val="00F865E2"/>
    <w:rsid w:val="00F865E3"/>
    <w:rsid w:val="00F865F8"/>
    <w:rsid w:val="00F86608"/>
    <w:rsid w:val="00F86659"/>
    <w:rsid w:val="00F8665F"/>
    <w:rsid w:val="00F8674F"/>
    <w:rsid w:val="00F8675B"/>
    <w:rsid w:val="00F86772"/>
    <w:rsid w:val="00F86803"/>
    <w:rsid w:val="00F8683A"/>
    <w:rsid w:val="00F86864"/>
    <w:rsid w:val="00F86868"/>
    <w:rsid w:val="00F86893"/>
    <w:rsid w:val="00F868BF"/>
    <w:rsid w:val="00F868D7"/>
    <w:rsid w:val="00F86905"/>
    <w:rsid w:val="00F86952"/>
    <w:rsid w:val="00F86965"/>
    <w:rsid w:val="00F86987"/>
    <w:rsid w:val="00F869CB"/>
    <w:rsid w:val="00F869F1"/>
    <w:rsid w:val="00F86A17"/>
    <w:rsid w:val="00F86A6A"/>
    <w:rsid w:val="00F86A7D"/>
    <w:rsid w:val="00F86A9E"/>
    <w:rsid w:val="00F86AF7"/>
    <w:rsid w:val="00F86B1D"/>
    <w:rsid w:val="00F86B8F"/>
    <w:rsid w:val="00F86BC7"/>
    <w:rsid w:val="00F86BF1"/>
    <w:rsid w:val="00F86C04"/>
    <w:rsid w:val="00F86C3A"/>
    <w:rsid w:val="00F86C6C"/>
    <w:rsid w:val="00F86C6F"/>
    <w:rsid w:val="00F86C7C"/>
    <w:rsid w:val="00F86C82"/>
    <w:rsid w:val="00F86CAB"/>
    <w:rsid w:val="00F86D15"/>
    <w:rsid w:val="00F86D19"/>
    <w:rsid w:val="00F86D26"/>
    <w:rsid w:val="00F86D29"/>
    <w:rsid w:val="00F86D6E"/>
    <w:rsid w:val="00F86D8B"/>
    <w:rsid w:val="00F86E08"/>
    <w:rsid w:val="00F86E17"/>
    <w:rsid w:val="00F86E38"/>
    <w:rsid w:val="00F86E77"/>
    <w:rsid w:val="00F86EB7"/>
    <w:rsid w:val="00F86ED3"/>
    <w:rsid w:val="00F86F3C"/>
    <w:rsid w:val="00F8702D"/>
    <w:rsid w:val="00F870B5"/>
    <w:rsid w:val="00F870E4"/>
    <w:rsid w:val="00F870F0"/>
    <w:rsid w:val="00F870F6"/>
    <w:rsid w:val="00F8717A"/>
    <w:rsid w:val="00F871A8"/>
    <w:rsid w:val="00F8720E"/>
    <w:rsid w:val="00F87226"/>
    <w:rsid w:val="00F87228"/>
    <w:rsid w:val="00F87260"/>
    <w:rsid w:val="00F8726F"/>
    <w:rsid w:val="00F87296"/>
    <w:rsid w:val="00F8729D"/>
    <w:rsid w:val="00F872B6"/>
    <w:rsid w:val="00F8737E"/>
    <w:rsid w:val="00F87382"/>
    <w:rsid w:val="00F8738D"/>
    <w:rsid w:val="00F873C9"/>
    <w:rsid w:val="00F87453"/>
    <w:rsid w:val="00F87465"/>
    <w:rsid w:val="00F8747E"/>
    <w:rsid w:val="00F8749D"/>
    <w:rsid w:val="00F874A2"/>
    <w:rsid w:val="00F874C3"/>
    <w:rsid w:val="00F874FC"/>
    <w:rsid w:val="00F8758A"/>
    <w:rsid w:val="00F87596"/>
    <w:rsid w:val="00F875C0"/>
    <w:rsid w:val="00F87619"/>
    <w:rsid w:val="00F87655"/>
    <w:rsid w:val="00F876B9"/>
    <w:rsid w:val="00F87739"/>
    <w:rsid w:val="00F87746"/>
    <w:rsid w:val="00F87767"/>
    <w:rsid w:val="00F87781"/>
    <w:rsid w:val="00F87782"/>
    <w:rsid w:val="00F877A5"/>
    <w:rsid w:val="00F877C7"/>
    <w:rsid w:val="00F877C9"/>
    <w:rsid w:val="00F877CB"/>
    <w:rsid w:val="00F87831"/>
    <w:rsid w:val="00F87848"/>
    <w:rsid w:val="00F87863"/>
    <w:rsid w:val="00F8786F"/>
    <w:rsid w:val="00F87875"/>
    <w:rsid w:val="00F87879"/>
    <w:rsid w:val="00F878BF"/>
    <w:rsid w:val="00F878C1"/>
    <w:rsid w:val="00F8791B"/>
    <w:rsid w:val="00F8791F"/>
    <w:rsid w:val="00F87972"/>
    <w:rsid w:val="00F87985"/>
    <w:rsid w:val="00F87990"/>
    <w:rsid w:val="00F87A0B"/>
    <w:rsid w:val="00F87A46"/>
    <w:rsid w:val="00F87A6A"/>
    <w:rsid w:val="00F87A7C"/>
    <w:rsid w:val="00F87A94"/>
    <w:rsid w:val="00F87AA7"/>
    <w:rsid w:val="00F87AD6"/>
    <w:rsid w:val="00F87B6D"/>
    <w:rsid w:val="00F87BB7"/>
    <w:rsid w:val="00F87BC8"/>
    <w:rsid w:val="00F87BD9"/>
    <w:rsid w:val="00F87BDE"/>
    <w:rsid w:val="00F87BFE"/>
    <w:rsid w:val="00F87C31"/>
    <w:rsid w:val="00F87C38"/>
    <w:rsid w:val="00F87C3E"/>
    <w:rsid w:val="00F87C85"/>
    <w:rsid w:val="00F87C92"/>
    <w:rsid w:val="00F87C94"/>
    <w:rsid w:val="00F87CA8"/>
    <w:rsid w:val="00F87CB8"/>
    <w:rsid w:val="00F87CEC"/>
    <w:rsid w:val="00F87D0E"/>
    <w:rsid w:val="00F87D13"/>
    <w:rsid w:val="00F87D15"/>
    <w:rsid w:val="00F87D29"/>
    <w:rsid w:val="00F87D4A"/>
    <w:rsid w:val="00F87D87"/>
    <w:rsid w:val="00F87D99"/>
    <w:rsid w:val="00F87DB0"/>
    <w:rsid w:val="00F87DCE"/>
    <w:rsid w:val="00F87DD8"/>
    <w:rsid w:val="00F87E04"/>
    <w:rsid w:val="00F87E31"/>
    <w:rsid w:val="00F87E5D"/>
    <w:rsid w:val="00F87EA6"/>
    <w:rsid w:val="00F87EE3"/>
    <w:rsid w:val="00F87F41"/>
    <w:rsid w:val="00F87F4A"/>
    <w:rsid w:val="00F87F97"/>
    <w:rsid w:val="00F87FB6"/>
    <w:rsid w:val="00F87FC2"/>
    <w:rsid w:val="00F87FD6"/>
    <w:rsid w:val="00F90021"/>
    <w:rsid w:val="00F9004C"/>
    <w:rsid w:val="00F90069"/>
    <w:rsid w:val="00F900CB"/>
    <w:rsid w:val="00F9010D"/>
    <w:rsid w:val="00F90168"/>
    <w:rsid w:val="00F9019D"/>
    <w:rsid w:val="00F901AA"/>
    <w:rsid w:val="00F901BC"/>
    <w:rsid w:val="00F90205"/>
    <w:rsid w:val="00F9020E"/>
    <w:rsid w:val="00F90253"/>
    <w:rsid w:val="00F9026F"/>
    <w:rsid w:val="00F90295"/>
    <w:rsid w:val="00F902FA"/>
    <w:rsid w:val="00F90312"/>
    <w:rsid w:val="00F90386"/>
    <w:rsid w:val="00F90389"/>
    <w:rsid w:val="00F90391"/>
    <w:rsid w:val="00F903BD"/>
    <w:rsid w:val="00F903FA"/>
    <w:rsid w:val="00F903FB"/>
    <w:rsid w:val="00F9041E"/>
    <w:rsid w:val="00F9047E"/>
    <w:rsid w:val="00F904CA"/>
    <w:rsid w:val="00F904F0"/>
    <w:rsid w:val="00F90514"/>
    <w:rsid w:val="00F90523"/>
    <w:rsid w:val="00F90541"/>
    <w:rsid w:val="00F90547"/>
    <w:rsid w:val="00F90576"/>
    <w:rsid w:val="00F90599"/>
    <w:rsid w:val="00F905C2"/>
    <w:rsid w:val="00F905F5"/>
    <w:rsid w:val="00F9060C"/>
    <w:rsid w:val="00F9061D"/>
    <w:rsid w:val="00F9062A"/>
    <w:rsid w:val="00F90658"/>
    <w:rsid w:val="00F90679"/>
    <w:rsid w:val="00F9067E"/>
    <w:rsid w:val="00F906B2"/>
    <w:rsid w:val="00F906C5"/>
    <w:rsid w:val="00F9071A"/>
    <w:rsid w:val="00F9075D"/>
    <w:rsid w:val="00F9076F"/>
    <w:rsid w:val="00F90777"/>
    <w:rsid w:val="00F90787"/>
    <w:rsid w:val="00F907C9"/>
    <w:rsid w:val="00F907F3"/>
    <w:rsid w:val="00F90811"/>
    <w:rsid w:val="00F90816"/>
    <w:rsid w:val="00F90862"/>
    <w:rsid w:val="00F908FD"/>
    <w:rsid w:val="00F90915"/>
    <w:rsid w:val="00F90983"/>
    <w:rsid w:val="00F909DF"/>
    <w:rsid w:val="00F909E3"/>
    <w:rsid w:val="00F90A01"/>
    <w:rsid w:val="00F90A21"/>
    <w:rsid w:val="00F90A52"/>
    <w:rsid w:val="00F90AAA"/>
    <w:rsid w:val="00F90B07"/>
    <w:rsid w:val="00F90B79"/>
    <w:rsid w:val="00F90BB1"/>
    <w:rsid w:val="00F90C19"/>
    <w:rsid w:val="00F90C22"/>
    <w:rsid w:val="00F90C46"/>
    <w:rsid w:val="00F90C76"/>
    <w:rsid w:val="00F90C9A"/>
    <w:rsid w:val="00F90CCE"/>
    <w:rsid w:val="00F90CE7"/>
    <w:rsid w:val="00F90D06"/>
    <w:rsid w:val="00F90D27"/>
    <w:rsid w:val="00F90D60"/>
    <w:rsid w:val="00F90D65"/>
    <w:rsid w:val="00F90D77"/>
    <w:rsid w:val="00F90D93"/>
    <w:rsid w:val="00F90DB1"/>
    <w:rsid w:val="00F90E06"/>
    <w:rsid w:val="00F90E1F"/>
    <w:rsid w:val="00F90E69"/>
    <w:rsid w:val="00F90EB3"/>
    <w:rsid w:val="00F90EBB"/>
    <w:rsid w:val="00F90F2A"/>
    <w:rsid w:val="00F90F2D"/>
    <w:rsid w:val="00F90FE7"/>
    <w:rsid w:val="00F90FE9"/>
    <w:rsid w:val="00F90FED"/>
    <w:rsid w:val="00F90FF2"/>
    <w:rsid w:val="00F91018"/>
    <w:rsid w:val="00F91056"/>
    <w:rsid w:val="00F91088"/>
    <w:rsid w:val="00F910A7"/>
    <w:rsid w:val="00F910B3"/>
    <w:rsid w:val="00F910BA"/>
    <w:rsid w:val="00F910CE"/>
    <w:rsid w:val="00F910E6"/>
    <w:rsid w:val="00F9110C"/>
    <w:rsid w:val="00F91121"/>
    <w:rsid w:val="00F91125"/>
    <w:rsid w:val="00F91167"/>
    <w:rsid w:val="00F9117A"/>
    <w:rsid w:val="00F91185"/>
    <w:rsid w:val="00F91195"/>
    <w:rsid w:val="00F9119D"/>
    <w:rsid w:val="00F911A3"/>
    <w:rsid w:val="00F911D9"/>
    <w:rsid w:val="00F911DC"/>
    <w:rsid w:val="00F911E5"/>
    <w:rsid w:val="00F91237"/>
    <w:rsid w:val="00F9124B"/>
    <w:rsid w:val="00F91284"/>
    <w:rsid w:val="00F91293"/>
    <w:rsid w:val="00F912A4"/>
    <w:rsid w:val="00F912B9"/>
    <w:rsid w:val="00F912BF"/>
    <w:rsid w:val="00F9132D"/>
    <w:rsid w:val="00F9134E"/>
    <w:rsid w:val="00F91411"/>
    <w:rsid w:val="00F91413"/>
    <w:rsid w:val="00F91441"/>
    <w:rsid w:val="00F91491"/>
    <w:rsid w:val="00F914BE"/>
    <w:rsid w:val="00F914D6"/>
    <w:rsid w:val="00F914F9"/>
    <w:rsid w:val="00F91517"/>
    <w:rsid w:val="00F91530"/>
    <w:rsid w:val="00F91550"/>
    <w:rsid w:val="00F91564"/>
    <w:rsid w:val="00F9156A"/>
    <w:rsid w:val="00F915BE"/>
    <w:rsid w:val="00F915C0"/>
    <w:rsid w:val="00F91606"/>
    <w:rsid w:val="00F9162F"/>
    <w:rsid w:val="00F91654"/>
    <w:rsid w:val="00F916BC"/>
    <w:rsid w:val="00F916CC"/>
    <w:rsid w:val="00F91705"/>
    <w:rsid w:val="00F9170D"/>
    <w:rsid w:val="00F91788"/>
    <w:rsid w:val="00F91798"/>
    <w:rsid w:val="00F91799"/>
    <w:rsid w:val="00F91837"/>
    <w:rsid w:val="00F9184D"/>
    <w:rsid w:val="00F91854"/>
    <w:rsid w:val="00F91866"/>
    <w:rsid w:val="00F9189B"/>
    <w:rsid w:val="00F918A4"/>
    <w:rsid w:val="00F918C3"/>
    <w:rsid w:val="00F9191B"/>
    <w:rsid w:val="00F91936"/>
    <w:rsid w:val="00F9193B"/>
    <w:rsid w:val="00F9195F"/>
    <w:rsid w:val="00F91988"/>
    <w:rsid w:val="00F9198A"/>
    <w:rsid w:val="00F9199E"/>
    <w:rsid w:val="00F91A00"/>
    <w:rsid w:val="00F91A38"/>
    <w:rsid w:val="00F91A5E"/>
    <w:rsid w:val="00F91A77"/>
    <w:rsid w:val="00F91A9B"/>
    <w:rsid w:val="00F91AA5"/>
    <w:rsid w:val="00F91AB1"/>
    <w:rsid w:val="00F91ABB"/>
    <w:rsid w:val="00F91AD1"/>
    <w:rsid w:val="00F91B33"/>
    <w:rsid w:val="00F91B7D"/>
    <w:rsid w:val="00F91BBC"/>
    <w:rsid w:val="00F91BC5"/>
    <w:rsid w:val="00F91BEA"/>
    <w:rsid w:val="00F91BFC"/>
    <w:rsid w:val="00F91C63"/>
    <w:rsid w:val="00F91C65"/>
    <w:rsid w:val="00F91CFE"/>
    <w:rsid w:val="00F91D23"/>
    <w:rsid w:val="00F91D29"/>
    <w:rsid w:val="00F91D2C"/>
    <w:rsid w:val="00F91D34"/>
    <w:rsid w:val="00F91D4E"/>
    <w:rsid w:val="00F91D51"/>
    <w:rsid w:val="00F91D6D"/>
    <w:rsid w:val="00F91D90"/>
    <w:rsid w:val="00F91D98"/>
    <w:rsid w:val="00F91DED"/>
    <w:rsid w:val="00F91DEE"/>
    <w:rsid w:val="00F91DF8"/>
    <w:rsid w:val="00F91DF9"/>
    <w:rsid w:val="00F91E84"/>
    <w:rsid w:val="00F91E9B"/>
    <w:rsid w:val="00F91EFC"/>
    <w:rsid w:val="00F91F1D"/>
    <w:rsid w:val="00F91F4C"/>
    <w:rsid w:val="00F91FCD"/>
    <w:rsid w:val="00F92010"/>
    <w:rsid w:val="00F92019"/>
    <w:rsid w:val="00F9202E"/>
    <w:rsid w:val="00F92070"/>
    <w:rsid w:val="00F9207C"/>
    <w:rsid w:val="00F9208C"/>
    <w:rsid w:val="00F9208E"/>
    <w:rsid w:val="00F920A0"/>
    <w:rsid w:val="00F920CA"/>
    <w:rsid w:val="00F920E6"/>
    <w:rsid w:val="00F920E9"/>
    <w:rsid w:val="00F920ED"/>
    <w:rsid w:val="00F92116"/>
    <w:rsid w:val="00F92198"/>
    <w:rsid w:val="00F921A9"/>
    <w:rsid w:val="00F921F2"/>
    <w:rsid w:val="00F921F5"/>
    <w:rsid w:val="00F92212"/>
    <w:rsid w:val="00F9223E"/>
    <w:rsid w:val="00F922FF"/>
    <w:rsid w:val="00F9239D"/>
    <w:rsid w:val="00F923B3"/>
    <w:rsid w:val="00F923CE"/>
    <w:rsid w:val="00F923EA"/>
    <w:rsid w:val="00F9243E"/>
    <w:rsid w:val="00F92442"/>
    <w:rsid w:val="00F92464"/>
    <w:rsid w:val="00F9248D"/>
    <w:rsid w:val="00F924BB"/>
    <w:rsid w:val="00F924D4"/>
    <w:rsid w:val="00F924E7"/>
    <w:rsid w:val="00F924F5"/>
    <w:rsid w:val="00F92553"/>
    <w:rsid w:val="00F92577"/>
    <w:rsid w:val="00F9259D"/>
    <w:rsid w:val="00F925F7"/>
    <w:rsid w:val="00F9261C"/>
    <w:rsid w:val="00F92623"/>
    <w:rsid w:val="00F92630"/>
    <w:rsid w:val="00F92645"/>
    <w:rsid w:val="00F92659"/>
    <w:rsid w:val="00F9265A"/>
    <w:rsid w:val="00F92678"/>
    <w:rsid w:val="00F92681"/>
    <w:rsid w:val="00F926CE"/>
    <w:rsid w:val="00F92705"/>
    <w:rsid w:val="00F92719"/>
    <w:rsid w:val="00F92787"/>
    <w:rsid w:val="00F927D8"/>
    <w:rsid w:val="00F927D9"/>
    <w:rsid w:val="00F927EF"/>
    <w:rsid w:val="00F927F9"/>
    <w:rsid w:val="00F927FE"/>
    <w:rsid w:val="00F92801"/>
    <w:rsid w:val="00F92805"/>
    <w:rsid w:val="00F92808"/>
    <w:rsid w:val="00F92820"/>
    <w:rsid w:val="00F92851"/>
    <w:rsid w:val="00F9289C"/>
    <w:rsid w:val="00F9294F"/>
    <w:rsid w:val="00F92964"/>
    <w:rsid w:val="00F92973"/>
    <w:rsid w:val="00F92975"/>
    <w:rsid w:val="00F92982"/>
    <w:rsid w:val="00F929B0"/>
    <w:rsid w:val="00F929CB"/>
    <w:rsid w:val="00F929FD"/>
    <w:rsid w:val="00F92A52"/>
    <w:rsid w:val="00F92A5F"/>
    <w:rsid w:val="00F92A64"/>
    <w:rsid w:val="00F92A6F"/>
    <w:rsid w:val="00F92A7F"/>
    <w:rsid w:val="00F92ABA"/>
    <w:rsid w:val="00F92B34"/>
    <w:rsid w:val="00F92B4B"/>
    <w:rsid w:val="00F92B89"/>
    <w:rsid w:val="00F92B8C"/>
    <w:rsid w:val="00F92BAF"/>
    <w:rsid w:val="00F92C3E"/>
    <w:rsid w:val="00F92C51"/>
    <w:rsid w:val="00F92C77"/>
    <w:rsid w:val="00F92CA7"/>
    <w:rsid w:val="00F92CEE"/>
    <w:rsid w:val="00F92D1A"/>
    <w:rsid w:val="00F92D42"/>
    <w:rsid w:val="00F92D50"/>
    <w:rsid w:val="00F92D75"/>
    <w:rsid w:val="00F92D88"/>
    <w:rsid w:val="00F92DB8"/>
    <w:rsid w:val="00F92DC1"/>
    <w:rsid w:val="00F92E72"/>
    <w:rsid w:val="00F92EB2"/>
    <w:rsid w:val="00F92EBB"/>
    <w:rsid w:val="00F92EF2"/>
    <w:rsid w:val="00F92F1B"/>
    <w:rsid w:val="00F92F20"/>
    <w:rsid w:val="00F92F38"/>
    <w:rsid w:val="00F92FBD"/>
    <w:rsid w:val="00F93033"/>
    <w:rsid w:val="00F93036"/>
    <w:rsid w:val="00F93119"/>
    <w:rsid w:val="00F9319E"/>
    <w:rsid w:val="00F931AE"/>
    <w:rsid w:val="00F931F0"/>
    <w:rsid w:val="00F9328E"/>
    <w:rsid w:val="00F932B0"/>
    <w:rsid w:val="00F932B2"/>
    <w:rsid w:val="00F932C8"/>
    <w:rsid w:val="00F9330F"/>
    <w:rsid w:val="00F9333D"/>
    <w:rsid w:val="00F933C2"/>
    <w:rsid w:val="00F933CD"/>
    <w:rsid w:val="00F933E2"/>
    <w:rsid w:val="00F933E6"/>
    <w:rsid w:val="00F93404"/>
    <w:rsid w:val="00F9341F"/>
    <w:rsid w:val="00F93420"/>
    <w:rsid w:val="00F93483"/>
    <w:rsid w:val="00F934C6"/>
    <w:rsid w:val="00F934EC"/>
    <w:rsid w:val="00F9351C"/>
    <w:rsid w:val="00F93573"/>
    <w:rsid w:val="00F935C9"/>
    <w:rsid w:val="00F93639"/>
    <w:rsid w:val="00F93650"/>
    <w:rsid w:val="00F9365C"/>
    <w:rsid w:val="00F93674"/>
    <w:rsid w:val="00F9369D"/>
    <w:rsid w:val="00F936A3"/>
    <w:rsid w:val="00F936B2"/>
    <w:rsid w:val="00F936E4"/>
    <w:rsid w:val="00F936F7"/>
    <w:rsid w:val="00F9373E"/>
    <w:rsid w:val="00F93744"/>
    <w:rsid w:val="00F93773"/>
    <w:rsid w:val="00F93779"/>
    <w:rsid w:val="00F937BD"/>
    <w:rsid w:val="00F937C8"/>
    <w:rsid w:val="00F937D4"/>
    <w:rsid w:val="00F93853"/>
    <w:rsid w:val="00F9385F"/>
    <w:rsid w:val="00F938DF"/>
    <w:rsid w:val="00F938E3"/>
    <w:rsid w:val="00F938F4"/>
    <w:rsid w:val="00F93912"/>
    <w:rsid w:val="00F93940"/>
    <w:rsid w:val="00F939AE"/>
    <w:rsid w:val="00F939D1"/>
    <w:rsid w:val="00F939D8"/>
    <w:rsid w:val="00F939F2"/>
    <w:rsid w:val="00F93B30"/>
    <w:rsid w:val="00F93B66"/>
    <w:rsid w:val="00F93B79"/>
    <w:rsid w:val="00F93B7D"/>
    <w:rsid w:val="00F93BB1"/>
    <w:rsid w:val="00F93BEA"/>
    <w:rsid w:val="00F93C30"/>
    <w:rsid w:val="00F93C45"/>
    <w:rsid w:val="00F93C5A"/>
    <w:rsid w:val="00F93CCC"/>
    <w:rsid w:val="00F93CE9"/>
    <w:rsid w:val="00F93D1A"/>
    <w:rsid w:val="00F93D29"/>
    <w:rsid w:val="00F93D33"/>
    <w:rsid w:val="00F93D34"/>
    <w:rsid w:val="00F93D49"/>
    <w:rsid w:val="00F93D61"/>
    <w:rsid w:val="00F93D72"/>
    <w:rsid w:val="00F93D8D"/>
    <w:rsid w:val="00F93D98"/>
    <w:rsid w:val="00F93DE6"/>
    <w:rsid w:val="00F93E0E"/>
    <w:rsid w:val="00F93E3F"/>
    <w:rsid w:val="00F93E81"/>
    <w:rsid w:val="00F93EB2"/>
    <w:rsid w:val="00F93ED6"/>
    <w:rsid w:val="00F93EE0"/>
    <w:rsid w:val="00F93EFB"/>
    <w:rsid w:val="00F93F06"/>
    <w:rsid w:val="00F93F0C"/>
    <w:rsid w:val="00F93F23"/>
    <w:rsid w:val="00F93F6B"/>
    <w:rsid w:val="00F93FC2"/>
    <w:rsid w:val="00F93FDD"/>
    <w:rsid w:val="00F94041"/>
    <w:rsid w:val="00F94056"/>
    <w:rsid w:val="00F9405A"/>
    <w:rsid w:val="00F940D9"/>
    <w:rsid w:val="00F940F7"/>
    <w:rsid w:val="00F94140"/>
    <w:rsid w:val="00F9415F"/>
    <w:rsid w:val="00F94160"/>
    <w:rsid w:val="00F9416E"/>
    <w:rsid w:val="00F94172"/>
    <w:rsid w:val="00F94176"/>
    <w:rsid w:val="00F9417B"/>
    <w:rsid w:val="00F94219"/>
    <w:rsid w:val="00F9421B"/>
    <w:rsid w:val="00F94222"/>
    <w:rsid w:val="00F94237"/>
    <w:rsid w:val="00F9425D"/>
    <w:rsid w:val="00F9427A"/>
    <w:rsid w:val="00F942AF"/>
    <w:rsid w:val="00F942B6"/>
    <w:rsid w:val="00F94305"/>
    <w:rsid w:val="00F94375"/>
    <w:rsid w:val="00F943B0"/>
    <w:rsid w:val="00F943C2"/>
    <w:rsid w:val="00F94424"/>
    <w:rsid w:val="00F94444"/>
    <w:rsid w:val="00F94462"/>
    <w:rsid w:val="00F944E0"/>
    <w:rsid w:val="00F94513"/>
    <w:rsid w:val="00F9453F"/>
    <w:rsid w:val="00F9459E"/>
    <w:rsid w:val="00F945BD"/>
    <w:rsid w:val="00F945C5"/>
    <w:rsid w:val="00F945D8"/>
    <w:rsid w:val="00F94639"/>
    <w:rsid w:val="00F94674"/>
    <w:rsid w:val="00F9473D"/>
    <w:rsid w:val="00F94783"/>
    <w:rsid w:val="00F947D0"/>
    <w:rsid w:val="00F947DD"/>
    <w:rsid w:val="00F94805"/>
    <w:rsid w:val="00F94829"/>
    <w:rsid w:val="00F94849"/>
    <w:rsid w:val="00F948A0"/>
    <w:rsid w:val="00F948AD"/>
    <w:rsid w:val="00F948B3"/>
    <w:rsid w:val="00F948C9"/>
    <w:rsid w:val="00F948F3"/>
    <w:rsid w:val="00F9491F"/>
    <w:rsid w:val="00F94924"/>
    <w:rsid w:val="00F9492E"/>
    <w:rsid w:val="00F9495A"/>
    <w:rsid w:val="00F94968"/>
    <w:rsid w:val="00F9497B"/>
    <w:rsid w:val="00F94992"/>
    <w:rsid w:val="00F9499F"/>
    <w:rsid w:val="00F949B8"/>
    <w:rsid w:val="00F94A38"/>
    <w:rsid w:val="00F94A6B"/>
    <w:rsid w:val="00F94B39"/>
    <w:rsid w:val="00F94B45"/>
    <w:rsid w:val="00F94B76"/>
    <w:rsid w:val="00F94BA1"/>
    <w:rsid w:val="00F94BAF"/>
    <w:rsid w:val="00F94BBA"/>
    <w:rsid w:val="00F94BD5"/>
    <w:rsid w:val="00F94C04"/>
    <w:rsid w:val="00F94C0E"/>
    <w:rsid w:val="00F94C0F"/>
    <w:rsid w:val="00F94C16"/>
    <w:rsid w:val="00F94C5D"/>
    <w:rsid w:val="00F94CA3"/>
    <w:rsid w:val="00F94CA6"/>
    <w:rsid w:val="00F94DC9"/>
    <w:rsid w:val="00F94DF4"/>
    <w:rsid w:val="00F94E2C"/>
    <w:rsid w:val="00F94E48"/>
    <w:rsid w:val="00F94EAB"/>
    <w:rsid w:val="00F94EAD"/>
    <w:rsid w:val="00F94ED9"/>
    <w:rsid w:val="00F94F0C"/>
    <w:rsid w:val="00F94F5A"/>
    <w:rsid w:val="00F94F99"/>
    <w:rsid w:val="00F94FA3"/>
    <w:rsid w:val="00F94FAE"/>
    <w:rsid w:val="00F94FB8"/>
    <w:rsid w:val="00F94FCE"/>
    <w:rsid w:val="00F94FF0"/>
    <w:rsid w:val="00F94FF3"/>
    <w:rsid w:val="00F95062"/>
    <w:rsid w:val="00F9506A"/>
    <w:rsid w:val="00F9508E"/>
    <w:rsid w:val="00F950B8"/>
    <w:rsid w:val="00F950C8"/>
    <w:rsid w:val="00F9511F"/>
    <w:rsid w:val="00F95148"/>
    <w:rsid w:val="00F951B4"/>
    <w:rsid w:val="00F951B7"/>
    <w:rsid w:val="00F951C4"/>
    <w:rsid w:val="00F951FF"/>
    <w:rsid w:val="00F95289"/>
    <w:rsid w:val="00F952AB"/>
    <w:rsid w:val="00F952DA"/>
    <w:rsid w:val="00F952DF"/>
    <w:rsid w:val="00F952FE"/>
    <w:rsid w:val="00F9531C"/>
    <w:rsid w:val="00F95346"/>
    <w:rsid w:val="00F95350"/>
    <w:rsid w:val="00F9537C"/>
    <w:rsid w:val="00F95393"/>
    <w:rsid w:val="00F953DA"/>
    <w:rsid w:val="00F953EF"/>
    <w:rsid w:val="00F95407"/>
    <w:rsid w:val="00F9541B"/>
    <w:rsid w:val="00F95456"/>
    <w:rsid w:val="00F95515"/>
    <w:rsid w:val="00F95528"/>
    <w:rsid w:val="00F9552A"/>
    <w:rsid w:val="00F955C5"/>
    <w:rsid w:val="00F955F5"/>
    <w:rsid w:val="00F95601"/>
    <w:rsid w:val="00F95645"/>
    <w:rsid w:val="00F95658"/>
    <w:rsid w:val="00F95686"/>
    <w:rsid w:val="00F956FA"/>
    <w:rsid w:val="00F9570B"/>
    <w:rsid w:val="00F9571F"/>
    <w:rsid w:val="00F95742"/>
    <w:rsid w:val="00F9577A"/>
    <w:rsid w:val="00F957B4"/>
    <w:rsid w:val="00F957D0"/>
    <w:rsid w:val="00F95816"/>
    <w:rsid w:val="00F95826"/>
    <w:rsid w:val="00F9582F"/>
    <w:rsid w:val="00F9584C"/>
    <w:rsid w:val="00F958A7"/>
    <w:rsid w:val="00F958CF"/>
    <w:rsid w:val="00F958FA"/>
    <w:rsid w:val="00F95940"/>
    <w:rsid w:val="00F9595E"/>
    <w:rsid w:val="00F9597D"/>
    <w:rsid w:val="00F959ED"/>
    <w:rsid w:val="00F95A39"/>
    <w:rsid w:val="00F95A7C"/>
    <w:rsid w:val="00F95A94"/>
    <w:rsid w:val="00F95B3D"/>
    <w:rsid w:val="00F95B78"/>
    <w:rsid w:val="00F95BF0"/>
    <w:rsid w:val="00F95C0F"/>
    <w:rsid w:val="00F95C9E"/>
    <w:rsid w:val="00F95CB9"/>
    <w:rsid w:val="00F95CCE"/>
    <w:rsid w:val="00F95D42"/>
    <w:rsid w:val="00F95D4E"/>
    <w:rsid w:val="00F95D96"/>
    <w:rsid w:val="00F95DCB"/>
    <w:rsid w:val="00F95DE1"/>
    <w:rsid w:val="00F95E36"/>
    <w:rsid w:val="00F95E44"/>
    <w:rsid w:val="00F95E65"/>
    <w:rsid w:val="00F95E7C"/>
    <w:rsid w:val="00F95EA3"/>
    <w:rsid w:val="00F95EAC"/>
    <w:rsid w:val="00F95F00"/>
    <w:rsid w:val="00F95F15"/>
    <w:rsid w:val="00F95F1E"/>
    <w:rsid w:val="00F95FCD"/>
    <w:rsid w:val="00F95FD9"/>
    <w:rsid w:val="00F95FEA"/>
    <w:rsid w:val="00F9602B"/>
    <w:rsid w:val="00F9603A"/>
    <w:rsid w:val="00F96104"/>
    <w:rsid w:val="00F9613B"/>
    <w:rsid w:val="00F9615C"/>
    <w:rsid w:val="00F9615F"/>
    <w:rsid w:val="00F96175"/>
    <w:rsid w:val="00F9617E"/>
    <w:rsid w:val="00F9619A"/>
    <w:rsid w:val="00F961C4"/>
    <w:rsid w:val="00F96206"/>
    <w:rsid w:val="00F96219"/>
    <w:rsid w:val="00F9622A"/>
    <w:rsid w:val="00F9625F"/>
    <w:rsid w:val="00F962A8"/>
    <w:rsid w:val="00F96312"/>
    <w:rsid w:val="00F96319"/>
    <w:rsid w:val="00F96325"/>
    <w:rsid w:val="00F9635F"/>
    <w:rsid w:val="00F9636F"/>
    <w:rsid w:val="00F9638A"/>
    <w:rsid w:val="00F96397"/>
    <w:rsid w:val="00F963A2"/>
    <w:rsid w:val="00F963D0"/>
    <w:rsid w:val="00F963F8"/>
    <w:rsid w:val="00F96420"/>
    <w:rsid w:val="00F96428"/>
    <w:rsid w:val="00F9642A"/>
    <w:rsid w:val="00F964FF"/>
    <w:rsid w:val="00F96514"/>
    <w:rsid w:val="00F9652D"/>
    <w:rsid w:val="00F9653E"/>
    <w:rsid w:val="00F96558"/>
    <w:rsid w:val="00F9655A"/>
    <w:rsid w:val="00F9658A"/>
    <w:rsid w:val="00F965FF"/>
    <w:rsid w:val="00F96631"/>
    <w:rsid w:val="00F96661"/>
    <w:rsid w:val="00F966E0"/>
    <w:rsid w:val="00F966FB"/>
    <w:rsid w:val="00F96728"/>
    <w:rsid w:val="00F96767"/>
    <w:rsid w:val="00F967B3"/>
    <w:rsid w:val="00F967F6"/>
    <w:rsid w:val="00F96811"/>
    <w:rsid w:val="00F9684D"/>
    <w:rsid w:val="00F96865"/>
    <w:rsid w:val="00F96884"/>
    <w:rsid w:val="00F968B8"/>
    <w:rsid w:val="00F968C2"/>
    <w:rsid w:val="00F968D3"/>
    <w:rsid w:val="00F96901"/>
    <w:rsid w:val="00F9690A"/>
    <w:rsid w:val="00F96942"/>
    <w:rsid w:val="00F96979"/>
    <w:rsid w:val="00F969F1"/>
    <w:rsid w:val="00F96A83"/>
    <w:rsid w:val="00F96A92"/>
    <w:rsid w:val="00F96AD3"/>
    <w:rsid w:val="00F96B28"/>
    <w:rsid w:val="00F96B48"/>
    <w:rsid w:val="00F96B8B"/>
    <w:rsid w:val="00F96BBE"/>
    <w:rsid w:val="00F96BCA"/>
    <w:rsid w:val="00F96BDD"/>
    <w:rsid w:val="00F96BF7"/>
    <w:rsid w:val="00F96C15"/>
    <w:rsid w:val="00F96C18"/>
    <w:rsid w:val="00F96C24"/>
    <w:rsid w:val="00F96C56"/>
    <w:rsid w:val="00F96C95"/>
    <w:rsid w:val="00F96CB4"/>
    <w:rsid w:val="00F96CBF"/>
    <w:rsid w:val="00F96D1D"/>
    <w:rsid w:val="00F96D2D"/>
    <w:rsid w:val="00F96D2E"/>
    <w:rsid w:val="00F96D97"/>
    <w:rsid w:val="00F96DC4"/>
    <w:rsid w:val="00F96E1A"/>
    <w:rsid w:val="00F96E1D"/>
    <w:rsid w:val="00F96E3C"/>
    <w:rsid w:val="00F96E4D"/>
    <w:rsid w:val="00F96E54"/>
    <w:rsid w:val="00F96E6C"/>
    <w:rsid w:val="00F96E91"/>
    <w:rsid w:val="00F96EAA"/>
    <w:rsid w:val="00F96ED7"/>
    <w:rsid w:val="00F96EDA"/>
    <w:rsid w:val="00F96EE6"/>
    <w:rsid w:val="00F96EF9"/>
    <w:rsid w:val="00F96F05"/>
    <w:rsid w:val="00F96F3A"/>
    <w:rsid w:val="00F96F7E"/>
    <w:rsid w:val="00F96F80"/>
    <w:rsid w:val="00F96FA3"/>
    <w:rsid w:val="00F96FB9"/>
    <w:rsid w:val="00F96FED"/>
    <w:rsid w:val="00F97025"/>
    <w:rsid w:val="00F97036"/>
    <w:rsid w:val="00F97088"/>
    <w:rsid w:val="00F970D4"/>
    <w:rsid w:val="00F970EE"/>
    <w:rsid w:val="00F9718B"/>
    <w:rsid w:val="00F9718F"/>
    <w:rsid w:val="00F971C4"/>
    <w:rsid w:val="00F97201"/>
    <w:rsid w:val="00F9720F"/>
    <w:rsid w:val="00F9724A"/>
    <w:rsid w:val="00F9728F"/>
    <w:rsid w:val="00F972A8"/>
    <w:rsid w:val="00F972B3"/>
    <w:rsid w:val="00F972F8"/>
    <w:rsid w:val="00F972FB"/>
    <w:rsid w:val="00F97309"/>
    <w:rsid w:val="00F973D7"/>
    <w:rsid w:val="00F97415"/>
    <w:rsid w:val="00F97434"/>
    <w:rsid w:val="00F9744D"/>
    <w:rsid w:val="00F9746E"/>
    <w:rsid w:val="00F9749A"/>
    <w:rsid w:val="00F974E3"/>
    <w:rsid w:val="00F974FF"/>
    <w:rsid w:val="00F9751C"/>
    <w:rsid w:val="00F97574"/>
    <w:rsid w:val="00F975A7"/>
    <w:rsid w:val="00F975AC"/>
    <w:rsid w:val="00F975C2"/>
    <w:rsid w:val="00F97612"/>
    <w:rsid w:val="00F9767C"/>
    <w:rsid w:val="00F9768D"/>
    <w:rsid w:val="00F976D7"/>
    <w:rsid w:val="00F976E6"/>
    <w:rsid w:val="00F976F5"/>
    <w:rsid w:val="00F9771E"/>
    <w:rsid w:val="00F97766"/>
    <w:rsid w:val="00F97770"/>
    <w:rsid w:val="00F97780"/>
    <w:rsid w:val="00F9779A"/>
    <w:rsid w:val="00F977A6"/>
    <w:rsid w:val="00F977BA"/>
    <w:rsid w:val="00F97807"/>
    <w:rsid w:val="00F9782F"/>
    <w:rsid w:val="00F9784A"/>
    <w:rsid w:val="00F9784B"/>
    <w:rsid w:val="00F9785A"/>
    <w:rsid w:val="00F97862"/>
    <w:rsid w:val="00F978B3"/>
    <w:rsid w:val="00F978B6"/>
    <w:rsid w:val="00F978DD"/>
    <w:rsid w:val="00F978FE"/>
    <w:rsid w:val="00F9792F"/>
    <w:rsid w:val="00F97970"/>
    <w:rsid w:val="00F9799F"/>
    <w:rsid w:val="00F979CA"/>
    <w:rsid w:val="00F979DA"/>
    <w:rsid w:val="00F979E7"/>
    <w:rsid w:val="00F97A31"/>
    <w:rsid w:val="00F97A77"/>
    <w:rsid w:val="00F97A7C"/>
    <w:rsid w:val="00F97AD6"/>
    <w:rsid w:val="00F97AF9"/>
    <w:rsid w:val="00F97B3A"/>
    <w:rsid w:val="00F97B52"/>
    <w:rsid w:val="00F97B96"/>
    <w:rsid w:val="00F97BAA"/>
    <w:rsid w:val="00F97BCE"/>
    <w:rsid w:val="00F97BFE"/>
    <w:rsid w:val="00F97C0F"/>
    <w:rsid w:val="00F97C28"/>
    <w:rsid w:val="00F97C7A"/>
    <w:rsid w:val="00F97C95"/>
    <w:rsid w:val="00F97D26"/>
    <w:rsid w:val="00F97D29"/>
    <w:rsid w:val="00F97D53"/>
    <w:rsid w:val="00F97D74"/>
    <w:rsid w:val="00F97D93"/>
    <w:rsid w:val="00F97DB6"/>
    <w:rsid w:val="00F97DC2"/>
    <w:rsid w:val="00F97DC3"/>
    <w:rsid w:val="00F97DCF"/>
    <w:rsid w:val="00F97DE7"/>
    <w:rsid w:val="00F97DFB"/>
    <w:rsid w:val="00F97E4D"/>
    <w:rsid w:val="00F97E50"/>
    <w:rsid w:val="00F97E54"/>
    <w:rsid w:val="00F97E7A"/>
    <w:rsid w:val="00F97EDA"/>
    <w:rsid w:val="00F97EEC"/>
    <w:rsid w:val="00F97F1B"/>
    <w:rsid w:val="00F97F29"/>
    <w:rsid w:val="00F97F38"/>
    <w:rsid w:val="00F97F74"/>
    <w:rsid w:val="00F97F8E"/>
    <w:rsid w:val="00FA0009"/>
    <w:rsid w:val="00FA0026"/>
    <w:rsid w:val="00FA005B"/>
    <w:rsid w:val="00FA0086"/>
    <w:rsid w:val="00FA0094"/>
    <w:rsid w:val="00FA00AA"/>
    <w:rsid w:val="00FA00C7"/>
    <w:rsid w:val="00FA0112"/>
    <w:rsid w:val="00FA0149"/>
    <w:rsid w:val="00FA014E"/>
    <w:rsid w:val="00FA0161"/>
    <w:rsid w:val="00FA0163"/>
    <w:rsid w:val="00FA0166"/>
    <w:rsid w:val="00FA016D"/>
    <w:rsid w:val="00FA01C2"/>
    <w:rsid w:val="00FA01CA"/>
    <w:rsid w:val="00FA01E8"/>
    <w:rsid w:val="00FA0203"/>
    <w:rsid w:val="00FA023D"/>
    <w:rsid w:val="00FA024D"/>
    <w:rsid w:val="00FA0254"/>
    <w:rsid w:val="00FA0290"/>
    <w:rsid w:val="00FA0292"/>
    <w:rsid w:val="00FA0296"/>
    <w:rsid w:val="00FA029D"/>
    <w:rsid w:val="00FA02B5"/>
    <w:rsid w:val="00FA02EA"/>
    <w:rsid w:val="00FA030D"/>
    <w:rsid w:val="00FA0315"/>
    <w:rsid w:val="00FA0336"/>
    <w:rsid w:val="00FA0374"/>
    <w:rsid w:val="00FA037D"/>
    <w:rsid w:val="00FA038A"/>
    <w:rsid w:val="00FA03AA"/>
    <w:rsid w:val="00FA03B6"/>
    <w:rsid w:val="00FA03D5"/>
    <w:rsid w:val="00FA03EC"/>
    <w:rsid w:val="00FA043B"/>
    <w:rsid w:val="00FA0455"/>
    <w:rsid w:val="00FA045D"/>
    <w:rsid w:val="00FA0465"/>
    <w:rsid w:val="00FA0478"/>
    <w:rsid w:val="00FA047C"/>
    <w:rsid w:val="00FA05E3"/>
    <w:rsid w:val="00FA05FD"/>
    <w:rsid w:val="00FA0606"/>
    <w:rsid w:val="00FA0613"/>
    <w:rsid w:val="00FA065A"/>
    <w:rsid w:val="00FA0693"/>
    <w:rsid w:val="00FA06B8"/>
    <w:rsid w:val="00FA06D6"/>
    <w:rsid w:val="00FA0710"/>
    <w:rsid w:val="00FA072B"/>
    <w:rsid w:val="00FA0750"/>
    <w:rsid w:val="00FA0765"/>
    <w:rsid w:val="00FA07A0"/>
    <w:rsid w:val="00FA080B"/>
    <w:rsid w:val="00FA082E"/>
    <w:rsid w:val="00FA083E"/>
    <w:rsid w:val="00FA084D"/>
    <w:rsid w:val="00FA0886"/>
    <w:rsid w:val="00FA08E4"/>
    <w:rsid w:val="00FA0907"/>
    <w:rsid w:val="00FA0926"/>
    <w:rsid w:val="00FA0950"/>
    <w:rsid w:val="00FA0958"/>
    <w:rsid w:val="00FA099C"/>
    <w:rsid w:val="00FA09BA"/>
    <w:rsid w:val="00FA09D9"/>
    <w:rsid w:val="00FA09EE"/>
    <w:rsid w:val="00FA0A1E"/>
    <w:rsid w:val="00FA0A53"/>
    <w:rsid w:val="00FA0A60"/>
    <w:rsid w:val="00FA0A6E"/>
    <w:rsid w:val="00FA0A7A"/>
    <w:rsid w:val="00FA0A95"/>
    <w:rsid w:val="00FA0B56"/>
    <w:rsid w:val="00FA0B68"/>
    <w:rsid w:val="00FA0C01"/>
    <w:rsid w:val="00FA0C4C"/>
    <w:rsid w:val="00FA0C60"/>
    <w:rsid w:val="00FA0C86"/>
    <w:rsid w:val="00FA0C9E"/>
    <w:rsid w:val="00FA0CBE"/>
    <w:rsid w:val="00FA0CE7"/>
    <w:rsid w:val="00FA0D70"/>
    <w:rsid w:val="00FA0D86"/>
    <w:rsid w:val="00FA0D94"/>
    <w:rsid w:val="00FA0DDC"/>
    <w:rsid w:val="00FA0DF0"/>
    <w:rsid w:val="00FA0E20"/>
    <w:rsid w:val="00FA0E45"/>
    <w:rsid w:val="00FA0E4A"/>
    <w:rsid w:val="00FA0E8A"/>
    <w:rsid w:val="00FA0EC3"/>
    <w:rsid w:val="00FA0ECA"/>
    <w:rsid w:val="00FA0F01"/>
    <w:rsid w:val="00FA0F2A"/>
    <w:rsid w:val="00FA0F2F"/>
    <w:rsid w:val="00FA0F83"/>
    <w:rsid w:val="00FA0F9E"/>
    <w:rsid w:val="00FA0FBE"/>
    <w:rsid w:val="00FA0FC6"/>
    <w:rsid w:val="00FA0FCA"/>
    <w:rsid w:val="00FA1030"/>
    <w:rsid w:val="00FA10C5"/>
    <w:rsid w:val="00FA10C8"/>
    <w:rsid w:val="00FA116F"/>
    <w:rsid w:val="00FA117A"/>
    <w:rsid w:val="00FA1181"/>
    <w:rsid w:val="00FA1182"/>
    <w:rsid w:val="00FA118E"/>
    <w:rsid w:val="00FA11C9"/>
    <w:rsid w:val="00FA11DD"/>
    <w:rsid w:val="00FA1211"/>
    <w:rsid w:val="00FA1223"/>
    <w:rsid w:val="00FA1286"/>
    <w:rsid w:val="00FA132D"/>
    <w:rsid w:val="00FA1339"/>
    <w:rsid w:val="00FA135E"/>
    <w:rsid w:val="00FA13CB"/>
    <w:rsid w:val="00FA13EF"/>
    <w:rsid w:val="00FA13F7"/>
    <w:rsid w:val="00FA13FC"/>
    <w:rsid w:val="00FA1449"/>
    <w:rsid w:val="00FA1452"/>
    <w:rsid w:val="00FA14A9"/>
    <w:rsid w:val="00FA14E7"/>
    <w:rsid w:val="00FA150B"/>
    <w:rsid w:val="00FA151C"/>
    <w:rsid w:val="00FA1521"/>
    <w:rsid w:val="00FA1547"/>
    <w:rsid w:val="00FA15C7"/>
    <w:rsid w:val="00FA15E0"/>
    <w:rsid w:val="00FA15FC"/>
    <w:rsid w:val="00FA165E"/>
    <w:rsid w:val="00FA1666"/>
    <w:rsid w:val="00FA1682"/>
    <w:rsid w:val="00FA16EC"/>
    <w:rsid w:val="00FA16EE"/>
    <w:rsid w:val="00FA175E"/>
    <w:rsid w:val="00FA17C1"/>
    <w:rsid w:val="00FA17CB"/>
    <w:rsid w:val="00FA180E"/>
    <w:rsid w:val="00FA183B"/>
    <w:rsid w:val="00FA18F6"/>
    <w:rsid w:val="00FA1901"/>
    <w:rsid w:val="00FA1917"/>
    <w:rsid w:val="00FA195F"/>
    <w:rsid w:val="00FA1998"/>
    <w:rsid w:val="00FA199C"/>
    <w:rsid w:val="00FA19B9"/>
    <w:rsid w:val="00FA1A13"/>
    <w:rsid w:val="00FA1A3E"/>
    <w:rsid w:val="00FA1A53"/>
    <w:rsid w:val="00FA1A66"/>
    <w:rsid w:val="00FA1AAE"/>
    <w:rsid w:val="00FA1ADA"/>
    <w:rsid w:val="00FA1ADF"/>
    <w:rsid w:val="00FA1AE2"/>
    <w:rsid w:val="00FA1AFD"/>
    <w:rsid w:val="00FA1B0F"/>
    <w:rsid w:val="00FA1B2E"/>
    <w:rsid w:val="00FA1B5E"/>
    <w:rsid w:val="00FA1B95"/>
    <w:rsid w:val="00FA1BA4"/>
    <w:rsid w:val="00FA1C3D"/>
    <w:rsid w:val="00FA1C71"/>
    <w:rsid w:val="00FA1C9E"/>
    <w:rsid w:val="00FA1CC4"/>
    <w:rsid w:val="00FA1D17"/>
    <w:rsid w:val="00FA1D79"/>
    <w:rsid w:val="00FA1D94"/>
    <w:rsid w:val="00FA1DC2"/>
    <w:rsid w:val="00FA1E32"/>
    <w:rsid w:val="00FA1EBE"/>
    <w:rsid w:val="00FA1EC8"/>
    <w:rsid w:val="00FA1F0A"/>
    <w:rsid w:val="00FA1F1B"/>
    <w:rsid w:val="00FA1F22"/>
    <w:rsid w:val="00FA1F40"/>
    <w:rsid w:val="00FA200E"/>
    <w:rsid w:val="00FA2024"/>
    <w:rsid w:val="00FA2029"/>
    <w:rsid w:val="00FA2086"/>
    <w:rsid w:val="00FA208D"/>
    <w:rsid w:val="00FA20A0"/>
    <w:rsid w:val="00FA20C3"/>
    <w:rsid w:val="00FA20DA"/>
    <w:rsid w:val="00FA20E8"/>
    <w:rsid w:val="00FA2114"/>
    <w:rsid w:val="00FA2121"/>
    <w:rsid w:val="00FA2139"/>
    <w:rsid w:val="00FA213F"/>
    <w:rsid w:val="00FA2181"/>
    <w:rsid w:val="00FA21B8"/>
    <w:rsid w:val="00FA220D"/>
    <w:rsid w:val="00FA2216"/>
    <w:rsid w:val="00FA2221"/>
    <w:rsid w:val="00FA2225"/>
    <w:rsid w:val="00FA2249"/>
    <w:rsid w:val="00FA2265"/>
    <w:rsid w:val="00FA2279"/>
    <w:rsid w:val="00FA227C"/>
    <w:rsid w:val="00FA22A3"/>
    <w:rsid w:val="00FA22B4"/>
    <w:rsid w:val="00FA22CE"/>
    <w:rsid w:val="00FA22ED"/>
    <w:rsid w:val="00FA2316"/>
    <w:rsid w:val="00FA235A"/>
    <w:rsid w:val="00FA2379"/>
    <w:rsid w:val="00FA2382"/>
    <w:rsid w:val="00FA2393"/>
    <w:rsid w:val="00FA2398"/>
    <w:rsid w:val="00FA23E9"/>
    <w:rsid w:val="00FA2406"/>
    <w:rsid w:val="00FA241E"/>
    <w:rsid w:val="00FA244D"/>
    <w:rsid w:val="00FA2472"/>
    <w:rsid w:val="00FA247C"/>
    <w:rsid w:val="00FA2482"/>
    <w:rsid w:val="00FA249A"/>
    <w:rsid w:val="00FA24E4"/>
    <w:rsid w:val="00FA24EB"/>
    <w:rsid w:val="00FA25AE"/>
    <w:rsid w:val="00FA25B1"/>
    <w:rsid w:val="00FA25B5"/>
    <w:rsid w:val="00FA25C0"/>
    <w:rsid w:val="00FA2649"/>
    <w:rsid w:val="00FA2655"/>
    <w:rsid w:val="00FA265C"/>
    <w:rsid w:val="00FA2686"/>
    <w:rsid w:val="00FA268C"/>
    <w:rsid w:val="00FA26D0"/>
    <w:rsid w:val="00FA26DA"/>
    <w:rsid w:val="00FA26FA"/>
    <w:rsid w:val="00FA2755"/>
    <w:rsid w:val="00FA2761"/>
    <w:rsid w:val="00FA276E"/>
    <w:rsid w:val="00FA277C"/>
    <w:rsid w:val="00FA27A2"/>
    <w:rsid w:val="00FA27A3"/>
    <w:rsid w:val="00FA27AC"/>
    <w:rsid w:val="00FA2803"/>
    <w:rsid w:val="00FA2821"/>
    <w:rsid w:val="00FA282B"/>
    <w:rsid w:val="00FA28BD"/>
    <w:rsid w:val="00FA2945"/>
    <w:rsid w:val="00FA2946"/>
    <w:rsid w:val="00FA2949"/>
    <w:rsid w:val="00FA299A"/>
    <w:rsid w:val="00FA29A3"/>
    <w:rsid w:val="00FA29C8"/>
    <w:rsid w:val="00FA2A3E"/>
    <w:rsid w:val="00FA2A57"/>
    <w:rsid w:val="00FA2A7E"/>
    <w:rsid w:val="00FA2A97"/>
    <w:rsid w:val="00FA2ADF"/>
    <w:rsid w:val="00FA2B2A"/>
    <w:rsid w:val="00FA2B52"/>
    <w:rsid w:val="00FA2B67"/>
    <w:rsid w:val="00FA2B8A"/>
    <w:rsid w:val="00FA2C09"/>
    <w:rsid w:val="00FA2C34"/>
    <w:rsid w:val="00FA2C38"/>
    <w:rsid w:val="00FA2C4A"/>
    <w:rsid w:val="00FA2C5F"/>
    <w:rsid w:val="00FA2C6B"/>
    <w:rsid w:val="00FA2CAC"/>
    <w:rsid w:val="00FA2CB1"/>
    <w:rsid w:val="00FA2CDE"/>
    <w:rsid w:val="00FA2CF7"/>
    <w:rsid w:val="00FA2D01"/>
    <w:rsid w:val="00FA2D06"/>
    <w:rsid w:val="00FA2D08"/>
    <w:rsid w:val="00FA2D1C"/>
    <w:rsid w:val="00FA2D28"/>
    <w:rsid w:val="00FA2D62"/>
    <w:rsid w:val="00FA2D96"/>
    <w:rsid w:val="00FA2DA3"/>
    <w:rsid w:val="00FA2E35"/>
    <w:rsid w:val="00FA2E85"/>
    <w:rsid w:val="00FA2E93"/>
    <w:rsid w:val="00FA2E99"/>
    <w:rsid w:val="00FA2EAD"/>
    <w:rsid w:val="00FA2EBB"/>
    <w:rsid w:val="00FA2F0B"/>
    <w:rsid w:val="00FA2F17"/>
    <w:rsid w:val="00FA2F53"/>
    <w:rsid w:val="00FA3000"/>
    <w:rsid w:val="00FA304A"/>
    <w:rsid w:val="00FA3063"/>
    <w:rsid w:val="00FA3067"/>
    <w:rsid w:val="00FA3091"/>
    <w:rsid w:val="00FA30B4"/>
    <w:rsid w:val="00FA30F6"/>
    <w:rsid w:val="00FA30FC"/>
    <w:rsid w:val="00FA316E"/>
    <w:rsid w:val="00FA31A9"/>
    <w:rsid w:val="00FA31AD"/>
    <w:rsid w:val="00FA31D8"/>
    <w:rsid w:val="00FA31EC"/>
    <w:rsid w:val="00FA3222"/>
    <w:rsid w:val="00FA3240"/>
    <w:rsid w:val="00FA3279"/>
    <w:rsid w:val="00FA3289"/>
    <w:rsid w:val="00FA3370"/>
    <w:rsid w:val="00FA3386"/>
    <w:rsid w:val="00FA33BF"/>
    <w:rsid w:val="00FA345C"/>
    <w:rsid w:val="00FA345F"/>
    <w:rsid w:val="00FA3464"/>
    <w:rsid w:val="00FA3465"/>
    <w:rsid w:val="00FA3466"/>
    <w:rsid w:val="00FA348D"/>
    <w:rsid w:val="00FA34A0"/>
    <w:rsid w:val="00FA34A9"/>
    <w:rsid w:val="00FA34BF"/>
    <w:rsid w:val="00FA3509"/>
    <w:rsid w:val="00FA35C9"/>
    <w:rsid w:val="00FA35FE"/>
    <w:rsid w:val="00FA3604"/>
    <w:rsid w:val="00FA3643"/>
    <w:rsid w:val="00FA368A"/>
    <w:rsid w:val="00FA368B"/>
    <w:rsid w:val="00FA36B5"/>
    <w:rsid w:val="00FA36C7"/>
    <w:rsid w:val="00FA36CB"/>
    <w:rsid w:val="00FA36DC"/>
    <w:rsid w:val="00FA371F"/>
    <w:rsid w:val="00FA3787"/>
    <w:rsid w:val="00FA37C8"/>
    <w:rsid w:val="00FA37D3"/>
    <w:rsid w:val="00FA37DC"/>
    <w:rsid w:val="00FA37E8"/>
    <w:rsid w:val="00FA3861"/>
    <w:rsid w:val="00FA3868"/>
    <w:rsid w:val="00FA3887"/>
    <w:rsid w:val="00FA389B"/>
    <w:rsid w:val="00FA38AA"/>
    <w:rsid w:val="00FA38BF"/>
    <w:rsid w:val="00FA38C0"/>
    <w:rsid w:val="00FA38EC"/>
    <w:rsid w:val="00FA393C"/>
    <w:rsid w:val="00FA3989"/>
    <w:rsid w:val="00FA398B"/>
    <w:rsid w:val="00FA3A25"/>
    <w:rsid w:val="00FA3AA9"/>
    <w:rsid w:val="00FA3B52"/>
    <w:rsid w:val="00FA3B6A"/>
    <w:rsid w:val="00FA3B7C"/>
    <w:rsid w:val="00FA3B96"/>
    <w:rsid w:val="00FA3B9F"/>
    <w:rsid w:val="00FA3BB8"/>
    <w:rsid w:val="00FA3BBA"/>
    <w:rsid w:val="00FA3BC7"/>
    <w:rsid w:val="00FA3BD0"/>
    <w:rsid w:val="00FA3BDD"/>
    <w:rsid w:val="00FA3BDF"/>
    <w:rsid w:val="00FA3BEF"/>
    <w:rsid w:val="00FA3BF0"/>
    <w:rsid w:val="00FA3C4A"/>
    <w:rsid w:val="00FA3C4B"/>
    <w:rsid w:val="00FA3C7F"/>
    <w:rsid w:val="00FA3C90"/>
    <w:rsid w:val="00FA3CAC"/>
    <w:rsid w:val="00FA3CE7"/>
    <w:rsid w:val="00FA3CF8"/>
    <w:rsid w:val="00FA3D28"/>
    <w:rsid w:val="00FA3D43"/>
    <w:rsid w:val="00FA3DAC"/>
    <w:rsid w:val="00FA3DAE"/>
    <w:rsid w:val="00FA3DCD"/>
    <w:rsid w:val="00FA3DD1"/>
    <w:rsid w:val="00FA3DEE"/>
    <w:rsid w:val="00FA3E65"/>
    <w:rsid w:val="00FA3EC6"/>
    <w:rsid w:val="00FA3ED1"/>
    <w:rsid w:val="00FA3EE7"/>
    <w:rsid w:val="00FA3EF3"/>
    <w:rsid w:val="00FA3F1F"/>
    <w:rsid w:val="00FA3F25"/>
    <w:rsid w:val="00FA3FB3"/>
    <w:rsid w:val="00FA4002"/>
    <w:rsid w:val="00FA402D"/>
    <w:rsid w:val="00FA4038"/>
    <w:rsid w:val="00FA4049"/>
    <w:rsid w:val="00FA407A"/>
    <w:rsid w:val="00FA40AA"/>
    <w:rsid w:val="00FA40F9"/>
    <w:rsid w:val="00FA4104"/>
    <w:rsid w:val="00FA415A"/>
    <w:rsid w:val="00FA417C"/>
    <w:rsid w:val="00FA4189"/>
    <w:rsid w:val="00FA41DE"/>
    <w:rsid w:val="00FA420A"/>
    <w:rsid w:val="00FA420F"/>
    <w:rsid w:val="00FA424B"/>
    <w:rsid w:val="00FA4254"/>
    <w:rsid w:val="00FA429C"/>
    <w:rsid w:val="00FA42B9"/>
    <w:rsid w:val="00FA42F5"/>
    <w:rsid w:val="00FA4300"/>
    <w:rsid w:val="00FA435F"/>
    <w:rsid w:val="00FA4380"/>
    <w:rsid w:val="00FA43C3"/>
    <w:rsid w:val="00FA43C8"/>
    <w:rsid w:val="00FA43DC"/>
    <w:rsid w:val="00FA441A"/>
    <w:rsid w:val="00FA4437"/>
    <w:rsid w:val="00FA449C"/>
    <w:rsid w:val="00FA44A5"/>
    <w:rsid w:val="00FA44A7"/>
    <w:rsid w:val="00FA44C5"/>
    <w:rsid w:val="00FA4506"/>
    <w:rsid w:val="00FA459E"/>
    <w:rsid w:val="00FA45A0"/>
    <w:rsid w:val="00FA45E1"/>
    <w:rsid w:val="00FA4667"/>
    <w:rsid w:val="00FA4690"/>
    <w:rsid w:val="00FA4712"/>
    <w:rsid w:val="00FA472B"/>
    <w:rsid w:val="00FA476E"/>
    <w:rsid w:val="00FA478A"/>
    <w:rsid w:val="00FA479D"/>
    <w:rsid w:val="00FA47B9"/>
    <w:rsid w:val="00FA47D0"/>
    <w:rsid w:val="00FA4814"/>
    <w:rsid w:val="00FA4824"/>
    <w:rsid w:val="00FA482B"/>
    <w:rsid w:val="00FA4838"/>
    <w:rsid w:val="00FA4892"/>
    <w:rsid w:val="00FA48DC"/>
    <w:rsid w:val="00FA48E0"/>
    <w:rsid w:val="00FA4965"/>
    <w:rsid w:val="00FA497C"/>
    <w:rsid w:val="00FA49B3"/>
    <w:rsid w:val="00FA49D9"/>
    <w:rsid w:val="00FA49DC"/>
    <w:rsid w:val="00FA4A42"/>
    <w:rsid w:val="00FA4A5F"/>
    <w:rsid w:val="00FA4A73"/>
    <w:rsid w:val="00FA4AEB"/>
    <w:rsid w:val="00FA4B14"/>
    <w:rsid w:val="00FA4B27"/>
    <w:rsid w:val="00FA4B49"/>
    <w:rsid w:val="00FA4C4E"/>
    <w:rsid w:val="00FA4C63"/>
    <w:rsid w:val="00FA4C91"/>
    <w:rsid w:val="00FA4CBF"/>
    <w:rsid w:val="00FA4CCF"/>
    <w:rsid w:val="00FA4CD0"/>
    <w:rsid w:val="00FA4D0E"/>
    <w:rsid w:val="00FA4D11"/>
    <w:rsid w:val="00FA4D3A"/>
    <w:rsid w:val="00FA4DA4"/>
    <w:rsid w:val="00FA4DD7"/>
    <w:rsid w:val="00FA4E50"/>
    <w:rsid w:val="00FA4E7B"/>
    <w:rsid w:val="00FA4E91"/>
    <w:rsid w:val="00FA4EBC"/>
    <w:rsid w:val="00FA4EC2"/>
    <w:rsid w:val="00FA4ED4"/>
    <w:rsid w:val="00FA4EEE"/>
    <w:rsid w:val="00FA4F19"/>
    <w:rsid w:val="00FA4F1E"/>
    <w:rsid w:val="00FA4F24"/>
    <w:rsid w:val="00FA4F38"/>
    <w:rsid w:val="00FA4F7D"/>
    <w:rsid w:val="00FA4FE6"/>
    <w:rsid w:val="00FA4FFF"/>
    <w:rsid w:val="00FA5006"/>
    <w:rsid w:val="00FA5028"/>
    <w:rsid w:val="00FA5073"/>
    <w:rsid w:val="00FA507F"/>
    <w:rsid w:val="00FA50DE"/>
    <w:rsid w:val="00FA50F1"/>
    <w:rsid w:val="00FA5127"/>
    <w:rsid w:val="00FA5134"/>
    <w:rsid w:val="00FA5187"/>
    <w:rsid w:val="00FA5192"/>
    <w:rsid w:val="00FA51E1"/>
    <w:rsid w:val="00FA520F"/>
    <w:rsid w:val="00FA5235"/>
    <w:rsid w:val="00FA523B"/>
    <w:rsid w:val="00FA5262"/>
    <w:rsid w:val="00FA52A2"/>
    <w:rsid w:val="00FA52C7"/>
    <w:rsid w:val="00FA52E0"/>
    <w:rsid w:val="00FA5313"/>
    <w:rsid w:val="00FA5345"/>
    <w:rsid w:val="00FA535B"/>
    <w:rsid w:val="00FA5392"/>
    <w:rsid w:val="00FA53E0"/>
    <w:rsid w:val="00FA5401"/>
    <w:rsid w:val="00FA5431"/>
    <w:rsid w:val="00FA5439"/>
    <w:rsid w:val="00FA5535"/>
    <w:rsid w:val="00FA5577"/>
    <w:rsid w:val="00FA557C"/>
    <w:rsid w:val="00FA55D1"/>
    <w:rsid w:val="00FA55DB"/>
    <w:rsid w:val="00FA55ED"/>
    <w:rsid w:val="00FA55F8"/>
    <w:rsid w:val="00FA560B"/>
    <w:rsid w:val="00FA5610"/>
    <w:rsid w:val="00FA5695"/>
    <w:rsid w:val="00FA5698"/>
    <w:rsid w:val="00FA56C0"/>
    <w:rsid w:val="00FA56DC"/>
    <w:rsid w:val="00FA56FF"/>
    <w:rsid w:val="00FA5719"/>
    <w:rsid w:val="00FA578D"/>
    <w:rsid w:val="00FA57FE"/>
    <w:rsid w:val="00FA5806"/>
    <w:rsid w:val="00FA5817"/>
    <w:rsid w:val="00FA5898"/>
    <w:rsid w:val="00FA58AD"/>
    <w:rsid w:val="00FA58CA"/>
    <w:rsid w:val="00FA591D"/>
    <w:rsid w:val="00FA5942"/>
    <w:rsid w:val="00FA5945"/>
    <w:rsid w:val="00FA5947"/>
    <w:rsid w:val="00FA595E"/>
    <w:rsid w:val="00FA5985"/>
    <w:rsid w:val="00FA598A"/>
    <w:rsid w:val="00FA59CF"/>
    <w:rsid w:val="00FA59D2"/>
    <w:rsid w:val="00FA5A09"/>
    <w:rsid w:val="00FA5A23"/>
    <w:rsid w:val="00FA5A24"/>
    <w:rsid w:val="00FA5A62"/>
    <w:rsid w:val="00FA5A81"/>
    <w:rsid w:val="00FA5AB3"/>
    <w:rsid w:val="00FA5ADD"/>
    <w:rsid w:val="00FA5B18"/>
    <w:rsid w:val="00FA5B1A"/>
    <w:rsid w:val="00FA5B1B"/>
    <w:rsid w:val="00FA5B32"/>
    <w:rsid w:val="00FA5B84"/>
    <w:rsid w:val="00FA5B8C"/>
    <w:rsid w:val="00FA5C6B"/>
    <w:rsid w:val="00FA5C6C"/>
    <w:rsid w:val="00FA5C7B"/>
    <w:rsid w:val="00FA5C8C"/>
    <w:rsid w:val="00FA5C92"/>
    <w:rsid w:val="00FA5CAB"/>
    <w:rsid w:val="00FA5D0A"/>
    <w:rsid w:val="00FA5D4A"/>
    <w:rsid w:val="00FA5D9D"/>
    <w:rsid w:val="00FA5E32"/>
    <w:rsid w:val="00FA5E6E"/>
    <w:rsid w:val="00FA5EC4"/>
    <w:rsid w:val="00FA5ED6"/>
    <w:rsid w:val="00FA5F23"/>
    <w:rsid w:val="00FA5F99"/>
    <w:rsid w:val="00FA5FD4"/>
    <w:rsid w:val="00FA601B"/>
    <w:rsid w:val="00FA602F"/>
    <w:rsid w:val="00FA604A"/>
    <w:rsid w:val="00FA604C"/>
    <w:rsid w:val="00FA60E3"/>
    <w:rsid w:val="00FA615F"/>
    <w:rsid w:val="00FA6185"/>
    <w:rsid w:val="00FA61A0"/>
    <w:rsid w:val="00FA61DB"/>
    <w:rsid w:val="00FA61EE"/>
    <w:rsid w:val="00FA61F3"/>
    <w:rsid w:val="00FA61F8"/>
    <w:rsid w:val="00FA6202"/>
    <w:rsid w:val="00FA621C"/>
    <w:rsid w:val="00FA6224"/>
    <w:rsid w:val="00FA6255"/>
    <w:rsid w:val="00FA629C"/>
    <w:rsid w:val="00FA62BF"/>
    <w:rsid w:val="00FA62CE"/>
    <w:rsid w:val="00FA6336"/>
    <w:rsid w:val="00FA6348"/>
    <w:rsid w:val="00FA6360"/>
    <w:rsid w:val="00FA63A7"/>
    <w:rsid w:val="00FA63AE"/>
    <w:rsid w:val="00FA63BF"/>
    <w:rsid w:val="00FA63E2"/>
    <w:rsid w:val="00FA6421"/>
    <w:rsid w:val="00FA64EC"/>
    <w:rsid w:val="00FA655B"/>
    <w:rsid w:val="00FA65B8"/>
    <w:rsid w:val="00FA65BC"/>
    <w:rsid w:val="00FA65E3"/>
    <w:rsid w:val="00FA65EC"/>
    <w:rsid w:val="00FA6635"/>
    <w:rsid w:val="00FA6657"/>
    <w:rsid w:val="00FA6658"/>
    <w:rsid w:val="00FA66BC"/>
    <w:rsid w:val="00FA66C5"/>
    <w:rsid w:val="00FA66F7"/>
    <w:rsid w:val="00FA672B"/>
    <w:rsid w:val="00FA675E"/>
    <w:rsid w:val="00FA6760"/>
    <w:rsid w:val="00FA6768"/>
    <w:rsid w:val="00FA678E"/>
    <w:rsid w:val="00FA67BC"/>
    <w:rsid w:val="00FA67CC"/>
    <w:rsid w:val="00FA6835"/>
    <w:rsid w:val="00FA6839"/>
    <w:rsid w:val="00FA6845"/>
    <w:rsid w:val="00FA685E"/>
    <w:rsid w:val="00FA6870"/>
    <w:rsid w:val="00FA68D1"/>
    <w:rsid w:val="00FA68E6"/>
    <w:rsid w:val="00FA68F7"/>
    <w:rsid w:val="00FA68FB"/>
    <w:rsid w:val="00FA6942"/>
    <w:rsid w:val="00FA697D"/>
    <w:rsid w:val="00FA6980"/>
    <w:rsid w:val="00FA69CA"/>
    <w:rsid w:val="00FA69E1"/>
    <w:rsid w:val="00FA6A30"/>
    <w:rsid w:val="00FA6A71"/>
    <w:rsid w:val="00FA6ADB"/>
    <w:rsid w:val="00FA6ADD"/>
    <w:rsid w:val="00FA6B58"/>
    <w:rsid w:val="00FA6BB1"/>
    <w:rsid w:val="00FA6C22"/>
    <w:rsid w:val="00FA6C28"/>
    <w:rsid w:val="00FA6C51"/>
    <w:rsid w:val="00FA6CCF"/>
    <w:rsid w:val="00FA6CD4"/>
    <w:rsid w:val="00FA6D44"/>
    <w:rsid w:val="00FA6D7B"/>
    <w:rsid w:val="00FA6DBA"/>
    <w:rsid w:val="00FA6DCF"/>
    <w:rsid w:val="00FA6DED"/>
    <w:rsid w:val="00FA6EA7"/>
    <w:rsid w:val="00FA6F13"/>
    <w:rsid w:val="00FA6F1F"/>
    <w:rsid w:val="00FA6F4F"/>
    <w:rsid w:val="00FA6F55"/>
    <w:rsid w:val="00FA6F7D"/>
    <w:rsid w:val="00FA6F9B"/>
    <w:rsid w:val="00FA6F9C"/>
    <w:rsid w:val="00FA7001"/>
    <w:rsid w:val="00FA7042"/>
    <w:rsid w:val="00FA704D"/>
    <w:rsid w:val="00FA704F"/>
    <w:rsid w:val="00FA7077"/>
    <w:rsid w:val="00FA70A7"/>
    <w:rsid w:val="00FA70A9"/>
    <w:rsid w:val="00FA70E1"/>
    <w:rsid w:val="00FA7109"/>
    <w:rsid w:val="00FA713A"/>
    <w:rsid w:val="00FA7167"/>
    <w:rsid w:val="00FA716D"/>
    <w:rsid w:val="00FA71A2"/>
    <w:rsid w:val="00FA71AA"/>
    <w:rsid w:val="00FA7204"/>
    <w:rsid w:val="00FA7220"/>
    <w:rsid w:val="00FA723D"/>
    <w:rsid w:val="00FA726B"/>
    <w:rsid w:val="00FA729A"/>
    <w:rsid w:val="00FA729E"/>
    <w:rsid w:val="00FA72AA"/>
    <w:rsid w:val="00FA72DC"/>
    <w:rsid w:val="00FA7310"/>
    <w:rsid w:val="00FA7327"/>
    <w:rsid w:val="00FA7328"/>
    <w:rsid w:val="00FA733C"/>
    <w:rsid w:val="00FA7347"/>
    <w:rsid w:val="00FA734A"/>
    <w:rsid w:val="00FA737F"/>
    <w:rsid w:val="00FA73FC"/>
    <w:rsid w:val="00FA7410"/>
    <w:rsid w:val="00FA7457"/>
    <w:rsid w:val="00FA74B9"/>
    <w:rsid w:val="00FA74F1"/>
    <w:rsid w:val="00FA74F5"/>
    <w:rsid w:val="00FA7537"/>
    <w:rsid w:val="00FA7564"/>
    <w:rsid w:val="00FA7581"/>
    <w:rsid w:val="00FA758D"/>
    <w:rsid w:val="00FA75B3"/>
    <w:rsid w:val="00FA765F"/>
    <w:rsid w:val="00FA766C"/>
    <w:rsid w:val="00FA7685"/>
    <w:rsid w:val="00FA769C"/>
    <w:rsid w:val="00FA76A6"/>
    <w:rsid w:val="00FA76A9"/>
    <w:rsid w:val="00FA7705"/>
    <w:rsid w:val="00FA7708"/>
    <w:rsid w:val="00FA771A"/>
    <w:rsid w:val="00FA7745"/>
    <w:rsid w:val="00FA7768"/>
    <w:rsid w:val="00FA77B0"/>
    <w:rsid w:val="00FA77CD"/>
    <w:rsid w:val="00FA77FA"/>
    <w:rsid w:val="00FA7805"/>
    <w:rsid w:val="00FA7825"/>
    <w:rsid w:val="00FA7860"/>
    <w:rsid w:val="00FA7885"/>
    <w:rsid w:val="00FA78A1"/>
    <w:rsid w:val="00FA78A9"/>
    <w:rsid w:val="00FA78E3"/>
    <w:rsid w:val="00FA7909"/>
    <w:rsid w:val="00FA7925"/>
    <w:rsid w:val="00FA79DD"/>
    <w:rsid w:val="00FA79F5"/>
    <w:rsid w:val="00FA7A06"/>
    <w:rsid w:val="00FA7A50"/>
    <w:rsid w:val="00FA7A94"/>
    <w:rsid w:val="00FA7AA0"/>
    <w:rsid w:val="00FA7ACD"/>
    <w:rsid w:val="00FA7AE0"/>
    <w:rsid w:val="00FA7AEE"/>
    <w:rsid w:val="00FA7B0D"/>
    <w:rsid w:val="00FA7B0F"/>
    <w:rsid w:val="00FA7B36"/>
    <w:rsid w:val="00FA7B6E"/>
    <w:rsid w:val="00FA7BB0"/>
    <w:rsid w:val="00FA7C51"/>
    <w:rsid w:val="00FA7CA1"/>
    <w:rsid w:val="00FA7CA2"/>
    <w:rsid w:val="00FA7D0D"/>
    <w:rsid w:val="00FA7D0F"/>
    <w:rsid w:val="00FA7D14"/>
    <w:rsid w:val="00FA7D72"/>
    <w:rsid w:val="00FA7DB4"/>
    <w:rsid w:val="00FA7E0A"/>
    <w:rsid w:val="00FA7E30"/>
    <w:rsid w:val="00FA7E35"/>
    <w:rsid w:val="00FA7E65"/>
    <w:rsid w:val="00FA7EA8"/>
    <w:rsid w:val="00FA7EBB"/>
    <w:rsid w:val="00FA7EBD"/>
    <w:rsid w:val="00FA7EE9"/>
    <w:rsid w:val="00FA7F03"/>
    <w:rsid w:val="00FA7F0B"/>
    <w:rsid w:val="00FA7F82"/>
    <w:rsid w:val="00FA7F90"/>
    <w:rsid w:val="00FA7FD1"/>
    <w:rsid w:val="00FB0024"/>
    <w:rsid w:val="00FB003E"/>
    <w:rsid w:val="00FB0044"/>
    <w:rsid w:val="00FB0057"/>
    <w:rsid w:val="00FB00B5"/>
    <w:rsid w:val="00FB00BF"/>
    <w:rsid w:val="00FB00FE"/>
    <w:rsid w:val="00FB0105"/>
    <w:rsid w:val="00FB012B"/>
    <w:rsid w:val="00FB0149"/>
    <w:rsid w:val="00FB015D"/>
    <w:rsid w:val="00FB01A8"/>
    <w:rsid w:val="00FB01BC"/>
    <w:rsid w:val="00FB01E3"/>
    <w:rsid w:val="00FB0259"/>
    <w:rsid w:val="00FB0290"/>
    <w:rsid w:val="00FB029D"/>
    <w:rsid w:val="00FB02B8"/>
    <w:rsid w:val="00FB02F6"/>
    <w:rsid w:val="00FB02F7"/>
    <w:rsid w:val="00FB0310"/>
    <w:rsid w:val="00FB0377"/>
    <w:rsid w:val="00FB03AD"/>
    <w:rsid w:val="00FB03E4"/>
    <w:rsid w:val="00FB03EC"/>
    <w:rsid w:val="00FB0425"/>
    <w:rsid w:val="00FB045A"/>
    <w:rsid w:val="00FB0474"/>
    <w:rsid w:val="00FB0495"/>
    <w:rsid w:val="00FB04DA"/>
    <w:rsid w:val="00FB04EC"/>
    <w:rsid w:val="00FB04F2"/>
    <w:rsid w:val="00FB04FD"/>
    <w:rsid w:val="00FB051D"/>
    <w:rsid w:val="00FB055A"/>
    <w:rsid w:val="00FB05D7"/>
    <w:rsid w:val="00FB05EE"/>
    <w:rsid w:val="00FB0605"/>
    <w:rsid w:val="00FB0609"/>
    <w:rsid w:val="00FB0634"/>
    <w:rsid w:val="00FB065F"/>
    <w:rsid w:val="00FB069A"/>
    <w:rsid w:val="00FB069E"/>
    <w:rsid w:val="00FB06B8"/>
    <w:rsid w:val="00FB06C8"/>
    <w:rsid w:val="00FB06F8"/>
    <w:rsid w:val="00FB0718"/>
    <w:rsid w:val="00FB0721"/>
    <w:rsid w:val="00FB074C"/>
    <w:rsid w:val="00FB07D5"/>
    <w:rsid w:val="00FB080C"/>
    <w:rsid w:val="00FB0893"/>
    <w:rsid w:val="00FB08BE"/>
    <w:rsid w:val="00FB08DC"/>
    <w:rsid w:val="00FB090B"/>
    <w:rsid w:val="00FB094D"/>
    <w:rsid w:val="00FB0950"/>
    <w:rsid w:val="00FB095A"/>
    <w:rsid w:val="00FB09B7"/>
    <w:rsid w:val="00FB09C4"/>
    <w:rsid w:val="00FB0A35"/>
    <w:rsid w:val="00FB0A66"/>
    <w:rsid w:val="00FB0AC0"/>
    <w:rsid w:val="00FB0B11"/>
    <w:rsid w:val="00FB0B34"/>
    <w:rsid w:val="00FB0B7F"/>
    <w:rsid w:val="00FB0BC4"/>
    <w:rsid w:val="00FB0BDB"/>
    <w:rsid w:val="00FB0C04"/>
    <w:rsid w:val="00FB0C09"/>
    <w:rsid w:val="00FB0C5B"/>
    <w:rsid w:val="00FB0C64"/>
    <w:rsid w:val="00FB0CEA"/>
    <w:rsid w:val="00FB0CF5"/>
    <w:rsid w:val="00FB0D37"/>
    <w:rsid w:val="00FB0D5E"/>
    <w:rsid w:val="00FB0D99"/>
    <w:rsid w:val="00FB0DF6"/>
    <w:rsid w:val="00FB0E00"/>
    <w:rsid w:val="00FB0E04"/>
    <w:rsid w:val="00FB0E0A"/>
    <w:rsid w:val="00FB0E64"/>
    <w:rsid w:val="00FB0E77"/>
    <w:rsid w:val="00FB0E79"/>
    <w:rsid w:val="00FB0E7A"/>
    <w:rsid w:val="00FB0E82"/>
    <w:rsid w:val="00FB0E8D"/>
    <w:rsid w:val="00FB0EA8"/>
    <w:rsid w:val="00FB0EAA"/>
    <w:rsid w:val="00FB0EC7"/>
    <w:rsid w:val="00FB0EE9"/>
    <w:rsid w:val="00FB0F1B"/>
    <w:rsid w:val="00FB0F1D"/>
    <w:rsid w:val="00FB0F3D"/>
    <w:rsid w:val="00FB0F78"/>
    <w:rsid w:val="00FB0F8A"/>
    <w:rsid w:val="00FB0FB0"/>
    <w:rsid w:val="00FB0FE3"/>
    <w:rsid w:val="00FB106A"/>
    <w:rsid w:val="00FB1088"/>
    <w:rsid w:val="00FB10B2"/>
    <w:rsid w:val="00FB112E"/>
    <w:rsid w:val="00FB11CA"/>
    <w:rsid w:val="00FB11DB"/>
    <w:rsid w:val="00FB11DE"/>
    <w:rsid w:val="00FB123D"/>
    <w:rsid w:val="00FB129F"/>
    <w:rsid w:val="00FB1337"/>
    <w:rsid w:val="00FB1363"/>
    <w:rsid w:val="00FB139B"/>
    <w:rsid w:val="00FB13B6"/>
    <w:rsid w:val="00FB13EC"/>
    <w:rsid w:val="00FB13ED"/>
    <w:rsid w:val="00FB1436"/>
    <w:rsid w:val="00FB14B5"/>
    <w:rsid w:val="00FB14B7"/>
    <w:rsid w:val="00FB14B9"/>
    <w:rsid w:val="00FB14C6"/>
    <w:rsid w:val="00FB14CF"/>
    <w:rsid w:val="00FB1532"/>
    <w:rsid w:val="00FB1571"/>
    <w:rsid w:val="00FB1602"/>
    <w:rsid w:val="00FB1616"/>
    <w:rsid w:val="00FB1638"/>
    <w:rsid w:val="00FB168D"/>
    <w:rsid w:val="00FB1696"/>
    <w:rsid w:val="00FB16E4"/>
    <w:rsid w:val="00FB16E9"/>
    <w:rsid w:val="00FB1726"/>
    <w:rsid w:val="00FB172E"/>
    <w:rsid w:val="00FB175D"/>
    <w:rsid w:val="00FB1765"/>
    <w:rsid w:val="00FB1772"/>
    <w:rsid w:val="00FB177F"/>
    <w:rsid w:val="00FB178C"/>
    <w:rsid w:val="00FB17A6"/>
    <w:rsid w:val="00FB17FE"/>
    <w:rsid w:val="00FB1866"/>
    <w:rsid w:val="00FB1877"/>
    <w:rsid w:val="00FB18E1"/>
    <w:rsid w:val="00FB18EB"/>
    <w:rsid w:val="00FB192C"/>
    <w:rsid w:val="00FB1934"/>
    <w:rsid w:val="00FB1993"/>
    <w:rsid w:val="00FB19DA"/>
    <w:rsid w:val="00FB1A3E"/>
    <w:rsid w:val="00FB1A6A"/>
    <w:rsid w:val="00FB1A72"/>
    <w:rsid w:val="00FB1AB3"/>
    <w:rsid w:val="00FB1ADE"/>
    <w:rsid w:val="00FB1B85"/>
    <w:rsid w:val="00FB1BA6"/>
    <w:rsid w:val="00FB1BB4"/>
    <w:rsid w:val="00FB1BCC"/>
    <w:rsid w:val="00FB1C27"/>
    <w:rsid w:val="00FB1C2C"/>
    <w:rsid w:val="00FB1C36"/>
    <w:rsid w:val="00FB1D02"/>
    <w:rsid w:val="00FB1D2A"/>
    <w:rsid w:val="00FB1D4B"/>
    <w:rsid w:val="00FB1DB6"/>
    <w:rsid w:val="00FB1DF5"/>
    <w:rsid w:val="00FB1E1F"/>
    <w:rsid w:val="00FB1E46"/>
    <w:rsid w:val="00FB1EAE"/>
    <w:rsid w:val="00FB1ECC"/>
    <w:rsid w:val="00FB1F05"/>
    <w:rsid w:val="00FB2094"/>
    <w:rsid w:val="00FB20A4"/>
    <w:rsid w:val="00FB20DD"/>
    <w:rsid w:val="00FB2108"/>
    <w:rsid w:val="00FB216A"/>
    <w:rsid w:val="00FB2185"/>
    <w:rsid w:val="00FB21A9"/>
    <w:rsid w:val="00FB21AD"/>
    <w:rsid w:val="00FB21E2"/>
    <w:rsid w:val="00FB220F"/>
    <w:rsid w:val="00FB2232"/>
    <w:rsid w:val="00FB2238"/>
    <w:rsid w:val="00FB2283"/>
    <w:rsid w:val="00FB2292"/>
    <w:rsid w:val="00FB2295"/>
    <w:rsid w:val="00FB22B7"/>
    <w:rsid w:val="00FB22C1"/>
    <w:rsid w:val="00FB23AA"/>
    <w:rsid w:val="00FB23C3"/>
    <w:rsid w:val="00FB23E1"/>
    <w:rsid w:val="00FB23E7"/>
    <w:rsid w:val="00FB23F4"/>
    <w:rsid w:val="00FB23F6"/>
    <w:rsid w:val="00FB23FF"/>
    <w:rsid w:val="00FB2401"/>
    <w:rsid w:val="00FB2408"/>
    <w:rsid w:val="00FB2445"/>
    <w:rsid w:val="00FB248B"/>
    <w:rsid w:val="00FB24DC"/>
    <w:rsid w:val="00FB2516"/>
    <w:rsid w:val="00FB2523"/>
    <w:rsid w:val="00FB2560"/>
    <w:rsid w:val="00FB258E"/>
    <w:rsid w:val="00FB25D5"/>
    <w:rsid w:val="00FB260E"/>
    <w:rsid w:val="00FB2616"/>
    <w:rsid w:val="00FB2644"/>
    <w:rsid w:val="00FB26C2"/>
    <w:rsid w:val="00FB2719"/>
    <w:rsid w:val="00FB277F"/>
    <w:rsid w:val="00FB27D3"/>
    <w:rsid w:val="00FB27E1"/>
    <w:rsid w:val="00FB27F7"/>
    <w:rsid w:val="00FB2807"/>
    <w:rsid w:val="00FB2836"/>
    <w:rsid w:val="00FB2840"/>
    <w:rsid w:val="00FB2844"/>
    <w:rsid w:val="00FB287A"/>
    <w:rsid w:val="00FB2882"/>
    <w:rsid w:val="00FB2885"/>
    <w:rsid w:val="00FB2898"/>
    <w:rsid w:val="00FB28D1"/>
    <w:rsid w:val="00FB2932"/>
    <w:rsid w:val="00FB2946"/>
    <w:rsid w:val="00FB2953"/>
    <w:rsid w:val="00FB2954"/>
    <w:rsid w:val="00FB2A01"/>
    <w:rsid w:val="00FB2A0C"/>
    <w:rsid w:val="00FB2A0E"/>
    <w:rsid w:val="00FB2A21"/>
    <w:rsid w:val="00FB2A63"/>
    <w:rsid w:val="00FB2A86"/>
    <w:rsid w:val="00FB2AA4"/>
    <w:rsid w:val="00FB2AAE"/>
    <w:rsid w:val="00FB2AFD"/>
    <w:rsid w:val="00FB2AFE"/>
    <w:rsid w:val="00FB2B28"/>
    <w:rsid w:val="00FB2B49"/>
    <w:rsid w:val="00FB2B78"/>
    <w:rsid w:val="00FB2BAB"/>
    <w:rsid w:val="00FB2BBD"/>
    <w:rsid w:val="00FB2BCE"/>
    <w:rsid w:val="00FB2BF3"/>
    <w:rsid w:val="00FB2C2D"/>
    <w:rsid w:val="00FB2C74"/>
    <w:rsid w:val="00FB2C7D"/>
    <w:rsid w:val="00FB2C8B"/>
    <w:rsid w:val="00FB2CA8"/>
    <w:rsid w:val="00FB2CA9"/>
    <w:rsid w:val="00FB2CB8"/>
    <w:rsid w:val="00FB2CD9"/>
    <w:rsid w:val="00FB2CFC"/>
    <w:rsid w:val="00FB2D0D"/>
    <w:rsid w:val="00FB2D24"/>
    <w:rsid w:val="00FB2D65"/>
    <w:rsid w:val="00FB2D6C"/>
    <w:rsid w:val="00FB2DA0"/>
    <w:rsid w:val="00FB2DE3"/>
    <w:rsid w:val="00FB2E10"/>
    <w:rsid w:val="00FB2EA4"/>
    <w:rsid w:val="00FB2ED8"/>
    <w:rsid w:val="00FB2F10"/>
    <w:rsid w:val="00FB2F26"/>
    <w:rsid w:val="00FB2F44"/>
    <w:rsid w:val="00FB2F82"/>
    <w:rsid w:val="00FB2F87"/>
    <w:rsid w:val="00FB2FE4"/>
    <w:rsid w:val="00FB2FEC"/>
    <w:rsid w:val="00FB2FF1"/>
    <w:rsid w:val="00FB3005"/>
    <w:rsid w:val="00FB3014"/>
    <w:rsid w:val="00FB302D"/>
    <w:rsid w:val="00FB303B"/>
    <w:rsid w:val="00FB3054"/>
    <w:rsid w:val="00FB306A"/>
    <w:rsid w:val="00FB307E"/>
    <w:rsid w:val="00FB309C"/>
    <w:rsid w:val="00FB30AD"/>
    <w:rsid w:val="00FB30E8"/>
    <w:rsid w:val="00FB3143"/>
    <w:rsid w:val="00FB3153"/>
    <w:rsid w:val="00FB317E"/>
    <w:rsid w:val="00FB31AF"/>
    <w:rsid w:val="00FB31C5"/>
    <w:rsid w:val="00FB31E7"/>
    <w:rsid w:val="00FB320B"/>
    <w:rsid w:val="00FB3247"/>
    <w:rsid w:val="00FB326A"/>
    <w:rsid w:val="00FB3275"/>
    <w:rsid w:val="00FB32A7"/>
    <w:rsid w:val="00FB32D0"/>
    <w:rsid w:val="00FB32D2"/>
    <w:rsid w:val="00FB330F"/>
    <w:rsid w:val="00FB3329"/>
    <w:rsid w:val="00FB33B6"/>
    <w:rsid w:val="00FB343B"/>
    <w:rsid w:val="00FB3451"/>
    <w:rsid w:val="00FB3471"/>
    <w:rsid w:val="00FB349A"/>
    <w:rsid w:val="00FB34AB"/>
    <w:rsid w:val="00FB34DB"/>
    <w:rsid w:val="00FB34DC"/>
    <w:rsid w:val="00FB34EB"/>
    <w:rsid w:val="00FB357B"/>
    <w:rsid w:val="00FB357E"/>
    <w:rsid w:val="00FB35B0"/>
    <w:rsid w:val="00FB35D1"/>
    <w:rsid w:val="00FB35F7"/>
    <w:rsid w:val="00FB362D"/>
    <w:rsid w:val="00FB3642"/>
    <w:rsid w:val="00FB36AA"/>
    <w:rsid w:val="00FB36C3"/>
    <w:rsid w:val="00FB36D6"/>
    <w:rsid w:val="00FB3730"/>
    <w:rsid w:val="00FB3746"/>
    <w:rsid w:val="00FB3763"/>
    <w:rsid w:val="00FB3815"/>
    <w:rsid w:val="00FB381C"/>
    <w:rsid w:val="00FB384D"/>
    <w:rsid w:val="00FB395D"/>
    <w:rsid w:val="00FB396D"/>
    <w:rsid w:val="00FB3995"/>
    <w:rsid w:val="00FB39DD"/>
    <w:rsid w:val="00FB3A1C"/>
    <w:rsid w:val="00FB3A24"/>
    <w:rsid w:val="00FB3A5B"/>
    <w:rsid w:val="00FB3A67"/>
    <w:rsid w:val="00FB3ACD"/>
    <w:rsid w:val="00FB3B45"/>
    <w:rsid w:val="00FB3BCC"/>
    <w:rsid w:val="00FB3BD9"/>
    <w:rsid w:val="00FB3BE6"/>
    <w:rsid w:val="00FB3BFA"/>
    <w:rsid w:val="00FB3C1E"/>
    <w:rsid w:val="00FB3C49"/>
    <w:rsid w:val="00FB3C74"/>
    <w:rsid w:val="00FB3CB0"/>
    <w:rsid w:val="00FB3CC7"/>
    <w:rsid w:val="00FB3CD1"/>
    <w:rsid w:val="00FB3CD4"/>
    <w:rsid w:val="00FB3D6C"/>
    <w:rsid w:val="00FB3D8A"/>
    <w:rsid w:val="00FB3D8C"/>
    <w:rsid w:val="00FB3DC8"/>
    <w:rsid w:val="00FB3DCD"/>
    <w:rsid w:val="00FB3DD8"/>
    <w:rsid w:val="00FB3E02"/>
    <w:rsid w:val="00FB3EAE"/>
    <w:rsid w:val="00FB3ED8"/>
    <w:rsid w:val="00FB3EF6"/>
    <w:rsid w:val="00FB3F4D"/>
    <w:rsid w:val="00FB3F5F"/>
    <w:rsid w:val="00FB3F63"/>
    <w:rsid w:val="00FB3F99"/>
    <w:rsid w:val="00FB3F9E"/>
    <w:rsid w:val="00FB3FAE"/>
    <w:rsid w:val="00FB3FE3"/>
    <w:rsid w:val="00FB3FEE"/>
    <w:rsid w:val="00FB4014"/>
    <w:rsid w:val="00FB4033"/>
    <w:rsid w:val="00FB4080"/>
    <w:rsid w:val="00FB4091"/>
    <w:rsid w:val="00FB409D"/>
    <w:rsid w:val="00FB40EE"/>
    <w:rsid w:val="00FB411D"/>
    <w:rsid w:val="00FB414F"/>
    <w:rsid w:val="00FB4163"/>
    <w:rsid w:val="00FB41D9"/>
    <w:rsid w:val="00FB41DA"/>
    <w:rsid w:val="00FB4219"/>
    <w:rsid w:val="00FB4220"/>
    <w:rsid w:val="00FB424A"/>
    <w:rsid w:val="00FB4265"/>
    <w:rsid w:val="00FB42BC"/>
    <w:rsid w:val="00FB42BF"/>
    <w:rsid w:val="00FB4305"/>
    <w:rsid w:val="00FB432D"/>
    <w:rsid w:val="00FB4340"/>
    <w:rsid w:val="00FB4350"/>
    <w:rsid w:val="00FB4376"/>
    <w:rsid w:val="00FB43D9"/>
    <w:rsid w:val="00FB43DA"/>
    <w:rsid w:val="00FB43E3"/>
    <w:rsid w:val="00FB43E9"/>
    <w:rsid w:val="00FB4401"/>
    <w:rsid w:val="00FB441C"/>
    <w:rsid w:val="00FB4426"/>
    <w:rsid w:val="00FB442D"/>
    <w:rsid w:val="00FB4433"/>
    <w:rsid w:val="00FB4448"/>
    <w:rsid w:val="00FB444C"/>
    <w:rsid w:val="00FB445B"/>
    <w:rsid w:val="00FB4460"/>
    <w:rsid w:val="00FB44C1"/>
    <w:rsid w:val="00FB44D5"/>
    <w:rsid w:val="00FB459A"/>
    <w:rsid w:val="00FB461E"/>
    <w:rsid w:val="00FB463B"/>
    <w:rsid w:val="00FB4643"/>
    <w:rsid w:val="00FB4686"/>
    <w:rsid w:val="00FB468B"/>
    <w:rsid w:val="00FB4694"/>
    <w:rsid w:val="00FB469C"/>
    <w:rsid w:val="00FB46D2"/>
    <w:rsid w:val="00FB46F0"/>
    <w:rsid w:val="00FB4730"/>
    <w:rsid w:val="00FB4765"/>
    <w:rsid w:val="00FB47D7"/>
    <w:rsid w:val="00FB4811"/>
    <w:rsid w:val="00FB4817"/>
    <w:rsid w:val="00FB481A"/>
    <w:rsid w:val="00FB481E"/>
    <w:rsid w:val="00FB4834"/>
    <w:rsid w:val="00FB485C"/>
    <w:rsid w:val="00FB48E8"/>
    <w:rsid w:val="00FB490B"/>
    <w:rsid w:val="00FB4916"/>
    <w:rsid w:val="00FB493B"/>
    <w:rsid w:val="00FB493C"/>
    <w:rsid w:val="00FB4978"/>
    <w:rsid w:val="00FB49CD"/>
    <w:rsid w:val="00FB4AAE"/>
    <w:rsid w:val="00FB4B14"/>
    <w:rsid w:val="00FB4B20"/>
    <w:rsid w:val="00FB4B98"/>
    <w:rsid w:val="00FB4B9D"/>
    <w:rsid w:val="00FB4BAA"/>
    <w:rsid w:val="00FB4BCD"/>
    <w:rsid w:val="00FB4BCF"/>
    <w:rsid w:val="00FB4C00"/>
    <w:rsid w:val="00FB4C64"/>
    <w:rsid w:val="00FB4C79"/>
    <w:rsid w:val="00FB4C80"/>
    <w:rsid w:val="00FB4CC3"/>
    <w:rsid w:val="00FB4D0B"/>
    <w:rsid w:val="00FB4D53"/>
    <w:rsid w:val="00FB4D56"/>
    <w:rsid w:val="00FB4D5C"/>
    <w:rsid w:val="00FB4D72"/>
    <w:rsid w:val="00FB4DC6"/>
    <w:rsid w:val="00FB4E20"/>
    <w:rsid w:val="00FB4E3F"/>
    <w:rsid w:val="00FB4E80"/>
    <w:rsid w:val="00FB4E98"/>
    <w:rsid w:val="00FB4E9A"/>
    <w:rsid w:val="00FB4EC8"/>
    <w:rsid w:val="00FB4EDD"/>
    <w:rsid w:val="00FB4EE0"/>
    <w:rsid w:val="00FB4EF0"/>
    <w:rsid w:val="00FB4F08"/>
    <w:rsid w:val="00FB4F3F"/>
    <w:rsid w:val="00FB4F59"/>
    <w:rsid w:val="00FB5093"/>
    <w:rsid w:val="00FB5094"/>
    <w:rsid w:val="00FB50CC"/>
    <w:rsid w:val="00FB50D9"/>
    <w:rsid w:val="00FB5102"/>
    <w:rsid w:val="00FB510C"/>
    <w:rsid w:val="00FB512C"/>
    <w:rsid w:val="00FB5181"/>
    <w:rsid w:val="00FB51C5"/>
    <w:rsid w:val="00FB51F0"/>
    <w:rsid w:val="00FB5207"/>
    <w:rsid w:val="00FB5253"/>
    <w:rsid w:val="00FB526A"/>
    <w:rsid w:val="00FB5292"/>
    <w:rsid w:val="00FB52DF"/>
    <w:rsid w:val="00FB5340"/>
    <w:rsid w:val="00FB538D"/>
    <w:rsid w:val="00FB53B3"/>
    <w:rsid w:val="00FB53BC"/>
    <w:rsid w:val="00FB5425"/>
    <w:rsid w:val="00FB5433"/>
    <w:rsid w:val="00FB5488"/>
    <w:rsid w:val="00FB54A6"/>
    <w:rsid w:val="00FB54C1"/>
    <w:rsid w:val="00FB54C3"/>
    <w:rsid w:val="00FB54DC"/>
    <w:rsid w:val="00FB54E4"/>
    <w:rsid w:val="00FB553D"/>
    <w:rsid w:val="00FB555F"/>
    <w:rsid w:val="00FB55A2"/>
    <w:rsid w:val="00FB55B2"/>
    <w:rsid w:val="00FB55B5"/>
    <w:rsid w:val="00FB55E1"/>
    <w:rsid w:val="00FB5619"/>
    <w:rsid w:val="00FB562D"/>
    <w:rsid w:val="00FB5678"/>
    <w:rsid w:val="00FB568C"/>
    <w:rsid w:val="00FB56A7"/>
    <w:rsid w:val="00FB56B4"/>
    <w:rsid w:val="00FB56C5"/>
    <w:rsid w:val="00FB56C9"/>
    <w:rsid w:val="00FB5754"/>
    <w:rsid w:val="00FB57BA"/>
    <w:rsid w:val="00FB581D"/>
    <w:rsid w:val="00FB5843"/>
    <w:rsid w:val="00FB5858"/>
    <w:rsid w:val="00FB58C7"/>
    <w:rsid w:val="00FB58DE"/>
    <w:rsid w:val="00FB5902"/>
    <w:rsid w:val="00FB5916"/>
    <w:rsid w:val="00FB5950"/>
    <w:rsid w:val="00FB5971"/>
    <w:rsid w:val="00FB597F"/>
    <w:rsid w:val="00FB5985"/>
    <w:rsid w:val="00FB59BF"/>
    <w:rsid w:val="00FB5A2E"/>
    <w:rsid w:val="00FB5A3D"/>
    <w:rsid w:val="00FB5A91"/>
    <w:rsid w:val="00FB5AA9"/>
    <w:rsid w:val="00FB5ABF"/>
    <w:rsid w:val="00FB5ACC"/>
    <w:rsid w:val="00FB5AF1"/>
    <w:rsid w:val="00FB5B05"/>
    <w:rsid w:val="00FB5B3D"/>
    <w:rsid w:val="00FB5B52"/>
    <w:rsid w:val="00FB5B84"/>
    <w:rsid w:val="00FB5C05"/>
    <w:rsid w:val="00FB5C1C"/>
    <w:rsid w:val="00FB5C41"/>
    <w:rsid w:val="00FB5C49"/>
    <w:rsid w:val="00FB5CF4"/>
    <w:rsid w:val="00FB5D4C"/>
    <w:rsid w:val="00FB5D7D"/>
    <w:rsid w:val="00FB5DA9"/>
    <w:rsid w:val="00FB5E18"/>
    <w:rsid w:val="00FB5E2E"/>
    <w:rsid w:val="00FB5E35"/>
    <w:rsid w:val="00FB5E43"/>
    <w:rsid w:val="00FB5E86"/>
    <w:rsid w:val="00FB5EA8"/>
    <w:rsid w:val="00FB5EC3"/>
    <w:rsid w:val="00FB5EC8"/>
    <w:rsid w:val="00FB5ED0"/>
    <w:rsid w:val="00FB5EFB"/>
    <w:rsid w:val="00FB5F06"/>
    <w:rsid w:val="00FB5F08"/>
    <w:rsid w:val="00FB5F20"/>
    <w:rsid w:val="00FB5F3A"/>
    <w:rsid w:val="00FB5F56"/>
    <w:rsid w:val="00FB5F77"/>
    <w:rsid w:val="00FB5F86"/>
    <w:rsid w:val="00FB5F9C"/>
    <w:rsid w:val="00FB5FD5"/>
    <w:rsid w:val="00FB5FF7"/>
    <w:rsid w:val="00FB6025"/>
    <w:rsid w:val="00FB6037"/>
    <w:rsid w:val="00FB606B"/>
    <w:rsid w:val="00FB6083"/>
    <w:rsid w:val="00FB60E7"/>
    <w:rsid w:val="00FB610C"/>
    <w:rsid w:val="00FB612E"/>
    <w:rsid w:val="00FB616F"/>
    <w:rsid w:val="00FB6197"/>
    <w:rsid w:val="00FB61DB"/>
    <w:rsid w:val="00FB6255"/>
    <w:rsid w:val="00FB6272"/>
    <w:rsid w:val="00FB6275"/>
    <w:rsid w:val="00FB6282"/>
    <w:rsid w:val="00FB628A"/>
    <w:rsid w:val="00FB62A3"/>
    <w:rsid w:val="00FB62A8"/>
    <w:rsid w:val="00FB630E"/>
    <w:rsid w:val="00FB6310"/>
    <w:rsid w:val="00FB635B"/>
    <w:rsid w:val="00FB6380"/>
    <w:rsid w:val="00FB63A6"/>
    <w:rsid w:val="00FB6453"/>
    <w:rsid w:val="00FB64F6"/>
    <w:rsid w:val="00FB6511"/>
    <w:rsid w:val="00FB654C"/>
    <w:rsid w:val="00FB65C0"/>
    <w:rsid w:val="00FB660E"/>
    <w:rsid w:val="00FB6625"/>
    <w:rsid w:val="00FB667D"/>
    <w:rsid w:val="00FB66A5"/>
    <w:rsid w:val="00FB66C6"/>
    <w:rsid w:val="00FB66EF"/>
    <w:rsid w:val="00FB6705"/>
    <w:rsid w:val="00FB6729"/>
    <w:rsid w:val="00FB6747"/>
    <w:rsid w:val="00FB6748"/>
    <w:rsid w:val="00FB6780"/>
    <w:rsid w:val="00FB67A8"/>
    <w:rsid w:val="00FB67D1"/>
    <w:rsid w:val="00FB67F8"/>
    <w:rsid w:val="00FB6835"/>
    <w:rsid w:val="00FB683C"/>
    <w:rsid w:val="00FB6857"/>
    <w:rsid w:val="00FB6867"/>
    <w:rsid w:val="00FB6895"/>
    <w:rsid w:val="00FB68BF"/>
    <w:rsid w:val="00FB68EB"/>
    <w:rsid w:val="00FB690C"/>
    <w:rsid w:val="00FB6959"/>
    <w:rsid w:val="00FB695F"/>
    <w:rsid w:val="00FB698E"/>
    <w:rsid w:val="00FB69AE"/>
    <w:rsid w:val="00FB69D6"/>
    <w:rsid w:val="00FB6A95"/>
    <w:rsid w:val="00FB6ABD"/>
    <w:rsid w:val="00FB6AD4"/>
    <w:rsid w:val="00FB6ADC"/>
    <w:rsid w:val="00FB6AF5"/>
    <w:rsid w:val="00FB6B03"/>
    <w:rsid w:val="00FB6B27"/>
    <w:rsid w:val="00FB6B64"/>
    <w:rsid w:val="00FB6B89"/>
    <w:rsid w:val="00FB6C83"/>
    <w:rsid w:val="00FB6CA0"/>
    <w:rsid w:val="00FB6CE1"/>
    <w:rsid w:val="00FB6CE3"/>
    <w:rsid w:val="00FB6D09"/>
    <w:rsid w:val="00FB6D76"/>
    <w:rsid w:val="00FB6D97"/>
    <w:rsid w:val="00FB6DFF"/>
    <w:rsid w:val="00FB6E05"/>
    <w:rsid w:val="00FB6E40"/>
    <w:rsid w:val="00FB6E7A"/>
    <w:rsid w:val="00FB6E80"/>
    <w:rsid w:val="00FB6F0A"/>
    <w:rsid w:val="00FB6F15"/>
    <w:rsid w:val="00FB6F18"/>
    <w:rsid w:val="00FB6F2A"/>
    <w:rsid w:val="00FB6F66"/>
    <w:rsid w:val="00FB6F6A"/>
    <w:rsid w:val="00FB6F9B"/>
    <w:rsid w:val="00FB6FF1"/>
    <w:rsid w:val="00FB702E"/>
    <w:rsid w:val="00FB707B"/>
    <w:rsid w:val="00FB70C0"/>
    <w:rsid w:val="00FB7109"/>
    <w:rsid w:val="00FB7143"/>
    <w:rsid w:val="00FB7146"/>
    <w:rsid w:val="00FB7189"/>
    <w:rsid w:val="00FB7190"/>
    <w:rsid w:val="00FB71E2"/>
    <w:rsid w:val="00FB71ED"/>
    <w:rsid w:val="00FB7203"/>
    <w:rsid w:val="00FB720F"/>
    <w:rsid w:val="00FB721C"/>
    <w:rsid w:val="00FB722F"/>
    <w:rsid w:val="00FB7234"/>
    <w:rsid w:val="00FB7284"/>
    <w:rsid w:val="00FB7290"/>
    <w:rsid w:val="00FB72E9"/>
    <w:rsid w:val="00FB7343"/>
    <w:rsid w:val="00FB7359"/>
    <w:rsid w:val="00FB7375"/>
    <w:rsid w:val="00FB738A"/>
    <w:rsid w:val="00FB73F9"/>
    <w:rsid w:val="00FB7417"/>
    <w:rsid w:val="00FB7429"/>
    <w:rsid w:val="00FB7488"/>
    <w:rsid w:val="00FB74F8"/>
    <w:rsid w:val="00FB7554"/>
    <w:rsid w:val="00FB757B"/>
    <w:rsid w:val="00FB7596"/>
    <w:rsid w:val="00FB75BB"/>
    <w:rsid w:val="00FB75D9"/>
    <w:rsid w:val="00FB75ED"/>
    <w:rsid w:val="00FB76B4"/>
    <w:rsid w:val="00FB772E"/>
    <w:rsid w:val="00FB7768"/>
    <w:rsid w:val="00FB776A"/>
    <w:rsid w:val="00FB7787"/>
    <w:rsid w:val="00FB77A5"/>
    <w:rsid w:val="00FB77E5"/>
    <w:rsid w:val="00FB77E7"/>
    <w:rsid w:val="00FB7868"/>
    <w:rsid w:val="00FB789A"/>
    <w:rsid w:val="00FB78D5"/>
    <w:rsid w:val="00FB78DA"/>
    <w:rsid w:val="00FB78ED"/>
    <w:rsid w:val="00FB7901"/>
    <w:rsid w:val="00FB792A"/>
    <w:rsid w:val="00FB792B"/>
    <w:rsid w:val="00FB7947"/>
    <w:rsid w:val="00FB7966"/>
    <w:rsid w:val="00FB7994"/>
    <w:rsid w:val="00FB79B4"/>
    <w:rsid w:val="00FB7A12"/>
    <w:rsid w:val="00FB7A21"/>
    <w:rsid w:val="00FB7A66"/>
    <w:rsid w:val="00FB7A83"/>
    <w:rsid w:val="00FB7A98"/>
    <w:rsid w:val="00FB7B01"/>
    <w:rsid w:val="00FB7B46"/>
    <w:rsid w:val="00FB7B55"/>
    <w:rsid w:val="00FB7B59"/>
    <w:rsid w:val="00FB7B5B"/>
    <w:rsid w:val="00FB7B7C"/>
    <w:rsid w:val="00FB7B80"/>
    <w:rsid w:val="00FB7B85"/>
    <w:rsid w:val="00FB7C16"/>
    <w:rsid w:val="00FB7C1C"/>
    <w:rsid w:val="00FB7C2B"/>
    <w:rsid w:val="00FB7C3F"/>
    <w:rsid w:val="00FB7C93"/>
    <w:rsid w:val="00FB7CA4"/>
    <w:rsid w:val="00FB7CAD"/>
    <w:rsid w:val="00FB7D3B"/>
    <w:rsid w:val="00FB7EFF"/>
    <w:rsid w:val="00FB7FA5"/>
    <w:rsid w:val="00FB7FBD"/>
    <w:rsid w:val="00FB7FBE"/>
    <w:rsid w:val="00FB7FD4"/>
    <w:rsid w:val="00FB7FDA"/>
    <w:rsid w:val="00FB7FF9"/>
    <w:rsid w:val="00FC0002"/>
    <w:rsid w:val="00FC003A"/>
    <w:rsid w:val="00FC0060"/>
    <w:rsid w:val="00FC0085"/>
    <w:rsid w:val="00FC00B9"/>
    <w:rsid w:val="00FC00BF"/>
    <w:rsid w:val="00FC010C"/>
    <w:rsid w:val="00FC0112"/>
    <w:rsid w:val="00FC01A1"/>
    <w:rsid w:val="00FC01B8"/>
    <w:rsid w:val="00FC021D"/>
    <w:rsid w:val="00FC023D"/>
    <w:rsid w:val="00FC025B"/>
    <w:rsid w:val="00FC025D"/>
    <w:rsid w:val="00FC0267"/>
    <w:rsid w:val="00FC028B"/>
    <w:rsid w:val="00FC029C"/>
    <w:rsid w:val="00FC02BD"/>
    <w:rsid w:val="00FC02D5"/>
    <w:rsid w:val="00FC02FE"/>
    <w:rsid w:val="00FC02FF"/>
    <w:rsid w:val="00FC0343"/>
    <w:rsid w:val="00FC0346"/>
    <w:rsid w:val="00FC03B8"/>
    <w:rsid w:val="00FC03BF"/>
    <w:rsid w:val="00FC03C1"/>
    <w:rsid w:val="00FC03DD"/>
    <w:rsid w:val="00FC03FF"/>
    <w:rsid w:val="00FC0430"/>
    <w:rsid w:val="00FC043A"/>
    <w:rsid w:val="00FC0445"/>
    <w:rsid w:val="00FC045D"/>
    <w:rsid w:val="00FC0491"/>
    <w:rsid w:val="00FC04DB"/>
    <w:rsid w:val="00FC04F1"/>
    <w:rsid w:val="00FC050B"/>
    <w:rsid w:val="00FC0539"/>
    <w:rsid w:val="00FC0559"/>
    <w:rsid w:val="00FC058E"/>
    <w:rsid w:val="00FC0593"/>
    <w:rsid w:val="00FC05D2"/>
    <w:rsid w:val="00FC0638"/>
    <w:rsid w:val="00FC0639"/>
    <w:rsid w:val="00FC06DC"/>
    <w:rsid w:val="00FC071A"/>
    <w:rsid w:val="00FC072B"/>
    <w:rsid w:val="00FC072C"/>
    <w:rsid w:val="00FC073C"/>
    <w:rsid w:val="00FC07A9"/>
    <w:rsid w:val="00FC07AB"/>
    <w:rsid w:val="00FC07E0"/>
    <w:rsid w:val="00FC07E5"/>
    <w:rsid w:val="00FC0817"/>
    <w:rsid w:val="00FC0829"/>
    <w:rsid w:val="00FC082C"/>
    <w:rsid w:val="00FC0833"/>
    <w:rsid w:val="00FC0839"/>
    <w:rsid w:val="00FC086E"/>
    <w:rsid w:val="00FC0873"/>
    <w:rsid w:val="00FC08AC"/>
    <w:rsid w:val="00FC090A"/>
    <w:rsid w:val="00FC0911"/>
    <w:rsid w:val="00FC0918"/>
    <w:rsid w:val="00FC091C"/>
    <w:rsid w:val="00FC095A"/>
    <w:rsid w:val="00FC0964"/>
    <w:rsid w:val="00FC099B"/>
    <w:rsid w:val="00FC0A18"/>
    <w:rsid w:val="00FC0A1F"/>
    <w:rsid w:val="00FC0A57"/>
    <w:rsid w:val="00FC0A9E"/>
    <w:rsid w:val="00FC0AA2"/>
    <w:rsid w:val="00FC0B63"/>
    <w:rsid w:val="00FC0B8B"/>
    <w:rsid w:val="00FC0BE0"/>
    <w:rsid w:val="00FC0C14"/>
    <w:rsid w:val="00FC0C28"/>
    <w:rsid w:val="00FC0C75"/>
    <w:rsid w:val="00FC0C9B"/>
    <w:rsid w:val="00FC0D05"/>
    <w:rsid w:val="00FC0D17"/>
    <w:rsid w:val="00FC0D2B"/>
    <w:rsid w:val="00FC0D71"/>
    <w:rsid w:val="00FC0D7B"/>
    <w:rsid w:val="00FC0D8E"/>
    <w:rsid w:val="00FC0D8F"/>
    <w:rsid w:val="00FC0E1B"/>
    <w:rsid w:val="00FC0E36"/>
    <w:rsid w:val="00FC0E37"/>
    <w:rsid w:val="00FC0E88"/>
    <w:rsid w:val="00FC0E9D"/>
    <w:rsid w:val="00FC0EA2"/>
    <w:rsid w:val="00FC0EAF"/>
    <w:rsid w:val="00FC0EB9"/>
    <w:rsid w:val="00FC0F0D"/>
    <w:rsid w:val="00FC0F56"/>
    <w:rsid w:val="00FC0F94"/>
    <w:rsid w:val="00FC0FCA"/>
    <w:rsid w:val="00FC0FD7"/>
    <w:rsid w:val="00FC0FEE"/>
    <w:rsid w:val="00FC0FF0"/>
    <w:rsid w:val="00FC1022"/>
    <w:rsid w:val="00FC1079"/>
    <w:rsid w:val="00FC10AB"/>
    <w:rsid w:val="00FC10D2"/>
    <w:rsid w:val="00FC10EC"/>
    <w:rsid w:val="00FC1102"/>
    <w:rsid w:val="00FC1107"/>
    <w:rsid w:val="00FC1115"/>
    <w:rsid w:val="00FC1130"/>
    <w:rsid w:val="00FC120E"/>
    <w:rsid w:val="00FC1211"/>
    <w:rsid w:val="00FC1219"/>
    <w:rsid w:val="00FC12C5"/>
    <w:rsid w:val="00FC12CC"/>
    <w:rsid w:val="00FC12D0"/>
    <w:rsid w:val="00FC12F5"/>
    <w:rsid w:val="00FC13CA"/>
    <w:rsid w:val="00FC13D1"/>
    <w:rsid w:val="00FC13ED"/>
    <w:rsid w:val="00FC13F9"/>
    <w:rsid w:val="00FC1424"/>
    <w:rsid w:val="00FC1428"/>
    <w:rsid w:val="00FC142C"/>
    <w:rsid w:val="00FC14FB"/>
    <w:rsid w:val="00FC151D"/>
    <w:rsid w:val="00FC1592"/>
    <w:rsid w:val="00FC1596"/>
    <w:rsid w:val="00FC15A5"/>
    <w:rsid w:val="00FC15A8"/>
    <w:rsid w:val="00FC15D4"/>
    <w:rsid w:val="00FC15E6"/>
    <w:rsid w:val="00FC15EC"/>
    <w:rsid w:val="00FC15EE"/>
    <w:rsid w:val="00FC1651"/>
    <w:rsid w:val="00FC1692"/>
    <w:rsid w:val="00FC1694"/>
    <w:rsid w:val="00FC16B5"/>
    <w:rsid w:val="00FC16BF"/>
    <w:rsid w:val="00FC16C8"/>
    <w:rsid w:val="00FC16ED"/>
    <w:rsid w:val="00FC16F8"/>
    <w:rsid w:val="00FC17E2"/>
    <w:rsid w:val="00FC17F6"/>
    <w:rsid w:val="00FC1804"/>
    <w:rsid w:val="00FC1870"/>
    <w:rsid w:val="00FC188A"/>
    <w:rsid w:val="00FC18B7"/>
    <w:rsid w:val="00FC18D0"/>
    <w:rsid w:val="00FC18EB"/>
    <w:rsid w:val="00FC190A"/>
    <w:rsid w:val="00FC1913"/>
    <w:rsid w:val="00FC1915"/>
    <w:rsid w:val="00FC1924"/>
    <w:rsid w:val="00FC193D"/>
    <w:rsid w:val="00FC1973"/>
    <w:rsid w:val="00FC197D"/>
    <w:rsid w:val="00FC19C0"/>
    <w:rsid w:val="00FC19D5"/>
    <w:rsid w:val="00FC1A05"/>
    <w:rsid w:val="00FC1A1B"/>
    <w:rsid w:val="00FC1A51"/>
    <w:rsid w:val="00FC1B68"/>
    <w:rsid w:val="00FC1BAB"/>
    <w:rsid w:val="00FC1BBC"/>
    <w:rsid w:val="00FC1BD8"/>
    <w:rsid w:val="00FC1C04"/>
    <w:rsid w:val="00FC1C1F"/>
    <w:rsid w:val="00FC1C5D"/>
    <w:rsid w:val="00FC1C7A"/>
    <w:rsid w:val="00FC1C83"/>
    <w:rsid w:val="00FC1CB3"/>
    <w:rsid w:val="00FC1CCA"/>
    <w:rsid w:val="00FC1CD7"/>
    <w:rsid w:val="00FC1CE7"/>
    <w:rsid w:val="00FC1D17"/>
    <w:rsid w:val="00FC1D30"/>
    <w:rsid w:val="00FC1D33"/>
    <w:rsid w:val="00FC1D5E"/>
    <w:rsid w:val="00FC1D79"/>
    <w:rsid w:val="00FC1DBA"/>
    <w:rsid w:val="00FC1E15"/>
    <w:rsid w:val="00FC1E67"/>
    <w:rsid w:val="00FC1E78"/>
    <w:rsid w:val="00FC1E8D"/>
    <w:rsid w:val="00FC1EA1"/>
    <w:rsid w:val="00FC1F74"/>
    <w:rsid w:val="00FC1F81"/>
    <w:rsid w:val="00FC1F82"/>
    <w:rsid w:val="00FC1FD2"/>
    <w:rsid w:val="00FC1FE5"/>
    <w:rsid w:val="00FC20BF"/>
    <w:rsid w:val="00FC2118"/>
    <w:rsid w:val="00FC211D"/>
    <w:rsid w:val="00FC214D"/>
    <w:rsid w:val="00FC2168"/>
    <w:rsid w:val="00FC218F"/>
    <w:rsid w:val="00FC2192"/>
    <w:rsid w:val="00FC219C"/>
    <w:rsid w:val="00FC21F3"/>
    <w:rsid w:val="00FC22B9"/>
    <w:rsid w:val="00FC22BA"/>
    <w:rsid w:val="00FC22D3"/>
    <w:rsid w:val="00FC22EE"/>
    <w:rsid w:val="00FC22FB"/>
    <w:rsid w:val="00FC2323"/>
    <w:rsid w:val="00FC2325"/>
    <w:rsid w:val="00FC2345"/>
    <w:rsid w:val="00FC234F"/>
    <w:rsid w:val="00FC2361"/>
    <w:rsid w:val="00FC2383"/>
    <w:rsid w:val="00FC238B"/>
    <w:rsid w:val="00FC23B3"/>
    <w:rsid w:val="00FC23E6"/>
    <w:rsid w:val="00FC2450"/>
    <w:rsid w:val="00FC246E"/>
    <w:rsid w:val="00FC24C6"/>
    <w:rsid w:val="00FC24FE"/>
    <w:rsid w:val="00FC2506"/>
    <w:rsid w:val="00FC2579"/>
    <w:rsid w:val="00FC257E"/>
    <w:rsid w:val="00FC2581"/>
    <w:rsid w:val="00FC25CC"/>
    <w:rsid w:val="00FC25E0"/>
    <w:rsid w:val="00FC2698"/>
    <w:rsid w:val="00FC26E6"/>
    <w:rsid w:val="00FC2712"/>
    <w:rsid w:val="00FC2732"/>
    <w:rsid w:val="00FC274E"/>
    <w:rsid w:val="00FC2778"/>
    <w:rsid w:val="00FC2783"/>
    <w:rsid w:val="00FC27AC"/>
    <w:rsid w:val="00FC27D0"/>
    <w:rsid w:val="00FC27DC"/>
    <w:rsid w:val="00FC2821"/>
    <w:rsid w:val="00FC2825"/>
    <w:rsid w:val="00FC284D"/>
    <w:rsid w:val="00FC285E"/>
    <w:rsid w:val="00FC28A7"/>
    <w:rsid w:val="00FC28A9"/>
    <w:rsid w:val="00FC28CB"/>
    <w:rsid w:val="00FC2910"/>
    <w:rsid w:val="00FC2928"/>
    <w:rsid w:val="00FC295E"/>
    <w:rsid w:val="00FC2980"/>
    <w:rsid w:val="00FC2997"/>
    <w:rsid w:val="00FC299A"/>
    <w:rsid w:val="00FC2A54"/>
    <w:rsid w:val="00FC2A7F"/>
    <w:rsid w:val="00FC2A81"/>
    <w:rsid w:val="00FC2A88"/>
    <w:rsid w:val="00FC2AB1"/>
    <w:rsid w:val="00FC2AB2"/>
    <w:rsid w:val="00FC2ADD"/>
    <w:rsid w:val="00FC2AEB"/>
    <w:rsid w:val="00FC2B20"/>
    <w:rsid w:val="00FC2B21"/>
    <w:rsid w:val="00FC2B23"/>
    <w:rsid w:val="00FC2B2C"/>
    <w:rsid w:val="00FC2B38"/>
    <w:rsid w:val="00FC2B46"/>
    <w:rsid w:val="00FC2B8E"/>
    <w:rsid w:val="00FC2BC5"/>
    <w:rsid w:val="00FC2BE1"/>
    <w:rsid w:val="00FC2BEF"/>
    <w:rsid w:val="00FC2C21"/>
    <w:rsid w:val="00FC2C24"/>
    <w:rsid w:val="00FC2C7F"/>
    <w:rsid w:val="00FC2CBD"/>
    <w:rsid w:val="00FC2D20"/>
    <w:rsid w:val="00FC2D37"/>
    <w:rsid w:val="00FC2D58"/>
    <w:rsid w:val="00FC2D86"/>
    <w:rsid w:val="00FC2DA9"/>
    <w:rsid w:val="00FC2DD2"/>
    <w:rsid w:val="00FC2DE2"/>
    <w:rsid w:val="00FC2E4A"/>
    <w:rsid w:val="00FC2E57"/>
    <w:rsid w:val="00FC2E59"/>
    <w:rsid w:val="00FC2E8B"/>
    <w:rsid w:val="00FC2EB8"/>
    <w:rsid w:val="00FC2F03"/>
    <w:rsid w:val="00FC2F40"/>
    <w:rsid w:val="00FC2F81"/>
    <w:rsid w:val="00FC2FA6"/>
    <w:rsid w:val="00FC2FB4"/>
    <w:rsid w:val="00FC2FBD"/>
    <w:rsid w:val="00FC2FCA"/>
    <w:rsid w:val="00FC2FD3"/>
    <w:rsid w:val="00FC3001"/>
    <w:rsid w:val="00FC303E"/>
    <w:rsid w:val="00FC3088"/>
    <w:rsid w:val="00FC3127"/>
    <w:rsid w:val="00FC316C"/>
    <w:rsid w:val="00FC3173"/>
    <w:rsid w:val="00FC321C"/>
    <w:rsid w:val="00FC3223"/>
    <w:rsid w:val="00FC3232"/>
    <w:rsid w:val="00FC325A"/>
    <w:rsid w:val="00FC3265"/>
    <w:rsid w:val="00FC3281"/>
    <w:rsid w:val="00FC32C5"/>
    <w:rsid w:val="00FC32EE"/>
    <w:rsid w:val="00FC3347"/>
    <w:rsid w:val="00FC338C"/>
    <w:rsid w:val="00FC33A8"/>
    <w:rsid w:val="00FC33C2"/>
    <w:rsid w:val="00FC33D3"/>
    <w:rsid w:val="00FC33FA"/>
    <w:rsid w:val="00FC3407"/>
    <w:rsid w:val="00FC340B"/>
    <w:rsid w:val="00FC344A"/>
    <w:rsid w:val="00FC3455"/>
    <w:rsid w:val="00FC3467"/>
    <w:rsid w:val="00FC3468"/>
    <w:rsid w:val="00FC348D"/>
    <w:rsid w:val="00FC34D6"/>
    <w:rsid w:val="00FC34F0"/>
    <w:rsid w:val="00FC3579"/>
    <w:rsid w:val="00FC3594"/>
    <w:rsid w:val="00FC35B2"/>
    <w:rsid w:val="00FC364B"/>
    <w:rsid w:val="00FC3655"/>
    <w:rsid w:val="00FC3715"/>
    <w:rsid w:val="00FC3754"/>
    <w:rsid w:val="00FC3758"/>
    <w:rsid w:val="00FC3760"/>
    <w:rsid w:val="00FC3775"/>
    <w:rsid w:val="00FC377B"/>
    <w:rsid w:val="00FC3780"/>
    <w:rsid w:val="00FC3783"/>
    <w:rsid w:val="00FC3794"/>
    <w:rsid w:val="00FC37D0"/>
    <w:rsid w:val="00FC37D8"/>
    <w:rsid w:val="00FC381B"/>
    <w:rsid w:val="00FC3849"/>
    <w:rsid w:val="00FC38AD"/>
    <w:rsid w:val="00FC38EE"/>
    <w:rsid w:val="00FC3927"/>
    <w:rsid w:val="00FC3988"/>
    <w:rsid w:val="00FC39D4"/>
    <w:rsid w:val="00FC3A34"/>
    <w:rsid w:val="00FC3AE0"/>
    <w:rsid w:val="00FC3AEF"/>
    <w:rsid w:val="00FC3B09"/>
    <w:rsid w:val="00FC3B39"/>
    <w:rsid w:val="00FC3B57"/>
    <w:rsid w:val="00FC3BAA"/>
    <w:rsid w:val="00FC3BB8"/>
    <w:rsid w:val="00FC3BBF"/>
    <w:rsid w:val="00FC3BDB"/>
    <w:rsid w:val="00FC3BE7"/>
    <w:rsid w:val="00FC3BF7"/>
    <w:rsid w:val="00FC3C2E"/>
    <w:rsid w:val="00FC3C49"/>
    <w:rsid w:val="00FC3CA2"/>
    <w:rsid w:val="00FC3CAC"/>
    <w:rsid w:val="00FC3CF7"/>
    <w:rsid w:val="00FC3D07"/>
    <w:rsid w:val="00FC3D65"/>
    <w:rsid w:val="00FC3D74"/>
    <w:rsid w:val="00FC3DE8"/>
    <w:rsid w:val="00FC3DE9"/>
    <w:rsid w:val="00FC3DFE"/>
    <w:rsid w:val="00FC3E62"/>
    <w:rsid w:val="00FC3E6D"/>
    <w:rsid w:val="00FC3E76"/>
    <w:rsid w:val="00FC3E87"/>
    <w:rsid w:val="00FC3EDE"/>
    <w:rsid w:val="00FC3EE4"/>
    <w:rsid w:val="00FC3F2D"/>
    <w:rsid w:val="00FC3FD2"/>
    <w:rsid w:val="00FC3FD9"/>
    <w:rsid w:val="00FC3FE7"/>
    <w:rsid w:val="00FC40A0"/>
    <w:rsid w:val="00FC40BD"/>
    <w:rsid w:val="00FC40EB"/>
    <w:rsid w:val="00FC40EC"/>
    <w:rsid w:val="00FC4119"/>
    <w:rsid w:val="00FC413C"/>
    <w:rsid w:val="00FC4161"/>
    <w:rsid w:val="00FC4187"/>
    <w:rsid w:val="00FC4192"/>
    <w:rsid w:val="00FC4195"/>
    <w:rsid w:val="00FC4211"/>
    <w:rsid w:val="00FC42C1"/>
    <w:rsid w:val="00FC42F9"/>
    <w:rsid w:val="00FC4325"/>
    <w:rsid w:val="00FC433B"/>
    <w:rsid w:val="00FC433D"/>
    <w:rsid w:val="00FC438E"/>
    <w:rsid w:val="00FC439A"/>
    <w:rsid w:val="00FC43A0"/>
    <w:rsid w:val="00FC43A1"/>
    <w:rsid w:val="00FC43A2"/>
    <w:rsid w:val="00FC43C7"/>
    <w:rsid w:val="00FC43F1"/>
    <w:rsid w:val="00FC4406"/>
    <w:rsid w:val="00FC4411"/>
    <w:rsid w:val="00FC444D"/>
    <w:rsid w:val="00FC4469"/>
    <w:rsid w:val="00FC4476"/>
    <w:rsid w:val="00FC447F"/>
    <w:rsid w:val="00FC4483"/>
    <w:rsid w:val="00FC4497"/>
    <w:rsid w:val="00FC44A5"/>
    <w:rsid w:val="00FC44D9"/>
    <w:rsid w:val="00FC44EC"/>
    <w:rsid w:val="00FC4551"/>
    <w:rsid w:val="00FC457D"/>
    <w:rsid w:val="00FC458E"/>
    <w:rsid w:val="00FC4595"/>
    <w:rsid w:val="00FC45AD"/>
    <w:rsid w:val="00FC4622"/>
    <w:rsid w:val="00FC4623"/>
    <w:rsid w:val="00FC4626"/>
    <w:rsid w:val="00FC466B"/>
    <w:rsid w:val="00FC467C"/>
    <w:rsid w:val="00FC46A1"/>
    <w:rsid w:val="00FC46D4"/>
    <w:rsid w:val="00FC4744"/>
    <w:rsid w:val="00FC4759"/>
    <w:rsid w:val="00FC4779"/>
    <w:rsid w:val="00FC479A"/>
    <w:rsid w:val="00FC4839"/>
    <w:rsid w:val="00FC48C4"/>
    <w:rsid w:val="00FC48C7"/>
    <w:rsid w:val="00FC48E0"/>
    <w:rsid w:val="00FC48EA"/>
    <w:rsid w:val="00FC4923"/>
    <w:rsid w:val="00FC4951"/>
    <w:rsid w:val="00FC4A05"/>
    <w:rsid w:val="00FC4A1A"/>
    <w:rsid w:val="00FC4A60"/>
    <w:rsid w:val="00FC4A7B"/>
    <w:rsid w:val="00FC4A85"/>
    <w:rsid w:val="00FC4A8C"/>
    <w:rsid w:val="00FC4AA3"/>
    <w:rsid w:val="00FC4B09"/>
    <w:rsid w:val="00FC4B34"/>
    <w:rsid w:val="00FC4B3C"/>
    <w:rsid w:val="00FC4B56"/>
    <w:rsid w:val="00FC4BDA"/>
    <w:rsid w:val="00FC4BF6"/>
    <w:rsid w:val="00FC4C14"/>
    <w:rsid w:val="00FC4C17"/>
    <w:rsid w:val="00FC4C20"/>
    <w:rsid w:val="00FC4C6E"/>
    <w:rsid w:val="00FC4C8F"/>
    <w:rsid w:val="00FC4C98"/>
    <w:rsid w:val="00FC4CB6"/>
    <w:rsid w:val="00FC4CC6"/>
    <w:rsid w:val="00FC4D29"/>
    <w:rsid w:val="00FC4D41"/>
    <w:rsid w:val="00FC4D69"/>
    <w:rsid w:val="00FC4D78"/>
    <w:rsid w:val="00FC4DA5"/>
    <w:rsid w:val="00FC4E23"/>
    <w:rsid w:val="00FC4E2F"/>
    <w:rsid w:val="00FC4EBD"/>
    <w:rsid w:val="00FC4EE7"/>
    <w:rsid w:val="00FC4EF8"/>
    <w:rsid w:val="00FC4F4E"/>
    <w:rsid w:val="00FC4F50"/>
    <w:rsid w:val="00FC4F9B"/>
    <w:rsid w:val="00FC4FCF"/>
    <w:rsid w:val="00FC4FD7"/>
    <w:rsid w:val="00FC5001"/>
    <w:rsid w:val="00FC504C"/>
    <w:rsid w:val="00FC50AE"/>
    <w:rsid w:val="00FC50CB"/>
    <w:rsid w:val="00FC50D2"/>
    <w:rsid w:val="00FC511C"/>
    <w:rsid w:val="00FC515C"/>
    <w:rsid w:val="00FC5160"/>
    <w:rsid w:val="00FC5171"/>
    <w:rsid w:val="00FC51A7"/>
    <w:rsid w:val="00FC51C2"/>
    <w:rsid w:val="00FC5243"/>
    <w:rsid w:val="00FC525E"/>
    <w:rsid w:val="00FC5282"/>
    <w:rsid w:val="00FC52BF"/>
    <w:rsid w:val="00FC52E1"/>
    <w:rsid w:val="00FC530B"/>
    <w:rsid w:val="00FC53D5"/>
    <w:rsid w:val="00FC53D6"/>
    <w:rsid w:val="00FC53E4"/>
    <w:rsid w:val="00FC548F"/>
    <w:rsid w:val="00FC54B7"/>
    <w:rsid w:val="00FC54C3"/>
    <w:rsid w:val="00FC550F"/>
    <w:rsid w:val="00FC5513"/>
    <w:rsid w:val="00FC553A"/>
    <w:rsid w:val="00FC5543"/>
    <w:rsid w:val="00FC5561"/>
    <w:rsid w:val="00FC55A6"/>
    <w:rsid w:val="00FC55CF"/>
    <w:rsid w:val="00FC55F6"/>
    <w:rsid w:val="00FC562C"/>
    <w:rsid w:val="00FC564C"/>
    <w:rsid w:val="00FC5652"/>
    <w:rsid w:val="00FC5671"/>
    <w:rsid w:val="00FC5698"/>
    <w:rsid w:val="00FC56CF"/>
    <w:rsid w:val="00FC56E4"/>
    <w:rsid w:val="00FC570F"/>
    <w:rsid w:val="00FC5723"/>
    <w:rsid w:val="00FC5736"/>
    <w:rsid w:val="00FC574E"/>
    <w:rsid w:val="00FC576C"/>
    <w:rsid w:val="00FC5770"/>
    <w:rsid w:val="00FC57A2"/>
    <w:rsid w:val="00FC57A7"/>
    <w:rsid w:val="00FC57AD"/>
    <w:rsid w:val="00FC5817"/>
    <w:rsid w:val="00FC583C"/>
    <w:rsid w:val="00FC585B"/>
    <w:rsid w:val="00FC586C"/>
    <w:rsid w:val="00FC587F"/>
    <w:rsid w:val="00FC5890"/>
    <w:rsid w:val="00FC58D7"/>
    <w:rsid w:val="00FC58DF"/>
    <w:rsid w:val="00FC58F8"/>
    <w:rsid w:val="00FC5933"/>
    <w:rsid w:val="00FC595D"/>
    <w:rsid w:val="00FC599E"/>
    <w:rsid w:val="00FC59A0"/>
    <w:rsid w:val="00FC59DA"/>
    <w:rsid w:val="00FC5A14"/>
    <w:rsid w:val="00FC5A19"/>
    <w:rsid w:val="00FC5A66"/>
    <w:rsid w:val="00FC5A80"/>
    <w:rsid w:val="00FC5A86"/>
    <w:rsid w:val="00FC5A91"/>
    <w:rsid w:val="00FC5AD5"/>
    <w:rsid w:val="00FC5AF5"/>
    <w:rsid w:val="00FC5AFF"/>
    <w:rsid w:val="00FC5B4E"/>
    <w:rsid w:val="00FC5B5D"/>
    <w:rsid w:val="00FC5B63"/>
    <w:rsid w:val="00FC5BBB"/>
    <w:rsid w:val="00FC5C27"/>
    <w:rsid w:val="00FC5CB4"/>
    <w:rsid w:val="00FC5CCA"/>
    <w:rsid w:val="00FC5CE5"/>
    <w:rsid w:val="00FC5D1E"/>
    <w:rsid w:val="00FC5D24"/>
    <w:rsid w:val="00FC5D41"/>
    <w:rsid w:val="00FC5D52"/>
    <w:rsid w:val="00FC5D55"/>
    <w:rsid w:val="00FC5D70"/>
    <w:rsid w:val="00FC5D7C"/>
    <w:rsid w:val="00FC5D99"/>
    <w:rsid w:val="00FC5D9F"/>
    <w:rsid w:val="00FC5DD9"/>
    <w:rsid w:val="00FC5DF0"/>
    <w:rsid w:val="00FC5E58"/>
    <w:rsid w:val="00FC5E77"/>
    <w:rsid w:val="00FC5E7D"/>
    <w:rsid w:val="00FC5EB9"/>
    <w:rsid w:val="00FC5F00"/>
    <w:rsid w:val="00FC5F08"/>
    <w:rsid w:val="00FC5F2A"/>
    <w:rsid w:val="00FC5F2C"/>
    <w:rsid w:val="00FC5F3A"/>
    <w:rsid w:val="00FC5F72"/>
    <w:rsid w:val="00FC5F7C"/>
    <w:rsid w:val="00FC5FBE"/>
    <w:rsid w:val="00FC5FE4"/>
    <w:rsid w:val="00FC6062"/>
    <w:rsid w:val="00FC6070"/>
    <w:rsid w:val="00FC6088"/>
    <w:rsid w:val="00FC6090"/>
    <w:rsid w:val="00FC60A0"/>
    <w:rsid w:val="00FC60BE"/>
    <w:rsid w:val="00FC60CF"/>
    <w:rsid w:val="00FC60D2"/>
    <w:rsid w:val="00FC6140"/>
    <w:rsid w:val="00FC6143"/>
    <w:rsid w:val="00FC61B5"/>
    <w:rsid w:val="00FC621B"/>
    <w:rsid w:val="00FC623A"/>
    <w:rsid w:val="00FC6282"/>
    <w:rsid w:val="00FC628D"/>
    <w:rsid w:val="00FC628E"/>
    <w:rsid w:val="00FC62A0"/>
    <w:rsid w:val="00FC62DE"/>
    <w:rsid w:val="00FC63E5"/>
    <w:rsid w:val="00FC63EE"/>
    <w:rsid w:val="00FC63EF"/>
    <w:rsid w:val="00FC644E"/>
    <w:rsid w:val="00FC645C"/>
    <w:rsid w:val="00FC64A9"/>
    <w:rsid w:val="00FC64B2"/>
    <w:rsid w:val="00FC64CD"/>
    <w:rsid w:val="00FC6541"/>
    <w:rsid w:val="00FC658E"/>
    <w:rsid w:val="00FC6609"/>
    <w:rsid w:val="00FC6643"/>
    <w:rsid w:val="00FC6678"/>
    <w:rsid w:val="00FC66AF"/>
    <w:rsid w:val="00FC66B9"/>
    <w:rsid w:val="00FC66FF"/>
    <w:rsid w:val="00FC6712"/>
    <w:rsid w:val="00FC6729"/>
    <w:rsid w:val="00FC673E"/>
    <w:rsid w:val="00FC67AB"/>
    <w:rsid w:val="00FC67AD"/>
    <w:rsid w:val="00FC67D6"/>
    <w:rsid w:val="00FC67F1"/>
    <w:rsid w:val="00FC67FD"/>
    <w:rsid w:val="00FC6810"/>
    <w:rsid w:val="00FC681B"/>
    <w:rsid w:val="00FC689B"/>
    <w:rsid w:val="00FC68F9"/>
    <w:rsid w:val="00FC68FE"/>
    <w:rsid w:val="00FC691C"/>
    <w:rsid w:val="00FC691E"/>
    <w:rsid w:val="00FC6930"/>
    <w:rsid w:val="00FC697E"/>
    <w:rsid w:val="00FC6A30"/>
    <w:rsid w:val="00FC6A8E"/>
    <w:rsid w:val="00FC6A91"/>
    <w:rsid w:val="00FC6AC7"/>
    <w:rsid w:val="00FC6B03"/>
    <w:rsid w:val="00FC6B2E"/>
    <w:rsid w:val="00FC6B30"/>
    <w:rsid w:val="00FC6B42"/>
    <w:rsid w:val="00FC6B5A"/>
    <w:rsid w:val="00FC6B7B"/>
    <w:rsid w:val="00FC6BB9"/>
    <w:rsid w:val="00FC6BDE"/>
    <w:rsid w:val="00FC6C38"/>
    <w:rsid w:val="00FC6C5B"/>
    <w:rsid w:val="00FC6C71"/>
    <w:rsid w:val="00FC6C89"/>
    <w:rsid w:val="00FC6C92"/>
    <w:rsid w:val="00FC6C9A"/>
    <w:rsid w:val="00FC6CFB"/>
    <w:rsid w:val="00FC6D03"/>
    <w:rsid w:val="00FC6D05"/>
    <w:rsid w:val="00FC6D19"/>
    <w:rsid w:val="00FC6D1E"/>
    <w:rsid w:val="00FC6D2A"/>
    <w:rsid w:val="00FC6D30"/>
    <w:rsid w:val="00FC6D3B"/>
    <w:rsid w:val="00FC6D42"/>
    <w:rsid w:val="00FC6D76"/>
    <w:rsid w:val="00FC6D7E"/>
    <w:rsid w:val="00FC6DCA"/>
    <w:rsid w:val="00FC6E1A"/>
    <w:rsid w:val="00FC6E37"/>
    <w:rsid w:val="00FC6EB8"/>
    <w:rsid w:val="00FC6EFE"/>
    <w:rsid w:val="00FC6F1A"/>
    <w:rsid w:val="00FC6F3A"/>
    <w:rsid w:val="00FC6FCE"/>
    <w:rsid w:val="00FC6FCF"/>
    <w:rsid w:val="00FC700E"/>
    <w:rsid w:val="00FC7032"/>
    <w:rsid w:val="00FC703E"/>
    <w:rsid w:val="00FC7046"/>
    <w:rsid w:val="00FC7074"/>
    <w:rsid w:val="00FC70F0"/>
    <w:rsid w:val="00FC712C"/>
    <w:rsid w:val="00FC712E"/>
    <w:rsid w:val="00FC714E"/>
    <w:rsid w:val="00FC716F"/>
    <w:rsid w:val="00FC719D"/>
    <w:rsid w:val="00FC71B8"/>
    <w:rsid w:val="00FC71CB"/>
    <w:rsid w:val="00FC71E5"/>
    <w:rsid w:val="00FC7257"/>
    <w:rsid w:val="00FC7264"/>
    <w:rsid w:val="00FC726D"/>
    <w:rsid w:val="00FC726F"/>
    <w:rsid w:val="00FC7291"/>
    <w:rsid w:val="00FC729D"/>
    <w:rsid w:val="00FC72B9"/>
    <w:rsid w:val="00FC72C3"/>
    <w:rsid w:val="00FC7307"/>
    <w:rsid w:val="00FC7313"/>
    <w:rsid w:val="00FC7336"/>
    <w:rsid w:val="00FC7337"/>
    <w:rsid w:val="00FC7342"/>
    <w:rsid w:val="00FC7351"/>
    <w:rsid w:val="00FC7395"/>
    <w:rsid w:val="00FC73DE"/>
    <w:rsid w:val="00FC744E"/>
    <w:rsid w:val="00FC7461"/>
    <w:rsid w:val="00FC7490"/>
    <w:rsid w:val="00FC74BD"/>
    <w:rsid w:val="00FC74E8"/>
    <w:rsid w:val="00FC74EB"/>
    <w:rsid w:val="00FC751C"/>
    <w:rsid w:val="00FC7534"/>
    <w:rsid w:val="00FC7535"/>
    <w:rsid w:val="00FC7569"/>
    <w:rsid w:val="00FC7570"/>
    <w:rsid w:val="00FC75B6"/>
    <w:rsid w:val="00FC7603"/>
    <w:rsid w:val="00FC7614"/>
    <w:rsid w:val="00FC7620"/>
    <w:rsid w:val="00FC7626"/>
    <w:rsid w:val="00FC7695"/>
    <w:rsid w:val="00FC76CF"/>
    <w:rsid w:val="00FC76E9"/>
    <w:rsid w:val="00FC7730"/>
    <w:rsid w:val="00FC7732"/>
    <w:rsid w:val="00FC7739"/>
    <w:rsid w:val="00FC7746"/>
    <w:rsid w:val="00FC7756"/>
    <w:rsid w:val="00FC7765"/>
    <w:rsid w:val="00FC77CD"/>
    <w:rsid w:val="00FC77E9"/>
    <w:rsid w:val="00FC77F5"/>
    <w:rsid w:val="00FC77F8"/>
    <w:rsid w:val="00FC785C"/>
    <w:rsid w:val="00FC7868"/>
    <w:rsid w:val="00FC7877"/>
    <w:rsid w:val="00FC788B"/>
    <w:rsid w:val="00FC78AE"/>
    <w:rsid w:val="00FC7991"/>
    <w:rsid w:val="00FC79C4"/>
    <w:rsid w:val="00FC79D0"/>
    <w:rsid w:val="00FC79E4"/>
    <w:rsid w:val="00FC79E7"/>
    <w:rsid w:val="00FC79E8"/>
    <w:rsid w:val="00FC7A2F"/>
    <w:rsid w:val="00FC7A36"/>
    <w:rsid w:val="00FC7A4A"/>
    <w:rsid w:val="00FC7AB9"/>
    <w:rsid w:val="00FC7AD8"/>
    <w:rsid w:val="00FC7B0D"/>
    <w:rsid w:val="00FC7B65"/>
    <w:rsid w:val="00FC7B86"/>
    <w:rsid w:val="00FC7BBB"/>
    <w:rsid w:val="00FC7C2A"/>
    <w:rsid w:val="00FC7C32"/>
    <w:rsid w:val="00FC7C8F"/>
    <w:rsid w:val="00FC7CC6"/>
    <w:rsid w:val="00FC7D3D"/>
    <w:rsid w:val="00FC7D41"/>
    <w:rsid w:val="00FC7D80"/>
    <w:rsid w:val="00FC7DDD"/>
    <w:rsid w:val="00FC7E18"/>
    <w:rsid w:val="00FC7E42"/>
    <w:rsid w:val="00FC7E48"/>
    <w:rsid w:val="00FC7E7A"/>
    <w:rsid w:val="00FC7E90"/>
    <w:rsid w:val="00FC7E99"/>
    <w:rsid w:val="00FC7EA3"/>
    <w:rsid w:val="00FC7ED3"/>
    <w:rsid w:val="00FC7F12"/>
    <w:rsid w:val="00FC7F33"/>
    <w:rsid w:val="00FC7F97"/>
    <w:rsid w:val="00FC7F9B"/>
    <w:rsid w:val="00FC7FA3"/>
    <w:rsid w:val="00FC7FAB"/>
    <w:rsid w:val="00FD0009"/>
    <w:rsid w:val="00FD0010"/>
    <w:rsid w:val="00FD006A"/>
    <w:rsid w:val="00FD00A5"/>
    <w:rsid w:val="00FD00CC"/>
    <w:rsid w:val="00FD00F0"/>
    <w:rsid w:val="00FD00F7"/>
    <w:rsid w:val="00FD0109"/>
    <w:rsid w:val="00FD011F"/>
    <w:rsid w:val="00FD012B"/>
    <w:rsid w:val="00FD0162"/>
    <w:rsid w:val="00FD01C9"/>
    <w:rsid w:val="00FD01D6"/>
    <w:rsid w:val="00FD01EA"/>
    <w:rsid w:val="00FD0217"/>
    <w:rsid w:val="00FD021C"/>
    <w:rsid w:val="00FD022D"/>
    <w:rsid w:val="00FD024F"/>
    <w:rsid w:val="00FD027B"/>
    <w:rsid w:val="00FD02CC"/>
    <w:rsid w:val="00FD02FB"/>
    <w:rsid w:val="00FD0341"/>
    <w:rsid w:val="00FD034B"/>
    <w:rsid w:val="00FD0360"/>
    <w:rsid w:val="00FD0393"/>
    <w:rsid w:val="00FD0398"/>
    <w:rsid w:val="00FD03A7"/>
    <w:rsid w:val="00FD0476"/>
    <w:rsid w:val="00FD0496"/>
    <w:rsid w:val="00FD04AE"/>
    <w:rsid w:val="00FD04DC"/>
    <w:rsid w:val="00FD0540"/>
    <w:rsid w:val="00FD055C"/>
    <w:rsid w:val="00FD059D"/>
    <w:rsid w:val="00FD05B3"/>
    <w:rsid w:val="00FD05DE"/>
    <w:rsid w:val="00FD0628"/>
    <w:rsid w:val="00FD063A"/>
    <w:rsid w:val="00FD064B"/>
    <w:rsid w:val="00FD064E"/>
    <w:rsid w:val="00FD0650"/>
    <w:rsid w:val="00FD06AC"/>
    <w:rsid w:val="00FD06B5"/>
    <w:rsid w:val="00FD0719"/>
    <w:rsid w:val="00FD0738"/>
    <w:rsid w:val="00FD0771"/>
    <w:rsid w:val="00FD0790"/>
    <w:rsid w:val="00FD079A"/>
    <w:rsid w:val="00FD07A8"/>
    <w:rsid w:val="00FD07B0"/>
    <w:rsid w:val="00FD07BE"/>
    <w:rsid w:val="00FD07D0"/>
    <w:rsid w:val="00FD07E5"/>
    <w:rsid w:val="00FD081A"/>
    <w:rsid w:val="00FD0831"/>
    <w:rsid w:val="00FD0866"/>
    <w:rsid w:val="00FD088C"/>
    <w:rsid w:val="00FD08C7"/>
    <w:rsid w:val="00FD08C9"/>
    <w:rsid w:val="00FD0913"/>
    <w:rsid w:val="00FD0924"/>
    <w:rsid w:val="00FD092C"/>
    <w:rsid w:val="00FD09A8"/>
    <w:rsid w:val="00FD09BA"/>
    <w:rsid w:val="00FD09D6"/>
    <w:rsid w:val="00FD0A04"/>
    <w:rsid w:val="00FD0A46"/>
    <w:rsid w:val="00FD0A58"/>
    <w:rsid w:val="00FD0A9A"/>
    <w:rsid w:val="00FD0ACF"/>
    <w:rsid w:val="00FD0AED"/>
    <w:rsid w:val="00FD0AFF"/>
    <w:rsid w:val="00FD0B5A"/>
    <w:rsid w:val="00FD0B9D"/>
    <w:rsid w:val="00FD0C1E"/>
    <w:rsid w:val="00FD0C44"/>
    <w:rsid w:val="00FD0CAD"/>
    <w:rsid w:val="00FD0CD4"/>
    <w:rsid w:val="00FD0CEF"/>
    <w:rsid w:val="00FD0D0F"/>
    <w:rsid w:val="00FD0D96"/>
    <w:rsid w:val="00FD0D9D"/>
    <w:rsid w:val="00FD0E01"/>
    <w:rsid w:val="00FD0E23"/>
    <w:rsid w:val="00FD0E74"/>
    <w:rsid w:val="00FD0E96"/>
    <w:rsid w:val="00FD0EA8"/>
    <w:rsid w:val="00FD0EC4"/>
    <w:rsid w:val="00FD0EFE"/>
    <w:rsid w:val="00FD0F2D"/>
    <w:rsid w:val="00FD0F57"/>
    <w:rsid w:val="00FD0F58"/>
    <w:rsid w:val="00FD0F81"/>
    <w:rsid w:val="00FD0F98"/>
    <w:rsid w:val="00FD0FE1"/>
    <w:rsid w:val="00FD1008"/>
    <w:rsid w:val="00FD105E"/>
    <w:rsid w:val="00FD10BB"/>
    <w:rsid w:val="00FD10CE"/>
    <w:rsid w:val="00FD1115"/>
    <w:rsid w:val="00FD1157"/>
    <w:rsid w:val="00FD1180"/>
    <w:rsid w:val="00FD1182"/>
    <w:rsid w:val="00FD1191"/>
    <w:rsid w:val="00FD11E5"/>
    <w:rsid w:val="00FD11E6"/>
    <w:rsid w:val="00FD124D"/>
    <w:rsid w:val="00FD1315"/>
    <w:rsid w:val="00FD133E"/>
    <w:rsid w:val="00FD1365"/>
    <w:rsid w:val="00FD1389"/>
    <w:rsid w:val="00FD138A"/>
    <w:rsid w:val="00FD1398"/>
    <w:rsid w:val="00FD13B6"/>
    <w:rsid w:val="00FD13FA"/>
    <w:rsid w:val="00FD1409"/>
    <w:rsid w:val="00FD1414"/>
    <w:rsid w:val="00FD1450"/>
    <w:rsid w:val="00FD14BE"/>
    <w:rsid w:val="00FD14CC"/>
    <w:rsid w:val="00FD14CE"/>
    <w:rsid w:val="00FD14E4"/>
    <w:rsid w:val="00FD14F6"/>
    <w:rsid w:val="00FD1517"/>
    <w:rsid w:val="00FD1563"/>
    <w:rsid w:val="00FD1578"/>
    <w:rsid w:val="00FD15A5"/>
    <w:rsid w:val="00FD15B0"/>
    <w:rsid w:val="00FD15CE"/>
    <w:rsid w:val="00FD15DD"/>
    <w:rsid w:val="00FD15F6"/>
    <w:rsid w:val="00FD1607"/>
    <w:rsid w:val="00FD1619"/>
    <w:rsid w:val="00FD16F3"/>
    <w:rsid w:val="00FD170F"/>
    <w:rsid w:val="00FD1710"/>
    <w:rsid w:val="00FD173C"/>
    <w:rsid w:val="00FD1745"/>
    <w:rsid w:val="00FD174B"/>
    <w:rsid w:val="00FD1753"/>
    <w:rsid w:val="00FD179D"/>
    <w:rsid w:val="00FD17B6"/>
    <w:rsid w:val="00FD17F3"/>
    <w:rsid w:val="00FD17F5"/>
    <w:rsid w:val="00FD17FA"/>
    <w:rsid w:val="00FD189A"/>
    <w:rsid w:val="00FD18A9"/>
    <w:rsid w:val="00FD18D8"/>
    <w:rsid w:val="00FD18F1"/>
    <w:rsid w:val="00FD1920"/>
    <w:rsid w:val="00FD194C"/>
    <w:rsid w:val="00FD1954"/>
    <w:rsid w:val="00FD1994"/>
    <w:rsid w:val="00FD19D8"/>
    <w:rsid w:val="00FD1A0C"/>
    <w:rsid w:val="00FD1AC2"/>
    <w:rsid w:val="00FD1B09"/>
    <w:rsid w:val="00FD1B18"/>
    <w:rsid w:val="00FD1B32"/>
    <w:rsid w:val="00FD1B4D"/>
    <w:rsid w:val="00FD1B53"/>
    <w:rsid w:val="00FD1B6D"/>
    <w:rsid w:val="00FD1B8D"/>
    <w:rsid w:val="00FD1BBB"/>
    <w:rsid w:val="00FD1C06"/>
    <w:rsid w:val="00FD1C0B"/>
    <w:rsid w:val="00FD1C44"/>
    <w:rsid w:val="00FD1C76"/>
    <w:rsid w:val="00FD1CB4"/>
    <w:rsid w:val="00FD1CB8"/>
    <w:rsid w:val="00FD1CCB"/>
    <w:rsid w:val="00FD1CE0"/>
    <w:rsid w:val="00FD1D09"/>
    <w:rsid w:val="00FD1D2F"/>
    <w:rsid w:val="00FD1D39"/>
    <w:rsid w:val="00FD1D50"/>
    <w:rsid w:val="00FD1D76"/>
    <w:rsid w:val="00FD1D7C"/>
    <w:rsid w:val="00FD1DC1"/>
    <w:rsid w:val="00FD1E2F"/>
    <w:rsid w:val="00FD1E58"/>
    <w:rsid w:val="00FD1EB4"/>
    <w:rsid w:val="00FD1EE7"/>
    <w:rsid w:val="00FD1F12"/>
    <w:rsid w:val="00FD1F1B"/>
    <w:rsid w:val="00FD1F68"/>
    <w:rsid w:val="00FD1F9A"/>
    <w:rsid w:val="00FD1FE3"/>
    <w:rsid w:val="00FD2025"/>
    <w:rsid w:val="00FD205F"/>
    <w:rsid w:val="00FD2116"/>
    <w:rsid w:val="00FD2117"/>
    <w:rsid w:val="00FD2123"/>
    <w:rsid w:val="00FD2165"/>
    <w:rsid w:val="00FD219B"/>
    <w:rsid w:val="00FD219E"/>
    <w:rsid w:val="00FD219F"/>
    <w:rsid w:val="00FD21AE"/>
    <w:rsid w:val="00FD21F8"/>
    <w:rsid w:val="00FD220B"/>
    <w:rsid w:val="00FD2219"/>
    <w:rsid w:val="00FD2303"/>
    <w:rsid w:val="00FD2334"/>
    <w:rsid w:val="00FD2376"/>
    <w:rsid w:val="00FD237A"/>
    <w:rsid w:val="00FD23E1"/>
    <w:rsid w:val="00FD245D"/>
    <w:rsid w:val="00FD2488"/>
    <w:rsid w:val="00FD2489"/>
    <w:rsid w:val="00FD255E"/>
    <w:rsid w:val="00FD25CF"/>
    <w:rsid w:val="00FD25E0"/>
    <w:rsid w:val="00FD2615"/>
    <w:rsid w:val="00FD2636"/>
    <w:rsid w:val="00FD266C"/>
    <w:rsid w:val="00FD26BD"/>
    <w:rsid w:val="00FD26EE"/>
    <w:rsid w:val="00FD271F"/>
    <w:rsid w:val="00FD272E"/>
    <w:rsid w:val="00FD2737"/>
    <w:rsid w:val="00FD276F"/>
    <w:rsid w:val="00FD277C"/>
    <w:rsid w:val="00FD2795"/>
    <w:rsid w:val="00FD27A4"/>
    <w:rsid w:val="00FD27D1"/>
    <w:rsid w:val="00FD27FA"/>
    <w:rsid w:val="00FD285F"/>
    <w:rsid w:val="00FD2878"/>
    <w:rsid w:val="00FD28E3"/>
    <w:rsid w:val="00FD28E4"/>
    <w:rsid w:val="00FD290D"/>
    <w:rsid w:val="00FD293C"/>
    <w:rsid w:val="00FD2950"/>
    <w:rsid w:val="00FD2A0D"/>
    <w:rsid w:val="00FD2A2E"/>
    <w:rsid w:val="00FD2A60"/>
    <w:rsid w:val="00FD2A87"/>
    <w:rsid w:val="00FD2ABF"/>
    <w:rsid w:val="00FD2AC0"/>
    <w:rsid w:val="00FD2B12"/>
    <w:rsid w:val="00FD2B17"/>
    <w:rsid w:val="00FD2B2E"/>
    <w:rsid w:val="00FD2B43"/>
    <w:rsid w:val="00FD2B5A"/>
    <w:rsid w:val="00FD2B6A"/>
    <w:rsid w:val="00FD2B99"/>
    <w:rsid w:val="00FD2BB4"/>
    <w:rsid w:val="00FD2BC5"/>
    <w:rsid w:val="00FD2BE4"/>
    <w:rsid w:val="00FD2BF8"/>
    <w:rsid w:val="00FD2C08"/>
    <w:rsid w:val="00FD2C19"/>
    <w:rsid w:val="00FD2C39"/>
    <w:rsid w:val="00FD2C72"/>
    <w:rsid w:val="00FD2CD8"/>
    <w:rsid w:val="00FD2D05"/>
    <w:rsid w:val="00FD2D0E"/>
    <w:rsid w:val="00FD2D52"/>
    <w:rsid w:val="00FD2DDC"/>
    <w:rsid w:val="00FD2DE2"/>
    <w:rsid w:val="00FD2E15"/>
    <w:rsid w:val="00FD2E9A"/>
    <w:rsid w:val="00FD2EB4"/>
    <w:rsid w:val="00FD2EE4"/>
    <w:rsid w:val="00FD2F0D"/>
    <w:rsid w:val="00FD2F2C"/>
    <w:rsid w:val="00FD2F5A"/>
    <w:rsid w:val="00FD2F67"/>
    <w:rsid w:val="00FD2FD8"/>
    <w:rsid w:val="00FD3007"/>
    <w:rsid w:val="00FD3009"/>
    <w:rsid w:val="00FD3028"/>
    <w:rsid w:val="00FD303C"/>
    <w:rsid w:val="00FD30A2"/>
    <w:rsid w:val="00FD30AF"/>
    <w:rsid w:val="00FD30F7"/>
    <w:rsid w:val="00FD3145"/>
    <w:rsid w:val="00FD3168"/>
    <w:rsid w:val="00FD31C7"/>
    <w:rsid w:val="00FD31DB"/>
    <w:rsid w:val="00FD31E8"/>
    <w:rsid w:val="00FD31F5"/>
    <w:rsid w:val="00FD3221"/>
    <w:rsid w:val="00FD326D"/>
    <w:rsid w:val="00FD329F"/>
    <w:rsid w:val="00FD32A1"/>
    <w:rsid w:val="00FD3305"/>
    <w:rsid w:val="00FD3318"/>
    <w:rsid w:val="00FD3328"/>
    <w:rsid w:val="00FD3341"/>
    <w:rsid w:val="00FD3369"/>
    <w:rsid w:val="00FD3386"/>
    <w:rsid w:val="00FD3389"/>
    <w:rsid w:val="00FD33C6"/>
    <w:rsid w:val="00FD33F6"/>
    <w:rsid w:val="00FD340B"/>
    <w:rsid w:val="00FD340D"/>
    <w:rsid w:val="00FD3413"/>
    <w:rsid w:val="00FD3447"/>
    <w:rsid w:val="00FD349E"/>
    <w:rsid w:val="00FD34A4"/>
    <w:rsid w:val="00FD34AC"/>
    <w:rsid w:val="00FD34C0"/>
    <w:rsid w:val="00FD34C3"/>
    <w:rsid w:val="00FD34E3"/>
    <w:rsid w:val="00FD34F6"/>
    <w:rsid w:val="00FD3509"/>
    <w:rsid w:val="00FD3515"/>
    <w:rsid w:val="00FD351A"/>
    <w:rsid w:val="00FD3572"/>
    <w:rsid w:val="00FD357A"/>
    <w:rsid w:val="00FD35A3"/>
    <w:rsid w:val="00FD35C5"/>
    <w:rsid w:val="00FD3603"/>
    <w:rsid w:val="00FD360D"/>
    <w:rsid w:val="00FD3619"/>
    <w:rsid w:val="00FD363A"/>
    <w:rsid w:val="00FD3700"/>
    <w:rsid w:val="00FD3730"/>
    <w:rsid w:val="00FD3745"/>
    <w:rsid w:val="00FD375D"/>
    <w:rsid w:val="00FD3776"/>
    <w:rsid w:val="00FD3778"/>
    <w:rsid w:val="00FD377D"/>
    <w:rsid w:val="00FD3789"/>
    <w:rsid w:val="00FD3800"/>
    <w:rsid w:val="00FD3805"/>
    <w:rsid w:val="00FD3823"/>
    <w:rsid w:val="00FD3858"/>
    <w:rsid w:val="00FD389A"/>
    <w:rsid w:val="00FD39A2"/>
    <w:rsid w:val="00FD3A21"/>
    <w:rsid w:val="00FD3A23"/>
    <w:rsid w:val="00FD3A75"/>
    <w:rsid w:val="00FD3ABD"/>
    <w:rsid w:val="00FD3B0D"/>
    <w:rsid w:val="00FD3B3F"/>
    <w:rsid w:val="00FD3B62"/>
    <w:rsid w:val="00FD3B75"/>
    <w:rsid w:val="00FD3B81"/>
    <w:rsid w:val="00FD3B9A"/>
    <w:rsid w:val="00FD3BF2"/>
    <w:rsid w:val="00FD3C13"/>
    <w:rsid w:val="00FD3C1E"/>
    <w:rsid w:val="00FD3C31"/>
    <w:rsid w:val="00FD3C67"/>
    <w:rsid w:val="00FD3C7E"/>
    <w:rsid w:val="00FD3CC5"/>
    <w:rsid w:val="00FD3D32"/>
    <w:rsid w:val="00FD3D6A"/>
    <w:rsid w:val="00FD3D70"/>
    <w:rsid w:val="00FD3D77"/>
    <w:rsid w:val="00FD3D80"/>
    <w:rsid w:val="00FD3D94"/>
    <w:rsid w:val="00FD3D98"/>
    <w:rsid w:val="00FD3DB7"/>
    <w:rsid w:val="00FD3DC5"/>
    <w:rsid w:val="00FD3DD1"/>
    <w:rsid w:val="00FD3E75"/>
    <w:rsid w:val="00FD3E95"/>
    <w:rsid w:val="00FD3EA2"/>
    <w:rsid w:val="00FD3EF6"/>
    <w:rsid w:val="00FD3F09"/>
    <w:rsid w:val="00FD3F42"/>
    <w:rsid w:val="00FD3F5E"/>
    <w:rsid w:val="00FD3F5F"/>
    <w:rsid w:val="00FD3F89"/>
    <w:rsid w:val="00FD3FAF"/>
    <w:rsid w:val="00FD3FC7"/>
    <w:rsid w:val="00FD3FCE"/>
    <w:rsid w:val="00FD3FE3"/>
    <w:rsid w:val="00FD3FE5"/>
    <w:rsid w:val="00FD4006"/>
    <w:rsid w:val="00FD4035"/>
    <w:rsid w:val="00FD403F"/>
    <w:rsid w:val="00FD409C"/>
    <w:rsid w:val="00FD40F8"/>
    <w:rsid w:val="00FD410E"/>
    <w:rsid w:val="00FD41CC"/>
    <w:rsid w:val="00FD420F"/>
    <w:rsid w:val="00FD4216"/>
    <w:rsid w:val="00FD4222"/>
    <w:rsid w:val="00FD424C"/>
    <w:rsid w:val="00FD426B"/>
    <w:rsid w:val="00FD42AA"/>
    <w:rsid w:val="00FD42AC"/>
    <w:rsid w:val="00FD42BA"/>
    <w:rsid w:val="00FD437A"/>
    <w:rsid w:val="00FD4391"/>
    <w:rsid w:val="00FD4396"/>
    <w:rsid w:val="00FD43A5"/>
    <w:rsid w:val="00FD449D"/>
    <w:rsid w:val="00FD44D5"/>
    <w:rsid w:val="00FD44F3"/>
    <w:rsid w:val="00FD4531"/>
    <w:rsid w:val="00FD453E"/>
    <w:rsid w:val="00FD4557"/>
    <w:rsid w:val="00FD4570"/>
    <w:rsid w:val="00FD459E"/>
    <w:rsid w:val="00FD45AF"/>
    <w:rsid w:val="00FD45C3"/>
    <w:rsid w:val="00FD45EA"/>
    <w:rsid w:val="00FD45EB"/>
    <w:rsid w:val="00FD4612"/>
    <w:rsid w:val="00FD462E"/>
    <w:rsid w:val="00FD464E"/>
    <w:rsid w:val="00FD466E"/>
    <w:rsid w:val="00FD467A"/>
    <w:rsid w:val="00FD467F"/>
    <w:rsid w:val="00FD4683"/>
    <w:rsid w:val="00FD4695"/>
    <w:rsid w:val="00FD46EB"/>
    <w:rsid w:val="00FD46FC"/>
    <w:rsid w:val="00FD4773"/>
    <w:rsid w:val="00FD47CA"/>
    <w:rsid w:val="00FD4830"/>
    <w:rsid w:val="00FD4835"/>
    <w:rsid w:val="00FD4873"/>
    <w:rsid w:val="00FD4878"/>
    <w:rsid w:val="00FD487D"/>
    <w:rsid w:val="00FD4917"/>
    <w:rsid w:val="00FD4931"/>
    <w:rsid w:val="00FD4942"/>
    <w:rsid w:val="00FD498A"/>
    <w:rsid w:val="00FD498F"/>
    <w:rsid w:val="00FD49A4"/>
    <w:rsid w:val="00FD49E2"/>
    <w:rsid w:val="00FD4A4F"/>
    <w:rsid w:val="00FD4A56"/>
    <w:rsid w:val="00FD4A6E"/>
    <w:rsid w:val="00FD4AA0"/>
    <w:rsid w:val="00FD4AC0"/>
    <w:rsid w:val="00FD4AC6"/>
    <w:rsid w:val="00FD4ACE"/>
    <w:rsid w:val="00FD4ADA"/>
    <w:rsid w:val="00FD4AEA"/>
    <w:rsid w:val="00FD4B14"/>
    <w:rsid w:val="00FD4B4F"/>
    <w:rsid w:val="00FD4B56"/>
    <w:rsid w:val="00FD4B60"/>
    <w:rsid w:val="00FD4B71"/>
    <w:rsid w:val="00FD4BCA"/>
    <w:rsid w:val="00FD4BFC"/>
    <w:rsid w:val="00FD4C21"/>
    <w:rsid w:val="00FD4C4C"/>
    <w:rsid w:val="00FD4C4F"/>
    <w:rsid w:val="00FD4CA0"/>
    <w:rsid w:val="00FD4CAE"/>
    <w:rsid w:val="00FD4CD9"/>
    <w:rsid w:val="00FD4D20"/>
    <w:rsid w:val="00FD4D30"/>
    <w:rsid w:val="00FD4D69"/>
    <w:rsid w:val="00FD4D9E"/>
    <w:rsid w:val="00FD4DBD"/>
    <w:rsid w:val="00FD4DD3"/>
    <w:rsid w:val="00FD4E37"/>
    <w:rsid w:val="00FD4EB6"/>
    <w:rsid w:val="00FD4EC7"/>
    <w:rsid w:val="00FD4ECE"/>
    <w:rsid w:val="00FD4F07"/>
    <w:rsid w:val="00FD4F0B"/>
    <w:rsid w:val="00FD4F2C"/>
    <w:rsid w:val="00FD4F34"/>
    <w:rsid w:val="00FD4F54"/>
    <w:rsid w:val="00FD4F62"/>
    <w:rsid w:val="00FD4FB3"/>
    <w:rsid w:val="00FD4FEE"/>
    <w:rsid w:val="00FD4FF9"/>
    <w:rsid w:val="00FD4FFA"/>
    <w:rsid w:val="00FD5028"/>
    <w:rsid w:val="00FD502E"/>
    <w:rsid w:val="00FD505A"/>
    <w:rsid w:val="00FD50B9"/>
    <w:rsid w:val="00FD50F3"/>
    <w:rsid w:val="00FD511C"/>
    <w:rsid w:val="00FD518D"/>
    <w:rsid w:val="00FD5223"/>
    <w:rsid w:val="00FD5224"/>
    <w:rsid w:val="00FD5267"/>
    <w:rsid w:val="00FD5272"/>
    <w:rsid w:val="00FD52FD"/>
    <w:rsid w:val="00FD5308"/>
    <w:rsid w:val="00FD5345"/>
    <w:rsid w:val="00FD539F"/>
    <w:rsid w:val="00FD5454"/>
    <w:rsid w:val="00FD545D"/>
    <w:rsid w:val="00FD5489"/>
    <w:rsid w:val="00FD5561"/>
    <w:rsid w:val="00FD55A2"/>
    <w:rsid w:val="00FD55E5"/>
    <w:rsid w:val="00FD55E7"/>
    <w:rsid w:val="00FD562D"/>
    <w:rsid w:val="00FD5632"/>
    <w:rsid w:val="00FD5647"/>
    <w:rsid w:val="00FD5687"/>
    <w:rsid w:val="00FD5733"/>
    <w:rsid w:val="00FD573A"/>
    <w:rsid w:val="00FD573E"/>
    <w:rsid w:val="00FD575F"/>
    <w:rsid w:val="00FD5776"/>
    <w:rsid w:val="00FD577C"/>
    <w:rsid w:val="00FD5781"/>
    <w:rsid w:val="00FD57A5"/>
    <w:rsid w:val="00FD57DD"/>
    <w:rsid w:val="00FD57FB"/>
    <w:rsid w:val="00FD5864"/>
    <w:rsid w:val="00FD5895"/>
    <w:rsid w:val="00FD58A2"/>
    <w:rsid w:val="00FD58B6"/>
    <w:rsid w:val="00FD58EB"/>
    <w:rsid w:val="00FD58F3"/>
    <w:rsid w:val="00FD590D"/>
    <w:rsid w:val="00FD593E"/>
    <w:rsid w:val="00FD598D"/>
    <w:rsid w:val="00FD59B3"/>
    <w:rsid w:val="00FD59EC"/>
    <w:rsid w:val="00FD59F0"/>
    <w:rsid w:val="00FD59FB"/>
    <w:rsid w:val="00FD59FD"/>
    <w:rsid w:val="00FD5A11"/>
    <w:rsid w:val="00FD5A16"/>
    <w:rsid w:val="00FD5A42"/>
    <w:rsid w:val="00FD5A63"/>
    <w:rsid w:val="00FD5A7F"/>
    <w:rsid w:val="00FD5A85"/>
    <w:rsid w:val="00FD5B0C"/>
    <w:rsid w:val="00FD5B25"/>
    <w:rsid w:val="00FD5B3F"/>
    <w:rsid w:val="00FD5B6E"/>
    <w:rsid w:val="00FD5BB7"/>
    <w:rsid w:val="00FD5C0D"/>
    <w:rsid w:val="00FD5C52"/>
    <w:rsid w:val="00FD5CC5"/>
    <w:rsid w:val="00FD5CDF"/>
    <w:rsid w:val="00FD5D2A"/>
    <w:rsid w:val="00FD5D52"/>
    <w:rsid w:val="00FD5D5C"/>
    <w:rsid w:val="00FD5D78"/>
    <w:rsid w:val="00FD5DD8"/>
    <w:rsid w:val="00FD5E17"/>
    <w:rsid w:val="00FD5E5C"/>
    <w:rsid w:val="00FD5E7C"/>
    <w:rsid w:val="00FD5F02"/>
    <w:rsid w:val="00FD5F0F"/>
    <w:rsid w:val="00FD5F76"/>
    <w:rsid w:val="00FD5F95"/>
    <w:rsid w:val="00FD5FA2"/>
    <w:rsid w:val="00FD5FA8"/>
    <w:rsid w:val="00FD5FB9"/>
    <w:rsid w:val="00FD5FCA"/>
    <w:rsid w:val="00FD5FF1"/>
    <w:rsid w:val="00FD6016"/>
    <w:rsid w:val="00FD603F"/>
    <w:rsid w:val="00FD6046"/>
    <w:rsid w:val="00FD6092"/>
    <w:rsid w:val="00FD6127"/>
    <w:rsid w:val="00FD6128"/>
    <w:rsid w:val="00FD6136"/>
    <w:rsid w:val="00FD6154"/>
    <w:rsid w:val="00FD617E"/>
    <w:rsid w:val="00FD61B1"/>
    <w:rsid w:val="00FD61E4"/>
    <w:rsid w:val="00FD61FB"/>
    <w:rsid w:val="00FD6235"/>
    <w:rsid w:val="00FD62CE"/>
    <w:rsid w:val="00FD6324"/>
    <w:rsid w:val="00FD634F"/>
    <w:rsid w:val="00FD6356"/>
    <w:rsid w:val="00FD6397"/>
    <w:rsid w:val="00FD6398"/>
    <w:rsid w:val="00FD6418"/>
    <w:rsid w:val="00FD642C"/>
    <w:rsid w:val="00FD6435"/>
    <w:rsid w:val="00FD6498"/>
    <w:rsid w:val="00FD64AD"/>
    <w:rsid w:val="00FD64BB"/>
    <w:rsid w:val="00FD64E2"/>
    <w:rsid w:val="00FD64EA"/>
    <w:rsid w:val="00FD650A"/>
    <w:rsid w:val="00FD652D"/>
    <w:rsid w:val="00FD6531"/>
    <w:rsid w:val="00FD655F"/>
    <w:rsid w:val="00FD6563"/>
    <w:rsid w:val="00FD6584"/>
    <w:rsid w:val="00FD6593"/>
    <w:rsid w:val="00FD659F"/>
    <w:rsid w:val="00FD65AD"/>
    <w:rsid w:val="00FD65CC"/>
    <w:rsid w:val="00FD65F7"/>
    <w:rsid w:val="00FD65F8"/>
    <w:rsid w:val="00FD6611"/>
    <w:rsid w:val="00FD6654"/>
    <w:rsid w:val="00FD6660"/>
    <w:rsid w:val="00FD66A9"/>
    <w:rsid w:val="00FD66FB"/>
    <w:rsid w:val="00FD6708"/>
    <w:rsid w:val="00FD6738"/>
    <w:rsid w:val="00FD6766"/>
    <w:rsid w:val="00FD6786"/>
    <w:rsid w:val="00FD6791"/>
    <w:rsid w:val="00FD67A9"/>
    <w:rsid w:val="00FD67EA"/>
    <w:rsid w:val="00FD6809"/>
    <w:rsid w:val="00FD6811"/>
    <w:rsid w:val="00FD686A"/>
    <w:rsid w:val="00FD68A2"/>
    <w:rsid w:val="00FD68C7"/>
    <w:rsid w:val="00FD68E3"/>
    <w:rsid w:val="00FD694B"/>
    <w:rsid w:val="00FD6964"/>
    <w:rsid w:val="00FD6988"/>
    <w:rsid w:val="00FD69E0"/>
    <w:rsid w:val="00FD6A0F"/>
    <w:rsid w:val="00FD6A18"/>
    <w:rsid w:val="00FD6A4B"/>
    <w:rsid w:val="00FD6A4D"/>
    <w:rsid w:val="00FD6A68"/>
    <w:rsid w:val="00FD6A94"/>
    <w:rsid w:val="00FD6AA0"/>
    <w:rsid w:val="00FD6AB1"/>
    <w:rsid w:val="00FD6AE7"/>
    <w:rsid w:val="00FD6B37"/>
    <w:rsid w:val="00FD6B53"/>
    <w:rsid w:val="00FD6B5F"/>
    <w:rsid w:val="00FD6B62"/>
    <w:rsid w:val="00FD6B8B"/>
    <w:rsid w:val="00FD6BA2"/>
    <w:rsid w:val="00FD6BC1"/>
    <w:rsid w:val="00FD6BD8"/>
    <w:rsid w:val="00FD6C05"/>
    <w:rsid w:val="00FD6C11"/>
    <w:rsid w:val="00FD6C12"/>
    <w:rsid w:val="00FD6CC5"/>
    <w:rsid w:val="00FD6CF0"/>
    <w:rsid w:val="00FD6D28"/>
    <w:rsid w:val="00FD6D99"/>
    <w:rsid w:val="00FD6DD1"/>
    <w:rsid w:val="00FD6DD8"/>
    <w:rsid w:val="00FD6DE3"/>
    <w:rsid w:val="00FD6E1B"/>
    <w:rsid w:val="00FD6E38"/>
    <w:rsid w:val="00FD6E6A"/>
    <w:rsid w:val="00FD6E6B"/>
    <w:rsid w:val="00FD6EA8"/>
    <w:rsid w:val="00FD6EEE"/>
    <w:rsid w:val="00FD6F04"/>
    <w:rsid w:val="00FD6F09"/>
    <w:rsid w:val="00FD6F18"/>
    <w:rsid w:val="00FD6F1B"/>
    <w:rsid w:val="00FD6F41"/>
    <w:rsid w:val="00FD6F53"/>
    <w:rsid w:val="00FD6F6C"/>
    <w:rsid w:val="00FD6F9E"/>
    <w:rsid w:val="00FD6FE7"/>
    <w:rsid w:val="00FD7001"/>
    <w:rsid w:val="00FD7052"/>
    <w:rsid w:val="00FD7125"/>
    <w:rsid w:val="00FD713D"/>
    <w:rsid w:val="00FD715B"/>
    <w:rsid w:val="00FD7165"/>
    <w:rsid w:val="00FD71C1"/>
    <w:rsid w:val="00FD7221"/>
    <w:rsid w:val="00FD72DF"/>
    <w:rsid w:val="00FD732D"/>
    <w:rsid w:val="00FD7347"/>
    <w:rsid w:val="00FD735F"/>
    <w:rsid w:val="00FD737C"/>
    <w:rsid w:val="00FD73D5"/>
    <w:rsid w:val="00FD73D8"/>
    <w:rsid w:val="00FD7470"/>
    <w:rsid w:val="00FD74CC"/>
    <w:rsid w:val="00FD74DF"/>
    <w:rsid w:val="00FD74F7"/>
    <w:rsid w:val="00FD7520"/>
    <w:rsid w:val="00FD7528"/>
    <w:rsid w:val="00FD7537"/>
    <w:rsid w:val="00FD7542"/>
    <w:rsid w:val="00FD7563"/>
    <w:rsid w:val="00FD759B"/>
    <w:rsid w:val="00FD75A3"/>
    <w:rsid w:val="00FD75B2"/>
    <w:rsid w:val="00FD75DB"/>
    <w:rsid w:val="00FD7665"/>
    <w:rsid w:val="00FD767F"/>
    <w:rsid w:val="00FD76AF"/>
    <w:rsid w:val="00FD76C2"/>
    <w:rsid w:val="00FD774A"/>
    <w:rsid w:val="00FD7791"/>
    <w:rsid w:val="00FD77D5"/>
    <w:rsid w:val="00FD77DE"/>
    <w:rsid w:val="00FD77E7"/>
    <w:rsid w:val="00FD7886"/>
    <w:rsid w:val="00FD78B7"/>
    <w:rsid w:val="00FD78C7"/>
    <w:rsid w:val="00FD78F3"/>
    <w:rsid w:val="00FD790A"/>
    <w:rsid w:val="00FD795E"/>
    <w:rsid w:val="00FD7975"/>
    <w:rsid w:val="00FD7984"/>
    <w:rsid w:val="00FD7985"/>
    <w:rsid w:val="00FD79CA"/>
    <w:rsid w:val="00FD79D2"/>
    <w:rsid w:val="00FD7A00"/>
    <w:rsid w:val="00FD7A09"/>
    <w:rsid w:val="00FD7A6A"/>
    <w:rsid w:val="00FD7AC7"/>
    <w:rsid w:val="00FD7ACF"/>
    <w:rsid w:val="00FD7AFA"/>
    <w:rsid w:val="00FD7AFB"/>
    <w:rsid w:val="00FD7B08"/>
    <w:rsid w:val="00FD7B0F"/>
    <w:rsid w:val="00FD7B1B"/>
    <w:rsid w:val="00FD7B1F"/>
    <w:rsid w:val="00FD7B50"/>
    <w:rsid w:val="00FD7B7B"/>
    <w:rsid w:val="00FD7B86"/>
    <w:rsid w:val="00FD7BEA"/>
    <w:rsid w:val="00FD7C8B"/>
    <w:rsid w:val="00FD7CC6"/>
    <w:rsid w:val="00FD7D0E"/>
    <w:rsid w:val="00FD7D1B"/>
    <w:rsid w:val="00FD7D44"/>
    <w:rsid w:val="00FD7DB3"/>
    <w:rsid w:val="00FD7DD1"/>
    <w:rsid w:val="00FD7DED"/>
    <w:rsid w:val="00FD7E1B"/>
    <w:rsid w:val="00FD7EA2"/>
    <w:rsid w:val="00FD7EEA"/>
    <w:rsid w:val="00FD7FDF"/>
    <w:rsid w:val="00FD7FFC"/>
    <w:rsid w:val="00FE0040"/>
    <w:rsid w:val="00FE0065"/>
    <w:rsid w:val="00FE006A"/>
    <w:rsid w:val="00FE007A"/>
    <w:rsid w:val="00FE008A"/>
    <w:rsid w:val="00FE00C8"/>
    <w:rsid w:val="00FE00D4"/>
    <w:rsid w:val="00FE00E4"/>
    <w:rsid w:val="00FE00ED"/>
    <w:rsid w:val="00FE00FF"/>
    <w:rsid w:val="00FE0126"/>
    <w:rsid w:val="00FE013D"/>
    <w:rsid w:val="00FE0160"/>
    <w:rsid w:val="00FE017F"/>
    <w:rsid w:val="00FE0187"/>
    <w:rsid w:val="00FE01AF"/>
    <w:rsid w:val="00FE01E8"/>
    <w:rsid w:val="00FE0235"/>
    <w:rsid w:val="00FE025C"/>
    <w:rsid w:val="00FE02C6"/>
    <w:rsid w:val="00FE02CE"/>
    <w:rsid w:val="00FE02E1"/>
    <w:rsid w:val="00FE02ED"/>
    <w:rsid w:val="00FE0351"/>
    <w:rsid w:val="00FE0363"/>
    <w:rsid w:val="00FE03A6"/>
    <w:rsid w:val="00FE03BC"/>
    <w:rsid w:val="00FE03C1"/>
    <w:rsid w:val="00FE03DC"/>
    <w:rsid w:val="00FE03E6"/>
    <w:rsid w:val="00FE03FF"/>
    <w:rsid w:val="00FE0413"/>
    <w:rsid w:val="00FE041B"/>
    <w:rsid w:val="00FE0474"/>
    <w:rsid w:val="00FE0492"/>
    <w:rsid w:val="00FE0499"/>
    <w:rsid w:val="00FE049C"/>
    <w:rsid w:val="00FE04B1"/>
    <w:rsid w:val="00FE04BC"/>
    <w:rsid w:val="00FE04DF"/>
    <w:rsid w:val="00FE051A"/>
    <w:rsid w:val="00FE052E"/>
    <w:rsid w:val="00FE053D"/>
    <w:rsid w:val="00FE056A"/>
    <w:rsid w:val="00FE056C"/>
    <w:rsid w:val="00FE05B0"/>
    <w:rsid w:val="00FE05BA"/>
    <w:rsid w:val="00FE05F6"/>
    <w:rsid w:val="00FE063B"/>
    <w:rsid w:val="00FE066A"/>
    <w:rsid w:val="00FE0677"/>
    <w:rsid w:val="00FE06B2"/>
    <w:rsid w:val="00FE06D7"/>
    <w:rsid w:val="00FE06F2"/>
    <w:rsid w:val="00FE0768"/>
    <w:rsid w:val="00FE0776"/>
    <w:rsid w:val="00FE077B"/>
    <w:rsid w:val="00FE07C2"/>
    <w:rsid w:val="00FE07CF"/>
    <w:rsid w:val="00FE07E4"/>
    <w:rsid w:val="00FE07EB"/>
    <w:rsid w:val="00FE089C"/>
    <w:rsid w:val="00FE08AC"/>
    <w:rsid w:val="00FE08D5"/>
    <w:rsid w:val="00FE08F3"/>
    <w:rsid w:val="00FE093F"/>
    <w:rsid w:val="00FE094D"/>
    <w:rsid w:val="00FE0974"/>
    <w:rsid w:val="00FE0998"/>
    <w:rsid w:val="00FE09A0"/>
    <w:rsid w:val="00FE0A1D"/>
    <w:rsid w:val="00FE0A4D"/>
    <w:rsid w:val="00FE0A4F"/>
    <w:rsid w:val="00FE0A53"/>
    <w:rsid w:val="00FE0A8A"/>
    <w:rsid w:val="00FE0A9D"/>
    <w:rsid w:val="00FE0AB4"/>
    <w:rsid w:val="00FE0AB8"/>
    <w:rsid w:val="00FE0AC1"/>
    <w:rsid w:val="00FE0AD3"/>
    <w:rsid w:val="00FE0AFD"/>
    <w:rsid w:val="00FE0B1D"/>
    <w:rsid w:val="00FE0B1E"/>
    <w:rsid w:val="00FE0BA5"/>
    <w:rsid w:val="00FE0BA7"/>
    <w:rsid w:val="00FE0BDA"/>
    <w:rsid w:val="00FE0BE0"/>
    <w:rsid w:val="00FE0BE1"/>
    <w:rsid w:val="00FE0C3B"/>
    <w:rsid w:val="00FE0C47"/>
    <w:rsid w:val="00FE0C61"/>
    <w:rsid w:val="00FE0CA6"/>
    <w:rsid w:val="00FE0CCC"/>
    <w:rsid w:val="00FE0CE8"/>
    <w:rsid w:val="00FE0CEF"/>
    <w:rsid w:val="00FE0CFE"/>
    <w:rsid w:val="00FE0D55"/>
    <w:rsid w:val="00FE0D57"/>
    <w:rsid w:val="00FE0DC0"/>
    <w:rsid w:val="00FE0E22"/>
    <w:rsid w:val="00FE0E3D"/>
    <w:rsid w:val="00FE0E49"/>
    <w:rsid w:val="00FE0E4D"/>
    <w:rsid w:val="00FE0EA4"/>
    <w:rsid w:val="00FE0EB8"/>
    <w:rsid w:val="00FE0ED4"/>
    <w:rsid w:val="00FE0EE0"/>
    <w:rsid w:val="00FE0EF7"/>
    <w:rsid w:val="00FE0F4F"/>
    <w:rsid w:val="00FE0F60"/>
    <w:rsid w:val="00FE0F82"/>
    <w:rsid w:val="00FE0F8A"/>
    <w:rsid w:val="00FE0FAD"/>
    <w:rsid w:val="00FE0FC1"/>
    <w:rsid w:val="00FE0FE2"/>
    <w:rsid w:val="00FE1004"/>
    <w:rsid w:val="00FE101D"/>
    <w:rsid w:val="00FE1024"/>
    <w:rsid w:val="00FE1079"/>
    <w:rsid w:val="00FE109D"/>
    <w:rsid w:val="00FE10CE"/>
    <w:rsid w:val="00FE10E5"/>
    <w:rsid w:val="00FE1106"/>
    <w:rsid w:val="00FE1112"/>
    <w:rsid w:val="00FE1132"/>
    <w:rsid w:val="00FE1155"/>
    <w:rsid w:val="00FE118A"/>
    <w:rsid w:val="00FE11CC"/>
    <w:rsid w:val="00FE11E4"/>
    <w:rsid w:val="00FE11EA"/>
    <w:rsid w:val="00FE121F"/>
    <w:rsid w:val="00FE1286"/>
    <w:rsid w:val="00FE129C"/>
    <w:rsid w:val="00FE12A8"/>
    <w:rsid w:val="00FE12D3"/>
    <w:rsid w:val="00FE12DB"/>
    <w:rsid w:val="00FE1383"/>
    <w:rsid w:val="00FE13CF"/>
    <w:rsid w:val="00FE13DE"/>
    <w:rsid w:val="00FE13DF"/>
    <w:rsid w:val="00FE13E9"/>
    <w:rsid w:val="00FE1412"/>
    <w:rsid w:val="00FE144B"/>
    <w:rsid w:val="00FE144F"/>
    <w:rsid w:val="00FE1463"/>
    <w:rsid w:val="00FE146A"/>
    <w:rsid w:val="00FE14D2"/>
    <w:rsid w:val="00FE14E5"/>
    <w:rsid w:val="00FE1509"/>
    <w:rsid w:val="00FE1520"/>
    <w:rsid w:val="00FE1521"/>
    <w:rsid w:val="00FE156F"/>
    <w:rsid w:val="00FE1586"/>
    <w:rsid w:val="00FE159B"/>
    <w:rsid w:val="00FE15A2"/>
    <w:rsid w:val="00FE15AB"/>
    <w:rsid w:val="00FE15B4"/>
    <w:rsid w:val="00FE15DB"/>
    <w:rsid w:val="00FE1608"/>
    <w:rsid w:val="00FE166D"/>
    <w:rsid w:val="00FE167F"/>
    <w:rsid w:val="00FE16A7"/>
    <w:rsid w:val="00FE16BA"/>
    <w:rsid w:val="00FE1705"/>
    <w:rsid w:val="00FE1709"/>
    <w:rsid w:val="00FE170E"/>
    <w:rsid w:val="00FE1730"/>
    <w:rsid w:val="00FE177D"/>
    <w:rsid w:val="00FE1791"/>
    <w:rsid w:val="00FE1811"/>
    <w:rsid w:val="00FE1813"/>
    <w:rsid w:val="00FE1845"/>
    <w:rsid w:val="00FE188F"/>
    <w:rsid w:val="00FE18A5"/>
    <w:rsid w:val="00FE18FC"/>
    <w:rsid w:val="00FE1976"/>
    <w:rsid w:val="00FE1A26"/>
    <w:rsid w:val="00FE1A35"/>
    <w:rsid w:val="00FE1A7A"/>
    <w:rsid w:val="00FE1B35"/>
    <w:rsid w:val="00FE1B54"/>
    <w:rsid w:val="00FE1B67"/>
    <w:rsid w:val="00FE1BE4"/>
    <w:rsid w:val="00FE1BF4"/>
    <w:rsid w:val="00FE1C1C"/>
    <w:rsid w:val="00FE1C61"/>
    <w:rsid w:val="00FE1C6C"/>
    <w:rsid w:val="00FE1CF3"/>
    <w:rsid w:val="00FE1CF6"/>
    <w:rsid w:val="00FE1DF4"/>
    <w:rsid w:val="00FE1E0E"/>
    <w:rsid w:val="00FE1E1E"/>
    <w:rsid w:val="00FE1E78"/>
    <w:rsid w:val="00FE1E82"/>
    <w:rsid w:val="00FE1E98"/>
    <w:rsid w:val="00FE1F1B"/>
    <w:rsid w:val="00FE1F56"/>
    <w:rsid w:val="00FE1F8E"/>
    <w:rsid w:val="00FE1F90"/>
    <w:rsid w:val="00FE1FA7"/>
    <w:rsid w:val="00FE1FAB"/>
    <w:rsid w:val="00FE1FCE"/>
    <w:rsid w:val="00FE1FD1"/>
    <w:rsid w:val="00FE1FD7"/>
    <w:rsid w:val="00FE200D"/>
    <w:rsid w:val="00FE2012"/>
    <w:rsid w:val="00FE2034"/>
    <w:rsid w:val="00FE209B"/>
    <w:rsid w:val="00FE20CC"/>
    <w:rsid w:val="00FE20E7"/>
    <w:rsid w:val="00FE20F9"/>
    <w:rsid w:val="00FE219B"/>
    <w:rsid w:val="00FE21A7"/>
    <w:rsid w:val="00FE21BD"/>
    <w:rsid w:val="00FE21DB"/>
    <w:rsid w:val="00FE21FA"/>
    <w:rsid w:val="00FE2200"/>
    <w:rsid w:val="00FE223E"/>
    <w:rsid w:val="00FE2250"/>
    <w:rsid w:val="00FE2268"/>
    <w:rsid w:val="00FE228A"/>
    <w:rsid w:val="00FE229A"/>
    <w:rsid w:val="00FE22B2"/>
    <w:rsid w:val="00FE23B2"/>
    <w:rsid w:val="00FE2418"/>
    <w:rsid w:val="00FE2497"/>
    <w:rsid w:val="00FE249A"/>
    <w:rsid w:val="00FE24AF"/>
    <w:rsid w:val="00FE24DE"/>
    <w:rsid w:val="00FE24F2"/>
    <w:rsid w:val="00FE2500"/>
    <w:rsid w:val="00FE2501"/>
    <w:rsid w:val="00FE2506"/>
    <w:rsid w:val="00FE250D"/>
    <w:rsid w:val="00FE2559"/>
    <w:rsid w:val="00FE2560"/>
    <w:rsid w:val="00FE2561"/>
    <w:rsid w:val="00FE2581"/>
    <w:rsid w:val="00FE25DE"/>
    <w:rsid w:val="00FE2673"/>
    <w:rsid w:val="00FE267C"/>
    <w:rsid w:val="00FE2692"/>
    <w:rsid w:val="00FE269F"/>
    <w:rsid w:val="00FE26E2"/>
    <w:rsid w:val="00FE2836"/>
    <w:rsid w:val="00FE2883"/>
    <w:rsid w:val="00FE28EE"/>
    <w:rsid w:val="00FE2940"/>
    <w:rsid w:val="00FE29AF"/>
    <w:rsid w:val="00FE29B7"/>
    <w:rsid w:val="00FE29DF"/>
    <w:rsid w:val="00FE2A07"/>
    <w:rsid w:val="00FE2A23"/>
    <w:rsid w:val="00FE2A6A"/>
    <w:rsid w:val="00FE2AFA"/>
    <w:rsid w:val="00FE2B25"/>
    <w:rsid w:val="00FE2B27"/>
    <w:rsid w:val="00FE2B30"/>
    <w:rsid w:val="00FE2B46"/>
    <w:rsid w:val="00FE2B6F"/>
    <w:rsid w:val="00FE2BA9"/>
    <w:rsid w:val="00FE2C27"/>
    <w:rsid w:val="00FE2C57"/>
    <w:rsid w:val="00FE2C86"/>
    <w:rsid w:val="00FE2CC1"/>
    <w:rsid w:val="00FE2CE9"/>
    <w:rsid w:val="00FE2CF3"/>
    <w:rsid w:val="00FE2D07"/>
    <w:rsid w:val="00FE2D12"/>
    <w:rsid w:val="00FE2D21"/>
    <w:rsid w:val="00FE2D36"/>
    <w:rsid w:val="00FE2D6D"/>
    <w:rsid w:val="00FE2DC0"/>
    <w:rsid w:val="00FE2DC6"/>
    <w:rsid w:val="00FE2E65"/>
    <w:rsid w:val="00FE2E6F"/>
    <w:rsid w:val="00FE2ED8"/>
    <w:rsid w:val="00FE2EE6"/>
    <w:rsid w:val="00FE2F34"/>
    <w:rsid w:val="00FE2F7C"/>
    <w:rsid w:val="00FE2F97"/>
    <w:rsid w:val="00FE2F9E"/>
    <w:rsid w:val="00FE2FDD"/>
    <w:rsid w:val="00FE2FF6"/>
    <w:rsid w:val="00FE309E"/>
    <w:rsid w:val="00FE30A1"/>
    <w:rsid w:val="00FE30A4"/>
    <w:rsid w:val="00FE30C8"/>
    <w:rsid w:val="00FE3110"/>
    <w:rsid w:val="00FE3146"/>
    <w:rsid w:val="00FE3174"/>
    <w:rsid w:val="00FE3185"/>
    <w:rsid w:val="00FE31A7"/>
    <w:rsid w:val="00FE31B8"/>
    <w:rsid w:val="00FE31D1"/>
    <w:rsid w:val="00FE31D4"/>
    <w:rsid w:val="00FE3219"/>
    <w:rsid w:val="00FE321C"/>
    <w:rsid w:val="00FE3260"/>
    <w:rsid w:val="00FE327E"/>
    <w:rsid w:val="00FE32B7"/>
    <w:rsid w:val="00FE32E0"/>
    <w:rsid w:val="00FE32EB"/>
    <w:rsid w:val="00FE32FE"/>
    <w:rsid w:val="00FE3399"/>
    <w:rsid w:val="00FE33D9"/>
    <w:rsid w:val="00FE33EC"/>
    <w:rsid w:val="00FE3410"/>
    <w:rsid w:val="00FE3421"/>
    <w:rsid w:val="00FE343F"/>
    <w:rsid w:val="00FE3454"/>
    <w:rsid w:val="00FE346A"/>
    <w:rsid w:val="00FE346B"/>
    <w:rsid w:val="00FE3470"/>
    <w:rsid w:val="00FE3523"/>
    <w:rsid w:val="00FE360E"/>
    <w:rsid w:val="00FE3616"/>
    <w:rsid w:val="00FE3659"/>
    <w:rsid w:val="00FE3698"/>
    <w:rsid w:val="00FE36AD"/>
    <w:rsid w:val="00FE36DA"/>
    <w:rsid w:val="00FE36E0"/>
    <w:rsid w:val="00FE378E"/>
    <w:rsid w:val="00FE379C"/>
    <w:rsid w:val="00FE37BC"/>
    <w:rsid w:val="00FE37E5"/>
    <w:rsid w:val="00FE37FB"/>
    <w:rsid w:val="00FE3829"/>
    <w:rsid w:val="00FE3857"/>
    <w:rsid w:val="00FE3870"/>
    <w:rsid w:val="00FE38A6"/>
    <w:rsid w:val="00FE38B4"/>
    <w:rsid w:val="00FE38D2"/>
    <w:rsid w:val="00FE38D3"/>
    <w:rsid w:val="00FE38D8"/>
    <w:rsid w:val="00FE38FD"/>
    <w:rsid w:val="00FE391F"/>
    <w:rsid w:val="00FE3920"/>
    <w:rsid w:val="00FE3931"/>
    <w:rsid w:val="00FE398B"/>
    <w:rsid w:val="00FE39C4"/>
    <w:rsid w:val="00FE3A41"/>
    <w:rsid w:val="00FE3A6A"/>
    <w:rsid w:val="00FE3A6B"/>
    <w:rsid w:val="00FE3A9D"/>
    <w:rsid w:val="00FE3ABD"/>
    <w:rsid w:val="00FE3ACB"/>
    <w:rsid w:val="00FE3AFF"/>
    <w:rsid w:val="00FE3B33"/>
    <w:rsid w:val="00FE3B76"/>
    <w:rsid w:val="00FE3BF8"/>
    <w:rsid w:val="00FE3C0D"/>
    <w:rsid w:val="00FE3C61"/>
    <w:rsid w:val="00FE3CD0"/>
    <w:rsid w:val="00FE3D09"/>
    <w:rsid w:val="00FE3D0F"/>
    <w:rsid w:val="00FE3D1E"/>
    <w:rsid w:val="00FE3D2A"/>
    <w:rsid w:val="00FE3D5A"/>
    <w:rsid w:val="00FE3D9B"/>
    <w:rsid w:val="00FE3DB4"/>
    <w:rsid w:val="00FE3DBA"/>
    <w:rsid w:val="00FE3DC1"/>
    <w:rsid w:val="00FE3DDF"/>
    <w:rsid w:val="00FE3E27"/>
    <w:rsid w:val="00FE3E52"/>
    <w:rsid w:val="00FE3E62"/>
    <w:rsid w:val="00FE3E68"/>
    <w:rsid w:val="00FE3E85"/>
    <w:rsid w:val="00FE3EDA"/>
    <w:rsid w:val="00FE3EE6"/>
    <w:rsid w:val="00FE3F00"/>
    <w:rsid w:val="00FE3F09"/>
    <w:rsid w:val="00FE3F12"/>
    <w:rsid w:val="00FE3FB0"/>
    <w:rsid w:val="00FE3FC4"/>
    <w:rsid w:val="00FE3FDB"/>
    <w:rsid w:val="00FE3FF8"/>
    <w:rsid w:val="00FE400F"/>
    <w:rsid w:val="00FE4018"/>
    <w:rsid w:val="00FE403F"/>
    <w:rsid w:val="00FE405C"/>
    <w:rsid w:val="00FE40B6"/>
    <w:rsid w:val="00FE4103"/>
    <w:rsid w:val="00FE4170"/>
    <w:rsid w:val="00FE419F"/>
    <w:rsid w:val="00FE41E6"/>
    <w:rsid w:val="00FE4213"/>
    <w:rsid w:val="00FE4233"/>
    <w:rsid w:val="00FE4318"/>
    <w:rsid w:val="00FE4326"/>
    <w:rsid w:val="00FE435E"/>
    <w:rsid w:val="00FE4373"/>
    <w:rsid w:val="00FE4389"/>
    <w:rsid w:val="00FE4423"/>
    <w:rsid w:val="00FE4438"/>
    <w:rsid w:val="00FE443A"/>
    <w:rsid w:val="00FE4471"/>
    <w:rsid w:val="00FE4473"/>
    <w:rsid w:val="00FE454A"/>
    <w:rsid w:val="00FE4552"/>
    <w:rsid w:val="00FE459E"/>
    <w:rsid w:val="00FE45C8"/>
    <w:rsid w:val="00FE45F9"/>
    <w:rsid w:val="00FE4638"/>
    <w:rsid w:val="00FE46A0"/>
    <w:rsid w:val="00FE46B1"/>
    <w:rsid w:val="00FE46C0"/>
    <w:rsid w:val="00FE470B"/>
    <w:rsid w:val="00FE4731"/>
    <w:rsid w:val="00FE476E"/>
    <w:rsid w:val="00FE4774"/>
    <w:rsid w:val="00FE478C"/>
    <w:rsid w:val="00FE478D"/>
    <w:rsid w:val="00FE47FC"/>
    <w:rsid w:val="00FE48F5"/>
    <w:rsid w:val="00FE48F7"/>
    <w:rsid w:val="00FE4948"/>
    <w:rsid w:val="00FE4954"/>
    <w:rsid w:val="00FE49A1"/>
    <w:rsid w:val="00FE49D8"/>
    <w:rsid w:val="00FE4A17"/>
    <w:rsid w:val="00FE4A43"/>
    <w:rsid w:val="00FE4A7E"/>
    <w:rsid w:val="00FE4A9B"/>
    <w:rsid w:val="00FE4AE7"/>
    <w:rsid w:val="00FE4AF3"/>
    <w:rsid w:val="00FE4B17"/>
    <w:rsid w:val="00FE4BAB"/>
    <w:rsid w:val="00FE4BE6"/>
    <w:rsid w:val="00FE4C21"/>
    <w:rsid w:val="00FE4C39"/>
    <w:rsid w:val="00FE4C48"/>
    <w:rsid w:val="00FE4C64"/>
    <w:rsid w:val="00FE4C7E"/>
    <w:rsid w:val="00FE4CB5"/>
    <w:rsid w:val="00FE4CB7"/>
    <w:rsid w:val="00FE4CC9"/>
    <w:rsid w:val="00FE4CCB"/>
    <w:rsid w:val="00FE4CFD"/>
    <w:rsid w:val="00FE4D06"/>
    <w:rsid w:val="00FE4D17"/>
    <w:rsid w:val="00FE4D3F"/>
    <w:rsid w:val="00FE4DE5"/>
    <w:rsid w:val="00FE4E21"/>
    <w:rsid w:val="00FE4E23"/>
    <w:rsid w:val="00FE4E5D"/>
    <w:rsid w:val="00FE4EBA"/>
    <w:rsid w:val="00FE4EBB"/>
    <w:rsid w:val="00FE4EE1"/>
    <w:rsid w:val="00FE4F14"/>
    <w:rsid w:val="00FE4F29"/>
    <w:rsid w:val="00FE4F31"/>
    <w:rsid w:val="00FE4F6B"/>
    <w:rsid w:val="00FE4FB1"/>
    <w:rsid w:val="00FE4FC2"/>
    <w:rsid w:val="00FE5011"/>
    <w:rsid w:val="00FE502B"/>
    <w:rsid w:val="00FE503C"/>
    <w:rsid w:val="00FE503F"/>
    <w:rsid w:val="00FE5047"/>
    <w:rsid w:val="00FE504F"/>
    <w:rsid w:val="00FE50BC"/>
    <w:rsid w:val="00FE50F6"/>
    <w:rsid w:val="00FE5110"/>
    <w:rsid w:val="00FE5150"/>
    <w:rsid w:val="00FE5186"/>
    <w:rsid w:val="00FE51AD"/>
    <w:rsid w:val="00FE51E1"/>
    <w:rsid w:val="00FE5209"/>
    <w:rsid w:val="00FE5228"/>
    <w:rsid w:val="00FE5277"/>
    <w:rsid w:val="00FE52C9"/>
    <w:rsid w:val="00FE52CA"/>
    <w:rsid w:val="00FE5304"/>
    <w:rsid w:val="00FE5307"/>
    <w:rsid w:val="00FE5315"/>
    <w:rsid w:val="00FE5325"/>
    <w:rsid w:val="00FE5391"/>
    <w:rsid w:val="00FE53EC"/>
    <w:rsid w:val="00FE540D"/>
    <w:rsid w:val="00FE542C"/>
    <w:rsid w:val="00FE542D"/>
    <w:rsid w:val="00FE544F"/>
    <w:rsid w:val="00FE5457"/>
    <w:rsid w:val="00FE545C"/>
    <w:rsid w:val="00FE54E3"/>
    <w:rsid w:val="00FE54E4"/>
    <w:rsid w:val="00FE5532"/>
    <w:rsid w:val="00FE5555"/>
    <w:rsid w:val="00FE556E"/>
    <w:rsid w:val="00FE557F"/>
    <w:rsid w:val="00FE5582"/>
    <w:rsid w:val="00FE55AC"/>
    <w:rsid w:val="00FE55EC"/>
    <w:rsid w:val="00FE55F3"/>
    <w:rsid w:val="00FE5632"/>
    <w:rsid w:val="00FE5663"/>
    <w:rsid w:val="00FE5668"/>
    <w:rsid w:val="00FE5682"/>
    <w:rsid w:val="00FE56B3"/>
    <w:rsid w:val="00FE5700"/>
    <w:rsid w:val="00FE5734"/>
    <w:rsid w:val="00FE5750"/>
    <w:rsid w:val="00FE577D"/>
    <w:rsid w:val="00FE57F8"/>
    <w:rsid w:val="00FE581C"/>
    <w:rsid w:val="00FE581F"/>
    <w:rsid w:val="00FE5830"/>
    <w:rsid w:val="00FE5898"/>
    <w:rsid w:val="00FE58EB"/>
    <w:rsid w:val="00FE58FC"/>
    <w:rsid w:val="00FE5909"/>
    <w:rsid w:val="00FE590D"/>
    <w:rsid w:val="00FE5936"/>
    <w:rsid w:val="00FE5950"/>
    <w:rsid w:val="00FE595C"/>
    <w:rsid w:val="00FE597B"/>
    <w:rsid w:val="00FE59E6"/>
    <w:rsid w:val="00FE5A49"/>
    <w:rsid w:val="00FE5A60"/>
    <w:rsid w:val="00FE5A61"/>
    <w:rsid w:val="00FE5A95"/>
    <w:rsid w:val="00FE5ACA"/>
    <w:rsid w:val="00FE5B0F"/>
    <w:rsid w:val="00FE5B20"/>
    <w:rsid w:val="00FE5BA2"/>
    <w:rsid w:val="00FE5BDA"/>
    <w:rsid w:val="00FE5BE7"/>
    <w:rsid w:val="00FE5C20"/>
    <w:rsid w:val="00FE5C5A"/>
    <w:rsid w:val="00FE5C5D"/>
    <w:rsid w:val="00FE5C9F"/>
    <w:rsid w:val="00FE5CD4"/>
    <w:rsid w:val="00FE5CDA"/>
    <w:rsid w:val="00FE5CE4"/>
    <w:rsid w:val="00FE5CF0"/>
    <w:rsid w:val="00FE5D07"/>
    <w:rsid w:val="00FE5D58"/>
    <w:rsid w:val="00FE5D7A"/>
    <w:rsid w:val="00FE5D87"/>
    <w:rsid w:val="00FE5DEE"/>
    <w:rsid w:val="00FE5DFF"/>
    <w:rsid w:val="00FE5ED2"/>
    <w:rsid w:val="00FE5F7A"/>
    <w:rsid w:val="00FE5F9D"/>
    <w:rsid w:val="00FE5FA5"/>
    <w:rsid w:val="00FE5FA7"/>
    <w:rsid w:val="00FE5FB4"/>
    <w:rsid w:val="00FE6023"/>
    <w:rsid w:val="00FE604B"/>
    <w:rsid w:val="00FE604E"/>
    <w:rsid w:val="00FE6083"/>
    <w:rsid w:val="00FE6092"/>
    <w:rsid w:val="00FE6096"/>
    <w:rsid w:val="00FE609A"/>
    <w:rsid w:val="00FE60F8"/>
    <w:rsid w:val="00FE6124"/>
    <w:rsid w:val="00FE6143"/>
    <w:rsid w:val="00FE6182"/>
    <w:rsid w:val="00FE619F"/>
    <w:rsid w:val="00FE61AD"/>
    <w:rsid w:val="00FE6227"/>
    <w:rsid w:val="00FE626C"/>
    <w:rsid w:val="00FE6274"/>
    <w:rsid w:val="00FE6282"/>
    <w:rsid w:val="00FE6288"/>
    <w:rsid w:val="00FE62AE"/>
    <w:rsid w:val="00FE6313"/>
    <w:rsid w:val="00FE63F3"/>
    <w:rsid w:val="00FE63F7"/>
    <w:rsid w:val="00FE6490"/>
    <w:rsid w:val="00FE64B1"/>
    <w:rsid w:val="00FE6527"/>
    <w:rsid w:val="00FE6556"/>
    <w:rsid w:val="00FE6599"/>
    <w:rsid w:val="00FE65D6"/>
    <w:rsid w:val="00FE6648"/>
    <w:rsid w:val="00FE666F"/>
    <w:rsid w:val="00FE669D"/>
    <w:rsid w:val="00FE66CC"/>
    <w:rsid w:val="00FE66DD"/>
    <w:rsid w:val="00FE6719"/>
    <w:rsid w:val="00FE671B"/>
    <w:rsid w:val="00FE6736"/>
    <w:rsid w:val="00FE6741"/>
    <w:rsid w:val="00FE6779"/>
    <w:rsid w:val="00FE677C"/>
    <w:rsid w:val="00FE67A4"/>
    <w:rsid w:val="00FE67BB"/>
    <w:rsid w:val="00FE67CC"/>
    <w:rsid w:val="00FE6840"/>
    <w:rsid w:val="00FE684A"/>
    <w:rsid w:val="00FE6850"/>
    <w:rsid w:val="00FE686B"/>
    <w:rsid w:val="00FE68B3"/>
    <w:rsid w:val="00FE68DA"/>
    <w:rsid w:val="00FE68ED"/>
    <w:rsid w:val="00FE6932"/>
    <w:rsid w:val="00FE696F"/>
    <w:rsid w:val="00FE69E7"/>
    <w:rsid w:val="00FE6A01"/>
    <w:rsid w:val="00FE6A08"/>
    <w:rsid w:val="00FE6A40"/>
    <w:rsid w:val="00FE6A42"/>
    <w:rsid w:val="00FE6A43"/>
    <w:rsid w:val="00FE6A4B"/>
    <w:rsid w:val="00FE6A87"/>
    <w:rsid w:val="00FE6A9B"/>
    <w:rsid w:val="00FE6AC1"/>
    <w:rsid w:val="00FE6AE6"/>
    <w:rsid w:val="00FE6AF1"/>
    <w:rsid w:val="00FE6AF6"/>
    <w:rsid w:val="00FE6B14"/>
    <w:rsid w:val="00FE6B70"/>
    <w:rsid w:val="00FE6B80"/>
    <w:rsid w:val="00FE6BD2"/>
    <w:rsid w:val="00FE6C19"/>
    <w:rsid w:val="00FE6C21"/>
    <w:rsid w:val="00FE6CB9"/>
    <w:rsid w:val="00FE6CC7"/>
    <w:rsid w:val="00FE6CEB"/>
    <w:rsid w:val="00FE6CFF"/>
    <w:rsid w:val="00FE6D34"/>
    <w:rsid w:val="00FE6DAD"/>
    <w:rsid w:val="00FE6DDA"/>
    <w:rsid w:val="00FE6E10"/>
    <w:rsid w:val="00FE6E51"/>
    <w:rsid w:val="00FE6E59"/>
    <w:rsid w:val="00FE6E68"/>
    <w:rsid w:val="00FE6E69"/>
    <w:rsid w:val="00FE6E85"/>
    <w:rsid w:val="00FE6EA0"/>
    <w:rsid w:val="00FE6EC3"/>
    <w:rsid w:val="00FE6ED8"/>
    <w:rsid w:val="00FE6EDE"/>
    <w:rsid w:val="00FE6F2F"/>
    <w:rsid w:val="00FE6FA1"/>
    <w:rsid w:val="00FE6FE6"/>
    <w:rsid w:val="00FE701A"/>
    <w:rsid w:val="00FE702C"/>
    <w:rsid w:val="00FE7072"/>
    <w:rsid w:val="00FE709A"/>
    <w:rsid w:val="00FE709B"/>
    <w:rsid w:val="00FE70D3"/>
    <w:rsid w:val="00FE70EB"/>
    <w:rsid w:val="00FE711C"/>
    <w:rsid w:val="00FE717D"/>
    <w:rsid w:val="00FE718E"/>
    <w:rsid w:val="00FE71BD"/>
    <w:rsid w:val="00FE71FA"/>
    <w:rsid w:val="00FE7200"/>
    <w:rsid w:val="00FE7231"/>
    <w:rsid w:val="00FE72D3"/>
    <w:rsid w:val="00FE731E"/>
    <w:rsid w:val="00FE73B5"/>
    <w:rsid w:val="00FE73F2"/>
    <w:rsid w:val="00FE7412"/>
    <w:rsid w:val="00FE7448"/>
    <w:rsid w:val="00FE7468"/>
    <w:rsid w:val="00FE7473"/>
    <w:rsid w:val="00FE7477"/>
    <w:rsid w:val="00FE7485"/>
    <w:rsid w:val="00FE74D5"/>
    <w:rsid w:val="00FE74E2"/>
    <w:rsid w:val="00FE74E4"/>
    <w:rsid w:val="00FE74FC"/>
    <w:rsid w:val="00FE7501"/>
    <w:rsid w:val="00FE7576"/>
    <w:rsid w:val="00FE7594"/>
    <w:rsid w:val="00FE75A3"/>
    <w:rsid w:val="00FE75F2"/>
    <w:rsid w:val="00FE7610"/>
    <w:rsid w:val="00FE7653"/>
    <w:rsid w:val="00FE7655"/>
    <w:rsid w:val="00FE7664"/>
    <w:rsid w:val="00FE76B3"/>
    <w:rsid w:val="00FE76DE"/>
    <w:rsid w:val="00FE76E1"/>
    <w:rsid w:val="00FE76FD"/>
    <w:rsid w:val="00FE7807"/>
    <w:rsid w:val="00FE7808"/>
    <w:rsid w:val="00FE7815"/>
    <w:rsid w:val="00FE7838"/>
    <w:rsid w:val="00FE7872"/>
    <w:rsid w:val="00FE788E"/>
    <w:rsid w:val="00FE78FF"/>
    <w:rsid w:val="00FE7946"/>
    <w:rsid w:val="00FE798F"/>
    <w:rsid w:val="00FE79A5"/>
    <w:rsid w:val="00FE79A8"/>
    <w:rsid w:val="00FE79D8"/>
    <w:rsid w:val="00FE79E3"/>
    <w:rsid w:val="00FE79E5"/>
    <w:rsid w:val="00FE7A04"/>
    <w:rsid w:val="00FE7A2E"/>
    <w:rsid w:val="00FE7A3D"/>
    <w:rsid w:val="00FE7A82"/>
    <w:rsid w:val="00FE7A9B"/>
    <w:rsid w:val="00FE7AA0"/>
    <w:rsid w:val="00FE7AA8"/>
    <w:rsid w:val="00FE7AAC"/>
    <w:rsid w:val="00FE7AB4"/>
    <w:rsid w:val="00FE7ACD"/>
    <w:rsid w:val="00FE7B10"/>
    <w:rsid w:val="00FE7B11"/>
    <w:rsid w:val="00FE7B13"/>
    <w:rsid w:val="00FE7BEF"/>
    <w:rsid w:val="00FE7C62"/>
    <w:rsid w:val="00FE7CA2"/>
    <w:rsid w:val="00FE7CA3"/>
    <w:rsid w:val="00FE7CC3"/>
    <w:rsid w:val="00FE7CD2"/>
    <w:rsid w:val="00FE7D55"/>
    <w:rsid w:val="00FE7DB1"/>
    <w:rsid w:val="00FE7E0E"/>
    <w:rsid w:val="00FE7E30"/>
    <w:rsid w:val="00FE7E36"/>
    <w:rsid w:val="00FE7E3B"/>
    <w:rsid w:val="00FE7E7F"/>
    <w:rsid w:val="00FE7EC1"/>
    <w:rsid w:val="00FE7F90"/>
    <w:rsid w:val="00FE7FBE"/>
    <w:rsid w:val="00FE7FEA"/>
    <w:rsid w:val="00FF0006"/>
    <w:rsid w:val="00FF0025"/>
    <w:rsid w:val="00FF0030"/>
    <w:rsid w:val="00FF003B"/>
    <w:rsid w:val="00FF004B"/>
    <w:rsid w:val="00FF0051"/>
    <w:rsid w:val="00FF006A"/>
    <w:rsid w:val="00FF00E5"/>
    <w:rsid w:val="00FF0126"/>
    <w:rsid w:val="00FF015E"/>
    <w:rsid w:val="00FF0201"/>
    <w:rsid w:val="00FF021A"/>
    <w:rsid w:val="00FF0281"/>
    <w:rsid w:val="00FF02C7"/>
    <w:rsid w:val="00FF02CA"/>
    <w:rsid w:val="00FF02E4"/>
    <w:rsid w:val="00FF0308"/>
    <w:rsid w:val="00FF0395"/>
    <w:rsid w:val="00FF03B5"/>
    <w:rsid w:val="00FF03DE"/>
    <w:rsid w:val="00FF040F"/>
    <w:rsid w:val="00FF0468"/>
    <w:rsid w:val="00FF04C1"/>
    <w:rsid w:val="00FF04D4"/>
    <w:rsid w:val="00FF04F9"/>
    <w:rsid w:val="00FF056A"/>
    <w:rsid w:val="00FF057B"/>
    <w:rsid w:val="00FF05E1"/>
    <w:rsid w:val="00FF05F5"/>
    <w:rsid w:val="00FF0623"/>
    <w:rsid w:val="00FF06C2"/>
    <w:rsid w:val="00FF06C4"/>
    <w:rsid w:val="00FF06CD"/>
    <w:rsid w:val="00FF06EF"/>
    <w:rsid w:val="00FF0703"/>
    <w:rsid w:val="00FF070D"/>
    <w:rsid w:val="00FF0712"/>
    <w:rsid w:val="00FF0752"/>
    <w:rsid w:val="00FF0823"/>
    <w:rsid w:val="00FF0853"/>
    <w:rsid w:val="00FF0871"/>
    <w:rsid w:val="00FF0879"/>
    <w:rsid w:val="00FF08B9"/>
    <w:rsid w:val="00FF08E8"/>
    <w:rsid w:val="00FF0938"/>
    <w:rsid w:val="00FF095D"/>
    <w:rsid w:val="00FF0968"/>
    <w:rsid w:val="00FF096F"/>
    <w:rsid w:val="00FF0A08"/>
    <w:rsid w:val="00FF0A16"/>
    <w:rsid w:val="00FF0A3B"/>
    <w:rsid w:val="00FF0A87"/>
    <w:rsid w:val="00FF0AB8"/>
    <w:rsid w:val="00FF0C1D"/>
    <w:rsid w:val="00FF0C36"/>
    <w:rsid w:val="00FF0C84"/>
    <w:rsid w:val="00FF0C8D"/>
    <w:rsid w:val="00FF0CA3"/>
    <w:rsid w:val="00FF0CAA"/>
    <w:rsid w:val="00FF0D19"/>
    <w:rsid w:val="00FF0D63"/>
    <w:rsid w:val="00FF0D6B"/>
    <w:rsid w:val="00FF0D7B"/>
    <w:rsid w:val="00FF0DBE"/>
    <w:rsid w:val="00FF0DC2"/>
    <w:rsid w:val="00FF0DF1"/>
    <w:rsid w:val="00FF0E2C"/>
    <w:rsid w:val="00FF0E35"/>
    <w:rsid w:val="00FF0E63"/>
    <w:rsid w:val="00FF0E79"/>
    <w:rsid w:val="00FF0E7A"/>
    <w:rsid w:val="00FF0E89"/>
    <w:rsid w:val="00FF0EB7"/>
    <w:rsid w:val="00FF0EBA"/>
    <w:rsid w:val="00FF0ED6"/>
    <w:rsid w:val="00FF0F5F"/>
    <w:rsid w:val="00FF0F75"/>
    <w:rsid w:val="00FF0FD8"/>
    <w:rsid w:val="00FF0FED"/>
    <w:rsid w:val="00FF1025"/>
    <w:rsid w:val="00FF1029"/>
    <w:rsid w:val="00FF1042"/>
    <w:rsid w:val="00FF105B"/>
    <w:rsid w:val="00FF10A7"/>
    <w:rsid w:val="00FF10BE"/>
    <w:rsid w:val="00FF10D5"/>
    <w:rsid w:val="00FF10DC"/>
    <w:rsid w:val="00FF1179"/>
    <w:rsid w:val="00FF11D3"/>
    <w:rsid w:val="00FF1201"/>
    <w:rsid w:val="00FF1210"/>
    <w:rsid w:val="00FF122D"/>
    <w:rsid w:val="00FF1257"/>
    <w:rsid w:val="00FF129A"/>
    <w:rsid w:val="00FF129D"/>
    <w:rsid w:val="00FF12B9"/>
    <w:rsid w:val="00FF12C2"/>
    <w:rsid w:val="00FF12CD"/>
    <w:rsid w:val="00FF12E1"/>
    <w:rsid w:val="00FF12F7"/>
    <w:rsid w:val="00FF1332"/>
    <w:rsid w:val="00FF1346"/>
    <w:rsid w:val="00FF1371"/>
    <w:rsid w:val="00FF1384"/>
    <w:rsid w:val="00FF138A"/>
    <w:rsid w:val="00FF13E1"/>
    <w:rsid w:val="00FF141F"/>
    <w:rsid w:val="00FF1432"/>
    <w:rsid w:val="00FF144B"/>
    <w:rsid w:val="00FF147F"/>
    <w:rsid w:val="00FF149C"/>
    <w:rsid w:val="00FF14CC"/>
    <w:rsid w:val="00FF14CE"/>
    <w:rsid w:val="00FF14DB"/>
    <w:rsid w:val="00FF1526"/>
    <w:rsid w:val="00FF15A3"/>
    <w:rsid w:val="00FF15C8"/>
    <w:rsid w:val="00FF15DD"/>
    <w:rsid w:val="00FF15E6"/>
    <w:rsid w:val="00FF1603"/>
    <w:rsid w:val="00FF1639"/>
    <w:rsid w:val="00FF1691"/>
    <w:rsid w:val="00FF16AE"/>
    <w:rsid w:val="00FF16B6"/>
    <w:rsid w:val="00FF16FE"/>
    <w:rsid w:val="00FF1712"/>
    <w:rsid w:val="00FF1724"/>
    <w:rsid w:val="00FF1746"/>
    <w:rsid w:val="00FF1750"/>
    <w:rsid w:val="00FF1786"/>
    <w:rsid w:val="00FF17D4"/>
    <w:rsid w:val="00FF1826"/>
    <w:rsid w:val="00FF185B"/>
    <w:rsid w:val="00FF1897"/>
    <w:rsid w:val="00FF1935"/>
    <w:rsid w:val="00FF19F9"/>
    <w:rsid w:val="00FF1A1D"/>
    <w:rsid w:val="00FF1A72"/>
    <w:rsid w:val="00FF1A89"/>
    <w:rsid w:val="00FF1AA5"/>
    <w:rsid w:val="00FF1AEA"/>
    <w:rsid w:val="00FF1AFE"/>
    <w:rsid w:val="00FF1B14"/>
    <w:rsid w:val="00FF1B1B"/>
    <w:rsid w:val="00FF1B5C"/>
    <w:rsid w:val="00FF1B79"/>
    <w:rsid w:val="00FF1B83"/>
    <w:rsid w:val="00FF1BC9"/>
    <w:rsid w:val="00FF1C2F"/>
    <w:rsid w:val="00FF1C55"/>
    <w:rsid w:val="00FF1C5A"/>
    <w:rsid w:val="00FF1C98"/>
    <w:rsid w:val="00FF1CAB"/>
    <w:rsid w:val="00FF1CAD"/>
    <w:rsid w:val="00FF1CDE"/>
    <w:rsid w:val="00FF1CE7"/>
    <w:rsid w:val="00FF1D15"/>
    <w:rsid w:val="00FF1D22"/>
    <w:rsid w:val="00FF1D3D"/>
    <w:rsid w:val="00FF1D82"/>
    <w:rsid w:val="00FF1D8D"/>
    <w:rsid w:val="00FF1DD9"/>
    <w:rsid w:val="00FF1E14"/>
    <w:rsid w:val="00FF1E16"/>
    <w:rsid w:val="00FF1E3C"/>
    <w:rsid w:val="00FF1E4C"/>
    <w:rsid w:val="00FF1E50"/>
    <w:rsid w:val="00FF1E5B"/>
    <w:rsid w:val="00FF1E89"/>
    <w:rsid w:val="00FF1EB4"/>
    <w:rsid w:val="00FF1EB7"/>
    <w:rsid w:val="00FF1ED6"/>
    <w:rsid w:val="00FF1EE8"/>
    <w:rsid w:val="00FF1F12"/>
    <w:rsid w:val="00FF1F93"/>
    <w:rsid w:val="00FF2003"/>
    <w:rsid w:val="00FF200B"/>
    <w:rsid w:val="00FF202C"/>
    <w:rsid w:val="00FF2042"/>
    <w:rsid w:val="00FF204D"/>
    <w:rsid w:val="00FF205A"/>
    <w:rsid w:val="00FF20A6"/>
    <w:rsid w:val="00FF214F"/>
    <w:rsid w:val="00FF21CE"/>
    <w:rsid w:val="00FF21E2"/>
    <w:rsid w:val="00FF21ED"/>
    <w:rsid w:val="00FF2203"/>
    <w:rsid w:val="00FF220F"/>
    <w:rsid w:val="00FF2282"/>
    <w:rsid w:val="00FF22C3"/>
    <w:rsid w:val="00FF238F"/>
    <w:rsid w:val="00FF2399"/>
    <w:rsid w:val="00FF23A1"/>
    <w:rsid w:val="00FF23A4"/>
    <w:rsid w:val="00FF23D9"/>
    <w:rsid w:val="00FF23EC"/>
    <w:rsid w:val="00FF2433"/>
    <w:rsid w:val="00FF245E"/>
    <w:rsid w:val="00FF246F"/>
    <w:rsid w:val="00FF24AE"/>
    <w:rsid w:val="00FF24EC"/>
    <w:rsid w:val="00FF2562"/>
    <w:rsid w:val="00FF2571"/>
    <w:rsid w:val="00FF25E6"/>
    <w:rsid w:val="00FF2603"/>
    <w:rsid w:val="00FF262A"/>
    <w:rsid w:val="00FF2645"/>
    <w:rsid w:val="00FF2655"/>
    <w:rsid w:val="00FF2691"/>
    <w:rsid w:val="00FF26B0"/>
    <w:rsid w:val="00FF27BD"/>
    <w:rsid w:val="00FF27E5"/>
    <w:rsid w:val="00FF27EE"/>
    <w:rsid w:val="00FF2822"/>
    <w:rsid w:val="00FF2858"/>
    <w:rsid w:val="00FF286E"/>
    <w:rsid w:val="00FF2877"/>
    <w:rsid w:val="00FF287D"/>
    <w:rsid w:val="00FF2886"/>
    <w:rsid w:val="00FF288A"/>
    <w:rsid w:val="00FF28E9"/>
    <w:rsid w:val="00FF290D"/>
    <w:rsid w:val="00FF2939"/>
    <w:rsid w:val="00FF294F"/>
    <w:rsid w:val="00FF2964"/>
    <w:rsid w:val="00FF298B"/>
    <w:rsid w:val="00FF29A9"/>
    <w:rsid w:val="00FF29C0"/>
    <w:rsid w:val="00FF29C4"/>
    <w:rsid w:val="00FF2A10"/>
    <w:rsid w:val="00FF2A2C"/>
    <w:rsid w:val="00FF2AB3"/>
    <w:rsid w:val="00FF2AD6"/>
    <w:rsid w:val="00FF2AFB"/>
    <w:rsid w:val="00FF2B2B"/>
    <w:rsid w:val="00FF2B56"/>
    <w:rsid w:val="00FF2BBF"/>
    <w:rsid w:val="00FF2BC7"/>
    <w:rsid w:val="00FF2BDA"/>
    <w:rsid w:val="00FF2BF4"/>
    <w:rsid w:val="00FF2C53"/>
    <w:rsid w:val="00FF2CBD"/>
    <w:rsid w:val="00FF2D11"/>
    <w:rsid w:val="00FF2D19"/>
    <w:rsid w:val="00FF2D1D"/>
    <w:rsid w:val="00FF2D1E"/>
    <w:rsid w:val="00FF2D32"/>
    <w:rsid w:val="00FF2D4A"/>
    <w:rsid w:val="00FF2D7B"/>
    <w:rsid w:val="00FF2E53"/>
    <w:rsid w:val="00FF2E68"/>
    <w:rsid w:val="00FF2E70"/>
    <w:rsid w:val="00FF2E78"/>
    <w:rsid w:val="00FF2E7B"/>
    <w:rsid w:val="00FF2EBE"/>
    <w:rsid w:val="00FF2ED9"/>
    <w:rsid w:val="00FF2EE0"/>
    <w:rsid w:val="00FF2EF7"/>
    <w:rsid w:val="00FF2F04"/>
    <w:rsid w:val="00FF2F93"/>
    <w:rsid w:val="00FF2FED"/>
    <w:rsid w:val="00FF3001"/>
    <w:rsid w:val="00FF304C"/>
    <w:rsid w:val="00FF3060"/>
    <w:rsid w:val="00FF306E"/>
    <w:rsid w:val="00FF30E4"/>
    <w:rsid w:val="00FF31B6"/>
    <w:rsid w:val="00FF31D2"/>
    <w:rsid w:val="00FF3267"/>
    <w:rsid w:val="00FF32B5"/>
    <w:rsid w:val="00FF32F5"/>
    <w:rsid w:val="00FF32FC"/>
    <w:rsid w:val="00FF3358"/>
    <w:rsid w:val="00FF3371"/>
    <w:rsid w:val="00FF33C9"/>
    <w:rsid w:val="00FF33CF"/>
    <w:rsid w:val="00FF3436"/>
    <w:rsid w:val="00FF345A"/>
    <w:rsid w:val="00FF34E2"/>
    <w:rsid w:val="00FF34FF"/>
    <w:rsid w:val="00FF3509"/>
    <w:rsid w:val="00FF3529"/>
    <w:rsid w:val="00FF3539"/>
    <w:rsid w:val="00FF353C"/>
    <w:rsid w:val="00FF358C"/>
    <w:rsid w:val="00FF359E"/>
    <w:rsid w:val="00FF35A2"/>
    <w:rsid w:val="00FF35EA"/>
    <w:rsid w:val="00FF3613"/>
    <w:rsid w:val="00FF364A"/>
    <w:rsid w:val="00FF3663"/>
    <w:rsid w:val="00FF36DE"/>
    <w:rsid w:val="00FF36F8"/>
    <w:rsid w:val="00FF370C"/>
    <w:rsid w:val="00FF3711"/>
    <w:rsid w:val="00FF375B"/>
    <w:rsid w:val="00FF376A"/>
    <w:rsid w:val="00FF3788"/>
    <w:rsid w:val="00FF3792"/>
    <w:rsid w:val="00FF37CC"/>
    <w:rsid w:val="00FF37DE"/>
    <w:rsid w:val="00FF37F0"/>
    <w:rsid w:val="00FF3814"/>
    <w:rsid w:val="00FF3863"/>
    <w:rsid w:val="00FF3872"/>
    <w:rsid w:val="00FF38A8"/>
    <w:rsid w:val="00FF38B4"/>
    <w:rsid w:val="00FF38E3"/>
    <w:rsid w:val="00FF38F6"/>
    <w:rsid w:val="00FF3900"/>
    <w:rsid w:val="00FF3905"/>
    <w:rsid w:val="00FF3928"/>
    <w:rsid w:val="00FF392B"/>
    <w:rsid w:val="00FF3954"/>
    <w:rsid w:val="00FF3976"/>
    <w:rsid w:val="00FF39BB"/>
    <w:rsid w:val="00FF39D7"/>
    <w:rsid w:val="00FF3A20"/>
    <w:rsid w:val="00FF3AF6"/>
    <w:rsid w:val="00FF3B40"/>
    <w:rsid w:val="00FF3B4E"/>
    <w:rsid w:val="00FF3B8B"/>
    <w:rsid w:val="00FF3BA4"/>
    <w:rsid w:val="00FF3C2D"/>
    <w:rsid w:val="00FF3C50"/>
    <w:rsid w:val="00FF3C8B"/>
    <w:rsid w:val="00FF3C91"/>
    <w:rsid w:val="00FF3CA9"/>
    <w:rsid w:val="00FF3D26"/>
    <w:rsid w:val="00FF3D64"/>
    <w:rsid w:val="00FF3D6D"/>
    <w:rsid w:val="00FF3D80"/>
    <w:rsid w:val="00FF3DDA"/>
    <w:rsid w:val="00FF3DE0"/>
    <w:rsid w:val="00FF3E64"/>
    <w:rsid w:val="00FF3E69"/>
    <w:rsid w:val="00FF3E6B"/>
    <w:rsid w:val="00FF3E7B"/>
    <w:rsid w:val="00FF3EBC"/>
    <w:rsid w:val="00FF3EF2"/>
    <w:rsid w:val="00FF3F54"/>
    <w:rsid w:val="00FF3F80"/>
    <w:rsid w:val="00FF3F99"/>
    <w:rsid w:val="00FF3FBC"/>
    <w:rsid w:val="00FF4019"/>
    <w:rsid w:val="00FF40B9"/>
    <w:rsid w:val="00FF4137"/>
    <w:rsid w:val="00FF413B"/>
    <w:rsid w:val="00FF4156"/>
    <w:rsid w:val="00FF4181"/>
    <w:rsid w:val="00FF4190"/>
    <w:rsid w:val="00FF41B7"/>
    <w:rsid w:val="00FF41C9"/>
    <w:rsid w:val="00FF4214"/>
    <w:rsid w:val="00FF422B"/>
    <w:rsid w:val="00FF4247"/>
    <w:rsid w:val="00FF42FB"/>
    <w:rsid w:val="00FF4379"/>
    <w:rsid w:val="00FF438D"/>
    <w:rsid w:val="00FF43AC"/>
    <w:rsid w:val="00FF43E0"/>
    <w:rsid w:val="00FF43ED"/>
    <w:rsid w:val="00FF4420"/>
    <w:rsid w:val="00FF442D"/>
    <w:rsid w:val="00FF443D"/>
    <w:rsid w:val="00FF448B"/>
    <w:rsid w:val="00FF44A2"/>
    <w:rsid w:val="00FF44AF"/>
    <w:rsid w:val="00FF454E"/>
    <w:rsid w:val="00FF4563"/>
    <w:rsid w:val="00FF45DD"/>
    <w:rsid w:val="00FF45E2"/>
    <w:rsid w:val="00FF45FD"/>
    <w:rsid w:val="00FF4608"/>
    <w:rsid w:val="00FF46B1"/>
    <w:rsid w:val="00FF4734"/>
    <w:rsid w:val="00FF477D"/>
    <w:rsid w:val="00FF47AC"/>
    <w:rsid w:val="00FF4825"/>
    <w:rsid w:val="00FF4872"/>
    <w:rsid w:val="00FF4886"/>
    <w:rsid w:val="00FF48A3"/>
    <w:rsid w:val="00FF48B2"/>
    <w:rsid w:val="00FF48E4"/>
    <w:rsid w:val="00FF48EF"/>
    <w:rsid w:val="00FF495E"/>
    <w:rsid w:val="00FF4961"/>
    <w:rsid w:val="00FF4968"/>
    <w:rsid w:val="00FF49B9"/>
    <w:rsid w:val="00FF4A15"/>
    <w:rsid w:val="00FF4A68"/>
    <w:rsid w:val="00FF4A7C"/>
    <w:rsid w:val="00FF4AD7"/>
    <w:rsid w:val="00FF4ADA"/>
    <w:rsid w:val="00FF4ADB"/>
    <w:rsid w:val="00FF4B16"/>
    <w:rsid w:val="00FF4B3D"/>
    <w:rsid w:val="00FF4BC9"/>
    <w:rsid w:val="00FF4C16"/>
    <w:rsid w:val="00FF4C23"/>
    <w:rsid w:val="00FF4C62"/>
    <w:rsid w:val="00FF4C81"/>
    <w:rsid w:val="00FF4C8E"/>
    <w:rsid w:val="00FF4C9F"/>
    <w:rsid w:val="00FF4CAC"/>
    <w:rsid w:val="00FF4CFA"/>
    <w:rsid w:val="00FF4CFB"/>
    <w:rsid w:val="00FF4D0E"/>
    <w:rsid w:val="00FF4D88"/>
    <w:rsid w:val="00FF4D95"/>
    <w:rsid w:val="00FF4E0E"/>
    <w:rsid w:val="00FF4E60"/>
    <w:rsid w:val="00FF4E85"/>
    <w:rsid w:val="00FF4E9A"/>
    <w:rsid w:val="00FF4EB0"/>
    <w:rsid w:val="00FF4EC1"/>
    <w:rsid w:val="00FF4EE6"/>
    <w:rsid w:val="00FF4EF7"/>
    <w:rsid w:val="00FF4F11"/>
    <w:rsid w:val="00FF4F30"/>
    <w:rsid w:val="00FF4FB7"/>
    <w:rsid w:val="00FF4FC7"/>
    <w:rsid w:val="00FF4FCB"/>
    <w:rsid w:val="00FF5001"/>
    <w:rsid w:val="00FF5004"/>
    <w:rsid w:val="00FF5023"/>
    <w:rsid w:val="00FF504A"/>
    <w:rsid w:val="00FF5072"/>
    <w:rsid w:val="00FF50D7"/>
    <w:rsid w:val="00FF50F9"/>
    <w:rsid w:val="00FF5106"/>
    <w:rsid w:val="00FF5127"/>
    <w:rsid w:val="00FF5151"/>
    <w:rsid w:val="00FF51E5"/>
    <w:rsid w:val="00FF524A"/>
    <w:rsid w:val="00FF5267"/>
    <w:rsid w:val="00FF5273"/>
    <w:rsid w:val="00FF52BA"/>
    <w:rsid w:val="00FF5327"/>
    <w:rsid w:val="00FF532A"/>
    <w:rsid w:val="00FF534F"/>
    <w:rsid w:val="00FF537C"/>
    <w:rsid w:val="00FF5383"/>
    <w:rsid w:val="00FF538E"/>
    <w:rsid w:val="00FF5405"/>
    <w:rsid w:val="00FF540F"/>
    <w:rsid w:val="00FF5410"/>
    <w:rsid w:val="00FF544E"/>
    <w:rsid w:val="00FF5491"/>
    <w:rsid w:val="00FF5496"/>
    <w:rsid w:val="00FF54AB"/>
    <w:rsid w:val="00FF54E3"/>
    <w:rsid w:val="00FF54E5"/>
    <w:rsid w:val="00FF54FC"/>
    <w:rsid w:val="00FF5505"/>
    <w:rsid w:val="00FF5526"/>
    <w:rsid w:val="00FF552D"/>
    <w:rsid w:val="00FF55E2"/>
    <w:rsid w:val="00FF55FC"/>
    <w:rsid w:val="00FF5622"/>
    <w:rsid w:val="00FF5646"/>
    <w:rsid w:val="00FF5695"/>
    <w:rsid w:val="00FF56AC"/>
    <w:rsid w:val="00FF56BE"/>
    <w:rsid w:val="00FF56E0"/>
    <w:rsid w:val="00FF56FF"/>
    <w:rsid w:val="00FF5786"/>
    <w:rsid w:val="00FF579D"/>
    <w:rsid w:val="00FF57AC"/>
    <w:rsid w:val="00FF5808"/>
    <w:rsid w:val="00FF5830"/>
    <w:rsid w:val="00FF5833"/>
    <w:rsid w:val="00FF58FC"/>
    <w:rsid w:val="00FF5901"/>
    <w:rsid w:val="00FF591C"/>
    <w:rsid w:val="00FF5962"/>
    <w:rsid w:val="00FF5981"/>
    <w:rsid w:val="00FF5984"/>
    <w:rsid w:val="00FF59AE"/>
    <w:rsid w:val="00FF59D4"/>
    <w:rsid w:val="00FF59FC"/>
    <w:rsid w:val="00FF5A17"/>
    <w:rsid w:val="00FF5A60"/>
    <w:rsid w:val="00FF5A7B"/>
    <w:rsid w:val="00FF5A81"/>
    <w:rsid w:val="00FF5AF5"/>
    <w:rsid w:val="00FF5B06"/>
    <w:rsid w:val="00FF5B0A"/>
    <w:rsid w:val="00FF5BA8"/>
    <w:rsid w:val="00FF5BB4"/>
    <w:rsid w:val="00FF5BB5"/>
    <w:rsid w:val="00FF5BBC"/>
    <w:rsid w:val="00FF5BCB"/>
    <w:rsid w:val="00FF5BCF"/>
    <w:rsid w:val="00FF5BF6"/>
    <w:rsid w:val="00FF5BF8"/>
    <w:rsid w:val="00FF5C4A"/>
    <w:rsid w:val="00FF5C54"/>
    <w:rsid w:val="00FF5C7A"/>
    <w:rsid w:val="00FF5C85"/>
    <w:rsid w:val="00FF5CBE"/>
    <w:rsid w:val="00FF5CCF"/>
    <w:rsid w:val="00FF5D12"/>
    <w:rsid w:val="00FF5D84"/>
    <w:rsid w:val="00FF5DBE"/>
    <w:rsid w:val="00FF5E34"/>
    <w:rsid w:val="00FF5E50"/>
    <w:rsid w:val="00FF5E8A"/>
    <w:rsid w:val="00FF5E90"/>
    <w:rsid w:val="00FF5EFF"/>
    <w:rsid w:val="00FF5F97"/>
    <w:rsid w:val="00FF5FA4"/>
    <w:rsid w:val="00FF5FC0"/>
    <w:rsid w:val="00FF5FC2"/>
    <w:rsid w:val="00FF5FCA"/>
    <w:rsid w:val="00FF6012"/>
    <w:rsid w:val="00FF6025"/>
    <w:rsid w:val="00FF6048"/>
    <w:rsid w:val="00FF60B0"/>
    <w:rsid w:val="00FF611A"/>
    <w:rsid w:val="00FF611E"/>
    <w:rsid w:val="00FF616A"/>
    <w:rsid w:val="00FF6175"/>
    <w:rsid w:val="00FF61B1"/>
    <w:rsid w:val="00FF61B8"/>
    <w:rsid w:val="00FF61B9"/>
    <w:rsid w:val="00FF6251"/>
    <w:rsid w:val="00FF6289"/>
    <w:rsid w:val="00FF62AD"/>
    <w:rsid w:val="00FF62B0"/>
    <w:rsid w:val="00FF6305"/>
    <w:rsid w:val="00FF6310"/>
    <w:rsid w:val="00FF6380"/>
    <w:rsid w:val="00FF63D8"/>
    <w:rsid w:val="00FF6418"/>
    <w:rsid w:val="00FF6448"/>
    <w:rsid w:val="00FF6461"/>
    <w:rsid w:val="00FF6487"/>
    <w:rsid w:val="00FF64A5"/>
    <w:rsid w:val="00FF64AA"/>
    <w:rsid w:val="00FF64AE"/>
    <w:rsid w:val="00FF64E2"/>
    <w:rsid w:val="00FF64F4"/>
    <w:rsid w:val="00FF651B"/>
    <w:rsid w:val="00FF6538"/>
    <w:rsid w:val="00FF653F"/>
    <w:rsid w:val="00FF6561"/>
    <w:rsid w:val="00FF6572"/>
    <w:rsid w:val="00FF6575"/>
    <w:rsid w:val="00FF65FA"/>
    <w:rsid w:val="00FF66B9"/>
    <w:rsid w:val="00FF66BA"/>
    <w:rsid w:val="00FF66DA"/>
    <w:rsid w:val="00FF66E6"/>
    <w:rsid w:val="00FF673E"/>
    <w:rsid w:val="00FF6786"/>
    <w:rsid w:val="00FF6838"/>
    <w:rsid w:val="00FF6869"/>
    <w:rsid w:val="00FF6878"/>
    <w:rsid w:val="00FF6886"/>
    <w:rsid w:val="00FF68A1"/>
    <w:rsid w:val="00FF68CD"/>
    <w:rsid w:val="00FF68D0"/>
    <w:rsid w:val="00FF6923"/>
    <w:rsid w:val="00FF692A"/>
    <w:rsid w:val="00FF6982"/>
    <w:rsid w:val="00FF698D"/>
    <w:rsid w:val="00FF698E"/>
    <w:rsid w:val="00FF6996"/>
    <w:rsid w:val="00FF69C7"/>
    <w:rsid w:val="00FF69CA"/>
    <w:rsid w:val="00FF69D2"/>
    <w:rsid w:val="00FF69E3"/>
    <w:rsid w:val="00FF6A02"/>
    <w:rsid w:val="00FF6A04"/>
    <w:rsid w:val="00FF6A46"/>
    <w:rsid w:val="00FF6A72"/>
    <w:rsid w:val="00FF6A73"/>
    <w:rsid w:val="00FF6A80"/>
    <w:rsid w:val="00FF6A89"/>
    <w:rsid w:val="00FF6AAB"/>
    <w:rsid w:val="00FF6ABB"/>
    <w:rsid w:val="00FF6AFD"/>
    <w:rsid w:val="00FF6B17"/>
    <w:rsid w:val="00FF6B43"/>
    <w:rsid w:val="00FF6B47"/>
    <w:rsid w:val="00FF6B49"/>
    <w:rsid w:val="00FF6B4F"/>
    <w:rsid w:val="00FF6B68"/>
    <w:rsid w:val="00FF6C64"/>
    <w:rsid w:val="00FF6C7C"/>
    <w:rsid w:val="00FF6CE8"/>
    <w:rsid w:val="00FF6CF6"/>
    <w:rsid w:val="00FF6D52"/>
    <w:rsid w:val="00FF6D57"/>
    <w:rsid w:val="00FF6DA3"/>
    <w:rsid w:val="00FF6DA7"/>
    <w:rsid w:val="00FF6DB7"/>
    <w:rsid w:val="00FF6DD2"/>
    <w:rsid w:val="00FF6DF5"/>
    <w:rsid w:val="00FF6E77"/>
    <w:rsid w:val="00FF6E82"/>
    <w:rsid w:val="00FF6EDD"/>
    <w:rsid w:val="00FF6EE7"/>
    <w:rsid w:val="00FF6F2B"/>
    <w:rsid w:val="00FF6F5E"/>
    <w:rsid w:val="00FF6FBB"/>
    <w:rsid w:val="00FF7034"/>
    <w:rsid w:val="00FF7064"/>
    <w:rsid w:val="00FF7071"/>
    <w:rsid w:val="00FF7079"/>
    <w:rsid w:val="00FF70AB"/>
    <w:rsid w:val="00FF70B7"/>
    <w:rsid w:val="00FF70DC"/>
    <w:rsid w:val="00FF7115"/>
    <w:rsid w:val="00FF7155"/>
    <w:rsid w:val="00FF71B2"/>
    <w:rsid w:val="00FF71DB"/>
    <w:rsid w:val="00FF71FC"/>
    <w:rsid w:val="00FF71FE"/>
    <w:rsid w:val="00FF7213"/>
    <w:rsid w:val="00FF7229"/>
    <w:rsid w:val="00FF7269"/>
    <w:rsid w:val="00FF726D"/>
    <w:rsid w:val="00FF7284"/>
    <w:rsid w:val="00FF728D"/>
    <w:rsid w:val="00FF72D2"/>
    <w:rsid w:val="00FF730C"/>
    <w:rsid w:val="00FF7347"/>
    <w:rsid w:val="00FF734B"/>
    <w:rsid w:val="00FF737E"/>
    <w:rsid w:val="00FF73B5"/>
    <w:rsid w:val="00FF73CE"/>
    <w:rsid w:val="00FF741A"/>
    <w:rsid w:val="00FF745F"/>
    <w:rsid w:val="00FF747B"/>
    <w:rsid w:val="00FF747E"/>
    <w:rsid w:val="00FF747F"/>
    <w:rsid w:val="00FF7497"/>
    <w:rsid w:val="00FF7509"/>
    <w:rsid w:val="00FF757F"/>
    <w:rsid w:val="00FF75C9"/>
    <w:rsid w:val="00FF75DB"/>
    <w:rsid w:val="00FF75FA"/>
    <w:rsid w:val="00FF7615"/>
    <w:rsid w:val="00FF7625"/>
    <w:rsid w:val="00FF7657"/>
    <w:rsid w:val="00FF76AE"/>
    <w:rsid w:val="00FF76E9"/>
    <w:rsid w:val="00FF7716"/>
    <w:rsid w:val="00FF7783"/>
    <w:rsid w:val="00FF782E"/>
    <w:rsid w:val="00FF783F"/>
    <w:rsid w:val="00FF7879"/>
    <w:rsid w:val="00FF78B2"/>
    <w:rsid w:val="00FF78BF"/>
    <w:rsid w:val="00FF78C2"/>
    <w:rsid w:val="00FF7912"/>
    <w:rsid w:val="00FF792B"/>
    <w:rsid w:val="00FF7957"/>
    <w:rsid w:val="00FF795D"/>
    <w:rsid w:val="00FF799A"/>
    <w:rsid w:val="00FF79B7"/>
    <w:rsid w:val="00FF79C8"/>
    <w:rsid w:val="00FF79D7"/>
    <w:rsid w:val="00FF79E1"/>
    <w:rsid w:val="00FF79E4"/>
    <w:rsid w:val="00FF7A1A"/>
    <w:rsid w:val="00FF7A59"/>
    <w:rsid w:val="00FF7A71"/>
    <w:rsid w:val="00FF7A7C"/>
    <w:rsid w:val="00FF7ABA"/>
    <w:rsid w:val="00FF7ABB"/>
    <w:rsid w:val="00FF7B02"/>
    <w:rsid w:val="00FF7B13"/>
    <w:rsid w:val="00FF7B88"/>
    <w:rsid w:val="00FF7BFA"/>
    <w:rsid w:val="00FF7C16"/>
    <w:rsid w:val="00FF7C43"/>
    <w:rsid w:val="00FF7C68"/>
    <w:rsid w:val="00FF7C79"/>
    <w:rsid w:val="00FF7CA0"/>
    <w:rsid w:val="00FF7CD4"/>
    <w:rsid w:val="00FF7CE5"/>
    <w:rsid w:val="00FF7CF7"/>
    <w:rsid w:val="00FF7D08"/>
    <w:rsid w:val="00FF7D50"/>
    <w:rsid w:val="00FF7D7F"/>
    <w:rsid w:val="00FF7D88"/>
    <w:rsid w:val="00FF7DCD"/>
    <w:rsid w:val="00FF7E71"/>
    <w:rsid w:val="00FF7E77"/>
    <w:rsid w:val="00FF7E9D"/>
    <w:rsid w:val="00FF7EAD"/>
    <w:rsid w:val="00FF7EBE"/>
    <w:rsid w:val="00FF7EBF"/>
    <w:rsid w:val="00FF7EC3"/>
    <w:rsid w:val="00FF7ECC"/>
    <w:rsid w:val="00FF7F34"/>
    <w:rsid w:val="00FF7F7F"/>
    <w:rsid w:val="0170AA4F"/>
    <w:rsid w:val="01C0F11B"/>
    <w:rsid w:val="01E76D6F"/>
    <w:rsid w:val="01F72031"/>
    <w:rsid w:val="02345995"/>
    <w:rsid w:val="02AB98A9"/>
    <w:rsid w:val="031961B6"/>
    <w:rsid w:val="0324FE2E"/>
    <w:rsid w:val="03D3148B"/>
    <w:rsid w:val="042107BA"/>
    <w:rsid w:val="04AA0FC6"/>
    <w:rsid w:val="04AA4A50"/>
    <w:rsid w:val="04E9307C"/>
    <w:rsid w:val="051749E5"/>
    <w:rsid w:val="05DECEA7"/>
    <w:rsid w:val="06F48DE9"/>
    <w:rsid w:val="0700766B"/>
    <w:rsid w:val="07492C01"/>
    <w:rsid w:val="075629C5"/>
    <w:rsid w:val="07650374"/>
    <w:rsid w:val="07871AF5"/>
    <w:rsid w:val="07CC32EE"/>
    <w:rsid w:val="07E1CF97"/>
    <w:rsid w:val="08B0FC97"/>
    <w:rsid w:val="08E00ECB"/>
    <w:rsid w:val="08EFBEB3"/>
    <w:rsid w:val="09334C34"/>
    <w:rsid w:val="09699185"/>
    <w:rsid w:val="0AA15901"/>
    <w:rsid w:val="0B098DAD"/>
    <w:rsid w:val="0BB15421"/>
    <w:rsid w:val="0BB28980"/>
    <w:rsid w:val="0BF58B7D"/>
    <w:rsid w:val="0BFCD483"/>
    <w:rsid w:val="0C244BC2"/>
    <w:rsid w:val="0C56D8EA"/>
    <w:rsid w:val="0C7110E5"/>
    <w:rsid w:val="0C7178BB"/>
    <w:rsid w:val="0C80A0E0"/>
    <w:rsid w:val="0CC7AA81"/>
    <w:rsid w:val="0D3B0914"/>
    <w:rsid w:val="0D717ED8"/>
    <w:rsid w:val="0D7632A7"/>
    <w:rsid w:val="0D8AFA90"/>
    <w:rsid w:val="0EDAEF6C"/>
    <w:rsid w:val="0F0DDDE7"/>
    <w:rsid w:val="0FF982C1"/>
    <w:rsid w:val="100320D0"/>
    <w:rsid w:val="104FAF77"/>
    <w:rsid w:val="1060E1FF"/>
    <w:rsid w:val="10716E8D"/>
    <w:rsid w:val="10C10D19"/>
    <w:rsid w:val="110A861C"/>
    <w:rsid w:val="113A7BDF"/>
    <w:rsid w:val="1148DCD5"/>
    <w:rsid w:val="1188B1DD"/>
    <w:rsid w:val="12B435FA"/>
    <w:rsid w:val="12E2137B"/>
    <w:rsid w:val="12FE0255"/>
    <w:rsid w:val="1318DAA0"/>
    <w:rsid w:val="1347C021"/>
    <w:rsid w:val="135AECAD"/>
    <w:rsid w:val="1381E289"/>
    <w:rsid w:val="13951F09"/>
    <w:rsid w:val="13C5D116"/>
    <w:rsid w:val="1568834E"/>
    <w:rsid w:val="157DECC6"/>
    <w:rsid w:val="1581C4D8"/>
    <w:rsid w:val="15B7045F"/>
    <w:rsid w:val="15BCC6BB"/>
    <w:rsid w:val="15EDAD5B"/>
    <w:rsid w:val="164C9A41"/>
    <w:rsid w:val="1662AE78"/>
    <w:rsid w:val="184198FF"/>
    <w:rsid w:val="189E895B"/>
    <w:rsid w:val="18B9659A"/>
    <w:rsid w:val="18E9A66D"/>
    <w:rsid w:val="198952F7"/>
    <w:rsid w:val="1992340B"/>
    <w:rsid w:val="1A5652D5"/>
    <w:rsid w:val="1A8D6454"/>
    <w:rsid w:val="1A99EEC5"/>
    <w:rsid w:val="1AEC19BE"/>
    <w:rsid w:val="1AFFA445"/>
    <w:rsid w:val="1B4AE790"/>
    <w:rsid w:val="1C2BBD45"/>
    <w:rsid w:val="1C382BB2"/>
    <w:rsid w:val="1C57906D"/>
    <w:rsid w:val="1C5CD02C"/>
    <w:rsid w:val="1CAB1E39"/>
    <w:rsid w:val="1CC4A5EE"/>
    <w:rsid w:val="1D2AC845"/>
    <w:rsid w:val="1D34C27F"/>
    <w:rsid w:val="1D89BC63"/>
    <w:rsid w:val="1E66E03E"/>
    <w:rsid w:val="1EB36505"/>
    <w:rsid w:val="1ECAE990"/>
    <w:rsid w:val="1EE323EB"/>
    <w:rsid w:val="1EE5F24A"/>
    <w:rsid w:val="1F0F3195"/>
    <w:rsid w:val="1F4C4BBC"/>
    <w:rsid w:val="1F559E8E"/>
    <w:rsid w:val="1F7D52F8"/>
    <w:rsid w:val="20D1F912"/>
    <w:rsid w:val="20E63346"/>
    <w:rsid w:val="2103B2F4"/>
    <w:rsid w:val="21384574"/>
    <w:rsid w:val="214245FF"/>
    <w:rsid w:val="214FD35F"/>
    <w:rsid w:val="215F4C0B"/>
    <w:rsid w:val="2183C707"/>
    <w:rsid w:val="219A5D89"/>
    <w:rsid w:val="2235A83E"/>
    <w:rsid w:val="2235B016"/>
    <w:rsid w:val="22E3B56B"/>
    <w:rsid w:val="230657B1"/>
    <w:rsid w:val="230C0073"/>
    <w:rsid w:val="23FC1841"/>
    <w:rsid w:val="243F3445"/>
    <w:rsid w:val="24A57134"/>
    <w:rsid w:val="24F38ED2"/>
    <w:rsid w:val="24F99A4D"/>
    <w:rsid w:val="261ACE30"/>
    <w:rsid w:val="2623CA7D"/>
    <w:rsid w:val="2646B766"/>
    <w:rsid w:val="26B0EA64"/>
    <w:rsid w:val="26FA1D25"/>
    <w:rsid w:val="27036ED8"/>
    <w:rsid w:val="274CE160"/>
    <w:rsid w:val="2750C62E"/>
    <w:rsid w:val="275F4B27"/>
    <w:rsid w:val="27A9EC36"/>
    <w:rsid w:val="27CEDC2D"/>
    <w:rsid w:val="28075895"/>
    <w:rsid w:val="287F56FD"/>
    <w:rsid w:val="28C07FC9"/>
    <w:rsid w:val="2935423B"/>
    <w:rsid w:val="29976DE4"/>
    <w:rsid w:val="29C34C57"/>
    <w:rsid w:val="2A2C98E7"/>
    <w:rsid w:val="2A2CE9D4"/>
    <w:rsid w:val="2A5915AC"/>
    <w:rsid w:val="2ACCBE93"/>
    <w:rsid w:val="2B737EBD"/>
    <w:rsid w:val="2BDD4470"/>
    <w:rsid w:val="2C69E11E"/>
    <w:rsid w:val="2C97FB65"/>
    <w:rsid w:val="2CA1B9F6"/>
    <w:rsid w:val="2CBF5222"/>
    <w:rsid w:val="2CCE3E96"/>
    <w:rsid w:val="2D71CF20"/>
    <w:rsid w:val="2D97F775"/>
    <w:rsid w:val="2DBC22E4"/>
    <w:rsid w:val="2E3F2494"/>
    <w:rsid w:val="2E47EEF3"/>
    <w:rsid w:val="2E55FA75"/>
    <w:rsid w:val="2EB4AB34"/>
    <w:rsid w:val="2ECDDD9E"/>
    <w:rsid w:val="3031CDA9"/>
    <w:rsid w:val="30386B7A"/>
    <w:rsid w:val="30A9A57B"/>
    <w:rsid w:val="30B67FD6"/>
    <w:rsid w:val="30B87697"/>
    <w:rsid w:val="31BACD73"/>
    <w:rsid w:val="31D34FFC"/>
    <w:rsid w:val="31E8EEF6"/>
    <w:rsid w:val="321D254A"/>
    <w:rsid w:val="3246F32D"/>
    <w:rsid w:val="3268F4B2"/>
    <w:rsid w:val="329571A6"/>
    <w:rsid w:val="32CE2278"/>
    <w:rsid w:val="32FADF6A"/>
    <w:rsid w:val="3349A6A0"/>
    <w:rsid w:val="33C034DB"/>
    <w:rsid w:val="340617BA"/>
    <w:rsid w:val="3497CDE0"/>
    <w:rsid w:val="34CE5379"/>
    <w:rsid w:val="35CD1268"/>
    <w:rsid w:val="36011F04"/>
    <w:rsid w:val="36772FBD"/>
    <w:rsid w:val="36962933"/>
    <w:rsid w:val="36B8BFD5"/>
    <w:rsid w:val="36CB8F8C"/>
    <w:rsid w:val="36FF8909"/>
    <w:rsid w:val="383AB13C"/>
    <w:rsid w:val="386E4656"/>
    <w:rsid w:val="38740F61"/>
    <w:rsid w:val="388BBAEE"/>
    <w:rsid w:val="38C018E4"/>
    <w:rsid w:val="38CBD133"/>
    <w:rsid w:val="38EFEC96"/>
    <w:rsid w:val="3912B9D1"/>
    <w:rsid w:val="397A2FA6"/>
    <w:rsid w:val="39A34A42"/>
    <w:rsid w:val="39F8761D"/>
    <w:rsid w:val="3A3C6A84"/>
    <w:rsid w:val="3A52E09F"/>
    <w:rsid w:val="3B0F45C3"/>
    <w:rsid w:val="3B681DE1"/>
    <w:rsid w:val="3B924FDC"/>
    <w:rsid w:val="3BDDC2D5"/>
    <w:rsid w:val="3BFB1141"/>
    <w:rsid w:val="3C5785F4"/>
    <w:rsid w:val="3CCA5990"/>
    <w:rsid w:val="3CCC983C"/>
    <w:rsid w:val="3CE725FE"/>
    <w:rsid w:val="3CF2F413"/>
    <w:rsid w:val="3D12ECBB"/>
    <w:rsid w:val="3D54D8E2"/>
    <w:rsid w:val="3DEBAB79"/>
    <w:rsid w:val="3E059D24"/>
    <w:rsid w:val="3E5F2C95"/>
    <w:rsid w:val="3ECE8070"/>
    <w:rsid w:val="3F128874"/>
    <w:rsid w:val="400EB182"/>
    <w:rsid w:val="4041A472"/>
    <w:rsid w:val="404E8F44"/>
    <w:rsid w:val="407D239D"/>
    <w:rsid w:val="40E19743"/>
    <w:rsid w:val="412AEE8A"/>
    <w:rsid w:val="415B51B8"/>
    <w:rsid w:val="41891CBF"/>
    <w:rsid w:val="41B259ED"/>
    <w:rsid w:val="41B911F3"/>
    <w:rsid w:val="41EC6F8C"/>
    <w:rsid w:val="425B313C"/>
    <w:rsid w:val="42D68BC5"/>
    <w:rsid w:val="42EEE73F"/>
    <w:rsid w:val="43593685"/>
    <w:rsid w:val="43891FA9"/>
    <w:rsid w:val="44033A64"/>
    <w:rsid w:val="444B13C7"/>
    <w:rsid w:val="446E39A6"/>
    <w:rsid w:val="44D9927F"/>
    <w:rsid w:val="450CFDB0"/>
    <w:rsid w:val="45933769"/>
    <w:rsid w:val="461B7D53"/>
    <w:rsid w:val="46ABBC31"/>
    <w:rsid w:val="46C5BE4E"/>
    <w:rsid w:val="46FD5158"/>
    <w:rsid w:val="479B2D1C"/>
    <w:rsid w:val="4821080B"/>
    <w:rsid w:val="48F7317C"/>
    <w:rsid w:val="48FFFE35"/>
    <w:rsid w:val="4A0A963A"/>
    <w:rsid w:val="4AB21029"/>
    <w:rsid w:val="4ABAA163"/>
    <w:rsid w:val="4ADC505A"/>
    <w:rsid w:val="4AE0920C"/>
    <w:rsid w:val="4AEEF69A"/>
    <w:rsid w:val="4AF98C4E"/>
    <w:rsid w:val="4B1F390B"/>
    <w:rsid w:val="4B452C33"/>
    <w:rsid w:val="4C41486D"/>
    <w:rsid w:val="4C459EAD"/>
    <w:rsid w:val="4D1BD775"/>
    <w:rsid w:val="4D2F2233"/>
    <w:rsid w:val="4D46A33E"/>
    <w:rsid w:val="4E5B7782"/>
    <w:rsid w:val="4E920DDC"/>
    <w:rsid w:val="4EA8653D"/>
    <w:rsid w:val="4EC91DC6"/>
    <w:rsid w:val="4F383444"/>
    <w:rsid w:val="4F96D3D8"/>
    <w:rsid w:val="4FD5CDFD"/>
    <w:rsid w:val="51002A24"/>
    <w:rsid w:val="516B9ECB"/>
    <w:rsid w:val="519115F6"/>
    <w:rsid w:val="51BB65D7"/>
    <w:rsid w:val="51C2AD0D"/>
    <w:rsid w:val="524724A3"/>
    <w:rsid w:val="5293182E"/>
    <w:rsid w:val="52C72F72"/>
    <w:rsid w:val="54476752"/>
    <w:rsid w:val="548EB5FD"/>
    <w:rsid w:val="54C41B5F"/>
    <w:rsid w:val="5526E95A"/>
    <w:rsid w:val="5583C181"/>
    <w:rsid w:val="55F62056"/>
    <w:rsid w:val="5601C3E8"/>
    <w:rsid w:val="56C1BDB5"/>
    <w:rsid w:val="56C2B9BB"/>
    <w:rsid w:val="56D1B183"/>
    <w:rsid w:val="57223DD6"/>
    <w:rsid w:val="575ABC12"/>
    <w:rsid w:val="57D810CF"/>
    <w:rsid w:val="5804C2A5"/>
    <w:rsid w:val="591504DA"/>
    <w:rsid w:val="592EFB38"/>
    <w:rsid w:val="593B29EA"/>
    <w:rsid w:val="594EC23C"/>
    <w:rsid w:val="5A2C124B"/>
    <w:rsid w:val="5A95FE87"/>
    <w:rsid w:val="5A9D7B38"/>
    <w:rsid w:val="5AD37275"/>
    <w:rsid w:val="5AEFAE64"/>
    <w:rsid w:val="5B7F20AA"/>
    <w:rsid w:val="5C3DAB2D"/>
    <w:rsid w:val="5CCC322E"/>
    <w:rsid w:val="5CF8A6D4"/>
    <w:rsid w:val="5D2C1DA0"/>
    <w:rsid w:val="5D9B4891"/>
    <w:rsid w:val="5E2F232C"/>
    <w:rsid w:val="5EAB8A6E"/>
    <w:rsid w:val="5EBD51A5"/>
    <w:rsid w:val="5F11939F"/>
    <w:rsid w:val="5F2C9C4F"/>
    <w:rsid w:val="5F84F88C"/>
    <w:rsid w:val="5FEA6ABD"/>
    <w:rsid w:val="609C29A4"/>
    <w:rsid w:val="6148F7FE"/>
    <w:rsid w:val="61AB3FA3"/>
    <w:rsid w:val="61EF8E69"/>
    <w:rsid w:val="620A1670"/>
    <w:rsid w:val="626EB98E"/>
    <w:rsid w:val="62BDF0F3"/>
    <w:rsid w:val="62D3D03B"/>
    <w:rsid w:val="62F32E34"/>
    <w:rsid w:val="631C1280"/>
    <w:rsid w:val="639622A9"/>
    <w:rsid w:val="64199BE6"/>
    <w:rsid w:val="64AFA42D"/>
    <w:rsid w:val="64B3F5A5"/>
    <w:rsid w:val="6506704A"/>
    <w:rsid w:val="658AA7F2"/>
    <w:rsid w:val="6599FD80"/>
    <w:rsid w:val="65B2963B"/>
    <w:rsid w:val="65ED65CA"/>
    <w:rsid w:val="6665971E"/>
    <w:rsid w:val="6684BAF3"/>
    <w:rsid w:val="66997672"/>
    <w:rsid w:val="66BCF989"/>
    <w:rsid w:val="672B5D0F"/>
    <w:rsid w:val="67890F00"/>
    <w:rsid w:val="67AA8920"/>
    <w:rsid w:val="67C07F8A"/>
    <w:rsid w:val="688DD643"/>
    <w:rsid w:val="68BF0CAA"/>
    <w:rsid w:val="68FDF9C7"/>
    <w:rsid w:val="690D4519"/>
    <w:rsid w:val="694F8E1E"/>
    <w:rsid w:val="69A307DA"/>
    <w:rsid w:val="69BA5428"/>
    <w:rsid w:val="6A7047D8"/>
    <w:rsid w:val="6B04413A"/>
    <w:rsid w:val="6B2D88DE"/>
    <w:rsid w:val="6B2E82C6"/>
    <w:rsid w:val="6B5FD1CC"/>
    <w:rsid w:val="6C4FE038"/>
    <w:rsid w:val="6C6AA6E7"/>
    <w:rsid w:val="6C810B9F"/>
    <w:rsid w:val="6C955C89"/>
    <w:rsid w:val="6CD41637"/>
    <w:rsid w:val="6CE7BC57"/>
    <w:rsid w:val="6D386188"/>
    <w:rsid w:val="6D888727"/>
    <w:rsid w:val="6DA44572"/>
    <w:rsid w:val="6DFE9E6B"/>
    <w:rsid w:val="6E33E885"/>
    <w:rsid w:val="6EBF2716"/>
    <w:rsid w:val="6EEBDCF0"/>
    <w:rsid w:val="6FBDBC5F"/>
    <w:rsid w:val="6FF0B78F"/>
    <w:rsid w:val="70489207"/>
    <w:rsid w:val="70707A9A"/>
    <w:rsid w:val="708A849E"/>
    <w:rsid w:val="70C99BE8"/>
    <w:rsid w:val="70D404B4"/>
    <w:rsid w:val="7110B4C3"/>
    <w:rsid w:val="7171A2D8"/>
    <w:rsid w:val="71FD7916"/>
    <w:rsid w:val="72D677B8"/>
    <w:rsid w:val="730DF259"/>
    <w:rsid w:val="7332F698"/>
    <w:rsid w:val="7375E436"/>
    <w:rsid w:val="7376D7BF"/>
    <w:rsid w:val="7378D62B"/>
    <w:rsid w:val="73893561"/>
    <w:rsid w:val="73B61328"/>
    <w:rsid w:val="7422FD92"/>
    <w:rsid w:val="7450F1AB"/>
    <w:rsid w:val="7457828E"/>
    <w:rsid w:val="748C1D84"/>
    <w:rsid w:val="74DF298C"/>
    <w:rsid w:val="7524DDCE"/>
    <w:rsid w:val="7530DF70"/>
    <w:rsid w:val="753C16F5"/>
    <w:rsid w:val="753C1878"/>
    <w:rsid w:val="75676B0A"/>
    <w:rsid w:val="757E2192"/>
    <w:rsid w:val="75977DB4"/>
    <w:rsid w:val="761237D1"/>
    <w:rsid w:val="763A57AC"/>
    <w:rsid w:val="768668FC"/>
    <w:rsid w:val="76CCF9CF"/>
    <w:rsid w:val="7725175A"/>
    <w:rsid w:val="77637EAD"/>
    <w:rsid w:val="778EE603"/>
    <w:rsid w:val="779FC518"/>
    <w:rsid w:val="77EA60FD"/>
    <w:rsid w:val="78071F73"/>
    <w:rsid w:val="780D198C"/>
    <w:rsid w:val="78C84F53"/>
    <w:rsid w:val="7957FABC"/>
    <w:rsid w:val="7967B83F"/>
    <w:rsid w:val="796D59CC"/>
    <w:rsid w:val="79D76CCD"/>
    <w:rsid w:val="7A06EDD6"/>
    <w:rsid w:val="7A81C916"/>
    <w:rsid w:val="7A868DFF"/>
    <w:rsid w:val="7AAE2329"/>
    <w:rsid w:val="7B336A65"/>
    <w:rsid w:val="7BF8FCAD"/>
    <w:rsid w:val="7C5C9360"/>
    <w:rsid w:val="7C9F1CEF"/>
    <w:rsid w:val="7CA4FA8E"/>
    <w:rsid w:val="7CA9CC01"/>
    <w:rsid w:val="7CFCD699"/>
    <w:rsid w:val="7D00AF68"/>
    <w:rsid w:val="7D2FB234"/>
    <w:rsid w:val="7D34DE51"/>
    <w:rsid w:val="7D40FACE"/>
    <w:rsid w:val="7D958979"/>
    <w:rsid w:val="7DA9F858"/>
    <w:rsid w:val="7DCB80BF"/>
    <w:rsid w:val="7DEDC057"/>
    <w:rsid w:val="7E2F271A"/>
    <w:rsid w:val="7E456991"/>
    <w:rsid w:val="7E54C3AB"/>
    <w:rsid w:val="7E92B4B9"/>
    <w:rsid w:val="7F03A604"/>
    <w:rsid w:val="7F3ED4C9"/>
    <w:rsid w:val="7F538FCE"/>
    <w:rsid w:val="7F55535F"/>
    <w:rsid w:val="7F9C1771"/>
    <w:rsid w:val="7FB6F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6D7F52B"/>
  <w15:docId w15:val="{165197D6-8256-4906-90CA-10DD1475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F3C23"/>
    <w:rPr>
      <w:rFonts w:ascii="Calibri" w:eastAsia="Calibri" w:hAnsi="Calibri" w:cs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qFormat/>
    <w:pPr>
      <w:numPr>
        <w:numId w:val="1"/>
      </w:numPr>
      <w:pBdr>
        <w:bottom w:val="single" w:sz="12" w:space="1" w:color="000000"/>
      </w:pBdr>
      <w:spacing w:before="600" w:after="80"/>
      <w:ind w:left="0" w:firstLine="0"/>
      <w:outlineLvl w:val="0"/>
    </w:pPr>
    <w:rPr>
      <w:rFonts w:ascii="Cambria" w:eastAsia="Times New Roman" w:hAnsi="Cambria" w:cs="Times New Roman"/>
      <w:b/>
      <w:bCs/>
      <w:color w:val="365F91"/>
      <w:sz w:val="24"/>
      <w:szCs w:val="24"/>
    </w:rPr>
  </w:style>
  <w:style w:type="paragraph" w:styleId="Kop2">
    <w:name w:val="heading 2"/>
    <w:basedOn w:val="Standaard"/>
    <w:next w:val="Standaard"/>
    <w:qFormat/>
    <w:pPr>
      <w:numPr>
        <w:ilvl w:val="1"/>
        <w:numId w:val="1"/>
      </w:numPr>
      <w:pBdr>
        <w:bottom w:val="single" w:sz="8" w:space="1" w:color="000000"/>
      </w:pBdr>
      <w:spacing w:before="200" w:after="80"/>
      <w:ind w:left="0" w:firstLine="0"/>
      <w:outlineLvl w:val="1"/>
    </w:pPr>
    <w:rPr>
      <w:rFonts w:ascii="Cambria" w:eastAsia="Times New Roman" w:hAnsi="Cambria" w:cs="Times New Roman"/>
      <w:color w:val="365F91"/>
      <w:sz w:val="24"/>
      <w:szCs w:val="24"/>
    </w:rPr>
  </w:style>
  <w:style w:type="paragraph" w:styleId="Kop3">
    <w:name w:val="heading 3"/>
    <w:basedOn w:val="Standaard"/>
    <w:next w:val="Standaard"/>
    <w:qFormat/>
    <w:pPr>
      <w:numPr>
        <w:ilvl w:val="2"/>
        <w:numId w:val="1"/>
      </w:numPr>
      <w:pBdr>
        <w:bottom w:val="single" w:sz="4" w:space="1" w:color="000000"/>
      </w:pBdr>
      <w:spacing w:before="200" w:after="80"/>
      <w:ind w:left="0" w:firstLine="0"/>
      <w:outlineLvl w:val="2"/>
    </w:pPr>
    <w:rPr>
      <w:rFonts w:ascii="Cambria" w:eastAsia="Times New Roman" w:hAnsi="Cambria" w:cs="Times New Roman"/>
      <w:color w:val="4F81BD"/>
      <w:sz w:val="24"/>
      <w:szCs w:val="24"/>
    </w:rPr>
  </w:style>
  <w:style w:type="paragraph" w:styleId="Kop4">
    <w:name w:val="heading 4"/>
    <w:basedOn w:val="Standaard"/>
    <w:next w:val="Standaard"/>
    <w:qFormat/>
    <w:pPr>
      <w:numPr>
        <w:ilvl w:val="3"/>
        <w:numId w:val="1"/>
      </w:numPr>
      <w:pBdr>
        <w:bottom w:val="single" w:sz="4" w:space="2" w:color="000000"/>
      </w:pBdr>
      <w:spacing w:before="200" w:after="80"/>
      <w:ind w:left="0" w:firstLine="0"/>
      <w:outlineLvl w:val="3"/>
    </w:pPr>
    <w:rPr>
      <w:rFonts w:ascii="Cambria" w:eastAsia="Times New Roman" w:hAnsi="Cambria" w:cs="Times New Roman"/>
      <w:i/>
      <w:iCs/>
      <w:color w:val="4F81BD"/>
      <w:sz w:val="24"/>
      <w:szCs w:val="24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00" w:after="80"/>
      <w:ind w:left="0" w:firstLine="0"/>
      <w:outlineLvl w:val="4"/>
    </w:pPr>
    <w:rPr>
      <w:rFonts w:ascii="Cambria" w:eastAsia="Times New Roman" w:hAnsi="Cambria" w:cs="Times New Roman"/>
      <w:color w:val="4F81BD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80" w:after="100"/>
      <w:ind w:left="0" w:firstLine="0"/>
      <w:outlineLvl w:val="5"/>
    </w:pPr>
    <w:rPr>
      <w:rFonts w:ascii="Cambria" w:eastAsia="Times New Roman" w:hAnsi="Cambria" w:cs="Times New Roman"/>
      <w:i/>
      <w:iCs/>
      <w:color w:val="4F81BD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320" w:after="100"/>
      <w:ind w:left="0" w:firstLine="0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320" w:after="100"/>
      <w:ind w:left="0" w:firstLine="0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320" w:after="100"/>
      <w:ind w:left="0" w:firstLine="0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cs="Arial"/>
      <w:sz w:val="18"/>
      <w:szCs w:val="18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  <w:sz w:val="18"/>
      <w:szCs w:val="18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  <w:sz w:val="18"/>
      <w:szCs w:val="18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  <w:sz w:val="18"/>
      <w:szCs w:val="18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Arial" w:eastAsia="Times New Roman" w:hAnsi="Arial" w:cs="Aria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8z3">
    <w:name w:val="WW8Num18z3"/>
    <w:rPr>
      <w:rFonts w:ascii="Symbol" w:hAnsi="Symbol" w:cs="Symbol"/>
    </w:rPr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Arial" w:eastAsia="Times New Roman" w:hAnsi="Arial" w:cs="Aria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u w:val="none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Arial" w:eastAsia="Times New Roman" w:hAnsi="Arial" w:cs="Aria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Standaardalinea-lettertype1">
    <w:name w:val="Standaardalinea-lettertype1"/>
  </w:style>
  <w:style w:type="character" w:customStyle="1" w:styleId="Kop1Char">
    <w:name w:val="Kop 1 Char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KoptekstChar">
    <w:name w:val="Koptekst Char"/>
    <w:uiPriority w:val="99"/>
    <w:rPr>
      <w:rFonts w:ascii="Arial" w:hAnsi="Arial" w:cs="Arial"/>
      <w:sz w:val="24"/>
      <w:szCs w:val="24"/>
      <w:lang w:val="x-none" w:bidi="ar-SA"/>
    </w:rPr>
  </w:style>
  <w:style w:type="character" w:customStyle="1" w:styleId="VoettekstChar">
    <w:name w:val="Voettekst Char"/>
    <w:uiPriority w:val="99"/>
    <w:rPr>
      <w:rFonts w:ascii="Arial" w:hAnsi="Arial" w:cs="Arial"/>
      <w:sz w:val="24"/>
      <w:szCs w:val="24"/>
      <w:lang w:val="x-none" w:bidi="ar-SA"/>
    </w:rPr>
  </w:style>
  <w:style w:type="character" w:styleId="Paginanummer">
    <w:name w:val="page number"/>
    <w:rPr>
      <w:rFonts w:cs="Times New Roman"/>
    </w:rPr>
  </w:style>
  <w:style w:type="character" w:customStyle="1" w:styleId="BallontekstChar">
    <w:name w:val="Ballontekst Char"/>
    <w:rPr>
      <w:rFonts w:cs="Times New Roman"/>
      <w:sz w:val="2"/>
      <w:szCs w:val="2"/>
      <w:lang w:val="x-none" w:bidi="ar-SA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customStyle="1" w:styleId="DocumentstructuurChar">
    <w:name w:val="Documentstructuur Char"/>
    <w:rPr>
      <w:rFonts w:cs="Times New Roman"/>
      <w:sz w:val="2"/>
      <w:szCs w:val="2"/>
      <w:lang w:val="x-none" w:bidi="ar-SA"/>
    </w:rPr>
  </w:style>
  <w:style w:type="character" w:customStyle="1" w:styleId="StandaardkleinChar">
    <w:name w:val="Standaard klein Char"/>
    <w:rPr>
      <w:rFonts w:ascii="Lucida Sans Unicode" w:hAnsi="Lucida Sans Unicode" w:cs="Lucida Sans Unicode"/>
      <w:sz w:val="16"/>
      <w:lang w:val="nl-NL"/>
    </w:rPr>
  </w:style>
  <w:style w:type="character" w:customStyle="1" w:styleId="Verwijzingopmerking1">
    <w:name w:val="Verwijzing opmerking1"/>
    <w:rPr>
      <w:rFonts w:cs="Times New Roman"/>
      <w:sz w:val="16"/>
      <w:szCs w:val="16"/>
    </w:rPr>
  </w:style>
  <w:style w:type="character" w:customStyle="1" w:styleId="TekstopmerkingChar">
    <w:name w:val="Tekst opmerking Char"/>
    <w:rPr>
      <w:rFonts w:ascii="Arial" w:hAnsi="Arial" w:cs="Arial"/>
      <w:lang w:val="x-none" w:bidi="ar-SA"/>
    </w:rPr>
  </w:style>
  <w:style w:type="character" w:customStyle="1" w:styleId="OnderwerpvanopmerkingChar">
    <w:name w:val="Onderwerp van opmerking Char"/>
    <w:rPr>
      <w:rFonts w:ascii="Arial" w:hAnsi="Arial" w:cs="Arial"/>
      <w:b/>
      <w:bCs/>
      <w:sz w:val="20"/>
      <w:szCs w:val="20"/>
      <w:lang w:val="x-none" w:bidi="ar-SA"/>
    </w:rPr>
  </w:style>
  <w:style w:type="character" w:styleId="Zwaar">
    <w:name w:val="Strong"/>
    <w:uiPriority w:val="22"/>
    <w:qFormat/>
    <w:rPr>
      <w:b/>
      <w:bCs/>
      <w:spacing w:val="0"/>
    </w:rPr>
  </w:style>
  <w:style w:type="character" w:styleId="Nadruk">
    <w:name w:val="Emphasis"/>
    <w:uiPriority w:val="20"/>
    <w:qFormat/>
    <w:rPr>
      <w:b/>
      <w:bCs/>
      <w:i/>
      <w:iCs/>
      <w:color w:val="5A5A5A"/>
    </w:rPr>
  </w:style>
  <w:style w:type="character" w:customStyle="1" w:styleId="st">
    <w:name w:val="st"/>
    <w:rPr>
      <w:rFonts w:cs="Times New Roman"/>
    </w:rPr>
  </w:style>
  <w:style w:type="character" w:customStyle="1" w:styleId="TekstzonderopmaakChar">
    <w:name w:val="Tekst zonder opmaak Char"/>
    <w:link w:val="Tekstzonderopmaak"/>
    <w:uiPriority w:val="99"/>
    <w:rPr>
      <w:rFonts w:ascii="Consolas" w:hAnsi="Consolas" w:cs="Consolas"/>
      <w:sz w:val="21"/>
      <w:szCs w:val="21"/>
    </w:rPr>
  </w:style>
  <w:style w:type="character" w:customStyle="1" w:styleId="OndertitelChar">
    <w:name w:val="Ondertitel Char"/>
    <w:rPr>
      <w:rFonts w:ascii="Calibri" w:hAnsi="Calibri" w:cs="Calibri"/>
      <w:i/>
      <w:iCs/>
      <w:sz w:val="24"/>
      <w:szCs w:val="24"/>
    </w:rPr>
  </w:style>
  <w:style w:type="character" w:customStyle="1" w:styleId="Kop2Char">
    <w:name w:val="Kop 2 Char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Kop3Char">
    <w:name w:val="Kop 3 Char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Kop4Char">
    <w:name w:val="Kop 4 Char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Kop5Char">
    <w:name w:val="Kop 5 Char"/>
    <w:rPr>
      <w:rFonts w:ascii="Cambria" w:eastAsia="Times New Roman" w:hAnsi="Cambria" w:cs="Times New Roman"/>
      <w:color w:val="4F81BD"/>
    </w:rPr>
  </w:style>
  <w:style w:type="character" w:customStyle="1" w:styleId="Kop6Char">
    <w:name w:val="Kop 6 Char"/>
    <w:rPr>
      <w:rFonts w:ascii="Cambria" w:eastAsia="Times New Roman" w:hAnsi="Cambria" w:cs="Times New Roman"/>
      <w:i/>
      <w:iCs/>
      <w:color w:val="4F81BD"/>
    </w:rPr>
  </w:style>
  <w:style w:type="character" w:customStyle="1" w:styleId="Kop7Char">
    <w:name w:val="Kop 7 Char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Kop8Char">
    <w:name w:val="Kop 8 Char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Kop9Char">
    <w:name w:val="Kop 9 Char"/>
    <w:rPr>
      <w:rFonts w:ascii="Cambria" w:eastAsia="Times New Roman" w:hAnsi="Cambria" w:cs="Times New Roman"/>
      <w:i/>
      <w:iCs/>
      <w:color w:val="9BBB59"/>
      <w:sz w:val="20"/>
      <w:szCs w:val="20"/>
    </w:rPr>
  </w:style>
  <w:style w:type="character" w:customStyle="1" w:styleId="TitelChar">
    <w:name w:val="Titel Char"/>
    <w:rPr>
      <w:rFonts w:ascii="Cambria" w:eastAsia="Times New Roman" w:hAnsi="Cambria" w:cs="Times New Roman"/>
      <w:i/>
      <w:iCs/>
      <w:color w:val="243F60"/>
      <w:sz w:val="60"/>
      <w:szCs w:val="60"/>
    </w:rPr>
  </w:style>
  <w:style w:type="character" w:customStyle="1" w:styleId="GeenafstandChar">
    <w:name w:val="Geen afstand Char"/>
  </w:style>
  <w:style w:type="character" w:customStyle="1" w:styleId="CitaatChar">
    <w:name w:val="Citaat Char"/>
    <w:rPr>
      <w:rFonts w:ascii="Cambria" w:eastAsia="Times New Roman" w:hAnsi="Cambria" w:cs="Times New Roman"/>
      <w:i/>
      <w:iCs/>
      <w:color w:val="5A5A5A"/>
    </w:rPr>
  </w:style>
  <w:style w:type="character" w:customStyle="1" w:styleId="DuidelijkcitaatChar">
    <w:name w:val="Duidelijk citaat Char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Subtielebenadrukking">
    <w:name w:val="Subtle Emphasis"/>
    <w:qFormat/>
    <w:rPr>
      <w:i/>
      <w:iCs/>
      <w:color w:val="5A5A5A"/>
    </w:rPr>
  </w:style>
  <w:style w:type="character" w:styleId="Intensievebenadrukking">
    <w:name w:val="Intense Emphasis"/>
    <w:qFormat/>
    <w:rPr>
      <w:b/>
      <w:bCs/>
      <w:i/>
      <w:iCs/>
      <w:color w:val="4F81BD"/>
      <w:sz w:val="22"/>
      <w:szCs w:val="22"/>
    </w:rPr>
  </w:style>
  <w:style w:type="character" w:styleId="Subtieleverwijzing">
    <w:name w:val="Subtle Reference"/>
    <w:qFormat/>
    <w:rPr>
      <w:color w:val="auto"/>
      <w:u w:val="single" w:color="9BBB59"/>
    </w:rPr>
  </w:style>
  <w:style w:type="character" w:styleId="Intensieveverwijzing">
    <w:name w:val="Intense Reference"/>
    <w:qFormat/>
    <w:rPr>
      <w:b/>
      <w:bCs/>
      <w:color w:val="76923C"/>
      <w:u w:val="single" w:color="9BBB59"/>
    </w:rPr>
  </w:style>
  <w:style w:type="character" w:styleId="Titelvanboek">
    <w:name w:val="Book Title"/>
    <w:qFormat/>
    <w:rPr>
      <w:rFonts w:ascii="Cambria" w:eastAsia="Times New Roman" w:hAnsi="Cambria" w:cs="Times New Roman"/>
      <w:b/>
      <w:bCs/>
      <w:i/>
      <w:iCs/>
      <w:color w:val="auto"/>
    </w:rPr>
  </w:style>
  <w:style w:type="paragraph" w:customStyle="1" w:styleId="Heading">
    <w:name w:val="Heading"/>
    <w:basedOn w:val="Standaard"/>
    <w:next w:val="Standaard"/>
    <w:pPr>
      <w:pBdr>
        <w:top w:val="single" w:sz="8" w:space="10" w:color="000000"/>
        <w:bottom w:val="single" w:sz="24" w:space="15" w:color="000000"/>
      </w:pBdr>
      <w:jc w:val="center"/>
    </w:pPr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Plattetekst">
    <w:name w:val="Body Text"/>
    <w:basedOn w:val="Standaard"/>
    <w:pPr>
      <w:spacing w:after="140" w:line="288" w:lineRule="auto"/>
    </w:pPr>
  </w:style>
  <w:style w:type="paragraph" w:styleId="Lijst">
    <w:name w:val="List"/>
    <w:basedOn w:val="Plattetekst"/>
    <w:rPr>
      <w:rFonts w:cs="FreeSan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ard"/>
    <w:pPr>
      <w:suppressLineNumbers/>
    </w:pPr>
    <w:rPr>
      <w:rFonts w:cs="FreeSans"/>
    </w:rPr>
  </w:style>
  <w:style w:type="paragraph" w:styleId="Koptekst">
    <w:name w:val="header"/>
    <w:basedOn w:val="Standaard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99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rPr>
      <w:rFonts w:ascii="Tahoma" w:hAnsi="Tahoma" w:cs="Tahoma"/>
      <w:sz w:val="16"/>
      <w:szCs w:val="16"/>
    </w:rPr>
  </w:style>
  <w:style w:type="paragraph" w:customStyle="1" w:styleId="Documentstructuur1">
    <w:name w:val="Documentstructuur1"/>
    <w:basedOn w:val="Standaar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ardklein">
    <w:name w:val="Standaard klein"/>
    <w:basedOn w:val="Standaard"/>
    <w:pPr>
      <w:spacing w:line="240" w:lineRule="exact"/>
    </w:pPr>
    <w:rPr>
      <w:rFonts w:ascii="Lucida Sans Unicode" w:hAnsi="Lucida Sans Unicode" w:cs="Times New Roman"/>
      <w:sz w:val="16"/>
      <w:szCs w:val="16"/>
    </w:rPr>
  </w:style>
  <w:style w:type="paragraph" w:customStyle="1" w:styleId="Tekstopmerking1">
    <w:name w:val="Tekst opmerking1"/>
    <w:basedOn w:val="Standaard"/>
    <w:rPr>
      <w:sz w:val="20"/>
      <w:szCs w:val="20"/>
    </w:rPr>
  </w:style>
  <w:style w:type="paragraph" w:styleId="Onderwerpvanopmerking">
    <w:name w:val="annotation subject"/>
    <w:basedOn w:val="Tekstopmerking1"/>
    <w:next w:val="Tekstopmerking1"/>
    <w:rPr>
      <w:b/>
      <w:bCs/>
    </w:rPr>
  </w:style>
  <w:style w:type="paragraph" w:customStyle="1" w:styleId="ListParagraph1">
    <w:name w:val="List Paragraph1"/>
    <w:basedOn w:val="Standaard"/>
    <w:pPr>
      <w:ind w:left="708"/>
    </w:pPr>
  </w:style>
  <w:style w:type="paragraph" w:customStyle="1" w:styleId="Default">
    <w:name w:val="Default"/>
    <w:pPr>
      <w:suppressAutoHyphens/>
      <w:autoSpaceDE w:val="0"/>
      <w:spacing w:line="240" w:lineRule="atLeast"/>
      <w:ind w:firstLine="360"/>
    </w:pPr>
    <w:rPr>
      <w:rFonts w:ascii="Lucida Sans Unicode" w:hAnsi="Lucida Sans Unicode" w:cs="Lucida Sans Unicode"/>
      <w:color w:val="000000"/>
      <w:sz w:val="24"/>
      <w:szCs w:val="24"/>
      <w:lang w:eastAsia="zh-CN"/>
    </w:rPr>
  </w:style>
  <w:style w:type="paragraph" w:customStyle="1" w:styleId="Tekstzonderopmaak1">
    <w:name w:val="Tekst zonder opmaak1"/>
    <w:basedOn w:val="Standaard"/>
    <w:rPr>
      <w:rFonts w:ascii="Consolas" w:hAnsi="Consolas" w:cs="Consolas"/>
      <w:sz w:val="21"/>
      <w:szCs w:val="21"/>
    </w:rPr>
  </w:style>
  <w:style w:type="paragraph" w:styleId="Ondertitel">
    <w:name w:val="Subtitle"/>
    <w:basedOn w:val="Standaard"/>
    <w:next w:val="Standaard"/>
    <w:qFormat/>
    <w:pPr>
      <w:spacing w:before="200" w:after="900"/>
      <w:jc w:val="right"/>
    </w:pPr>
    <w:rPr>
      <w:i/>
      <w:iCs/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qFormat/>
    <w:pPr>
      <w:ind w:left="720"/>
      <w:contextualSpacing/>
    </w:pPr>
  </w:style>
  <w:style w:type="paragraph" w:customStyle="1" w:styleId="Bijschrift1">
    <w:name w:val="Bijschrift1"/>
    <w:basedOn w:val="Standaard"/>
    <w:next w:val="Standaard"/>
    <w:rPr>
      <w:b/>
      <w:bCs/>
      <w:sz w:val="18"/>
      <w:szCs w:val="18"/>
    </w:rPr>
  </w:style>
  <w:style w:type="paragraph" w:styleId="Geenafstand">
    <w:name w:val="No Spacing"/>
    <w:basedOn w:val="Standaard"/>
    <w:uiPriority w:val="1"/>
    <w:qFormat/>
  </w:style>
  <w:style w:type="paragraph" w:styleId="Citaat">
    <w:name w:val="Quote"/>
    <w:basedOn w:val="Standaard"/>
    <w:next w:val="Standaard"/>
    <w:qFormat/>
    <w:rPr>
      <w:rFonts w:ascii="Cambria" w:eastAsia="Times New Roman" w:hAnsi="Cambria" w:cs="Times New Roman"/>
      <w:i/>
      <w:iCs/>
      <w:color w:val="5A5A5A"/>
    </w:rPr>
  </w:style>
  <w:style w:type="paragraph" w:styleId="Duidelijkcitaat">
    <w:name w:val="Intense Quote"/>
    <w:basedOn w:val="Standaard"/>
    <w:next w:val="Standaard"/>
    <w:qFormat/>
    <w:pPr>
      <w:pBdr>
        <w:top w:val="single" w:sz="12" w:space="10" w:color="000000"/>
        <w:left w:val="single" w:sz="36" w:space="4" w:color="000000"/>
        <w:bottom w:val="single" w:sz="24" w:space="10" w:color="000000"/>
        <w:right w:val="single" w:sz="36" w:space="4" w:color="000000"/>
      </w:pBdr>
      <w:shd w:val="clear" w:color="auto" w:fill="4F81BD"/>
      <w:spacing w:before="320" w:after="320" w:line="300" w:lineRule="auto"/>
      <w:ind w:left="1440" w:right="1440"/>
    </w:pPr>
    <w:rPr>
      <w:rFonts w:ascii="Cambria" w:eastAsia="Times New Roman" w:hAnsi="Cambria" w:cs="Times New Roman"/>
      <w:i/>
      <w:iCs/>
      <w:color w:val="FFFFFF"/>
      <w:sz w:val="24"/>
      <w:szCs w:val="24"/>
    </w:rPr>
  </w:style>
  <w:style w:type="paragraph" w:styleId="Kopvaninhoudsopgave">
    <w:name w:val="TOC Heading"/>
    <w:basedOn w:val="Kop1"/>
    <w:next w:val="Standaard"/>
    <w:qFormat/>
    <w:pPr>
      <w:numPr>
        <w:numId w:val="0"/>
      </w:numPr>
    </w:pPr>
    <w:rPr>
      <w:lang w:bidi="en-US"/>
    </w:rPr>
  </w:style>
  <w:style w:type="paragraph" w:customStyle="1" w:styleId="Lijstopsomteken1">
    <w:name w:val="Lijst opsom.teken1"/>
    <w:basedOn w:val="Standaard"/>
    <w:pPr>
      <w:numPr>
        <w:numId w:val="2"/>
      </w:numPr>
      <w:contextualSpacing/>
    </w:pPr>
  </w:style>
  <w:style w:type="paragraph" w:customStyle="1" w:styleId="TableContents">
    <w:name w:val="Table Contents"/>
    <w:basedOn w:val="Standa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ard"/>
  </w:style>
  <w:style w:type="table" w:styleId="Tabelraster">
    <w:name w:val="Table Grid"/>
    <w:basedOn w:val="Standaardtabel"/>
    <w:uiPriority w:val="59"/>
    <w:rsid w:val="00001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802BC0"/>
    <w:rPr>
      <w:rFonts w:ascii="Times New Roman" w:hAnsi="Times New Roman"/>
      <w:sz w:val="24"/>
      <w:szCs w:val="24"/>
      <w:lang w:eastAsia="nl-NL"/>
    </w:rPr>
  </w:style>
  <w:style w:type="paragraph" w:customStyle="1" w:styleId="standaardklein0">
    <w:name w:val="standaardklein"/>
    <w:basedOn w:val="Standaard"/>
    <w:uiPriority w:val="99"/>
    <w:rsid w:val="0072123A"/>
    <w:rPr>
      <w:rFonts w:ascii="Times New Roman" w:hAnsi="Times New Roman"/>
      <w:sz w:val="24"/>
      <w:szCs w:val="24"/>
      <w:lang w:eastAsia="nl-NL"/>
    </w:rPr>
  </w:style>
  <w:style w:type="character" w:customStyle="1" w:styleId="team-member-name2">
    <w:name w:val="team-member-name2"/>
    <w:rsid w:val="00B2106B"/>
  </w:style>
  <w:style w:type="character" w:customStyle="1" w:styleId="Onopgelostemelding1">
    <w:name w:val="Onopgeloste melding1"/>
    <w:uiPriority w:val="99"/>
    <w:semiHidden/>
    <w:unhideWhenUsed/>
    <w:rsid w:val="00B215EA"/>
    <w:rPr>
      <w:color w:val="808080"/>
      <w:shd w:val="clear" w:color="auto" w:fill="E6E6E6"/>
    </w:rPr>
  </w:style>
  <w:style w:type="paragraph" w:styleId="Revisie">
    <w:name w:val="Revision"/>
    <w:hidden/>
    <w:uiPriority w:val="99"/>
    <w:semiHidden/>
    <w:rsid w:val="00E02A21"/>
    <w:rPr>
      <w:rFonts w:ascii="Calibri" w:eastAsia="Calibri" w:hAnsi="Calibri" w:cs="Calibr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D79BF"/>
    <w:rPr>
      <w:sz w:val="16"/>
      <w:szCs w:val="16"/>
    </w:rPr>
  </w:style>
  <w:style w:type="paragraph" w:styleId="Tekstopmerking">
    <w:name w:val="annotation text"/>
    <w:basedOn w:val="Standaard"/>
    <w:link w:val="TekstopmerkingChar1"/>
    <w:uiPriority w:val="99"/>
    <w:semiHidden/>
    <w:unhideWhenUsed/>
    <w:rsid w:val="003D79BF"/>
    <w:rPr>
      <w:sz w:val="20"/>
      <w:szCs w:val="20"/>
    </w:rPr>
  </w:style>
  <w:style w:type="character" w:customStyle="1" w:styleId="TekstopmerkingChar1">
    <w:name w:val="Tekst opmerking Char1"/>
    <w:basedOn w:val="Standaardalinea-lettertype"/>
    <w:link w:val="Tekstopmerking"/>
    <w:uiPriority w:val="99"/>
    <w:semiHidden/>
    <w:rsid w:val="003D79BF"/>
    <w:rPr>
      <w:rFonts w:ascii="Calibri" w:eastAsia="Calibri" w:hAnsi="Calibri" w:cs="Calibri"/>
      <w:lang w:eastAsia="en-US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851BE"/>
    <w:rPr>
      <w:color w:val="808080"/>
      <w:shd w:val="clear" w:color="auto" w:fill="E6E6E6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5D40AB"/>
    <w:rPr>
      <w:color w:val="808080"/>
      <w:shd w:val="clear" w:color="auto" w:fill="E6E6E6"/>
    </w:rPr>
  </w:style>
  <w:style w:type="paragraph" w:customStyle="1" w:styleId="Standaardkleinvet">
    <w:name w:val="Standaard klein vet"/>
    <w:basedOn w:val="Standaard"/>
    <w:link w:val="StandaardkleinvetChar"/>
    <w:rsid w:val="00C72914"/>
    <w:pPr>
      <w:spacing w:line="240" w:lineRule="exact"/>
    </w:pPr>
    <w:rPr>
      <w:rFonts w:ascii="Lucida Sans Unicode" w:eastAsia="Times New Roman" w:hAnsi="Lucida Sans Unicode" w:cs="Arial"/>
      <w:b/>
      <w:sz w:val="16"/>
      <w:szCs w:val="16"/>
      <w:lang w:eastAsia="nl-NL"/>
    </w:rPr>
  </w:style>
  <w:style w:type="character" w:customStyle="1" w:styleId="StandaardkleinvetChar">
    <w:name w:val="Standaard klein vet Char"/>
    <w:link w:val="Standaardkleinvet"/>
    <w:rsid w:val="00C72914"/>
    <w:rPr>
      <w:rFonts w:ascii="Lucida Sans Unicode" w:hAnsi="Lucida Sans Unicode" w:cs="Arial"/>
      <w:b/>
      <w:sz w:val="16"/>
      <w:szCs w:val="16"/>
      <w:lang w:eastAsia="nl-NL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54498E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66744"/>
    <w:rPr>
      <w:color w:val="954F72" w:themeColor="followedHyperlink"/>
      <w:u w:val="single"/>
    </w:rPr>
  </w:style>
  <w:style w:type="paragraph" w:customStyle="1" w:styleId="Tabel">
    <w:name w:val="Tabel"/>
    <w:basedOn w:val="Standaard"/>
    <w:rsid w:val="003E193D"/>
    <w:pPr>
      <w:keepNext/>
      <w:keepLines/>
      <w:spacing w:before="60" w:after="60"/>
    </w:pPr>
    <w:rPr>
      <w:rFonts w:ascii="Arial" w:eastAsia="Times New Roman" w:hAnsi="Arial" w:cs="Times New Roman"/>
      <w:spacing w:val="6"/>
      <w:sz w:val="20"/>
      <w:szCs w:val="20"/>
      <w:lang w:eastAsia="nl-NL"/>
    </w:rPr>
  </w:style>
  <w:style w:type="table" w:customStyle="1" w:styleId="Tabelraster1">
    <w:name w:val="Tabelraster1"/>
    <w:basedOn w:val="Standaardtabel"/>
    <w:next w:val="Tabelraster"/>
    <w:uiPriority w:val="39"/>
    <w:rsid w:val="00411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ardalinea-lettertype"/>
    <w:rsid w:val="007F6C08"/>
  </w:style>
  <w:style w:type="table" w:customStyle="1" w:styleId="Tabelraster2">
    <w:name w:val="Tabelraster2"/>
    <w:basedOn w:val="Standaardtabel"/>
    <w:next w:val="Tabelraster"/>
    <w:uiPriority w:val="59"/>
    <w:rsid w:val="00A03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T">
    <w:name w:val="KT"/>
    <w:uiPriority w:val="99"/>
    <w:rsid w:val="00BC44AE"/>
    <w:rPr>
      <w:lang w:eastAsia="nl-NL"/>
    </w:rPr>
  </w:style>
  <w:style w:type="table" w:customStyle="1" w:styleId="Tabelraster3">
    <w:name w:val="Tabelraster3"/>
    <w:basedOn w:val="Standaardtabel"/>
    <w:next w:val="Tabelraster"/>
    <w:uiPriority w:val="59"/>
    <w:rsid w:val="00C96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644568"/>
    <w:rPr>
      <w:color w:val="605E5C"/>
      <w:shd w:val="clear" w:color="auto" w:fill="E1DFDD"/>
    </w:rPr>
  </w:style>
  <w:style w:type="table" w:customStyle="1" w:styleId="Tabelraster4">
    <w:name w:val="Tabelraster4"/>
    <w:basedOn w:val="Standaardtabel"/>
    <w:next w:val="Tabelraster"/>
    <w:uiPriority w:val="59"/>
    <w:rsid w:val="00F237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unhideWhenUsed/>
    <w:rsid w:val="00147769"/>
    <w:rPr>
      <w:rFonts w:ascii="Consolas" w:eastAsia="Times New Roman" w:hAnsi="Consolas" w:cs="Consolas"/>
      <w:sz w:val="21"/>
      <w:szCs w:val="21"/>
      <w:lang w:eastAsia="ja-JP"/>
    </w:rPr>
  </w:style>
  <w:style w:type="character" w:customStyle="1" w:styleId="TekstzonderopmaakChar1">
    <w:name w:val="Tekst zonder opmaak Char1"/>
    <w:basedOn w:val="Standaardalinea-lettertype"/>
    <w:uiPriority w:val="99"/>
    <w:semiHidden/>
    <w:rsid w:val="00147769"/>
    <w:rPr>
      <w:rFonts w:ascii="Consolas" w:eastAsia="Calibri" w:hAnsi="Consolas" w:cs="Calibri"/>
      <w:sz w:val="21"/>
      <w:szCs w:val="21"/>
      <w:lang w:eastAsia="en-US"/>
    </w:rPr>
  </w:style>
  <w:style w:type="character" w:customStyle="1" w:styleId="cf01">
    <w:name w:val="cf01"/>
    <w:basedOn w:val="Standaardalinea-lettertype"/>
    <w:rsid w:val="00514A6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Standaard"/>
    <w:rsid w:val="00E63ED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39088F"/>
    <w:rPr>
      <w:rFonts w:ascii="Calibri" w:eastAsia="Calibri" w:hAnsi="Calibri" w:cs="Calibri"/>
      <w:sz w:val="22"/>
      <w:szCs w:val="22"/>
      <w:lang w:eastAsia="en-US"/>
    </w:rPr>
  </w:style>
  <w:style w:type="character" w:customStyle="1" w:styleId="contentpasted2">
    <w:name w:val="contentpasted2"/>
    <w:basedOn w:val="Standaardalinea-lettertype"/>
    <w:rsid w:val="009F5BBB"/>
  </w:style>
  <w:style w:type="table" w:customStyle="1" w:styleId="Tabelraster5">
    <w:name w:val="Tabelraster5"/>
    <w:basedOn w:val="Standaardtabel"/>
    <w:next w:val="Tabelraster"/>
    <w:uiPriority w:val="59"/>
    <w:rsid w:val="006C5B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6">
    <w:name w:val="Tabelraster6"/>
    <w:basedOn w:val="Standaardtabel"/>
    <w:next w:val="Tabelraster"/>
    <w:uiPriority w:val="59"/>
    <w:rsid w:val="00A82BE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7">
    <w:name w:val="Tabelraster7"/>
    <w:basedOn w:val="Standaardtabel"/>
    <w:next w:val="Tabelraster"/>
    <w:uiPriority w:val="59"/>
    <w:rsid w:val="000900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8">
    <w:name w:val="Tabelraster8"/>
    <w:basedOn w:val="Standaardtabel"/>
    <w:next w:val="Tabelraster"/>
    <w:uiPriority w:val="59"/>
    <w:rsid w:val="00784E5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ard"/>
    <w:rsid w:val="00C57096"/>
    <w:rPr>
      <w:rFonts w:eastAsiaTheme="minorHAnsi"/>
      <w:lang w:eastAsia="nl-NL"/>
    </w:rPr>
  </w:style>
  <w:style w:type="table" w:customStyle="1" w:styleId="Tabelraster9">
    <w:name w:val="Tabelraster9"/>
    <w:basedOn w:val="Standaardtabel"/>
    <w:next w:val="Tabelraster"/>
    <w:uiPriority w:val="59"/>
    <w:rsid w:val="00CD67C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0">
    <w:name w:val="Tabelraster10"/>
    <w:basedOn w:val="Standaardtabel"/>
    <w:next w:val="Tabelraster"/>
    <w:uiPriority w:val="59"/>
    <w:rsid w:val="000C0A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uiPriority w:val="59"/>
    <w:rsid w:val="00972AC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2">
    <w:name w:val="Tabelraster12"/>
    <w:basedOn w:val="Standaardtabel"/>
    <w:next w:val="Tabelraster"/>
    <w:uiPriority w:val="59"/>
    <w:rsid w:val="002B350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3">
    <w:name w:val="Tabelraster13"/>
    <w:basedOn w:val="Standaardtabel"/>
    <w:next w:val="Tabelraster"/>
    <w:uiPriority w:val="59"/>
    <w:rsid w:val="00522E9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4">
    <w:name w:val="Tabelraster14"/>
    <w:basedOn w:val="Standaardtabel"/>
    <w:next w:val="Tabelraster"/>
    <w:uiPriority w:val="59"/>
    <w:rsid w:val="00D6076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076">
          <w:marLeft w:val="72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4287">
          <w:marLeft w:val="72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8122">
          <w:marLeft w:val="72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7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8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9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1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94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10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04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2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55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2736">
          <w:marLeft w:val="29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5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8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17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6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24459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2104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5495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0491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1103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724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1003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wim.jansen@utrecht.nl" TargetMode="External"/><Relationship Id="rId18" Type="http://schemas.openxmlformats.org/officeDocument/2006/relationships/hyperlink" Target="mailto:m.vandam@ravu.nl" TargetMode="External"/><Relationship Id="rId26" Type="http://schemas.openxmlformats.org/officeDocument/2006/relationships/hyperlink" Target="mailto:marielle.deriddervanbeek@utrecht.n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verkeersspecialisten-stad-utrecht.verkeer.md@politie.nl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hildert.hensen@utrecht.nl" TargetMode="External"/><Relationship Id="rId17" Type="http://schemas.openxmlformats.org/officeDocument/2006/relationships/hyperlink" Target="mailto:n.vanderweiden@transdev.nl" TargetMode="External"/><Relationship Id="rId25" Type="http://schemas.openxmlformats.org/officeDocument/2006/relationships/hyperlink" Target="mailto:r.verheijen@utrecht.n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j.smedts@utrecht.nl" TargetMode="External"/><Relationship Id="rId20" Type="http://schemas.openxmlformats.org/officeDocument/2006/relationships/hyperlink" Target="mailto:bereikbaarheid.ut@vru.nl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rank.pot@utrecht.nl" TargetMode="External"/><Relationship Id="rId24" Type="http://schemas.openxmlformats.org/officeDocument/2006/relationships/hyperlink" Target="mailto:f.groenewegen@duravermeer.nl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p.oignet@utrecht.nl" TargetMode="External"/><Relationship Id="rId23" Type="http://schemas.openxmlformats.org/officeDocument/2006/relationships/hyperlink" Target="mailto:f.theunisse@utrecht.nl" TargetMode="External"/><Relationship Id="rId28" Type="http://schemas.openxmlformats.org/officeDocument/2006/relationships/image" Target="cid:image014.png@01DC692F.486EC2B0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bereikbaarheid.ut@vru.nl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non.stam@utrecht.nl" TargetMode="External"/><Relationship Id="rId22" Type="http://schemas.openxmlformats.org/officeDocument/2006/relationships/hyperlink" Target="mailto:jkamberg@deomleiding.nl" TargetMode="External"/><Relationship Id="rId27" Type="http://schemas.openxmlformats.org/officeDocument/2006/relationships/image" Target="media/image1.png"/><Relationship Id="rId30" Type="http://schemas.openxmlformats.org/officeDocument/2006/relationships/header" Target="header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tijdelijkeverkeersmaatregelen@utrecht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3DDD6111CA347B5E36996A98A71CE" ma:contentTypeVersion="13" ma:contentTypeDescription="Een nieuw document maken." ma:contentTypeScope="" ma:versionID="2e2cae94ff09467d57d8ff8350b3b0a0">
  <xsd:schema xmlns:xsd="http://www.w3.org/2001/XMLSchema" xmlns:xs="http://www.w3.org/2001/XMLSchema" xmlns:p="http://schemas.microsoft.com/office/2006/metadata/properties" xmlns:ns2="7e0b7121-eaef-433c-b5f9-c12072deee51" xmlns:ns3="45e5bfdf-684e-4254-917b-79d5ff9bddb2" targetNamespace="http://schemas.microsoft.com/office/2006/metadata/properties" ma:root="true" ma:fieldsID="7d3c6167f7f7f64faab836ecd3539ebf" ns2:_="" ns3:_="">
    <xsd:import namespace="7e0b7121-eaef-433c-b5f9-c12072deee51"/>
    <xsd:import namespace="45e5bfdf-684e-4254-917b-79d5ff9bdd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ntwoordformuli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b7121-eaef-433c-b5f9-c12072deee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ntwoordformulier" ma:index="20" nillable="true" ma:displayName="antwoordformulier" ma:format="Dropdown" ma:internalName="antwoordformuli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5bfdf-684e-4254-917b-79d5ff9bddb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563c897-1434-4c0b-9b48-08ddcf0d5bc6}" ma:internalName="TaxCatchAll" ma:showField="CatchAllData" ma:web="45e5bfdf-684e-4254-917b-79d5ff9bdd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0b7121-eaef-433c-b5f9-c12072deee51">
      <Terms xmlns="http://schemas.microsoft.com/office/infopath/2007/PartnerControls"/>
    </lcf76f155ced4ddcb4097134ff3c332f>
    <antwoordformulier xmlns="7e0b7121-eaef-433c-b5f9-c12072deee51" xsi:nil="true"/>
    <TaxCatchAll xmlns="45e5bfdf-684e-4254-917b-79d5ff9bddb2" xsi:nil="true"/>
  </documentManagement>
</p:properties>
</file>

<file path=customXml/itemProps1.xml><?xml version="1.0" encoding="utf-8"?>
<ds:datastoreItem xmlns:ds="http://schemas.openxmlformats.org/officeDocument/2006/customXml" ds:itemID="{4DBA4F14-B0E1-49A5-9FF1-2D4FE95D63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313A08-49DA-463A-A88D-146350276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F98711-78B9-419E-B1F4-480D57625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b7121-eaef-433c-b5f9-c12072deee51"/>
    <ds:schemaRef ds:uri="45e5bfdf-684e-4254-917b-79d5ff9bdd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2335D0-98A1-445D-BE4E-191D860250EA}">
  <ds:schemaRefs>
    <ds:schemaRef ds:uri="45e5bfdf-684e-4254-917b-79d5ff9bddb2"/>
    <ds:schemaRef ds:uri="7e0b7121-eaef-433c-b5f9-c12072deee51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1984</Words>
  <Characters>10912</Characters>
  <Application>Microsoft Office Word</Application>
  <DocSecurity>0</DocSecurity>
  <Lines>90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Conceptverslag</vt:lpstr>
    </vt:vector>
  </TitlesOfParts>
  <Company>Gemeente Utrecht</Company>
  <LinksUpToDate>false</LinksUpToDate>
  <CharactersWithSpaces>12871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Conceptverslag</dc:title>
  <dc:subject/>
  <dc:creator>Marielle de Ridder</dc:creator>
  <cp:keywords/>
  <dc:description/>
  <cp:lastModifiedBy>Pot, Frank</cp:lastModifiedBy>
  <cp:revision>2</cp:revision>
  <cp:lastPrinted>2025-12-16T13:37:00Z</cp:lastPrinted>
  <dcterms:created xsi:type="dcterms:W3CDTF">2026-03-23T06:25:00Z</dcterms:created>
  <dcterms:modified xsi:type="dcterms:W3CDTF">2026-03-23T06:25:00Z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U_eerste_bak">
    <vt:lpwstr>0</vt:lpwstr>
  </property>
  <property fmtid="{D5CDD505-2E9C-101B-9397-08002B2CF9AE}" pid="3" name="GU_overige_bak">
    <vt:lpwstr>0</vt:lpwstr>
  </property>
  <property fmtid="{D5CDD505-2E9C-101B-9397-08002B2CF9AE}" pid="4" name="_NewReviewCycle">
    <vt:lpwstr/>
  </property>
  <property fmtid="{D5CDD505-2E9C-101B-9397-08002B2CF9AE}" pid="5" name="ContentTypeId">
    <vt:lpwstr>0x010100D833DDD6111CA347B5E36996A98A71CE</vt:lpwstr>
  </property>
  <property fmtid="{D5CDD505-2E9C-101B-9397-08002B2CF9AE}" pid="6" name="MediaServiceImageTags">
    <vt:lpwstr/>
  </property>
</Properties>
</file>